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BF3462">
        <w:rPr>
          <w:rFonts w:cs="Arial"/>
        </w:rPr>
        <w:t>.</w:t>
      </w:r>
      <w:r w:rsidR="00BF3462">
        <w:rPr>
          <w:rFonts w:cs="Arial"/>
          <w:lang w:val="sr-Cyrl-RS"/>
        </w:rPr>
        <w:t>ЈН/</w:t>
      </w:r>
      <w:r w:rsidR="00BF3462">
        <w:rPr>
          <w:rFonts w:cs="Arial"/>
        </w:rPr>
        <w:t>3000/</w:t>
      </w:r>
      <w:r w:rsidR="00BF3462">
        <w:rPr>
          <w:rFonts w:cs="Arial"/>
          <w:lang w:val="sr-Cyrl-RS"/>
        </w:rPr>
        <w:t>1686</w:t>
      </w:r>
      <w:r w:rsidR="00BF3462">
        <w:rPr>
          <w:rFonts w:cs="Arial"/>
        </w:rPr>
        <w:t>/201</w:t>
      </w:r>
      <w:r w:rsidR="00BF3462">
        <w:rPr>
          <w:rFonts w:cs="Arial"/>
          <w:lang w:val="sr-Cyrl-RS"/>
        </w:rPr>
        <w:t>7</w:t>
      </w:r>
      <w:r w:rsidR="00BF3462">
        <w:rPr>
          <w:rFonts w:cs="Arial"/>
        </w:rPr>
        <w:t xml:space="preserve"> (</w:t>
      </w:r>
      <w:r w:rsidR="00BF3462">
        <w:rPr>
          <w:rFonts w:cs="Arial"/>
          <w:lang w:val="sr-Cyrl-RS"/>
        </w:rPr>
        <w:t>617</w:t>
      </w:r>
      <w:r w:rsidR="00BF3462">
        <w:rPr>
          <w:rFonts w:cs="Arial"/>
        </w:rPr>
        <w:t>/201</w:t>
      </w:r>
      <w:r w:rsidR="00BF3462">
        <w:rPr>
          <w:rFonts w:cs="Arial"/>
          <w:lang w:val="sr-Cyrl-RS"/>
        </w:rPr>
        <w:t>7</w:t>
      </w:r>
      <w:r w:rsidR="00E1575B">
        <w:rPr>
          <w:rFonts w:cs="Arial"/>
        </w:rPr>
        <w:t>)</w:t>
      </w:r>
    </w:p>
    <w:p w:rsidR="00210557" w:rsidRPr="00E47C2E" w:rsidRDefault="00210557" w:rsidP="00781B02">
      <w:pPr>
        <w:rPr>
          <w:rFonts w:cs="Arial"/>
        </w:rPr>
      </w:pPr>
    </w:p>
    <w:p w:rsidR="00210557" w:rsidRPr="00E1575B" w:rsidRDefault="00E1575B" w:rsidP="00210557">
      <w:pPr>
        <w:pStyle w:val="Title"/>
        <w:spacing w:before="0"/>
        <w:rPr>
          <w:rFonts w:cs="Arial"/>
          <w:sz w:val="22"/>
          <w:szCs w:val="22"/>
          <w:lang w:val="sr-Latn-RS"/>
        </w:rPr>
      </w:pPr>
      <w:r>
        <w:rPr>
          <w:rFonts w:cs="Arial"/>
          <w:sz w:val="22"/>
          <w:szCs w:val="22"/>
          <w:lang w:val="sr-Cyrl-RS"/>
        </w:rPr>
        <w:t>Годишње одржавање система мерења</w:t>
      </w:r>
      <w:r w:rsidR="001051BE">
        <w:rPr>
          <w:rFonts w:cs="Arial"/>
          <w:sz w:val="22"/>
          <w:szCs w:val="22"/>
          <w:lang w:val="sr-Cyrl-RS"/>
        </w:rPr>
        <w:t xml:space="preserve"> </w:t>
      </w:r>
      <w:r>
        <w:rPr>
          <w:rFonts w:cs="Arial"/>
          <w:sz w:val="22"/>
          <w:szCs w:val="22"/>
          <w:lang w:val="sr-Cyrl-RS"/>
        </w:rPr>
        <w:t xml:space="preserve">емисије ЦЕМС мерења и </w:t>
      </w:r>
      <w:r>
        <w:rPr>
          <w:rFonts w:cs="Arial"/>
          <w:sz w:val="22"/>
          <w:szCs w:val="22"/>
          <w:lang w:val="sr-Latn-RS"/>
        </w:rPr>
        <w:t>QAL3</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C6752E" w:rsidRPr="00E1575B"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w:t>
      </w:r>
      <w:r w:rsidR="00BF3462">
        <w:rPr>
          <w:rFonts w:eastAsia="Arial Unicode MS" w:cs="Arial"/>
          <w:kern w:val="2"/>
          <w:lang w:val="ru-RU"/>
        </w:rPr>
        <w:t xml:space="preserve"> број </w:t>
      </w:r>
      <w:r w:rsidR="00BF3462" w:rsidRPr="00BF3462">
        <w:rPr>
          <w:rFonts w:eastAsia="Arial Unicode MS" w:cs="Arial"/>
          <w:kern w:val="2"/>
          <w:lang w:val="sr-Cyrl-RS"/>
        </w:rPr>
        <w:t>242178</w:t>
      </w:r>
      <w:r w:rsidR="00BF3462">
        <w:rPr>
          <w:rFonts w:eastAsia="Arial Unicode MS" w:cs="Arial"/>
          <w:kern w:val="2"/>
          <w:lang w:val="ru-RU"/>
        </w:rPr>
        <w:t>/5-17 од __.__.2017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1575B" w:rsidP="00E13FFC">
      <w:pPr>
        <w:spacing w:before="0"/>
        <w:jc w:val="center"/>
        <w:rPr>
          <w:rFonts w:cs="Arial"/>
          <w:lang w:val="ru-RU"/>
        </w:rPr>
      </w:pPr>
      <w:r>
        <w:rPr>
          <w:rFonts w:cs="Arial"/>
          <w:lang w:val="sr-Latn-RS"/>
        </w:rPr>
        <w:t>O</w:t>
      </w:r>
      <w:r>
        <w:rPr>
          <w:rFonts w:cs="Arial"/>
          <w:lang w:val="sr-Cyrl-RS"/>
        </w:rPr>
        <w:t>бреновац</w:t>
      </w:r>
      <w:r>
        <w:rPr>
          <w:rFonts w:cs="Arial"/>
          <w:lang w:val="ru-RU"/>
        </w:rPr>
        <w:t xml:space="preserve">, </w:t>
      </w:r>
      <w:r w:rsidR="00BF3462">
        <w:rPr>
          <w:rFonts w:cs="Arial"/>
          <w:lang w:val="ru-RU"/>
        </w:rPr>
        <w:t>2017</w:t>
      </w:r>
      <w:r w:rsidR="00E13FFC" w:rsidRPr="00E47C2E">
        <w:rPr>
          <w:rFonts w:cs="Arial"/>
          <w:lang w:val="ru-RU"/>
        </w:rPr>
        <w:t>. године</w:t>
      </w:r>
    </w:p>
    <w:p w:rsidR="00E13FFC" w:rsidRPr="00E1575B" w:rsidRDefault="00E13FFC" w:rsidP="00E13FFC">
      <w:pPr>
        <w:pStyle w:val="Title"/>
        <w:spacing w:before="0"/>
        <w:rPr>
          <w:rFonts w:cs="Arial"/>
          <w:b w:val="0"/>
          <w:color w:val="FF0000"/>
          <w:sz w:val="22"/>
          <w:szCs w:val="22"/>
          <w:lang w:val="sr-Cyrl-RS"/>
        </w:rPr>
      </w:pP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401EDE">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9629E">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9629E">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E0F6D">
        <w:rPr>
          <w:rFonts w:eastAsia="Arial Unicode MS" w:cs="Arial"/>
          <w:color w:val="000000"/>
          <w:kern w:val="2"/>
        </w:rPr>
        <w:t>105-E.03.01.-</w:t>
      </w:r>
      <w:r w:rsidR="00401EDE">
        <w:rPr>
          <w:rFonts w:eastAsia="Arial Unicode MS" w:cs="Arial"/>
          <w:color w:val="000000"/>
          <w:kern w:val="2"/>
          <w:lang w:val="sr-Cyrl-RS"/>
        </w:rPr>
        <w:t>242178</w:t>
      </w:r>
      <w:r w:rsidR="00401EDE">
        <w:rPr>
          <w:rFonts w:eastAsia="Arial Unicode MS" w:cs="Arial"/>
          <w:color w:val="000000"/>
          <w:kern w:val="2"/>
        </w:rPr>
        <w:t>/2-201</w:t>
      </w:r>
      <w:r w:rsidR="00401EDE">
        <w:rPr>
          <w:rFonts w:eastAsia="Arial Unicode MS" w:cs="Arial"/>
          <w:color w:val="000000"/>
          <w:kern w:val="2"/>
          <w:lang w:val="sr-Cyrl-RS"/>
        </w:rPr>
        <w:t>7</w:t>
      </w:r>
      <w:r w:rsidR="009E0F6D">
        <w:rPr>
          <w:rFonts w:eastAsia="Arial Unicode MS" w:cs="Arial"/>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401EDE">
        <w:rPr>
          <w:rFonts w:eastAsia="Arial Unicode MS" w:cs="Arial"/>
          <w:color w:val="000000"/>
          <w:kern w:val="2"/>
        </w:rPr>
        <w:t xml:space="preserve"> </w:t>
      </w:r>
      <w:r w:rsidR="00401EDE">
        <w:rPr>
          <w:rFonts w:eastAsia="Arial Unicode MS" w:cs="Arial"/>
          <w:color w:val="000000"/>
          <w:kern w:val="2"/>
          <w:lang w:val="sr-Cyrl-RS"/>
        </w:rPr>
        <w:t>___</w:t>
      </w:r>
      <w:r w:rsidR="00401EDE">
        <w:rPr>
          <w:rFonts w:eastAsia="Arial Unicode MS" w:cs="Arial"/>
          <w:color w:val="000000"/>
          <w:kern w:val="2"/>
        </w:rPr>
        <w:t>.</w:t>
      </w:r>
      <w:r w:rsidR="00401EDE">
        <w:rPr>
          <w:rFonts w:eastAsia="Arial Unicode MS" w:cs="Arial"/>
          <w:color w:val="000000"/>
          <w:kern w:val="2"/>
          <w:lang w:val="sr-Cyrl-RS"/>
        </w:rPr>
        <w:t>___</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401EDE">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9E0F6D">
        <w:rPr>
          <w:rFonts w:eastAsia="Arial Unicode MS" w:cs="Arial"/>
          <w:color w:val="000000"/>
          <w:kern w:val="2"/>
        </w:rPr>
        <w:t>105-E.03.01.-</w:t>
      </w:r>
      <w:r w:rsidR="00401EDE" w:rsidRPr="00401EDE">
        <w:rPr>
          <w:rFonts w:eastAsia="Arial Unicode MS" w:cs="Arial"/>
          <w:color w:val="000000"/>
          <w:kern w:val="2"/>
          <w:lang w:val="sr-Cyrl-RS"/>
        </w:rPr>
        <w:t>242178</w:t>
      </w:r>
      <w:r w:rsidR="00BF3462">
        <w:rPr>
          <w:rFonts w:eastAsia="Arial Unicode MS" w:cs="Arial"/>
          <w:color w:val="000000"/>
          <w:kern w:val="2"/>
        </w:rPr>
        <w:t>/</w:t>
      </w:r>
      <w:r w:rsidR="00BF3462">
        <w:rPr>
          <w:rFonts w:eastAsia="Arial Unicode MS" w:cs="Arial"/>
          <w:color w:val="000000"/>
          <w:kern w:val="2"/>
          <w:lang w:val="sr-Cyrl-RS"/>
        </w:rPr>
        <w:t>3</w:t>
      </w:r>
      <w:r w:rsidR="00401EDE" w:rsidRPr="00401EDE">
        <w:rPr>
          <w:rFonts w:eastAsia="Arial Unicode MS" w:cs="Arial"/>
          <w:color w:val="000000"/>
          <w:kern w:val="2"/>
        </w:rPr>
        <w:t>-201</w:t>
      </w:r>
      <w:r w:rsidR="00401EDE" w:rsidRPr="00401EDE">
        <w:rPr>
          <w:rFonts w:eastAsia="Arial Unicode MS" w:cs="Arial"/>
          <w:color w:val="000000"/>
          <w:kern w:val="2"/>
          <w:lang w:val="sr-Cyrl-RS"/>
        </w:rPr>
        <w:t>7</w:t>
      </w:r>
      <w:r w:rsidR="00401EDE" w:rsidRPr="00401EDE">
        <w:rPr>
          <w:rFonts w:eastAsia="Arial Unicode MS" w:cs="Arial"/>
          <w:color w:val="000000"/>
          <w:kern w:val="2"/>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401EDE">
        <w:rPr>
          <w:rFonts w:eastAsia="Arial Unicode MS" w:cs="Arial"/>
          <w:color w:val="000000"/>
          <w:kern w:val="2"/>
          <w:lang w:val="sr-Cyrl-RS"/>
        </w:rPr>
        <w:t>___</w:t>
      </w:r>
      <w:r w:rsidR="00401EDE">
        <w:rPr>
          <w:rFonts w:eastAsia="Arial Unicode MS" w:cs="Arial"/>
          <w:color w:val="000000"/>
          <w:kern w:val="2"/>
        </w:rPr>
        <w:t>.</w:t>
      </w:r>
      <w:r w:rsidR="00401EDE">
        <w:rPr>
          <w:rFonts w:eastAsia="Arial Unicode MS" w:cs="Arial"/>
          <w:color w:val="000000"/>
          <w:kern w:val="2"/>
          <w:lang w:val="sr-Cyrl-RS"/>
        </w:rPr>
        <w:t>___</w:t>
      </w:r>
      <w:r w:rsidR="00005800" w:rsidRPr="00E47C2E">
        <w:rPr>
          <w:rFonts w:eastAsia="Arial Unicode MS" w:cs="Arial"/>
          <w:color w:val="000000"/>
          <w:kern w:val="2"/>
          <w:lang w:val="ru-RU"/>
        </w:rPr>
        <w:t>.201</w:t>
      </w:r>
      <w:r w:rsidR="00401EDE">
        <w:rPr>
          <w:rFonts w:eastAsia="Arial Unicode MS" w:cs="Arial"/>
          <w:color w:val="000000"/>
          <w:kern w:val="2"/>
          <w:lang w:val="ru-RU"/>
        </w:rPr>
        <w:t>7</w:t>
      </w:r>
      <w:r w:rsidR="009E0F6D">
        <w:rPr>
          <w:rFonts w:eastAsia="Arial Unicode MS" w:cs="Arial"/>
          <w:color w:val="000000"/>
          <w:kern w:val="2"/>
          <w:lang w:val="ru-RU"/>
        </w:rPr>
        <w:t>.</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1575B"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E1575B" w:rsidRPr="00E1575B">
        <w:rPr>
          <w:rFonts w:cs="Arial"/>
        </w:rPr>
        <w:t xml:space="preserve"> </w:t>
      </w:r>
      <w:r w:rsidR="00401EDE">
        <w:rPr>
          <w:rFonts w:cs="Arial"/>
          <w:lang w:val="sr-Cyrl-RS"/>
        </w:rPr>
        <w:t>ЈН/</w:t>
      </w:r>
      <w:r w:rsidR="00401EDE">
        <w:rPr>
          <w:rFonts w:cs="Arial"/>
        </w:rPr>
        <w:t>3000/</w:t>
      </w:r>
      <w:r w:rsidR="00401EDE">
        <w:rPr>
          <w:rFonts w:cs="Arial"/>
          <w:lang w:val="sr-Cyrl-RS"/>
        </w:rPr>
        <w:t>1686</w:t>
      </w:r>
      <w:r w:rsidR="00401EDE">
        <w:rPr>
          <w:rFonts w:cs="Arial"/>
        </w:rPr>
        <w:t>/201</w:t>
      </w:r>
      <w:r w:rsidR="00401EDE">
        <w:rPr>
          <w:rFonts w:cs="Arial"/>
          <w:lang w:val="sr-Cyrl-RS"/>
        </w:rPr>
        <w:t>7</w:t>
      </w:r>
      <w:r w:rsidR="00401EDE">
        <w:rPr>
          <w:rFonts w:cs="Arial"/>
        </w:rPr>
        <w:t xml:space="preserve"> (</w:t>
      </w:r>
      <w:r w:rsidR="00401EDE">
        <w:rPr>
          <w:rFonts w:cs="Arial"/>
          <w:lang w:val="sr-Cyrl-RS"/>
        </w:rPr>
        <w:t>617</w:t>
      </w:r>
      <w:r w:rsidR="00401EDE">
        <w:rPr>
          <w:rFonts w:cs="Arial"/>
        </w:rPr>
        <w:t>/201</w:t>
      </w:r>
      <w:r w:rsidR="00401EDE">
        <w:rPr>
          <w:rFonts w:cs="Arial"/>
          <w:lang w:val="sr-Cyrl-RS"/>
        </w:rPr>
        <w:t>7</w:t>
      </w:r>
      <w:r w:rsidR="00E1575B">
        <w:rPr>
          <w:rFonts w:cs="Arial"/>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B10C37" w:rsidRDefault="00B10C3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B10C37" w:rsidRDefault="00B10C3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B10C37" w:rsidRDefault="00B10C37" w:rsidP="004C3B38">
            <w:pPr>
              <w:tabs>
                <w:tab w:val="left" w:pos="360"/>
                <w:tab w:val="left" w:pos="567"/>
                <w:tab w:val="right" w:leader="dot" w:pos="9639"/>
              </w:tabs>
              <w:jc w:val="center"/>
              <w:rPr>
                <w:rFonts w:cs="Arial"/>
                <w:lang w:val="sr-Cyrl-RS"/>
              </w:rPr>
            </w:pPr>
            <w:r>
              <w:rPr>
                <w:rFonts w:cs="Arial"/>
                <w:lang w:val="sr-Cyrl-RS"/>
              </w:rPr>
              <w:t>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B10C37" w:rsidRDefault="00B10C37" w:rsidP="004C3B38">
            <w:pPr>
              <w:tabs>
                <w:tab w:val="left" w:pos="360"/>
                <w:tab w:val="left" w:pos="567"/>
                <w:tab w:val="right" w:leader="dot" w:pos="9639"/>
              </w:tabs>
              <w:jc w:val="center"/>
              <w:rPr>
                <w:rFonts w:cs="Arial"/>
                <w:lang w:val="sr-Cyrl-RS"/>
              </w:rPr>
            </w:pPr>
            <w:r>
              <w:rPr>
                <w:rFonts w:cs="Arial"/>
                <w:lang w:val="sr-Cyrl-RS"/>
              </w:rPr>
              <w:t>6-11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10C37" w:rsidRDefault="00B10C37" w:rsidP="004C3B38">
            <w:pPr>
              <w:tabs>
                <w:tab w:val="left" w:pos="360"/>
                <w:tab w:val="left" w:pos="567"/>
                <w:tab w:val="right" w:leader="dot" w:pos="9639"/>
              </w:tabs>
              <w:jc w:val="center"/>
              <w:rPr>
                <w:rFonts w:cs="Arial"/>
                <w:lang w:val="sr-Cyrl-RS"/>
              </w:rPr>
            </w:pPr>
            <w:r>
              <w:rPr>
                <w:rFonts w:cs="Arial"/>
                <w:lang w:val="sr-Cyrl-RS"/>
              </w:rPr>
              <w:t>11-12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B10C37" w:rsidRDefault="00B10C37" w:rsidP="004C3B38">
            <w:pPr>
              <w:tabs>
                <w:tab w:val="left" w:pos="360"/>
                <w:tab w:val="left" w:pos="567"/>
                <w:tab w:val="right" w:leader="dot" w:pos="9639"/>
              </w:tabs>
              <w:jc w:val="center"/>
              <w:rPr>
                <w:rFonts w:cs="Arial"/>
                <w:lang w:val="sr-Cyrl-RS"/>
              </w:rPr>
            </w:pPr>
            <w:r>
              <w:rPr>
                <w:rFonts w:cs="Arial"/>
                <w:lang w:val="sr-Cyrl-RS"/>
              </w:rPr>
              <w:t>13-28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B10C37" w:rsidRDefault="00B10C37" w:rsidP="00B10C37">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lang w:val="sr-Cyrl-RS"/>
              </w:rPr>
              <w:t>7</w:t>
            </w:r>
            <w:r w:rsidR="00C62AA7" w:rsidRPr="00E47C2E">
              <w:rPr>
                <w:rFonts w:cs="Arial"/>
              </w:rPr>
              <w:t>)</w:t>
            </w:r>
            <w:r>
              <w:rPr>
                <w:rFonts w:cs="Arial"/>
                <w:lang w:val="sr-Cyrl-RS"/>
              </w:rPr>
              <w:t xml:space="preserve"> и прилози (1-4)</w:t>
            </w:r>
          </w:p>
        </w:tc>
        <w:tc>
          <w:tcPr>
            <w:tcW w:w="810" w:type="dxa"/>
          </w:tcPr>
          <w:p w:rsidR="00C62AA7" w:rsidRPr="00B10C37" w:rsidRDefault="00B10C37" w:rsidP="00B10C37">
            <w:pPr>
              <w:tabs>
                <w:tab w:val="left" w:pos="360"/>
                <w:tab w:val="left" w:pos="567"/>
                <w:tab w:val="right" w:leader="dot" w:pos="9639"/>
              </w:tabs>
              <w:jc w:val="center"/>
              <w:rPr>
                <w:rFonts w:cs="Arial"/>
                <w:lang w:val="sr-Cyrl-RS"/>
              </w:rPr>
            </w:pPr>
            <w:r>
              <w:rPr>
                <w:rFonts w:cs="Arial"/>
                <w:lang w:val="sr-Cyrl-RS"/>
              </w:rPr>
              <w:t>29-47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10C37" w:rsidRDefault="00B10C37" w:rsidP="004C3B38">
            <w:pPr>
              <w:tabs>
                <w:tab w:val="left" w:pos="360"/>
                <w:tab w:val="left" w:pos="567"/>
                <w:tab w:val="right" w:leader="dot" w:pos="9639"/>
              </w:tabs>
              <w:jc w:val="center"/>
              <w:rPr>
                <w:rFonts w:cs="Arial"/>
                <w:lang w:val="sr-Cyrl-RS"/>
              </w:rPr>
            </w:pPr>
            <w:r>
              <w:rPr>
                <w:rFonts w:cs="Arial"/>
                <w:lang w:val="sr-Cyrl-RS"/>
              </w:rPr>
              <w:t>48-6</w:t>
            </w:r>
            <w:r w:rsidR="00BF3462">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BF3462">
        <w:rPr>
          <w:rFonts w:cs="Arial"/>
          <w:bCs/>
          <w:noProof/>
          <w:lang w:val="sr-Cyrl-CS"/>
        </w:rPr>
        <w:t>63</w:t>
      </w:r>
    </w:p>
    <w:p w:rsidR="001853E1" w:rsidRPr="00E47C2E" w:rsidRDefault="001853E1" w:rsidP="000C50A0">
      <w:pPr>
        <w:pStyle w:val="BodyText"/>
        <w:spacing w:before="0"/>
        <w:rPr>
          <w:rFonts w:cs="Arial"/>
          <w:sz w:val="22"/>
          <w:szCs w:val="22"/>
        </w:rPr>
      </w:pPr>
    </w:p>
    <w:p w:rsidR="00FA0E61" w:rsidRPr="00E47C2E" w:rsidRDefault="00473AD5" w:rsidP="00AD0101">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E2F7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1E150F" w:rsidRPr="00E1575B" w:rsidRDefault="004276AD" w:rsidP="001E150F">
            <w:pPr>
              <w:pStyle w:val="Title"/>
              <w:spacing w:before="0"/>
              <w:rPr>
                <w:rFonts w:cs="Arial"/>
                <w:sz w:val="22"/>
                <w:szCs w:val="22"/>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401EDE" w:rsidRPr="00401EDE">
              <w:rPr>
                <w:rFonts w:cs="Arial"/>
                <w:sz w:val="22"/>
                <w:szCs w:val="22"/>
                <w:lang w:val="sr-Cyrl-RS"/>
              </w:rPr>
              <w:t>Годишње одржавање система мерења емисије ЦЕМС мерења и QА</w:t>
            </w:r>
            <w:r w:rsidR="00401EDE" w:rsidRPr="00401EDE">
              <w:rPr>
                <w:rFonts w:cs="Arial"/>
                <w:sz w:val="22"/>
                <w:szCs w:val="22"/>
                <w:lang w:val="sr-Latn-RS"/>
              </w:rPr>
              <w:t>L</w:t>
            </w:r>
            <w:r w:rsidR="00401EDE" w:rsidRPr="00401EDE">
              <w:rPr>
                <w:rFonts w:cs="Arial"/>
                <w:sz w:val="22"/>
                <w:szCs w:val="22"/>
                <w:lang w:val="sr-Cyrl-RS"/>
              </w:rPr>
              <w:t>3</w:t>
            </w:r>
            <w:r w:rsidR="00401EDE" w:rsidRPr="00401EDE">
              <w:rPr>
                <w:rFonts w:cs="Arial"/>
                <w:sz w:val="22"/>
                <w:szCs w:val="22"/>
                <w:lang w:val="sr-Latn-RS"/>
              </w:rPr>
              <w:t xml:space="preserve"> TE</w:t>
            </w:r>
            <w:r w:rsidR="00401EDE" w:rsidRPr="00401EDE">
              <w:rPr>
                <w:rFonts w:cs="Arial"/>
                <w:sz w:val="22"/>
                <w:szCs w:val="22"/>
                <w:lang w:val="sr-Cyrl-RS"/>
              </w:rPr>
              <w:t>НТ 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1575B" w:rsidRDefault="002E12CC" w:rsidP="002E12CC">
            <w:pPr>
              <w:pStyle w:val="ListParagraph"/>
              <w:widowControl w:val="0"/>
              <w:ind w:left="0"/>
              <w:jc w:val="center"/>
              <w:rPr>
                <w:rFonts w:ascii="Arial" w:hAnsi="Arial" w:cs="Arial"/>
              </w:rPr>
            </w:pPr>
            <w:r w:rsidRPr="00E1575B">
              <w:rPr>
                <w:rFonts w:ascii="Arial" w:hAnsi="Arial" w:cs="Arial"/>
              </w:rPr>
              <w:t>Jавна набавка није обликована по партијама</w:t>
            </w:r>
          </w:p>
          <w:p w:rsidR="002E12CC" w:rsidRPr="00E47C2E" w:rsidRDefault="002E12CC" w:rsidP="00E1575B">
            <w:pPr>
              <w:autoSpaceDE w:val="0"/>
              <w:autoSpaceDN w:val="0"/>
              <w:adjustRightInd w:val="0"/>
              <w:ind w:left="252"/>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F9629E" w:rsidP="00E13FFC">
            <w:pPr>
              <w:jc w:val="center"/>
              <w:rPr>
                <w:rFonts w:cs="Arial"/>
                <w:color w:val="00B0F0"/>
              </w:rPr>
            </w:pPr>
            <w:r>
              <w:rPr>
                <w:rFonts w:cs="Arial"/>
                <w:b/>
                <w:lang w:val="sr-Cyrl-CS"/>
              </w:rPr>
              <w:t>Зоран Јововић</w:t>
            </w:r>
            <w:r w:rsidR="00E13FFC" w:rsidRPr="00E47C2E">
              <w:rPr>
                <w:rFonts w:cs="Arial"/>
              </w:rPr>
              <w:t xml:space="preserve"> </w:t>
            </w:r>
          </w:p>
          <w:p w:rsidR="00E13FFC" w:rsidRPr="00E47C2E" w:rsidRDefault="00E13FFC" w:rsidP="00E13FFC">
            <w:pPr>
              <w:jc w:val="center"/>
              <w:rPr>
                <w:rFonts w:cs="Arial"/>
              </w:rPr>
            </w:pPr>
            <w:r w:rsidRPr="00E47C2E">
              <w:rPr>
                <w:rFonts w:cs="Arial"/>
              </w:rPr>
              <w:t xml:space="preserve">e-mail: </w:t>
            </w:r>
            <w:r w:rsidR="00F9629E">
              <w:rPr>
                <w:rFonts w:cs="Arial"/>
                <w:b/>
              </w:rPr>
              <w:t>zoran.jovovic@eps.rs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D0101">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1E150F"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401EDE" w:rsidRPr="00401EDE">
        <w:rPr>
          <w:rFonts w:cs="Arial"/>
          <w:lang w:val="sr-Cyrl-RS"/>
        </w:rPr>
        <w:t>Годишње одржавање система мерења емисије ЦЕМС мерења и QА</w:t>
      </w:r>
      <w:r w:rsidR="00401EDE" w:rsidRPr="00401EDE">
        <w:rPr>
          <w:rFonts w:cs="Arial"/>
          <w:lang w:val="sr-Latn-RS"/>
        </w:rPr>
        <w:t>L</w:t>
      </w:r>
      <w:r w:rsidR="00401EDE" w:rsidRPr="00401EDE">
        <w:rPr>
          <w:rFonts w:cs="Arial"/>
          <w:lang w:val="sr-Cyrl-RS"/>
        </w:rPr>
        <w:t>3</w:t>
      </w:r>
      <w:r w:rsidR="00401EDE" w:rsidRPr="00401EDE">
        <w:rPr>
          <w:rFonts w:cs="Arial"/>
          <w:lang w:val="sr-Latn-RS"/>
        </w:rPr>
        <w:t xml:space="preserve"> TE</w:t>
      </w:r>
      <w:r w:rsidR="00401EDE" w:rsidRPr="00401EDE">
        <w:rPr>
          <w:rFonts w:cs="Arial"/>
          <w:lang w:val="sr-Cyrl-RS"/>
        </w:rPr>
        <w:t>НТ А</w:t>
      </w:r>
    </w:p>
    <w:p w:rsidR="002E12CC" w:rsidRPr="001E150F" w:rsidRDefault="002E12CC" w:rsidP="0032186E">
      <w:pPr>
        <w:spacing w:before="0"/>
        <w:rPr>
          <w:rFonts w:cs="Arial"/>
          <w:lang w:val="sr-Cyrl-RS" w:eastAsia="zh-CN"/>
        </w:rPr>
      </w:pPr>
      <w:r w:rsidRPr="00E47C2E">
        <w:rPr>
          <w:rFonts w:cs="Arial"/>
          <w:lang w:eastAsia="zh-CN"/>
        </w:rPr>
        <w:t>Назив из општег речника набавке:</w:t>
      </w:r>
      <w:r w:rsidR="001E150F">
        <w:rPr>
          <w:rFonts w:cs="Arial"/>
          <w:lang w:val="sr-Cyrl-RS" w:eastAsia="zh-CN"/>
        </w:rPr>
        <w:t xml:space="preserve"> Информациони системи у области заштите животне средине</w:t>
      </w:r>
    </w:p>
    <w:p w:rsidR="002E12CC" w:rsidRPr="001E150F"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1E150F">
        <w:rPr>
          <w:rFonts w:cs="Arial"/>
          <w:lang w:val="sr-Cyrl-RS" w:eastAsia="zh-CN"/>
        </w:rPr>
        <w:t>90714100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AD0101">
      <w:pPr>
        <w:pStyle w:val="Heading10"/>
        <w:numPr>
          <w:ilvl w:val="0"/>
          <w:numId w:val="16"/>
        </w:numPr>
        <w:jc w:val="both"/>
        <w:rPr>
          <w:rFonts w:cs="Arial"/>
        </w:rPr>
      </w:pPr>
      <w:r w:rsidRPr="00E47C2E">
        <w:rPr>
          <w:rFonts w:cs="Arial"/>
        </w:rPr>
        <w:t>ТЕХНИЧК</w:t>
      </w:r>
      <w:r w:rsidR="0032186E" w:rsidRPr="00E47C2E">
        <w:rPr>
          <w:rFonts w:cs="Arial"/>
        </w:rPr>
        <w:t>А</w:t>
      </w:r>
      <w:r w:rsidR="00F9629E">
        <w:rPr>
          <w:rFonts w:cs="Arial"/>
          <w:lang w:val="en-U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p>
    <w:p w:rsidR="00E13FFC" w:rsidRPr="00E47C2E" w:rsidRDefault="00E13FFC" w:rsidP="0032186E">
      <w:pPr>
        <w:pStyle w:val="Heading10"/>
        <w:ind w:left="0" w:firstLine="0"/>
        <w:jc w:val="both"/>
        <w:rPr>
          <w:rFonts w:cs="Arial"/>
          <w:lang w:val="en-US"/>
        </w:rPr>
      </w:pPr>
      <w:bookmarkStart w:id="18" w:name="_Toc441651541"/>
      <w:bookmarkStart w:id="19"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B34BE6" w:rsidRPr="006E171E" w:rsidRDefault="00B34BE6" w:rsidP="00B34BE6">
      <w:pPr>
        <w:tabs>
          <w:tab w:val="right" w:pos="10255"/>
        </w:tabs>
        <w:rPr>
          <w:rFonts w:cs="Arial"/>
          <w:lang w:val="sr-Cyrl-CS"/>
        </w:rPr>
      </w:pPr>
      <w:r w:rsidRPr="007E1A39">
        <w:rPr>
          <w:rFonts w:cs="Arial"/>
          <w:b/>
          <w:lang w:val="sr-Cyrl-CS"/>
        </w:rPr>
        <w:t>Предмет набавке</w:t>
      </w:r>
      <w:r w:rsidRPr="006E171E">
        <w:rPr>
          <w:rFonts w:cs="Arial"/>
          <w:lang w:val="sr-Cyrl-CS"/>
        </w:rPr>
        <w:t>: Услуге одржавања ЦЕМС система</w:t>
      </w:r>
    </w:p>
    <w:p w:rsidR="009F67F5" w:rsidRDefault="009F67F5" w:rsidP="00B34BE6">
      <w:pPr>
        <w:tabs>
          <w:tab w:val="right" w:pos="10255"/>
        </w:tabs>
        <w:rPr>
          <w:rFonts w:cs="Arial"/>
          <w:b/>
          <w:lang w:val="sr-Cyrl-CS"/>
        </w:rPr>
      </w:pPr>
    </w:p>
    <w:p w:rsidR="009F67F5" w:rsidRDefault="009F67F5" w:rsidP="00B34BE6">
      <w:pPr>
        <w:tabs>
          <w:tab w:val="right" w:pos="10255"/>
        </w:tabs>
        <w:rPr>
          <w:rFonts w:cs="Arial"/>
          <w:b/>
          <w:lang w:val="sr-Cyrl-CS"/>
        </w:rPr>
      </w:pPr>
    </w:p>
    <w:p w:rsidR="00B34BE6" w:rsidRDefault="00B34BE6" w:rsidP="00B34BE6">
      <w:pPr>
        <w:tabs>
          <w:tab w:val="right" w:pos="10255"/>
        </w:tabs>
        <w:rPr>
          <w:rFonts w:cs="Arial"/>
          <w:b/>
          <w:lang w:val="sr-Cyrl-CS"/>
        </w:rPr>
      </w:pPr>
      <w:r w:rsidRPr="007E1A39">
        <w:rPr>
          <w:rFonts w:cs="Arial"/>
          <w:b/>
          <w:lang w:val="sr-Cyrl-CS"/>
        </w:rPr>
        <w:t xml:space="preserve">Предмет услуга: </w:t>
      </w:r>
    </w:p>
    <w:p w:rsidR="00B34BE6" w:rsidRPr="007E1A39" w:rsidRDefault="00B34BE6" w:rsidP="00B34BE6">
      <w:pPr>
        <w:tabs>
          <w:tab w:val="right" w:pos="10255"/>
        </w:tabs>
        <w:rPr>
          <w:rFonts w:cs="Arial"/>
          <w:b/>
          <w:lang w:val="sr-Cyrl-CS"/>
        </w:rPr>
      </w:pPr>
    </w:p>
    <w:p w:rsidR="00B34BE6" w:rsidRDefault="00B34BE6" w:rsidP="00AD0101">
      <w:pPr>
        <w:numPr>
          <w:ilvl w:val="0"/>
          <w:numId w:val="28"/>
        </w:numPr>
        <w:tabs>
          <w:tab w:val="right" w:pos="10255"/>
        </w:tabs>
        <w:spacing w:before="0"/>
        <w:rPr>
          <w:rFonts w:cs="Arial"/>
          <w:lang w:val="sr-Cyrl-CS"/>
        </w:rPr>
      </w:pPr>
      <w:r>
        <w:rPr>
          <w:rFonts w:cs="Arial"/>
          <w:lang w:val="sr-Cyrl-CS"/>
        </w:rPr>
        <w:t>Услуга одржавања ЦЕМС система. Редовно и превентивно одржавање система ће радити Наручилац. Границе: ТЕНТ – А.</w:t>
      </w:r>
    </w:p>
    <w:p w:rsidR="00B34BE6" w:rsidRDefault="00B34BE6" w:rsidP="00AD0101">
      <w:pPr>
        <w:numPr>
          <w:ilvl w:val="0"/>
          <w:numId w:val="28"/>
        </w:numPr>
        <w:tabs>
          <w:tab w:val="right" w:pos="10255"/>
        </w:tabs>
        <w:spacing w:before="0"/>
        <w:rPr>
          <w:rFonts w:cs="Arial"/>
          <w:lang w:val="sr-Cyrl-CS"/>
        </w:rPr>
      </w:pPr>
      <w:r>
        <w:rPr>
          <w:rFonts w:cs="Arial"/>
          <w:lang w:val="sr-Cyrl-CS"/>
        </w:rPr>
        <w:t xml:space="preserve">У обиму </w:t>
      </w:r>
      <w:r w:rsidR="00154400">
        <w:rPr>
          <w:rFonts w:cs="Arial"/>
          <w:lang w:val="sr-Cyrl-RS"/>
        </w:rPr>
        <w:t>услуга</w:t>
      </w:r>
      <w:r>
        <w:rPr>
          <w:rFonts w:cs="Arial"/>
          <w:lang w:val="sr-Cyrl-CS"/>
        </w:rPr>
        <w:t xml:space="preserve"> по о</w:t>
      </w:r>
      <w:r w:rsidR="00154400">
        <w:rPr>
          <w:rFonts w:cs="Arial"/>
          <w:lang w:val="sr-Cyrl-CS"/>
        </w:rPr>
        <w:t>вој ставци предвиђени су следеће услуге</w:t>
      </w:r>
      <w:r>
        <w:rPr>
          <w:rFonts w:cs="Arial"/>
          <w:lang w:val="sr-Cyrl-CS"/>
        </w:rPr>
        <w:t>:</w:t>
      </w:r>
    </w:p>
    <w:p w:rsidR="00B34BE6" w:rsidRDefault="00B34BE6" w:rsidP="00B34BE6">
      <w:pPr>
        <w:tabs>
          <w:tab w:val="right" w:pos="10255"/>
        </w:tabs>
        <w:ind w:left="1440"/>
        <w:rPr>
          <w:rFonts w:cs="Arial"/>
          <w:lang w:val="sr-Cyrl-CS"/>
        </w:rPr>
      </w:pPr>
      <w:r>
        <w:rPr>
          <w:rFonts w:cs="Arial"/>
          <w:lang w:val="sr-Cyrl-CS"/>
        </w:rPr>
        <w:t>Контролна мерења хомогености</w:t>
      </w:r>
    </w:p>
    <w:p w:rsidR="00B34BE6" w:rsidRDefault="00B34BE6" w:rsidP="00B34BE6">
      <w:pPr>
        <w:tabs>
          <w:tab w:val="right" w:pos="10255"/>
        </w:tabs>
        <w:ind w:left="1440"/>
        <w:rPr>
          <w:rFonts w:cs="Arial"/>
          <w:lang w:val="sr-Cyrl-CS"/>
        </w:rPr>
      </w:pPr>
      <w:r>
        <w:rPr>
          <w:rFonts w:cs="Arial"/>
          <w:lang w:val="sr-Cyrl-CS"/>
        </w:rPr>
        <w:t xml:space="preserve">Дијагностика кварова анализатора гасова и анализатора мерача прашкастих материја </w:t>
      </w:r>
    </w:p>
    <w:p w:rsidR="00B34BE6" w:rsidRDefault="00B34BE6" w:rsidP="00B34BE6">
      <w:pPr>
        <w:tabs>
          <w:tab w:val="right" w:pos="10255"/>
        </w:tabs>
        <w:ind w:left="1440"/>
        <w:rPr>
          <w:rFonts w:cs="Arial"/>
          <w:lang w:val="sr-Cyrl-CS"/>
        </w:rPr>
      </w:pPr>
      <w:r>
        <w:rPr>
          <w:rFonts w:cs="Arial"/>
          <w:lang w:val="sr-Cyrl-CS"/>
        </w:rPr>
        <w:t>Контролна мерења брзине струјања димних гасова</w:t>
      </w:r>
    </w:p>
    <w:p w:rsidR="00B34BE6" w:rsidRDefault="00B34BE6" w:rsidP="00B34BE6">
      <w:pPr>
        <w:tabs>
          <w:tab w:val="right" w:pos="10255"/>
        </w:tabs>
        <w:ind w:left="1440"/>
        <w:rPr>
          <w:rFonts w:cs="Arial"/>
          <w:lang w:val="sr-Cyrl-CS"/>
        </w:rPr>
      </w:pPr>
      <w:r>
        <w:rPr>
          <w:rFonts w:cs="Arial"/>
          <w:lang w:val="sr-Cyrl-CS"/>
        </w:rPr>
        <w:t>Контролна мерења емисије гасова</w:t>
      </w:r>
    </w:p>
    <w:p w:rsidR="00B34BE6" w:rsidRDefault="00B34BE6" w:rsidP="00B34BE6">
      <w:pPr>
        <w:tabs>
          <w:tab w:val="right" w:pos="10255"/>
        </w:tabs>
        <w:ind w:left="1440"/>
        <w:rPr>
          <w:rFonts w:cs="Arial"/>
          <w:lang w:val="sr-Latn-RS"/>
        </w:rPr>
      </w:pPr>
      <w:r>
        <w:rPr>
          <w:rFonts w:cs="Arial"/>
          <w:lang w:val="sr-Cyrl-CS"/>
        </w:rPr>
        <w:t>Контролна мерења прашкастих материја</w:t>
      </w:r>
    </w:p>
    <w:p w:rsidR="00B34BE6" w:rsidRPr="005A67AF" w:rsidRDefault="00B34BE6" w:rsidP="00B34BE6">
      <w:pPr>
        <w:tabs>
          <w:tab w:val="right" w:pos="10255"/>
        </w:tabs>
        <w:ind w:left="1440"/>
        <w:rPr>
          <w:rFonts w:cs="Arial"/>
          <w:lang w:val="sr-Cyrl-RS"/>
        </w:rPr>
      </w:pPr>
      <w:r>
        <w:rPr>
          <w:rFonts w:cs="Arial"/>
          <w:lang w:val="sr-Cyrl-RS"/>
        </w:rPr>
        <w:t>Контрола нуле и пу</w:t>
      </w:r>
      <w:r w:rsidR="00401EDE">
        <w:rPr>
          <w:rFonts w:cs="Arial"/>
          <w:lang w:val="sr-Cyrl-RS"/>
        </w:rPr>
        <w:t>н</w:t>
      </w:r>
      <w:r>
        <w:rPr>
          <w:rFonts w:cs="Arial"/>
          <w:lang w:val="sr-Cyrl-RS"/>
        </w:rPr>
        <w:t>ог опсега за сваки АМС</w:t>
      </w:r>
    </w:p>
    <w:p w:rsidR="00B34BE6" w:rsidRDefault="00B34BE6" w:rsidP="00B34BE6">
      <w:pPr>
        <w:tabs>
          <w:tab w:val="right" w:pos="10255"/>
        </w:tabs>
        <w:ind w:left="720"/>
        <w:rPr>
          <w:rFonts w:cs="Arial"/>
          <w:lang w:val="sr-Cyrl-CS"/>
        </w:rPr>
      </w:pPr>
    </w:p>
    <w:p w:rsidR="00B34BE6" w:rsidRPr="00145027" w:rsidRDefault="00B34BE6" w:rsidP="00B34BE6">
      <w:pPr>
        <w:tabs>
          <w:tab w:val="right" w:pos="10255"/>
        </w:tabs>
        <w:ind w:left="720"/>
        <w:rPr>
          <w:rFonts w:cs="Arial"/>
          <w:lang w:val="sr-Cyrl-CS"/>
        </w:rPr>
      </w:pPr>
      <w:r>
        <w:rPr>
          <w:rFonts w:cs="Arial"/>
          <w:lang w:val="sr-Cyrl-CS"/>
        </w:rPr>
        <w:t>Захтеве за контролне прегледе и мерења испоставља Наручилац. Извршилац услуге је у обавези да предложи контролне прегледе по извршењу обиласка и прегледа система, уколико за тим постоји потреба.</w:t>
      </w:r>
    </w:p>
    <w:p w:rsidR="00B34BE6" w:rsidRDefault="00B34BE6" w:rsidP="00B34BE6">
      <w:pPr>
        <w:tabs>
          <w:tab w:val="right" w:pos="10255"/>
        </w:tabs>
        <w:ind w:left="720"/>
        <w:rPr>
          <w:rFonts w:cs="Arial"/>
          <w:lang w:val="sr-Cyrl-CS"/>
        </w:rPr>
      </w:pPr>
    </w:p>
    <w:p w:rsidR="00B34BE6" w:rsidRDefault="00B34BE6" w:rsidP="00AD0101">
      <w:pPr>
        <w:numPr>
          <w:ilvl w:val="0"/>
          <w:numId w:val="28"/>
        </w:numPr>
        <w:tabs>
          <w:tab w:val="right" w:pos="10255"/>
        </w:tabs>
        <w:spacing w:before="0"/>
        <w:rPr>
          <w:rFonts w:cs="Arial"/>
          <w:lang w:val="sr-Cyrl-CS"/>
        </w:rPr>
      </w:pPr>
      <w:r>
        <w:rPr>
          <w:rFonts w:cs="Arial"/>
          <w:lang w:val="sr-Cyrl-CS"/>
        </w:rPr>
        <w:t>Преглед система уз подношење извештаја о стању. Извршилац услуге је приликом обиласка и прегледа система дужан да провери:</w:t>
      </w:r>
    </w:p>
    <w:p w:rsidR="00B34BE6" w:rsidRDefault="00B34BE6" w:rsidP="00B34BE6">
      <w:pPr>
        <w:tabs>
          <w:tab w:val="right" w:pos="10255"/>
        </w:tabs>
        <w:ind w:left="360"/>
        <w:rPr>
          <w:rFonts w:cs="Arial"/>
          <w:lang w:val="sr-Cyrl-CS"/>
        </w:rPr>
      </w:pPr>
    </w:p>
    <w:p w:rsidR="00B34BE6" w:rsidRDefault="00401EDE" w:rsidP="00B34BE6">
      <w:pPr>
        <w:tabs>
          <w:tab w:val="right" w:pos="10255"/>
        </w:tabs>
        <w:ind w:left="720"/>
        <w:rPr>
          <w:rFonts w:cs="Arial"/>
          <w:lang w:val="sr-Cyrl-CS"/>
        </w:rPr>
      </w:pPr>
      <w:r>
        <w:rPr>
          <w:rFonts w:cs="Arial"/>
          <w:lang w:val="sr-Cyrl-CS"/>
        </w:rPr>
        <w:t>а).</w:t>
      </w:r>
      <w:r w:rsidR="00B34BE6">
        <w:rPr>
          <w:rFonts w:cs="Arial"/>
          <w:lang w:val="sr-Cyrl-CS"/>
        </w:rPr>
        <w:t>Рад ЦЕМС система у целини</w:t>
      </w:r>
    </w:p>
    <w:p w:rsidR="00B34BE6" w:rsidRDefault="00401EDE" w:rsidP="00B34BE6">
      <w:pPr>
        <w:tabs>
          <w:tab w:val="right" w:pos="10255"/>
        </w:tabs>
        <w:ind w:left="720"/>
        <w:rPr>
          <w:rFonts w:cs="Arial"/>
          <w:lang w:val="sr-Cyrl-CS"/>
        </w:rPr>
      </w:pPr>
      <w:r>
        <w:rPr>
          <w:rFonts w:cs="Arial"/>
          <w:lang w:val="sr-Cyrl-CS"/>
        </w:rPr>
        <w:t>б).</w:t>
      </w:r>
      <w:r w:rsidR="00B34BE6">
        <w:rPr>
          <w:rFonts w:cs="Arial"/>
          <w:lang w:val="sr-Cyrl-CS"/>
        </w:rPr>
        <w:t>Генерисање, изглед и садржај Извештаја које генерише систем</w:t>
      </w:r>
    </w:p>
    <w:p w:rsidR="00B34BE6" w:rsidRDefault="00401EDE" w:rsidP="00401EDE">
      <w:pPr>
        <w:tabs>
          <w:tab w:val="left" w:pos="993"/>
          <w:tab w:val="right" w:pos="10255"/>
        </w:tabs>
        <w:ind w:left="720"/>
        <w:rPr>
          <w:rFonts w:cs="Arial"/>
          <w:lang w:val="sr-Cyrl-CS"/>
        </w:rPr>
      </w:pPr>
      <w:r>
        <w:rPr>
          <w:rFonts w:cs="Arial"/>
          <w:lang w:val="sr-Cyrl-CS"/>
        </w:rPr>
        <w:t>ц).</w:t>
      </w:r>
      <w:r w:rsidR="00B34BE6">
        <w:rPr>
          <w:rFonts w:cs="Arial"/>
          <w:lang w:val="sr-Cyrl-CS"/>
        </w:rPr>
        <w:t>Преглед и провера анализаторских система и уочи евентуалне неправилности у раду уређаја.</w:t>
      </w:r>
    </w:p>
    <w:p w:rsidR="00B34BE6" w:rsidRDefault="00B34BE6" w:rsidP="00B34BE6">
      <w:pPr>
        <w:tabs>
          <w:tab w:val="right" w:pos="10255"/>
        </w:tabs>
        <w:ind w:left="720"/>
        <w:rPr>
          <w:rFonts w:cs="Arial"/>
          <w:lang w:val="sr-Cyrl-CS"/>
        </w:rPr>
      </w:pPr>
      <w:r>
        <w:rPr>
          <w:rFonts w:cs="Arial"/>
          <w:lang w:val="sr-Cyrl-CS"/>
        </w:rPr>
        <w:t>Преглед ће се вршити два пута у току трајања Уговора</w:t>
      </w:r>
      <w:r w:rsidR="00401EDE">
        <w:rPr>
          <w:rFonts w:cs="Arial"/>
          <w:lang w:val="sr-Cyrl-CS"/>
        </w:rPr>
        <w:t>, а у временском периоду од 6 (шест</w:t>
      </w:r>
      <w:r>
        <w:rPr>
          <w:rFonts w:cs="Arial"/>
          <w:lang w:val="sr-Cyrl-CS"/>
        </w:rPr>
        <w:t>) месеци.</w:t>
      </w:r>
    </w:p>
    <w:p w:rsidR="00B34BE6" w:rsidRDefault="00B34BE6" w:rsidP="00B34BE6">
      <w:pPr>
        <w:tabs>
          <w:tab w:val="right" w:pos="10255"/>
        </w:tabs>
        <w:ind w:left="720"/>
        <w:rPr>
          <w:rFonts w:cs="Arial"/>
          <w:lang w:val="sr-Cyrl-CS"/>
        </w:rPr>
      </w:pPr>
    </w:p>
    <w:p w:rsidR="00B34BE6" w:rsidRDefault="00B34BE6" w:rsidP="00AD0101">
      <w:pPr>
        <w:numPr>
          <w:ilvl w:val="0"/>
          <w:numId w:val="28"/>
        </w:numPr>
        <w:tabs>
          <w:tab w:val="right" w:pos="10255"/>
        </w:tabs>
        <w:spacing w:before="0"/>
        <w:rPr>
          <w:rFonts w:cs="Arial"/>
          <w:lang w:val="sr-Cyrl-CS"/>
        </w:rPr>
      </w:pPr>
      <w:r>
        <w:rPr>
          <w:rFonts w:cs="Arial"/>
          <w:lang w:val="sr-Cyrl-CS"/>
        </w:rPr>
        <w:t>Услуге израде нових и усклађивања постојећих докумената и записа са важећим стандардима  ЕН, европским и српским нормама из области заштите околине и мерења емисије штетних материја:</w:t>
      </w:r>
    </w:p>
    <w:p w:rsidR="00B34BE6" w:rsidRDefault="00B34BE6" w:rsidP="00B34BE6">
      <w:pPr>
        <w:tabs>
          <w:tab w:val="right" w:pos="10255"/>
        </w:tabs>
        <w:ind w:left="360"/>
        <w:rPr>
          <w:rFonts w:cs="Arial"/>
          <w:lang w:val="sr-Cyrl-CS"/>
        </w:rPr>
      </w:pPr>
    </w:p>
    <w:p w:rsidR="00B34BE6" w:rsidRDefault="005A7541" w:rsidP="00B34BE6">
      <w:pPr>
        <w:tabs>
          <w:tab w:val="right" w:pos="10255"/>
        </w:tabs>
        <w:ind w:left="720"/>
        <w:rPr>
          <w:rFonts w:cs="Arial"/>
          <w:lang w:val="sr-Cyrl-CS"/>
        </w:rPr>
      </w:pPr>
      <w:r>
        <w:rPr>
          <w:rFonts w:cs="Arial"/>
          <w:lang w:val="sr-Cyrl-CS"/>
        </w:rPr>
        <w:t xml:space="preserve">а). </w:t>
      </w:r>
      <w:r w:rsidR="00B34BE6">
        <w:rPr>
          <w:rFonts w:cs="Arial"/>
          <w:lang w:val="sr-Cyrl-CS"/>
        </w:rPr>
        <w:t xml:space="preserve">Контрола вођења редовних записа по ЕН 14181 </w:t>
      </w:r>
      <w:r w:rsidR="00B34BE6">
        <w:rPr>
          <w:rFonts w:cs="Arial"/>
          <w:lang w:val="sr-Latn-CS"/>
        </w:rPr>
        <w:t>QAL3</w:t>
      </w:r>
      <w:r w:rsidR="00B34BE6">
        <w:rPr>
          <w:rFonts w:cs="Arial"/>
          <w:lang w:val="sr-Cyrl-CS"/>
        </w:rPr>
        <w:t xml:space="preserve"> захтевима</w:t>
      </w:r>
    </w:p>
    <w:p w:rsidR="00B34BE6" w:rsidRDefault="00B34BE6" w:rsidP="00B34BE6">
      <w:pPr>
        <w:tabs>
          <w:tab w:val="right" w:pos="10255"/>
        </w:tabs>
        <w:ind w:left="720"/>
        <w:rPr>
          <w:rFonts w:cs="Arial"/>
          <w:lang w:val="sr-Cyrl-CS"/>
        </w:rPr>
      </w:pPr>
      <w:r>
        <w:rPr>
          <w:rFonts w:cs="Arial"/>
          <w:lang w:val="sr-Cyrl-CS"/>
        </w:rPr>
        <w:t>б). Контрола саобразности евиденционих картона опреме</w:t>
      </w:r>
    </w:p>
    <w:p w:rsidR="00B34BE6" w:rsidRDefault="00B34BE6" w:rsidP="00B34BE6">
      <w:pPr>
        <w:tabs>
          <w:tab w:val="right" w:pos="10255"/>
        </w:tabs>
        <w:ind w:left="720"/>
        <w:rPr>
          <w:rFonts w:cs="Arial"/>
          <w:lang w:val="sr-Cyrl-CS"/>
        </w:rPr>
      </w:pPr>
      <w:r>
        <w:rPr>
          <w:rFonts w:cs="Arial"/>
          <w:lang w:val="sr-Cyrl-CS"/>
        </w:rPr>
        <w:t>ц). Пратећа документација историје постројења</w:t>
      </w:r>
    </w:p>
    <w:p w:rsidR="00B34BE6" w:rsidRDefault="00B34BE6" w:rsidP="00B34BE6">
      <w:pPr>
        <w:tabs>
          <w:tab w:val="right" w:pos="10255"/>
        </w:tabs>
        <w:ind w:left="720"/>
        <w:rPr>
          <w:rFonts w:cs="Arial"/>
          <w:lang w:val="sr-Cyrl-CS"/>
        </w:rPr>
      </w:pPr>
      <w:r>
        <w:rPr>
          <w:rFonts w:cs="Arial"/>
          <w:lang w:val="sr-Cyrl-CS"/>
        </w:rPr>
        <w:t>д). Процедуре система за калибрацију</w:t>
      </w:r>
    </w:p>
    <w:p w:rsidR="00B34BE6" w:rsidRDefault="00B34BE6" w:rsidP="00B34BE6">
      <w:pPr>
        <w:tabs>
          <w:tab w:val="right" w:pos="10255"/>
        </w:tabs>
        <w:ind w:left="720"/>
        <w:rPr>
          <w:rFonts w:cs="Arial"/>
          <w:lang w:val="sr-Cyrl-CS"/>
        </w:rPr>
      </w:pPr>
      <w:r>
        <w:rPr>
          <w:rFonts w:cs="Arial"/>
          <w:lang w:val="sr-Cyrl-CS"/>
        </w:rPr>
        <w:t>е). Записи о обукама</w:t>
      </w:r>
    </w:p>
    <w:p w:rsidR="00B34BE6" w:rsidRDefault="00B34BE6" w:rsidP="00B34BE6">
      <w:pPr>
        <w:tabs>
          <w:tab w:val="right" w:pos="10255"/>
        </w:tabs>
        <w:ind w:left="720"/>
        <w:rPr>
          <w:rFonts w:cs="Arial"/>
          <w:lang w:val="sr-Cyrl-CS"/>
        </w:rPr>
      </w:pPr>
      <w:r>
        <w:rPr>
          <w:rFonts w:cs="Arial"/>
          <w:lang w:val="sr-Cyrl-CS"/>
        </w:rPr>
        <w:t>ф). Временски интервали одржавања опреме</w:t>
      </w:r>
    </w:p>
    <w:p w:rsidR="00B34BE6" w:rsidRDefault="00B34BE6" w:rsidP="00B34BE6">
      <w:pPr>
        <w:tabs>
          <w:tab w:val="right" w:pos="10255"/>
        </w:tabs>
        <w:ind w:left="720"/>
        <w:rPr>
          <w:rFonts w:cs="Arial"/>
          <w:lang w:val="sr-Cyrl-CS"/>
        </w:rPr>
      </w:pPr>
      <w:r>
        <w:rPr>
          <w:rFonts w:cs="Arial"/>
          <w:lang w:val="sr-Cyrl-CS"/>
        </w:rPr>
        <w:t xml:space="preserve">г). Евиденција и  израда упутстава за коришћење и одржавање </w:t>
      </w:r>
    </w:p>
    <w:p w:rsidR="00B34BE6" w:rsidRDefault="00B34BE6" w:rsidP="00B34BE6">
      <w:pPr>
        <w:tabs>
          <w:tab w:val="right" w:pos="10255"/>
        </w:tabs>
        <w:ind w:left="720"/>
        <w:rPr>
          <w:rFonts w:cs="Arial"/>
          <w:lang w:val="sr-Cyrl-CS"/>
        </w:rPr>
      </w:pPr>
      <w:r>
        <w:rPr>
          <w:rFonts w:cs="Arial"/>
          <w:lang w:val="sr-Cyrl-CS"/>
        </w:rPr>
        <w:t xml:space="preserve">х). Сервисни извештаји </w:t>
      </w:r>
    </w:p>
    <w:p w:rsidR="00E13FFC" w:rsidRPr="00E47C2E" w:rsidRDefault="00B34BE6" w:rsidP="00B34BE6">
      <w:pPr>
        <w:pStyle w:val="ListParagraph"/>
        <w:autoSpaceDE w:val="0"/>
        <w:autoSpaceDN w:val="0"/>
        <w:adjustRightInd w:val="0"/>
        <w:spacing w:before="0" w:after="0" w:line="240" w:lineRule="auto"/>
        <w:ind w:left="0" w:firstLine="720"/>
        <w:contextualSpacing w:val="0"/>
        <w:jc w:val="left"/>
        <w:rPr>
          <w:rFonts w:ascii="Arial" w:hAnsi="Arial" w:cs="Arial"/>
          <w:color w:val="00B0F0"/>
        </w:rPr>
      </w:pPr>
      <w:r>
        <w:rPr>
          <w:rFonts w:ascii="Arial" w:hAnsi="Arial" w:cs="Arial"/>
          <w:lang w:val="sr-Cyrl-CS"/>
        </w:rPr>
        <w:t>и). Други записи у складу са законским прописима и стандардима</w:t>
      </w:r>
    </w:p>
    <w:p w:rsidR="00DB369C" w:rsidRPr="00E47C2E" w:rsidRDefault="0032186E" w:rsidP="0032186E">
      <w:pPr>
        <w:pStyle w:val="Heading10"/>
        <w:ind w:left="0" w:firstLine="0"/>
        <w:jc w:val="both"/>
        <w:rPr>
          <w:rFonts w:cs="Arial"/>
        </w:rPr>
      </w:pPr>
      <w:r w:rsidRPr="00E47C2E">
        <w:rPr>
          <w:rFonts w:cs="Arial"/>
        </w:rPr>
        <w:lastRenderedPageBreak/>
        <w:t>3.2 Квалитет и т</w:t>
      </w:r>
      <w:r w:rsidR="00DB369C" w:rsidRPr="00E47C2E">
        <w:rPr>
          <w:rFonts w:cs="Arial"/>
        </w:rPr>
        <w:t>ехничке карактеристике (спецификације)</w:t>
      </w:r>
    </w:p>
    <w:p w:rsidR="00B34BE6" w:rsidRDefault="00B34BE6" w:rsidP="00F9629E">
      <w:pPr>
        <w:tabs>
          <w:tab w:val="right" w:pos="10255"/>
        </w:tabs>
        <w:rPr>
          <w:rFonts w:cs="Arial"/>
          <w:lang w:val="sr-Cyrl-CS"/>
        </w:rPr>
      </w:pPr>
      <w:r w:rsidRPr="00B34BE6">
        <w:rPr>
          <w:rFonts w:cs="Arial"/>
          <w:lang w:val="sr-Cyrl-RS"/>
        </w:rPr>
        <w:t xml:space="preserve">- </w:t>
      </w:r>
      <w:r w:rsidRPr="00B34BE6">
        <w:rPr>
          <w:rFonts w:cs="Arial"/>
          <w:lang w:val="sr-Cyrl-CS"/>
        </w:rPr>
        <w:t xml:space="preserve">Списак законских прописа и стандарда по ком ће одвијати процес контроле и </w:t>
      </w:r>
      <w:r>
        <w:rPr>
          <w:rFonts w:cs="Arial"/>
          <w:lang w:val="sr-Cyrl-CS"/>
        </w:rPr>
        <w:t>израде записа</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1E150F"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1E150F">
        <w:rPr>
          <w:rFonts w:ascii="Arial" w:hAnsi="Arial" w:cs="Arial"/>
        </w:rPr>
        <w:t>Изабрани п</w:t>
      </w:r>
      <w:r w:rsidR="00D06691" w:rsidRPr="001E150F">
        <w:rPr>
          <w:rFonts w:ascii="Arial" w:hAnsi="Arial" w:cs="Arial"/>
        </w:rPr>
        <w:t xml:space="preserve">онуђач је обавезан да </w:t>
      </w:r>
      <w:r w:rsidR="00A63575" w:rsidRPr="001E150F">
        <w:rPr>
          <w:rFonts w:ascii="Arial" w:hAnsi="Arial" w:cs="Arial"/>
        </w:rPr>
        <w:t xml:space="preserve">услугу </w:t>
      </w:r>
      <w:r w:rsidR="001E150F" w:rsidRPr="001E150F">
        <w:rPr>
          <w:rFonts w:ascii="Arial" w:hAnsi="Arial" w:cs="Arial"/>
        </w:rPr>
        <w:t xml:space="preserve">изврши у року од </w:t>
      </w:r>
      <w:r w:rsidR="001E150F" w:rsidRPr="001E150F">
        <w:rPr>
          <w:rFonts w:ascii="Arial" w:hAnsi="Arial" w:cs="Arial"/>
          <w:lang w:val="sr-Cyrl-RS"/>
        </w:rPr>
        <w:t>12</w:t>
      </w:r>
      <w:r w:rsidRPr="001E150F">
        <w:rPr>
          <w:rFonts w:ascii="Arial" w:hAnsi="Arial" w:cs="Arial"/>
        </w:rPr>
        <w:t xml:space="preserve"> месеци</w:t>
      </w:r>
      <w:r w:rsidR="00D06691" w:rsidRPr="001E150F">
        <w:rPr>
          <w:rFonts w:ascii="Arial" w:hAnsi="Arial" w:cs="Arial"/>
        </w:rPr>
        <w:t xml:space="preserve"> од дана ступања Уговора на снагу</w:t>
      </w:r>
      <w:r w:rsidR="00A45AC3" w:rsidRPr="001E150F">
        <w:rPr>
          <w:rFonts w:ascii="Arial" w:hAnsi="Arial" w:cs="Arial"/>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1E150F" w:rsidRPr="00F64034" w:rsidRDefault="001E150F" w:rsidP="001E150F">
      <w:pPr>
        <w:spacing w:before="0"/>
        <w:rPr>
          <w:rFonts w:cs="Arial"/>
          <w:color w:val="FF0000"/>
          <w:lang w:val="sr-Cyrl-RS" w:eastAsia="zh-CN"/>
        </w:rPr>
      </w:pPr>
      <w:r w:rsidRPr="00CD6153">
        <w:rPr>
          <w:rFonts w:cs="Arial"/>
          <w:lang w:val="sr-Cyrl-CS" w:eastAsia="zh-CN"/>
        </w:rPr>
        <w:t>М</w:t>
      </w:r>
      <w:r w:rsidRPr="00CD6153">
        <w:rPr>
          <w:rFonts w:cs="Arial"/>
          <w:lang w:eastAsia="zh-CN"/>
        </w:rPr>
        <w:t>есто извршења</w:t>
      </w:r>
      <w:r>
        <w:rPr>
          <w:rFonts w:cs="Arial"/>
          <w:lang w:val="sr-Cyrl-RS" w:eastAsia="zh-CN"/>
        </w:rPr>
        <w:t xml:space="preserve"> је локација</w:t>
      </w:r>
      <w:r w:rsidRPr="00CD6153">
        <w:rPr>
          <w:rFonts w:cs="Arial"/>
          <w:lang w:eastAsia="zh-CN"/>
        </w:rPr>
        <w:t xml:space="preserve"> </w:t>
      </w:r>
      <w:r w:rsidRPr="00CD6153">
        <w:rPr>
          <w:rFonts w:cs="Arial"/>
          <w:lang w:val="sr-Cyrl-RS" w:eastAsia="zh-CN"/>
        </w:rPr>
        <w:t>ТЕНТ А (Богољуба Урошевића Црног 44, 11500 Обреновац), а паритет је франко Наручилац</w:t>
      </w:r>
    </w:p>
    <w:p w:rsidR="00E13FFC" w:rsidRPr="001E150F" w:rsidRDefault="00E13FFC" w:rsidP="004559F1">
      <w:pPr>
        <w:spacing w:before="0"/>
        <w:rPr>
          <w:rFonts w:cs="Arial"/>
          <w:color w:val="00B0F0"/>
          <w:lang w:val="sr-Cyrl-RS"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B43329" w:rsidRDefault="00B43329"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B43329">
        <w:rPr>
          <w:rFonts w:ascii="Arial" w:hAnsi="Arial" w:cs="Arial"/>
          <w:lang w:val="sr-Cyrl-RS"/>
        </w:rPr>
        <w:t>Према моделу уговора члан 14.</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4D14FC" w:rsidRPr="004C024F" w:rsidRDefault="004D14FC" w:rsidP="00280127">
      <w:pPr>
        <w:spacing w:before="0"/>
        <w:rPr>
          <w:rFonts w:cs="Arial"/>
          <w:lang w:eastAsia="zh-CN"/>
        </w:rPr>
      </w:pPr>
      <w:proofErr w:type="gramStart"/>
      <w:r w:rsidRPr="004C024F">
        <w:rPr>
          <w:rFonts w:cs="Arial"/>
          <w:lang w:eastAsia="zh-CN"/>
        </w:rPr>
        <w:t xml:space="preserve">Гарантни рок за предмет набавке је </w:t>
      </w:r>
      <w:r w:rsidR="00BF39C7" w:rsidRPr="004C024F">
        <w:rPr>
          <w:rFonts w:cs="Arial"/>
          <w:lang w:eastAsia="zh-CN"/>
        </w:rPr>
        <w:t>минимум</w:t>
      </w:r>
      <w:r w:rsidR="004C024F" w:rsidRPr="004C024F">
        <w:rPr>
          <w:rFonts w:cs="Arial"/>
          <w:lang w:val="sr-Cyrl-RS" w:eastAsia="zh-CN"/>
        </w:rPr>
        <w:t xml:space="preserve"> 12</w:t>
      </w:r>
      <w:r w:rsidRPr="004C024F">
        <w:rPr>
          <w:rFonts w:cs="Arial"/>
          <w:lang w:val="sr-Cyrl-CS" w:eastAsia="zh-CN"/>
        </w:rPr>
        <w:t xml:space="preserve"> месеци</w:t>
      </w:r>
      <w:r w:rsidR="00F2064D" w:rsidRPr="004C024F">
        <w:rPr>
          <w:rFonts w:cs="Arial"/>
          <w:lang w:eastAsia="zh-CN"/>
        </w:rPr>
        <w:t xml:space="preserve"> од</w:t>
      </w:r>
      <w:r w:rsidR="001C7972" w:rsidRPr="004C024F">
        <w:rPr>
          <w:rFonts w:cs="Arial"/>
          <w:lang w:eastAsia="zh-CN"/>
        </w:rPr>
        <w:t xml:space="preserve"> дана </w:t>
      </w:r>
      <w:r w:rsidR="00776191" w:rsidRPr="004C024F">
        <w:rPr>
          <w:rFonts w:cs="Arial"/>
          <w:lang w:eastAsia="zh-CN"/>
        </w:rPr>
        <w:t>извршења услуге</w:t>
      </w:r>
      <w:r w:rsidR="00F2064D" w:rsidRPr="004C024F">
        <w:rPr>
          <w:rFonts w:cs="Arial"/>
          <w:lang w:eastAsia="zh-CN"/>
        </w:rPr>
        <w:t>.</w:t>
      </w:r>
      <w:proofErr w:type="gramEnd"/>
    </w:p>
    <w:p w:rsidR="004D14FC" w:rsidRPr="004C024F" w:rsidRDefault="004D14FC" w:rsidP="00280127">
      <w:pPr>
        <w:spacing w:before="0"/>
        <w:rPr>
          <w:rFonts w:cs="Arial"/>
          <w:lang w:eastAsia="zh-CN"/>
        </w:rPr>
      </w:pPr>
      <w:r w:rsidRPr="004C024F">
        <w:rPr>
          <w:rFonts w:cs="Arial"/>
          <w:lang w:val="sr-Cyrl-CS" w:eastAsia="zh-CN"/>
        </w:rPr>
        <w:t xml:space="preserve">Изабрани </w:t>
      </w:r>
      <w:r w:rsidRPr="004C024F">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4" w:name="_Toc441651544"/>
      <w:bookmarkStart w:id="25" w:name="_Toc442559882"/>
      <w:r w:rsidRPr="00E47C2E">
        <w:rPr>
          <w:rFonts w:cs="Arial"/>
        </w:rPr>
        <w:t xml:space="preserve">3.7. </w:t>
      </w:r>
      <w:r w:rsidR="00D45DAA" w:rsidRPr="00E47C2E">
        <w:rPr>
          <w:rFonts w:cs="Arial"/>
        </w:rPr>
        <w:t>Евентуалне додатне услуге</w:t>
      </w:r>
      <w:bookmarkEnd w:id="24"/>
      <w:bookmarkEnd w:id="25"/>
    </w:p>
    <w:p w:rsidR="00532089" w:rsidRPr="004C024F" w:rsidRDefault="004C024F" w:rsidP="008112A2">
      <w:pPr>
        <w:spacing w:before="0"/>
        <w:rPr>
          <w:rFonts w:cs="Arial"/>
          <w:lang w:val="sr-Cyrl-RS" w:eastAsia="zh-CN"/>
        </w:rPr>
      </w:pPr>
      <w:proofErr w:type="gramStart"/>
      <w:r w:rsidRPr="004C024F">
        <w:rPr>
          <w:rFonts w:cs="Arial"/>
          <w:lang w:eastAsia="zh-CN"/>
        </w:rPr>
        <w:t>Н</w:t>
      </w:r>
      <w:r w:rsidRPr="004C024F">
        <w:rPr>
          <w:rFonts w:cs="Arial"/>
          <w:lang w:val="sr-Cyrl-RS" w:eastAsia="zh-CN"/>
        </w:rPr>
        <w:t>ема.</w:t>
      </w:r>
      <w:proofErr w:type="gramEnd"/>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Default="00F9629E" w:rsidP="008112A2">
      <w:pPr>
        <w:spacing w:before="0"/>
        <w:rPr>
          <w:rFonts w:cs="Arial"/>
          <w:color w:val="00B0F0"/>
          <w:lang w:eastAsia="zh-CN"/>
        </w:rPr>
      </w:pPr>
    </w:p>
    <w:p w:rsidR="00F9629E" w:rsidRPr="00E47C2E" w:rsidRDefault="00F9629E" w:rsidP="008112A2">
      <w:pPr>
        <w:spacing w:before="0"/>
        <w:rPr>
          <w:rFonts w:cs="Arial"/>
          <w:color w:val="00B0F0"/>
          <w:lang w:eastAsia="zh-CN"/>
        </w:rPr>
      </w:pPr>
    </w:p>
    <w:p w:rsidR="00756A02" w:rsidRPr="00E47C2E" w:rsidRDefault="00756A02" w:rsidP="00AD0101">
      <w:pPr>
        <w:pStyle w:val="Heading10"/>
        <w:numPr>
          <w:ilvl w:val="0"/>
          <w:numId w:val="16"/>
        </w:numPr>
        <w:jc w:val="both"/>
        <w:rPr>
          <w:rFonts w:cs="Arial"/>
        </w:rPr>
      </w:pPr>
      <w:bookmarkStart w:id="26"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D0101">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D0101">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D0101">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D0101">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D0101">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D0101">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D0101">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D0101">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D0101">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D0101">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9629E" w:rsidRDefault="00F9629E" w:rsidP="00562AED">
            <w:pPr>
              <w:tabs>
                <w:tab w:val="left" w:pos="680"/>
              </w:tabs>
              <w:snapToGrid w:val="0"/>
              <w:contextualSpacing/>
              <w:rPr>
                <w:rFonts w:eastAsia="Calibri" w:cs="Arial"/>
                <w:lang w:val="sr-Latn-CS" w:eastAsia="sr-Latn-CS"/>
              </w:rPr>
            </w:pPr>
          </w:p>
          <w:p w:rsidR="00F9629E" w:rsidRPr="00E47C2E" w:rsidRDefault="00F9629E" w:rsidP="00562AED">
            <w:pPr>
              <w:tabs>
                <w:tab w:val="left" w:pos="680"/>
              </w:tabs>
              <w:snapToGrid w:val="0"/>
              <w:contextualSpacing/>
              <w:rPr>
                <w:rFonts w:eastAsia="Calibri" w:cs="Arial"/>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9F67F5">
              <w:rPr>
                <w:rFonts w:cs="Arial"/>
                <w:lang w:val="sr-Latn-CS" w:eastAsia="sr-Latn-CS"/>
              </w:rPr>
              <w:t>а 75. став 2. ЗЈН(Образац бр.</w:t>
            </w:r>
            <w:r w:rsidR="009F67F5">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D0101">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D0101">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D0101">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1F6FCF" w:rsidRDefault="00175774" w:rsidP="003A4822">
            <w:pPr>
              <w:jc w:val="center"/>
              <w:rPr>
                <w:rFonts w:cs="Arial"/>
              </w:rPr>
            </w:pPr>
            <w:r w:rsidRPr="001F6FCF">
              <w:rPr>
                <w:rFonts w:cs="Arial"/>
              </w:rPr>
              <w:t>5.</w:t>
            </w:r>
          </w:p>
        </w:tc>
        <w:tc>
          <w:tcPr>
            <w:tcW w:w="8430" w:type="dxa"/>
          </w:tcPr>
          <w:p w:rsidR="00562AED" w:rsidRPr="001F6FCF" w:rsidRDefault="00562AED" w:rsidP="00562AED">
            <w:pPr>
              <w:snapToGrid w:val="0"/>
              <w:rPr>
                <w:rFonts w:cs="Arial"/>
                <w:u w:val="single"/>
                <w:lang w:val="sr-Latn-CS" w:eastAsia="sr-Latn-CS"/>
              </w:rPr>
            </w:pPr>
            <w:r w:rsidRPr="001F6FCF">
              <w:rPr>
                <w:rFonts w:cs="Arial"/>
                <w:b/>
                <w:u w:val="single"/>
                <w:lang w:val="sr-Latn-CS" w:eastAsia="sr-Latn-CS"/>
              </w:rPr>
              <w:t>Услов</w:t>
            </w:r>
            <w:r w:rsidRPr="001F6FCF">
              <w:rPr>
                <w:rFonts w:cs="Arial"/>
                <w:u w:val="single"/>
                <w:lang w:val="sr-Latn-CS" w:eastAsia="sr-Latn-CS"/>
              </w:rPr>
              <w:t>:</w:t>
            </w:r>
          </w:p>
          <w:p w:rsidR="001F6FCF" w:rsidRPr="001F6FCF" w:rsidRDefault="001F6FCF" w:rsidP="00562AED">
            <w:pPr>
              <w:snapToGrid w:val="0"/>
              <w:rPr>
                <w:rFonts w:cs="Arial"/>
                <w:lang w:val="sr-Cyrl-RS"/>
              </w:rPr>
            </w:pPr>
            <w:r w:rsidRPr="001F6FCF">
              <w:rPr>
                <w:rFonts w:cs="Arial"/>
                <w:noProof/>
              </w:rPr>
              <w:t xml:space="preserve">Дозвола за мерење емисије из стационарних извора загађивања са дозволом за мерење емисије и узорковање у емисије у циљу  ипитивање исправности рада система за континулано мерење емисија загађујућих материја: прашкасте материје, </w:t>
            </w:r>
            <w:r w:rsidRPr="001F6FCF">
              <w:rPr>
                <w:rFonts w:cs="Arial"/>
              </w:rPr>
              <w:t>SO</w:t>
            </w:r>
            <w:r w:rsidRPr="001F6FCF">
              <w:rPr>
                <w:rFonts w:cs="Arial"/>
                <w:vertAlign w:val="subscript"/>
              </w:rPr>
              <w:t>2</w:t>
            </w:r>
            <w:r w:rsidRPr="001F6FCF">
              <w:rPr>
                <w:rFonts w:cs="Arial"/>
              </w:rPr>
              <w:t>, NO</w:t>
            </w:r>
            <w:r w:rsidRPr="001F6FCF">
              <w:rPr>
                <w:rFonts w:cs="Arial"/>
                <w:vertAlign w:val="subscript"/>
              </w:rPr>
              <w:t>x</w:t>
            </w:r>
            <w:r w:rsidRPr="001F6FCF">
              <w:rPr>
                <w:rFonts w:cs="Arial"/>
              </w:rPr>
              <w:t>, CO и параметара стања отпадног гаса: брзина и запремински проток, садржај кисеоника и садржај влаге.у свему према захтевима SRPS EN 14181.</w:t>
            </w:r>
          </w:p>
          <w:p w:rsidR="00562AED" w:rsidRPr="001F6FCF" w:rsidRDefault="00562AED" w:rsidP="00562AED">
            <w:pPr>
              <w:snapToGrid w:val="0"/>
              <w:rPr>
                <w:rFonts w:cs="Arial"/>
                <w:b/>
                <w:u w:val="single"/>
                <w:lang w:val="sr-Latn-CS" w:eastAsia="sr-Latn-CS"/>
              </w:rPr>
            </w:pPr>
            <w:r w:rsidRPr="001F6FCF">
              <w:rPr>
                <w:rFonts w:cs="Arial"/>
                <w:b/>
                <w:u w:val="single"/>
                <w:lang w:val="sr-Latn-CS" w:eastAsia="sr-Latn-CS"/>
              </w:rPr>
              <w:t>Доказ:</w:t>
            </w:r>
          </w:p>
          <w:p w:rsidR="001F6FCF" w:rsidRPr="005A7541" w:rsidRDefault="001F6FCF" w:rsidP="00926B08">
            <w:pPr>
              <w:snapToGrid w:val="0"/>
              <w:rPr>
                <w:rFonts w:cs="Arial"/>
                <w:noProof/>
                <w:lang w:val="sr-Cyrl-RS"/>
              </w:rPr>
            </w:pPr>
            <w:r w:rsidRPr="001F6FCF">
              <w:rPr>
                <w:rFonts w:cs="Arial"/>
                <w:noProof/>
              </w:rPr>
              <w:t>Дозвола за мерење емисије из стационарних извора загађивања издате од стране Министарства пољоприв</w:t>
            </w:r>
            <w:r w:rsidR="005A7541">
              <w:rPr>
                <w:rFonts w:cs="Arial"/>
                <w:noProof/>
              </w:rPr>
              <w:t>реде и заштиту животне средине</w:t>
            </w:r>
            <w:r w:rsidR="005A7541">
              <w:rPr>
                <w:rFonts w:cs="Arial"/>
                <w:lang w:val="sr-Cyrl-RS" w:eastAsia="sr-Latn-CS"/>
              </w:rPr>
              <w:t xml:space="preserve"> или министарства које је у време издавања дозволе било надлежно за послове заштите животне средине.</w:t>
            </w:r>
          </w:p>
          <w:p w:rsidR="00926B08" w:rsidRPr="001F6FCF" w:rsidRDefault="00926B08" w:rsidP="00926B08">
            <w:pPr>
              <w:snapToGrid w:val="0"/>
              <w:rPr>
                <w:rFonts w:cs="Arial"/>
                <w:b/>
                <w:lang w:val="ru-RU"/>
              </w:rPr>
            </w:pPr>
            <w:r w:rsidRPr="001F6FCF">
              <w:rPr>
                <w:rFonts w:cs="Arial"/>
                <w:b/>
                <w:lang w:val="ru-RU"/>
              </w:rPr>
              <w:t xml:space="preserve">Напомена: </w:t>
            </w:r>
          </w:p>
          <w:p w:rsidR="00926B08" w:rsidRPr="001F6FCF" w:rsidRDefault="00926B08" w:rsidP="00AD0101">
            <w:pPr>
              <w:numPr>
                <w:ilvl w:val="0"/>
                <w:numId w:val="24"/>
              </w:numPr>
              <w:snapToGrid w:val="0"/>
              <w:rPr>
                <w:rFonts w:cs="Arial"/>
                <w:lang w:val="ru-RU"/>
              </w:rPr>
            </w:pPr>
            <w:r w:rsidRPr="001F6FCF">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1F6FCF" w:rsidRDefault="00926B08" w:rsidP="00AD0101">
            <w:pPr>
              <w:numPr>
                <w:ilvl w:val="0"/>
                <w:numId w:val="24"/>
              </w:numPr>
              <w:snapToGrid w:val="0"/>
              <w:rPr>
                <w:rFonts w:cs="Arial"/>
                <w:lang w:val="ru-RU"/>
              </w:rPr>
            </w:pPr>
            <w:r w:rsidRPr="001F6FCF">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F9629E" w:rsidRPr="005A7541" w:rsidRDefault="00926B08" w:rsidP="00F9629E">
            <w:pPr>
              <w:numPr>
                <w:ilvl w:val="0"/>
                <w:numId w:val="24"/>
              </w:numPr>
              <w:snapToGrid w:val="0"/>
              <w:rPr>
                <w:rFonts w:cs="Arial"/>
              </w:rPr>
            </w:pPr>
            <w:r w:rsidRPr="001F6FCF">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F9629E" w:rsidRDefault="00F9629E" w:rsidP="00F9629E">
            <w:pPr>
              <w:snapToGrid w:val="0"/>
              <w:rPr>
                <w:rFonts w:cs="Arial"/>
                <w:lang w:val="sr-Cyrl-RS"/>
              </w:rPr>
            </w:pPr>
          </w:p>
          <w:p w:rsidR="005A7541" w:rsidRDefault="005A7541" w:rsidP="00F9629E">
            <w:pPr>
              <w:snapToGrid w:val="0"/>
              <w:rPr>
                <w:rFonts w:cs="Arial"/>
                <w:lang w:val="sr-Cyrl-RS"/>
              </w:rPr>
            </w:pPr>
          </w:p>
          <w:p w:rsidR="005A7541" w:rsidRDefault="005A7541" w:rsidP="00F9629E">
            <w:pPr>
              <w:snapToGrid w:val="0"/>
              <w:rPr>
                <w:rFonts w:cs="Arial"/>
                <w:lang w:val="sr-Cyrl-RS"/>
              </w:rPr>
            </w:pPr>
          </w:p>
          <w:p w:rsidR="005A7541" w:rsidRPr="005A7541" w:rsidRDefault="005A7541" w:rsidP="00F9629E">
            <w:pPr>
              <w:snapToGrid w:val="0"/>
              <w:rPr>
                <w:rFonts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F6FCF" w:rsidRDefault="00562AED" w:rsidP="00562AED">
            <w:pPr>
              <w:ind w:right="-180"/>
              <w:jc w:val="center"/>
              <w:rPr>
                <w:rFonts w:cs="Arial"/>
                <w:b/>
                <w:lang w:val="sr-Latn-CS" w:eastAsia="sr-Latn-CS"/>
              </w:rPr>
            </w:pPr>
            <w:r w:rsidRPr="001F6FCF">
              <w:rPr>
                <w:rFonts w:cs="Arial"/>
                <w:b/>
                <w:lang w:val="sr-Latn-CS" w:eastAsia="sr-Latn-CS"/>
              </w:rPr>
              <w:t xml:space="preserve">4.2  ДОДАТНИ УСЛОВИ </w:t>
            </w:r>
          </w:p>
          <w:p w:rsidR="00175774" w:rsidRPr="005A7541" w:rsidRDefault="00562AED" w:rsidP="005A7541">
            <w:pPr>
              <w:snapToGrid w:val="0"/>
              <w:jc w:val="center"/>
              <w:rPr>
                <w:rFonts w:cs="Arial"/>
                <w:b/>
                <w:lang w:val="sr-Cyrl-RS" w:eastAsia="sr-Latn-CS"/>
              </w:rPr>
            </w:pPr>
            <w:r w:rsidRPr="001F6FCF">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1F6FCF" w:rsidP="003A4822">
            <w:pPr>
              <w:jc w:val="center"/>
              <w:rPr>
                <w:rFonts w:cs="Arial"/>
                <w:color w:val="00B0F0"/>
              </w:rPr>
            </w:pPr>
            <w:r w:rsidRPr="001F6FCF">
              <w:rPr>
                <w:rFonts w:cs="Arial"/>
                <w:lang w:val="sr-Cyrl-RS"/>
              </w:rPr>
              <w:t>6</w:t>
            </w:r>
            <w:r w:rsidR="00175774" w:rsidRPr="00E47C2E">
              <w:rPr>
                <w:rFonts w:cs="Arial"/>
                <w:color w:val="00B0F0"/>
              </w:rPr>
              <w:t>.</w:t>
            </w:r>
          </w:p>
        </w:tc>
        <w:tc>
          <w:tcPr>
            <w:tcW w:w="8430" w:type="dxa"/>
          </w:tcPr>
          <w:p w:rsidR="00926B08" w:rsidRPr="001F6FCF" w:rsidRDefault="00926B08" w:rsidP="00926B08">
            <w:pPr>
              <w:autoSpaceDE w:val="0"/>
              <w:autoSpaceDN w:val="0"/>
              <w:adjustRightInd w:val="0"/>
              <w:rPr>
                <w:rFonts w:cs="Arial"/>
                <w:b/>
                <w:lang w:val="sr-Latn-CS" w:eastAsia="sr-Latn-CS"/>
              </w:rPr>
            </w:pPr>
            <w:r w:rsidRPr="001F6FCF">
              <w:rPr>
                <w:rFonts w:cs="Arial"/>
                <w:b/>
                <w:u w:val="single"/>
                <w:lang w:val="sr-Latn-CS" w:eastAsia="sr-Latn-CS"/>
              </w:rPr>
              <w:t>Услов:</w:t>
            </w:r>
          </w:p>
          <w:p w:rsidR="00926B08" w:rsidRPr="001F6FCF" w:rsidRDefault="00926B08" w:rsidP="00926B08">
            <w:pPr>
              <w:autoSpaceDE w:val="0"/>
              <w:autoSpaceDN w:val="0"/>
              <w:adjustRightInd w:val="0"/>
              <w:rPr>
                <w:rFonts w:cs="Arial"/>
                <w:lang w:val="sr-Latn-CS" w:eastAsia="sr-Latn-CS"/>
              </w:rPr>
            </w:pPr>
            <w:r w:rsidRPr="001F6FCF">
              <w:rPr>
                <w:rFonts w:cs="Arial"/>
                <w:lang w:val="sr-Latn-CS" w:eastAsia="sr-Latn-CS"/>
              </w:rPr>
              <w:t xml:space="preserve">Пословни капацитет </w:t>
            </w:r>
          </w:p>
          <w:p w:rsidR="00926B08" w:rsidRPr="005A7541" w:rsidRDefault="00926B08" w:rsidP="00F9629E">
            <w:pPr>
              <w:autoSpaceDE w:val="0"/>
              <w:autoSpaceDN w:val="0"/>
              <w:adjustRightInd w:val="0"/>
              <w:spacing w:before="0"/>
              <w:rPr>
                <w:rFonts w:cs="Arial"/>
                <w:lang w:val="sr-Latn-RS" w:eastAsia="sr-Latn-CS"/>
              </w:rPr>
            </w:pPr>
            <w:r w:rsidRPr="001F6FCF">
              <w:rPr>
                <w:rFonts w:cs="Arial"/>
                <w:lang w:val="sr-Latn-CS" w:eastAsia="sr-Latn-CS"/>
              </w:rPr>
              <w:t xml:space="preserve">Понуђач располаже неопходним </w:t>
            </w:r>
            <w:r w:rsidRPr="001F6FCF">
              <w:rPr>
                <w:rFonts w:cs="Arial"/>
                <w:b/>
                <w:lang w:val="sr-Latn-CS" w:eastAsia="sr-Latn-CS"/>
              </w:rPr>
              <w:t>пословним капацитетом</w:t>
            </w:r>
            <w:r w:rsidR="005A7541">
              <w:rPr>
                <w:rFonts w:cs="Arial"/>
                <w:lang w:val="sr-Latn-CS" w:eastAsia="sr-Latn-CS"/>
              </w:rPr>
              <w:t xml:space="preserve"> ако</w:t>
            </w:r>
            <w:r w:rsidR="005A7541">
              <w:rPr>
                <w:rFonts w:cs="Arial"/>
                <w:lang w:val="sr-Cyrl-RS" w:eastAsia="sr-Latn-CS"/>
              </w:rPr>
              <w:t xml:space="preserve"> </w:t>
            </w:r>
            <w:r w:rsidRPr="00F9629E">
              <w:rPr>
                <w:rFonts w:cs="Arial"/>
                <w:lang w:val="sr-Latn-CS" w:eastAsia="sr-Latn-CS"/>
              </w:rPr>
              <w:t xml:space="preserve">је у </w:t>
            </w:r>
            <w:r w:rsidRPr="00F9629E">
              <w:rPr>
                <w:rFonts w:cs="Arial"/>
                <w:lang w:val="sr-Cyrl-CS" w:eastAsia="sr-Latn-CS"/>
              </w:rPr>
              <w:t>претходне</w:t>
            </w:r>
            <w:r w:rsidRPr="00F9629E">
              <w:rPr>
                <w:rFonts w:cs="Arial"/>
                <w:lang w:val="sr-Latn-CS" w:eastAsia="sr-Latn-CS"/>
              </w:rPr>
              <w:t xml:space="preserve"> три </w:t>
            </w:r>
            <w:r w:rsidR="001F6FCF" w:rsidRPr="00F9629E">
              <w:rPr>
                <w:rFonts w:cs="Arial"/>
                <w:lang w:val="sr-Latn-CS" w:eastAsia="sr-Latn-CS"/>
              </w:rPr>
              <w:t>(</w:t>
            </w:r>
            <w:r w:rsidR="005A7541">
              <w:rPr>
                <w:rFonts w:cs="Arial"/>
                <w:lang w:val="sr-Cyrl-RS" w:eastAsia="sr-Latn-CS"/>
              </w:rPr>
              <w:t>2014,2015 и 2016</w:t>
            </w:r>
            <w:r w:rsidR="001F6FCF" w:rsidRPr="00F9629E">
              <w:rPr>
                <w:rFonts w:cs="Arial"/>
                <w:lang w:val="sr-Cyrl-RS" w:eastAsia="sr-Latn-CS"/>
              </w:rPr>
              <w:t>.год</w:t>
            </w:r>
            <w:r w:rsidRPr="00F9629E">
              <w:rPr>
                <w:rFonts w:cs="Arial"/>
                <w:lang w:val="sr-Latn-CS" w:eastAsia="sr-Latn-CS"/>
              </w:rPr>
              <w:t xml:space="preserve">) године </w:t>
            </w:r>
            <w:r w:rsidR="001F6FCF" w:rsidRPr="00F9629E">
              <w:rPr>
                <w:rFonts w:cs="Arial"/>
                <w:lang w:val="sr-Cyrl-RS" w:eastAsia="sr-Latn-CS"/>
              </w:rPr>
              <w:t>и</w:t>
            </w:r>
            <w:r w:rsidRPr="00F9629E">
              <w:rPr>
                <w:rFonts w:cs="Arial"/>
                <w:lang w:val="sr-Latn-CS" w:eastAsia="sr-Latn-CS"/>
              </w:rPr>
              <w:t xml:space="preserve">звршио </w:t>
            </w:r>
            <w:r w:rsidR="001F6FCF" w:rsidRPr="00F9629E">
              <w:rPr>
                <w:rFonts w:cs="Arial"/>
              </w:rPr>
              <w:t xml:space="preserve">најмање 2 испитивања исправности рада система за континуално мерење емисије загађујућих материја и параметара </w:t>
            </w:r>
            <w:r w:rsidR="005A7541">
              <w:rPr>
                <w:rFonts w:cs="Arial"/>
                <w:lang w:val="sr-Cyrl-RS"/>
              </w:rPr>
              <w:t xml:space="preserve">стања отпадног гаса на великим постројењима за сагоревање према захтевима </w:t>
            </w:r>
            <w:r w:rsidR="005A7541">
              <w:rPr>
                <w:rFonts w:cs="Arial"/>
                <w:lang w:val="sr-Latn-RS"/>
              </w:rPr>
              <w:t>SRPS EN 14181.</w:t>
            </w:r>
          </w:p>
          <w:p w:rsidR="00926B08" w:rsidRPr="001F6FCF" w:rsidRDefault="00926B08" w:rsidP="00926B08">
            <w:pPr>
              <w:autoSpaceDE w:val="0"/>
              <w:autoSpaceDN w:val="0"/>
              <w:adjustRightInd w:val="0"/>
              <w:rPr>
                <w:rFonts w:cs="Arial"/>
                <w:b/>
                <w:u w:val="single"/>
                <w:lang w:val="sr-Latn-CS" w:eastAsia="sr-Latn-CS"/>
              </w:rPr>
            </w:pPr>
            <w:r w:rsidRPr="001F6FCF">
              <w:rPr>
                <w:rFonts w:cs="Arial"/>
                <w:b/>
                <w:u w:val="single"/>
                <w:lang w:val="sr-Latn-CS" w:eastAsia="sr-Latn-CS"/>
              </w:rPr>
              <w:t xml:space="preserve">Доказ: </w:t>
            </w:r>
          </w:p>
          <w:p w:rsidR="00926B08" w:rsidRPr="001F6FCF" w:rsidRDefault="005A7541" w:rsidP="00926B08">
            <w:pPr>
              <w:autoSpaceDE w:val="0"/>
              <w:autoSpaceDN w:val="0"/>
              <w:adjustRightInd w:val="0"/>
              <w:spacing w:before="0"/>
              <w:ind w:left="279" w:hanging="220"/>
              <w:rPr>
                <w:rFonts w:cs="Arial"/>
                <w:lang w:val="sr-Cyrl-RS" w:eastAsia="sr-Latn-CS"/>
              </w:rPr>
            </w:pPr>
            <w:r>
              <w:rPr>
                <w:rFonts w:cs="Arial"/>
                <w:lang w:val="sr-Latn-CS" w:eastAsia="sr-Latn-CS"/>
              </w:rPr>
              <w:t>-</w:t>
            </w:r>
            <w:r w:rsidR="001F6FCF" w:rsidRPr="001F6FCF">
              <w:rPr>
                <w:rFonts w:cs="Arial"/>
                <w:lang w:val="sr-Cyrl-RS" w:eastAsia="sr-Latn-CS"/>
              </w:rPr>
              <w:t>Списак референтних набавки</w:t>
            </w:r>
          </w:p>
          <w:p w:rsidR="00926B08" w:rsidRPr="001F6FCF" w:rsidRDefault="00926B08" w:rsidP="00926B08">
            <w:pPr>
              <w:autoSpaceDE w:val="0"/>
              <w:autoSpaceDN w:val="0"/>
              <w:adjustRightInd w:val="0"/>
              <w:spacing w:before="0"/>
              <w:ind w:left="279" w:hanging="220"/>
              <w:rPr>
                <w:rFonts w:cs="Arial"/>
                <w:lang w:val="sr-Latn-CS" w:eastAsia="sr-Latn-CS"/>
              </w:rPr>
            </w:pPr>
            <w:r w:rsidRPr="001F6FCF">
              <w:rPr>
                <w:rFonts w:cs="Arial"/>
                <w:lang w:val="sr-Latn-CS" w:eastAsia="sr-Latn-CS"/>
              </w:rPr>
              <w:t>-Потписане и оверене потврде купаца</w:t>
            </w:r>
          </w:p>
          <w:p w:rsidR="00926B08" w:rsidRPr="001F6FCF" w:rsidRDefault="00926B08" w:rsidP="00926B08">
            <w:pPr>
              <w:autoSpaceDE w:val="0"/>
              <w:autoSpaceDN w:val="0"/>
              <w:adjustRightInd w:val="0"/>
              <w:spacing w:before="0"/>
              <w:ind w:left="279" w:hanging="220"/>
              <w:rPr>
                <w:rFonts w:cs="Arial"/>
                <w:lang w:val="sr-Cyrl-RS" w:eastAsia="sr-Latn-CS"/>
              </w:rPr>
            </w:pPr>
          </w:p>
          <w:p w:rsidR="00926B08" w:rsidRPr="001F6FCF" w:rsidRDefault="00926B08" w:rsidP="00926B08">
            <w:pPr>
              <w:rPr>
                <w:rFonts w:cs="Arial"/>
                <w:b/>
                <w:u w:val="single"/>
                <w:lang w:val="sr-Latn-CS" w:eastAsia="sr-Latn-CS"/>
              </w:rPr>
            </w:pPr>
            <w:r w:rsidRPr="001F6FCF">
              <w:rPr>
                <w:rFonts w:cs="Arial"/>
                <w:b/>
                <w:u w:val="single"/>
                <w:lang w:val="sr-Latn-CS" w:eastAsia="sr-Latn-CS"/>
              </w:rPr>
              <w:t>Напомена:</w:t>
            </w:r>
          </w:p>
          <w:p w:rsidR="00926B08" w:rsidRPr="001F6FCF" w:rsidRDefault="00926B08" w:rsidP="00AD0101">
            <w:pPr>
              <w:numPr>
                <w:ilvl w:val="0"/>
                <w:numId w:val="24"/>
              </w:numPr>
              <w:snapToGrid w:val="0"/>
              <w:rPr>
                <w:rFonts w:cs="Arial"/>
                <w:lang w:val="sr-Latn-CS" w:eastAsia="sr-Latn-CS"/>
              </w:rPr>
            </w:pPr>
            <w:r w:rsidRPr="001F6FCF">
              <w:rPr>
                <w:rFonts w:cs="Arial"/>
                <w:lang w:val="sr-Latn-CS" w:eastAsia="sr-Latn-CS"/>
              </w:rPr>
              <w:t xml:space="preserve">У случају да понуду подноси група </w:t>
            </w:r>
            <w:r w:rsidR="001F6FCF" w:rsidRPr="001F6FCF">
              <w:rPr>
                <w:rFonts w:cs="Arial"/>
                <w:lang w:val="sr-Latn-CS" w:eastAsia="sr-Latn-CS"/>
              </w:rPr>
              <w:t xml:space="preserve">понуђача, доказ из тачке </w:t>
            </w:r>
            <w:r w:rsidR="001F6FCF" w:rsidRPr="001F6FCF">
              <w:rPr>
                <w:rFonts w:cs="Arial"/>
                <w:lang w:val="sr-Cyrl-RS" w:eastAsia="sr-Latn-CS"/>
              </w:rPr>
              <w:t>6</w:t>
            </w:r>
            <w:r w:rsidRPr="001F6FCF">
              <w:rPr>
                <w:rFonts w:cs="Arial"/>
                <w:lang w:val="sr-Latn-CS" w:eastAsia="sr-Latn-CS"/>
              </w:rPr>
              <w:t xml:space="preserve"> доставити за оног члана групе који испуњава тражени услов (довољно </w:t>
            </w:r>
            <w:r w:rsidR="001F6FCF" w:rsidRPr="001F6FCF">
              <w:rPr>
                <w:rFonts w:cs="Arial"/>
                <w:lang w:val="sr-Latn-CS" w:eastAsia="sr-Latn-CS"/>
              </w:rPr>
              <w:t xml:space="preserve">је да 1 члан групе достави </w:t>
            </w:r>
            <w:r w:rsidR="001F6FCF" w:rsidRPr="001F6FCF">
              <w:rPr>
                <w:rFonts w:cs="Arial"/>
                <w:lang w:val="sr-Cyrl-RS" w:eastAsia="sr-Latn-CS"/>
              </w:rPr>
              <w:t>тражени услов</w:t>
            </w:r>
            <w:r w:rsidRPr="001F6FCF">
              <w:rPr>
                <w:rFonts w:cs="Arial"/>
                <w:lang w:val="sr-Latn-CS" w:eastAsia="sr-Latn-CS"/>
              </w:rPr>
              <w:t>), а уколико више њих заједно испуња</w:t>
            </w:r>
            <w:r w:rsidR="001F6FCF" w:rsidRPr="001F6FCF">
              <w:rPr>
                <w:rFonts w:cs="Arial"/>
                <w:lang w:val="sr-Latn-CS" w:eastAsia="sr-Latn-CS"/>
              </w:rPr>
              <w:t xml:space="preserve">вају услов из тачке </w:t>
            </w:r>
            <w:r w:rsidR="001F6FCF" w:rsidRPr="001F6FCF">
              <w:rPr>
                <w:rFonts w:cs="Arial"/>
                <w:lang w:val="sr-Cyrl-RS" w:eastAsia="sr-Latn-CS"/>
              </w:rPr>
              <w:t>6</w:t>
            </w:r>
            <w:r w:rsidRPr="001F6FCF">
              <w:rPr>
                <w:rFonts w:cs="Arial"/>
                <w:lang w:val="sr-Latn-CS" w:eastAsia="sr-Latn-CS"/>
              </w:rPr>
              <w:t>)- овај доказ доставити за те чланове.</w:t>
            </w:r>
          </w:p>
          <w:p w:rsidR="00175774" w:rsidRPr="001F6FCF" w:rsidRDefault="00926B08" w:rsidP="00AD0101">
            <w:pPr>
              <w:numPr>
                <w:ilvl w:val="0"/>
                <w:numId w:val="24"/>
              </w:numPr>
              <w:snapToGrid w:val="0"/>
              <w:rPr>
                <w:rFonts w:cs="Arial"/>
                <w:lang w:val="sr-Latn-CS" w:eastAsia="sr-Latn-CS"/>
              </w:rPr>
            </w:pPr>
            <w:r w:rsidRPr="001F6FC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1F6FCF" w:rsidP="003A4822">
            <w:pPr>
              <w:jc w:val="center"/>
              <w:rPr>
                <w:rFonts w:cs="Arial"/>
                <w:color w:val="00B0F0"/>
              </w:rPr>
            </w:pPr>
            <w:r w:rsidRPr="00F9629E">
              <w:rPr>
                <w:rFonts w:cs="Arial"/>
                <w:lang w:val="sr-Cyrl-RS"/>
              </w:rPr>
              <w:t>7</w:t>
            </w:r>
            <w:r w:rsidR="00175774" w:rsidRPr="00F9629E">
              <w:rPr>
                <w:rFonts w:cs="Arial"/>
              </w:rPr>
              <w:t>.</w:t>
            </w:r>
          </w:p>
        </w:tc>
        <w:tc>
          <w:tcPr>
            <w:tcW w:w="8430" w:type="dxa"/>
          </w:tcPr>
          <w:p w:rsidR="00926B08" w:rsidRPr="00814F11" w:rsidRDefault="00926B08" w:rsidP="00926B08">
            <w:pPr>
              <w:autoSpaceDE w:val="0"/>
              <w:autoSpaceDN w:val="0"/>
              <w:adjustRightInd w:val="0"/>
              <w:rPr>
                <w:rFonts w:cs="Arial"/>
                <w:b/>
                <w:u w:val="single"/>
                <w:lang w:val="sr-Latn-CS" w:eastAsia="sr-Latn-CS"/>
              </w:rPr>
            </w:pPr>
            <w:r w:rsidRPr="00814F11">
              <w:rPr>
                <w:rFonts w:cs="Arial"/>
                <w:b/>
                <w:u w:val="single"/>
                <w:lang w:val="sr-Latn-CS" w:eastAsia="sr-Latn-CS"/>
              </w:rPr>
              <w:t>Услов:</w:t>
            </w:r>
          </w:p>
          <w:p w:rsidR="00926B08" w:rsidRPr="00814F11" w:rsidRDefault="00926B08" w:rsidP="00926B08">
            <w:pPr>
              <w:autoSpaceDE w:val="0"/>
              <w:autoSpaceDN w:val="0"/>
              <w:adjustRightInd w:val="0"/>
              <w:rPr>
                <w:rFonts w:cs="Arial"/>
                <w:lang w:val="sr-Latn-CS" w:eastAsia="sr-Latn-CS"/>
              </w:rPr>
            </w:pPr>
            <w:r w:rsidRPr="00814F11">
              <w:rPr>
                <w:rFonts w:cs="Arial"/>
                <w:lang w:val="sr-Latn-CS" w:eastAsia="sr-Latn-CS"/>
              </w:rPr>
              <w:t>Технички капацитет</w:t>
            </w:r>
          </w:p>
          <w:p w:rsidR="00926B08" w:rsidRPr="00814F11" w:rsidRDefault="00926B08" w:rsidP="00926B08">
            <w:pPr>
              <w:spacing w:before="0"/>
              <w:rPr>
                <w:rFonts w:cs="Arial"/>
                <w:lang w:val="sr-Cyrl-CS" w:eastAsia="sr-Latn-CS"/>
              </w:rPr>
            </w:pPr>
            <w:r w:rsidRPr="00814F11">
              <w:rPr>
                <w:rFonts w:cs="Arial"/>
                <w:lang w:val="ru-RU" w:eastAsia="sr-Latn-CS"/>
              </w:rPr>
              <w:t xml:space="preserve">Понуђач располаже довољним </w:t>
            </w:r>
            <w:r w:rsidRPr="00814F11">
              <w:rPr>
                <w:rFonts w:cs="Arial"/>
                <w:lang w:val="sr-Latn-CS" w:eastAsia="sr-Latn-CS"/>
              </w:rPr>
              <w:t>техничким</w:t>
            </w:r>
            <w:r w:rsidRPr="00814F11">
              <w:rPr>
                <w:rFonts w:cs="Arial"/>
                <w:lang w:val="ru-RU" w:eastAsia="sr-Latn-CS"/>
              </w:rPr>
              <w:t xml:space="preserve"> капацитетом</w:t>
            </w:r>
            <w:r w:rsidRPr="00814F11">
              <w:rPr>
                <w:rFonts w:cs="Arial"/>
                <w:lang w:val="sr-Latn-CS" w:eastAsia="sr-Latn-CS"/>
              </w:rPr>
              <w:t xml:space="preserve"> ако поседује </w:t>
            </w:r>
            <w:r w:rsidR="00814F11" w:rsidRPr="00814F11">
              <w:rPr>
                <w:rFonts w:cs="Arial"/>
                <w:lang w:val="sr-Cyrl-CS" w:eastAsia="sr-Latn-CS"/>
              </w:rPr>
              <w:t>(власништво/закуп):</w:t>
            </w:r>
          </w:p>
          <w:p w:rsidR="00814F11" w:rsidRPr="00814F11" w:rsidRDefault="005A7541" w:rsidP="00926B08">
            <w:pPr>
              <w:spacing w:before="0"/>
              <w:rPr>
                <w:rFonts w:cs="Arial"/>
                <w:lang w:val="sr-Cyrl-RS" w:eastAsia="sr-Latn-CS"/>
              </w:rPr>
            </w:pPr>
            <w:r>
              <w:rPr>
                <w:rFonts w:cs="Arial"/>
                <w:lang w:val="sr-Cyrl-RS"/>
              </w:rPr>
              <w:t>-</w:t>
            </w:r>
            <w:r w:rsidR="00814F11" w:rsidRPr="00814F11">
              <w:rPr>
                <w:rFonts w:cs="Arial"/>
              </w:rPr>
              <w:t>регистровану Лабораторију за испитивање акредитована према захтевима SRPS ISO/IEC 17025 и да испуњава захтеве за периодично мерење емисије у складу са SRPS CEN/TS 15675 за стандардне референтне методе за мерење емисије: прашкастих материја, SO</w:t>
            </w:r>
            <w:r w:rsidR="00814F11" w:rsidRPr="00814F11">
              <w:rPr>
                <w:rFonts w:cs="Arial"/>
                <w:vertAlign w:val="subscript"/>
              </w:rPr>
              <w:t>2</w:t>
            </w:r>
            <w:r w:rsidR="00814F11" w:rsidRPr="00814F11">
              <w:rPr>
                <w:rFonts w:cs="Arial"/>
              </w:rPr>
              <w:t>, NO</w:t>
            </w:r>
            <w:r w:rsidR="00814F11" w:rsidRPr="00814F11">
              <w:rPr>
                <w:rFonts w:cs="Arial"/>
                <w:vertAlign w:val="subscript"/>
              </w:rPr>
              <w:t>x</w:t>
            </w:r>
            <w:r w:rsidR="00814F11" w:rsidRPr="00814F11">
              <w:rPr>
                <w:rFonts w:cs="Arial"/>
              </w:rPr>
              <w:t>, CO, O</w:t>
            </w:r>
            <w:r w:rsidR="00814F11" w:rsidRPr="00814F11">
              <w:rPr>
                <w:rFonts w:cs="Arial"/>
                <w:vertAlign w:val="subscript"/>
              </w:rPr>
              <w:t>2</w:t>
            </w:r>
            <w:r w:rsidR="00814F11" w:rsidRPr="00814F11">
              <w:rPr>
                <w:rFonts w:cs="Arial"/>
              </w:rPr>
              <w:t>, CO</w:t>
            </w:r>
            <w:r w:rsidR="00814F11" w:rsidRPr="00814F11">
              <w:rPr>
                <w:rFonts w:cs="Arial"/>
                <w:vertAlign w:val="subscript"/>
              </w:rPr>
              <w:t>2</w:t>
            </w:r>
            <w:r w:rsidR="00814F11" w:rsidRPr="00814F11">
              <w:rPr>
                <w:rFonts w:cs="Arial"/>
              </w:rPr>
              <w:t>, садржај влаге, и запремински проток отпадног гаса.</w:t>
            </w:r>
          </w:p>
          <w:p w:rsidR="00926B08" w:rsidRPr="00814F11" w:rsidRDefault="00926B08" w:rsidP="00926B08">
            <w:pPr>
              <w:autoSpaceDE w:val="0"/>
              <w:autoSpaceDN w:val="0"/>
              <w:adjustRightInd w:val="0"/>
              <w:rPr>
                <w:rFonts w:cs="Arial"/>
                <w:b/>
                <w:u w:val="single"/>
                <w:lang w:val="sr-Latn-CS" w:eastAsia="sr-Latn-CS"/>
              </w:rPr>
            </w:pPr>
            <w:r w:rsidRPr="00814F11">
              <w:rPr>
                <w:rFonts w:cs="Arial"/>
                <w:b/>
                <w:u w:val="single"/>
                <w:lang w:val="sr-Latn-CS" w:eastAsia="sr-Latn-CS"/>
              </w:rPr>
              <w:t xml:space="preserve">Доказ: </w:t>
            </w:r>
          </w:p>
          <w:p w:rsidR="00926B08" w:rsidRPr="00814F11" w:rsidRDefault="00814F11" w:rsidP="00926B08">
            <w:pPr>
              <w:spacing w:before="0"/>
              <w:rPr>
                <w:rFonts w:eastAsia="Calibri" w:cs="Arial"/>
                <w:lang w:val="ru-RU" w:eastAsia="sr-Latn-CS"/>
              </w:rPr>
            </w:pPr>
            <w:r w:rsidRPr="00814F11">
              <w:rPr>
                <w:rFonts w:eastAsia="Calibri" w:cs="Arial"/>
                <w:lang w:val="ru-RU" w:eastAsia="sr-Latn-CS"/>
              </w:rPr>
              <w:t>-</w:t>
            </w:r>
            <w:r w:rsidRPr="00814F11">
              <w:rPr>
                <w:rFonts w:cs="Arial"/>
              </w:rPr>
              <w:t>Сертификат о акредитацији издат од стране Акредитационог тела Србије са обимом акредитације</w:t>
            </w:r>
          </w:p>
          <w:p w:rsidR="00926B08" w:rsidRPr="00814F11" w:rsidRDefault="00926B08" w:rsidP="00926B08">
            <w:pPr>
              <w:rPr>
                <w:rFonts w:cs="Arial"/>
                <w:b/>
                <w:u w:val="single"/>
                <w:lang w:val="sr-Latn-CS" w:eastAsia="sr-Latn-CS"/>
              </w:rPr>
            </w:pPr>
            <w:r w:rsidRPr="00814F11">
              <w:rPr>
                <w:rFonts w:cs="Arial"/>
                <w:b/>
                <w:u w:val="single"/>
                <w:lang w:val="sr-Latn-CS" w:eastAsia="sr-Latn-CS"/>
              </w:rPr>
              <w:t>Напомена:</w:t>
            </w:r>
          </w:p>
          <w:p w:rsidR="00926B08" w:rsidRPr="00814F11" w:rsidRDefault="00926B08" w:rsidP="00AD0101">
            <w:pPr>
              <w:numPr>
                <w:ilvl w:val="0"/>
                <w:numId w:val="24"/>
              </w:numPr>
              <w:snapToGrid w:val="0"/>
              <w:rPr>
                <w:rFonts w:cs="Arial"/>
                <w:lang w:val="sr-Latn-CS" w:eastAsia="sr-Latn-CS"/>
              </w:rPr>
            </w:pPr>
            <w:r w:rsidRPr="00814F11">
              <w:rPr>
                <w:rFonts w:cs="Arial"/>
                <w:lang w:val="sr-Latn-CS" w:eastAsia="sr-Latn-CS"/>
              </w:rPr>
              <w:t>У случају да понуду подноси г</w:t>
            </w:r>
            <w:r w:rsidR="00814F11" w:rsidRPr="00814F11">
              <w:rPr>
                <w:rFonts w:cs="Arial"/>
                <w:lang w:val="sr-Latn-CS" w:eastAsia="sr-Latn-CS"/>
              </w:rPr>
              <w:t xml:space="preserve">рупа понуђача, доказ из тачке </w:t>
            </w:r>
            <w:r w:rsidR="00814F11" w:rsidRPr="00814F11">
              <w:rPr>
                <w:rFonts w:cs="Arial"/>
                <w:lang w:val="sr-Cyrl-RS" w:eastAsia="sr-Latn-CS"/>
              </w:rPr>
              <w:t>7</w:t>
            </w:r>
            <w:r w:rsidRPr="00814F11">
              <w:rPr>
                <w:rFonts w:cs="Arial"/>
                <w:lang w:val="sr-Latn-CS" w:eastAsia="sr-Latn-CS"/>
              </w:rPr>
              <w:t xml:space="preserve"> доставити за оног члана групе који испуњава тражени услов (довољно </w:t>
            </w:r>
            <w:r w:rsidR="00814F11" w:rsidRPr="00814F11">
              <w:rPr>
                <w:rFonts w:cs="Arial"/>
                <w:lang w:val="sr-Latn-CS" w:eastAsia="sr-Latn-CS"/>
              </w:rPr>
              <w:t>је да 1 члан групе достави</w:t>
            </w:r>
            <w:r w:rsidR="00814F11" w:rsidRPr="00814F11">
              <w:rPr>
                <w:rFonts w:cs="Arial"/>
                <w:lang w:val="sr-Cyrl-RS" w:eastAsia="sr-Latn-CS"/>
              </w:rPr>
              <w:t xml:space="preserve"> тражени услов</w:t>
            </w:r>
            <w:r w:rsidRPr="00814F11">
              <w:rPr>
                <w:rFonts w:cs="Arial"/>
                <w:lang w:val="sr-Latn-CS" w:eastAsia="sr-Latn-CS"/>
              </w:rPr>
              <w:t>), а уколико више њих заједно испуња</w:t>
            </w:r>
            <w:r w:rsidR="00814F11" w:rsidRPr="00814F11">
              <w:rPr>
                <w:rFonts w:cs="Arial"/>
                <w:lang w:val="sr-Latn-CS" w:eastAsia="sr-Latn-CS"/>
              </w:rPr>
              <w:t xml:space="preserve">вају услов из тачке </w:t>
            </w:r>
            <w:r w:rsidR="00814F11" w:rsidRPr="00814F11">
              <w:rPr>
                <w:rFonts w:cs="Arial"/>
                <w:lang w:val="sr-Cyrl-RS" w:eastAsia="sr-Latn-CS"/>
              </w:rPr>
              <w:t>7</w:t>
            </w:r>
            <w:r w:rsidRPr="00814F11">
              <w:rPr>
                <w:rFonts w:cs="Arial"/>
                <w:lang w:val="sr-Latn-CS" w:eastAsia="sr-Latn-CS"/>
              </w:rPr>
              <w:t>)- овај доказ доставити за те чланове.</w:t>
            </w:r>
          </w:p>
          <w:p w:rsidR="00175774" w:rsidRPr="00E47C2E" w:rsidRDefault="00926B08" w:rsidP="00AD0101">
            <w:pPr>
              <w:numPr>
                <w:ilvl w:val="0"/>
                <w:numId w:val="24"/>
              </w:numPr>
              <w:snapToGrid w:val="0"/>
              <w:rPr>
                <w:rFonts w:eastAsia="Calibri" w:cs="Arial"/>
                <w:color w:val="00B0F0"/>
                <w:lang w:val="sr-Latn-CS" w:eastAsia="sr-Latn-CS"/>
              </w:rPr>
            </w:pPr>
            <w:r w:rsidRPr="00814F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r w:rsidR="00814F11">
        <w:rPr>
          <w:rFonts w:cs="Arial"/>
          <w:lang w:eastAsia="zh-CN"/>
        </w:rPr>
        <w:t xml:space="preserve">.до </w:t>
      </w:r>
      <w:r w:rsidR="00814F11">
        <w:rPr>
          <w:rFonts w:cs="Arial"/>
          <w:lang w:val="sr-Cyrl-RS" w:eastAsia="zh-CN"/>
        </w:rPr>
        <w:t>7</w:t>
      </w:r>
      <w:r w:rsidR="005A7541">
        <w:rPr>
          <w:rFonts w:cs="Arial"/>
          <w:lang w:val="sr-Latn-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 xml:space="preserve">Закона, што доказује достављањем доказа наведених у овом </w:t>
      </w:r>
      <w:r w:rsidRPr="00E47C2E">
        <w:rPr>
          <w:rFonts w:cs="Arial"/>
        </w:rPr>
        <w:lastRenderedPageBreak/>
        <w:t>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47C2E">
        <w:rPr>
          <w:rFonts w:cs="Arial"/>
        </w:rPr>
        <w:t xml:space="preserve">5. </w:t>
      </w:r>
      <w:r w:rsidR="00322313" w:rsidRPr="00E47C2E">
        <w:rPr>
          <w:rFonts w:cs="Arial"/>
        </w:rPr>
        <w:t>КРИТЕРИЈУМ ЗА ДОДЕЛУ УГОВОРА</w:t>
      </w:r>
      <w:bookmarkEnd w:id="195"/>
    </w:p>
    <w:p w:rsidR="00BE2596" w:rsidRPr="00E1575B" w:rsidRDefault="00BE2596" w:rsidP="00BE2596">
      <w:pPr>
        <w:pStyle w:val="KDKomentar"/>
        <w:spacing w:before="0"/>
        <w:rPr>
          <w:rFonts w:cs="Arial"/>
          <w:b/>
          <w:i w:val="0"/>
          <w:color w:val="auto"/>
          <w:sz w:val="22"/>
          <w:szCs w:val="22"/>
        </w:rPr>
      </w:pPr>
      <w:r w:rsidRPr="00E1575B">
        <w:rPr>
          <w:rFonts w:cs="Arial"/>
          <w:i w:val="0"/>
          <w:color w:val="auto"/>
          <w:sz w:val="22"/>
          <w:szCs w:val="22"/>
        </w:rPr>
        <w:t xml:space="preserve">Избор најповољније понуде ће се извршити применом критеријума </w:t>
      </w:r>
      <w:r w:rsidRPr="00E1575B">
        <w:rPr>
          <w:rFonts w:cs="Arial"/>
          <w:b/>
          <w:i w:val="0"/>
          <w:color w:val="auto"/>
          <w:sz w:val="22"/>
          <w:szCs w:val="22"/>
        </w:rPr>
        <w:t>„Најнижа понуђена цена“.</w:t>
      </w:r>
    </w:p>
    <w:p w:rsidR="00BE2596" w:rsidRPr="00E1575B" w:rsidRDefault="00BE2596" w:rsidP="00BE2596">
      <w:pPr>
        <w:pStyle w:val="KDKomentar"/>
        <w:spacing w:before="0"/>
        <w:rPr>
          <w:rFonts w:cs="Arial"/>
          <w:i w:val="0"/>
          <w:color w:val="auto"/>
          <w:sz w:val="22"/>
          <w:szCs w:val="22"/>
        </w:rPr>
      </w:pPr>
      <w:r w:rsidRPr="00E1575B">
        <w:rPr>
          <w:rFonts w:cs="Arial"/>
          <w:i w:val="0"/>
          <w:color w:val="auto"/>
          <w:sz w:val="22"/>
          <w:szCs w:val="22"/>
        </w:rPr>
        <w:t>Критеријум за оцењивање понуда</w:t>
      </w:r>
      <w:r w:rsidRPr="00E1575B">
        <w:rPr>
          <w:rFonts w:cs="Arial"/>
          <w:b/>
          <w:i w:val="0"/>
          <w:color w:val="auto"/>
          <w:sz w:val="22"/>
          <w:szCs w:val="22"/>
        </w:rPr>
        <w:t xml:space="preserve"> Најнижа понуђена цена, </w:t>
      </w:r>
      <w:r w:rsidRPr="00E1575B">
        <w:rPr>
          <w:rFonts w:cs="Arial"/>
          <w:i w:val="0"/>
          <w:color w:val="auto"/>
          <w:sz w:val="22"/>
          <w:szCs w:val="22"/>
        </w:rPr>
        <w:t>заснива се на понуђеној цени</w:t>
      </w:r>
      <w:r w:rsidRPr="00E1575B">
        <w:rPr>
          <w:rFonts w:cs="Arial"/>
          <w:i w:val="0"/>
          <w:color w:val="auto"/>
          <w:sz w:val="22"/>
          <w:szCs w:val="22"/>
          <w:lang w:val="sr-Cyrl-CS"/>
        </w:rPr>
        <w:t xml:space="preserve"> као једином критеријуму</w:t>
      </w:r>
      <w:r w:rsidRPr="00E1575B">
        <w:rPr>
          <w:rFonts w:cs="Arial"/>
          <w:i w:val="0"/>
          <w:color w:val="auto"/>
          <w:sz w:val="22"/>
          <w:szCs w:val="22"/>
        </w:rPr>
        <w:t>.</w:t>
      </w:r>
    </w:p>
    <w:p w:rsidR="00BE2596" w:rsidRPr="00E1575B" w:rsidRDefault="00BE2596" w:rsidP="00BE2596">
      <w:pPr>
        <w:pStyle w:val="KDKomentar"/>
        <w:spacing w:before="0"/>
        <w:rPr>
          <w:rFonts w:cs="Arial"/>
          <w:i w:val="0"/>
          <w:color w:val="auto"/>
          <w:sz w:val="22"/>
          <w:szCs w:val="22"/>
        </w:rPr>
      </w:pPr>
    </w:p>
    <w:p w:rsidR="00BE2596" w:rsidRPr="00E47C2E" w:rsidRDefault="00BE2596" w:rsidP="00BE2596">
      <w:pPr>
        <w:pStyle w:val="KDParagraf"/>
        <w:spacing w:before="0"/>
        <w:rPr>
          <w:rFonts w:cs="Arial"/>
          <w:color w:val="00B0F0"/>
        </w:rPr>
      </w:pPr>
    </w:p>
    <w:p w:rsidR="001E150F" w:rsidRPr="00154ED8" w:rsidRDefault="001E150F" w:rsidP="001E150F">
      <w:pPr>
        <w:pStyle w:val="KDParagraf"/>
        <w:spacing w:before="0"/>
        <w:rPr>
          <w:rFonts w:cs="Arial"/>
        </w:rPr>
      </w:pPr>
      <w:r w:rsidRPr="00154ED8">
        <w:rPr>
          <w:rFonts w:cs="Arial"/>
        </w:rPr>
        <w:t xml:space="preserve">У случају примене критеријума најниже понуђене цене, а у ситуацији када постоје понуде домаћег и страног понуђача који </w:t>
      </w:r>
      <w:r w:rsidRPr="00154ED8">
        <w:rPr>
          <w:rFonts w:cs="Arial"/>
          <w:lang w:val="sr-Cyrl-RS"/>
        </w:rPr>
        <w:t>пружају услуге</w:t>
      </w:r>
      <w:r w:rsidRPr="00154ED8">
        <w:rPr>
          <w:rFonts w:cs="Arial"/>
        </w:rPr>
        <w:t>, наручилац мора изабрати понуду домаћег понуђача под условом да његова понуђена цена није већа од </w:t>
      </w:r>
      <w:r w:rsidRPr="00154ED8">
        <w:rPr>
          <w:rFonts w:cs="Arial"/>
          <w:b/>
          <w:bCs/>
        </w:rPr>
        <w:t>5%</w:t>
      </w:r>
      <w:r w:rsidRPr="00154ED8">
        <w:rPr>
          <w:rFonts w:cs="Arial"/>
        </w:rPr>
        <w:t> у односу на нaјнижу понуђену цену страног понуђача.</w:t>
      </w:r>
    </w:p>
    <w:p w:rsidR="001E150F" w:rsidRPr="00154ED8" w:rsidRDefault="001E150F" w:rsidP="001E150F">
      <w:pPr>
        <w:pStyle w:val="KDParagraf"/>
        <w:spacing w:before="0"/>
        <w:rPr>
          <w:rFonts w:cs="Arial"/>
        </w:rPr>
      </w:pPr>
      <w:proofErr w:type="gramStart"/>
      <w:r w:rsidRPr="00154ED8">
        <w:rPr>
          <w:rFonts w:cs="Arial"/>
        </w:rPr>
        <w:t>У понуђену цену страног понуђача урачунавају се и царинске дажбине.</w:t>
      </w:r>
      <w:proofErr w:type="gramEnd"/>
    </w:p>
    <w:p w:rsidR="00BE2596" w:rsidRPr="00E47C2E" w:rsidRDefault="00BE2596" w:rsidP="00BE2596">
      <w:pPr>
        <w:pStyle w:val="KDParagraf"/>
        <w:spacing w:before="0"/>
        <w:rPr>
          <w:rFonts w:cs="Arial"/>
          <w:color w:val="00B0F0"/>
        </w:rPr>
      </w:pPr>
    </w:p>
    <w:p w:rsidR="00BE2596" w:rsidRPr="001E150F" w:rsidRDefault="00BE2596" w:rsidP="00BE2596">
      <w:pPr>
        <w:pStyle w:val="KDParagraf"/>
        <w:spacing w:before="0"/>
        <w:rPr>
          <w:rFonts w:cs="Arial"/>
        </w:rPr>
      </w:pPr>
      <w:r w:rsidRPr="001E150F">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E2596" w:rsidRPr="001E150F" w:rsidRDefault="00BE2596" w:rsidP="00BE2596">
      <w:pPr>
        <w:pStyle w:val="KDParagraf"/>
        <w:spacing w:before="0"/>
        <w:rPr>
          <w:rFonts w:cs="Arial"/>
        </w:rPr>
      </w:pPr>
    </w:p>
    <w:p w:rsidR="00BE2596" w:rsidRPr="001E150F" w:rsidRDefault="00BE2596" w:rsidP="00BE2596">
      <w:pPr>
        <w:pStyle w:val="KDParagraf"/>
        <w:spacing w:before="0"/>
        <w:rPr>
          <w:rFonts w:cs="Arial"/>
        </w:rPr>
      </w:pPr>
      <w:proofErr w:type="gramStart"/>
      <w:r w:rsidRPr="001E150F">
        <w:rPr>
          <w:rFonts w:cs="Arial"/>
        </w:rPr>
        <w:t>Предност дата за домаће понуђаче и добра домаћег порекла (члан 86.став 1. до 4.</w:t>
      </w:r>
      <w:proofErr w:type="gramEnd"/>
      <w:r w:rsidRPr="001E150F">
        <w:rPr>
          <w:rFonts w:cs="Arial"/>
        </w:rPr>
        <w:t xml:space="preserve"> </w:t>
      </w:r>
      <w:proofErr w:type="gramStart"/>
      <w:r w:rsidRPr="001E150F">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1E150F" w:rsidRDefault="00BE2596" w:rsidP="00BE2596">
      <w:pPr>
        <w:pStyle w:val="KDParagraf"/>
        <w:spacing w:before="0"/>
        <w:rPr>
          <w:rFonts w:cs="Arial"/>
        </w:rPr>
      </w:pPr>
    </w:p>
    <w:p w:rsidR="00BE2596" w:rsidRPr="001E150F" w:rsidRDefault="00BE2596" w:rsidP="00BE2596">
      <w:pPr>
        <w:pStyle w:val="KDParagraf"/>
        <w:spacing w:before="0"/>
        <w:rPr>
          <w:rFonts w:cs="Arial"/>
        </w:rPr>
      </w:pPr>
      <w:r w:rsidRPr="001E150F">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E150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1575B" w:rsidRDefault="00A477F6" w:rsidP="00621752">
      <w:pPr>
        <w:pStyle w:val="KDParagraf"/>
        <w:spacing w:before="0"/>
        <w:rPr>
          <w:rFonts w:cs="Arial"/>
          <w:i/>
        </w:rPr>
      </w:pPr>
    </w:p>
    <w:p w:rsidR="00BE2596" w:rsidRPr="00E1575B" w:rsidRDefault="00BE2596" w:rsidP="00AD0101">
      <w:pPr>
        <w:pStyle w:val="KDPodnaslov2"/>
        <w:numPr>
          <w:ilvl w:val="1"/>
          <w:numId w:val="19"/>
        </w:numPr>
        <w:spacing w:before="0"/>
        <w:jc w:val="both"/>
      </w:pPr>
      <w:r w:rsidRPr="00E1575B">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E1575B" w:rsidRDefault="00BE2596" w:rsidP="00BE2596">
      <w:pPr>
        <w:spacing w:before="0"/>
        <w:rPr>
          <w:rFonts w:cs="Arial"/>
        </w:rPr>
      </w:pPr>
      <w:proofErr w:type="gramStart"/>
      <w:r w:rsidRPr="00E1575B">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F415BD" w:rsidRDefault="00F415BD" w:rsidP="00BE2596">
      <w:pPr>
        <w:jc w:val="right"/>
        <w:rPr>
          <w:rFonts w:eastAsia="Arial Unicode MS" w:cs="Arial"/>
          <w:b/>
          <w:kern w:val="2"/>
        </w:rPr>
      </w:pPr>
    </w:p>
    <w:p w:rsidR="00F415BD" w:rsidRDefault="00F415BD" w:rsidP="00BE2596">
      <w:pPr>
        <w:jc w:val="right"/>
        <w:rPr>
          <w:rFonts w:eastAsia="Arial Unicode MS" w:cs="Arial"/>
          <w:b/>
          <w:kern w:val="2"/>
        </w:rPr>
      </w:pPr>
    </w:p>
    <w:p w:rsidR="00F415BD" w:rsidRDefault="00F415BD" w:rsidP="00BE2596">
      <w:pPr>
        <w:jc w:val="right"/>
        <w:rPr>
          <w:rFonts w:eastAsia="Arial Unicode MS" w:cs="Arial"/>
          <w:b/>
          <w:kern w:val="2"/>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E1575B" w:rsidRDefault="00C6752E" w:rsidP="00BE2596">
      <w:pPr>
        <w:jc w:val="right"/>
        <w:rPr>
          <w:rFonts w:eastAsia="Arial Unicode MS" w:cs="Arial"/>
          <w:kern w:val="2"/>
          <w:lang w:val="sr-Cyrl-RS"/>
        </w:rPr>
      </w:pPr>
      <w:r w:rsidRPr="00E47C2E">
        <w:rPr>
          <w:rFonts w:eastAsia="Arial Unicode MS" w:cs="Arial"/>
          <w:kern w:val="2"/>
          <w:lang w:val="ru-RU"/>
        </w:rPr>
        <w:t xml:space="preserve">                                                                      за спровођење ЈН</w:t>
      </w:r>
      <w:r w:rsidR="005A7541">
        <w:rPr>
          <w:rFonts w:eastAsia="Arial Unicode MS" w:cs="Arial"/>
          <w:kern w:val="2"/>
          <w:lang w:val="sr-Latn-RS"/>
        </w:rPr>
        <w:t>/</w:t>
      </w:r>
      <w:r w:rsidR="005A7541">
        <w:rPr>
          <w:rFonts w:cs="Arial"/>
        </w:rPr>
        <w:t>3000/1686/2017 (617/2017</w:t>
      </w:r>
      <w:r w:rsidR="00E1575B">
        <w:rPr>
          <w:rFonts w:cs="Arial"/>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w:t>
      </w:r>
      <w:r w:rsidR="00E1575B">
        <w:rPr>
          <w:rFonts w:eastAsia="Arial Unicode MS" w:cs="Arial"/>
          <w:kern w:val="2"/>
          <w:lang w:val="ru-RU"/>
        </w:rPr>
        <w:t xml:space="preserve">         формирана Решењем бр.03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F415BD" w:rsidRPr="00F415BD" w:rsidRDefault="00F415BD" w:rsidP="00F415BD">
      <w:pPr>
        <w:spacing w:before="0"/>
        <w:jc w:val="left"/>
      </w:pPr>
      <w:r w:rsidRPr="00F415BD">
        <w:t>1.</w:t>
      </w:r>
      <w:r w:rsidRPr="00F415BD">
        <w:rPr>
          <w:lang w:val="sr-Cyrl-RS"/>
        </w:rPr>
        <w:t>Душан Ковачевић</w:t>
      </w:r>
      <w:r w:rsidRPr="00F415BD">
        <w:t xml:space="preserve">, члан                                          </w:t>
      </w:r>
      <w:r w:rsidRPr="00F415BD">
        <w:rPr>
          <w:lang w:val="sr-Cyrl-RS"/>
        </w:rPr>
        <w:t xml:space="preserve">    </w:t>
      </w:r>
      <w:r w:rsidRPr="00F415BD">
        <w:t>___________________</w:t>
      </w:r>
    </w:p>
    <w:p w:rsidR="00F415BD" w:rsidRPr="00F415BD" w:rsidRDefault="00F415BD" w:rsidP="00F415BD">
      <w:pPr>
        <w:spacing w:before="0"/>
        <w:jc w:val="left"/>
      </w:pPr>
      <w:r w:rsidRPr="00F415BD">
        <w:rPr>
          <w:lang w:val="sr-Cyrl-RS"/>
        </w:rPr>
        <w:t>Славиша Стојаковић</w:t>
      </w:r>
      <w:r w:rsidRPr="00F415BD">
        <w:t>, заменик члана                           ___________________</w:t>
      </w:r>
    </w:p>
    <w:p w:rsidR="00F415BD" w:rsidRPr="00F415BD" w:rsidRDefault="00F415BD" w:rsidP="00F415BD">
      <w:pPr>
        <w:spacing w:before="0"/>
        <w:jc w:val="left"/>
      </w:pPr>
      <w:r w:rsidRPr="00F415BD">
        <w:t>2.</w:t>
      </w:r>
      <w:r w:rsidRPr="00F415BD">
        <w:rPr>
          <w:lang w:val="sr-Cyrl-RS"/>
        </w:rPr>
        <w:t>Вишња Лечић</w:t>
      </w:r>
      <w:r w:rsidRPr="00F415BD">
        <w:t xml:space="preserve">, члан                                          </w:t>
      </w:r>
      <w:r w:rsidRPr="00F415BD">
        <w:rPr>
          <w:lang w:val="sr-Cyrl-RS"/>
        </w:rPr>
        <w:t xml:space="preserve">          </w:t>
      </w:r>
      <w:r w:rsidR="005339CF">
        <w:rPr>
          <w:lang w:val="sr-Cyrl-RS"/>
        </w:rPr>
        <w:t xml:space="preserve"> </w:t>
      </w:r>
      <w:r w:rsidRPr="00F415BD">
        <w:t>___________________</w:t>
      </w:r>
    </w:p>
    <w:p w:rsidR="00F415BD" w:rsidRPr="00F415BD" w:rsidRDefault="005A7541" w:rsidP="00F415BD">
      <w:pPr>
        <w:spacing w:before="0"/>
        <w:jc w:val="left"/>
      </w:pPr>
      <w:r>
        <w:rPr>
          <w:lang w:val="sr-Cyrl-RS"/>
        </w:rPr>
        <w:t>Драган</w:t>
      </w:r>
      <w:r w:rsidR="00F415BD" w:rsidRPr="00F415BD">
        <w:rPr>
          <w:lang w:val="sr-Cyrl-RS"/>
        </w:rPr>
        <w:t xml:space="preserve"> Недељковић</w:t>
      </w:r>
      <w:r w:rsidR="00F415BD" w:rsidRPr="00F415BD">
        <w:t xml:space="preserve">, заменик члана                            </w:t>
      </w:r>
      <w:r w:rsidR="00F415BD" w:rsidRPr="00F415BD">
        <w:rPr>
          <w:lang w:val="sr-Cyrl-RS"/>
        </w:rPr>
        <w:t xml:space="preserve"> </w:t>
      </w:r>
      <w:r w:rsidR="00F415BD" w:rsidRPr="00F415BD">
        <w:t>___________________</w:t>
      </w:r>
    </w:p>
    <w:p w:rsidR="00F415BD" w:rsidRPr="00F415BD" w:rsidRDefault="00F415BD" w:rsidP="00F415BD">
      <w:pPr>
        <w:spacing w:before="0"/>
        <w:jc w:val="left"/>
      </w:pPr>
      <w:r w:rsidRPr="00F415BD">
        <w:t>3.</w:t>
      </w:r>
      <w:r w:rsidRPr="00F415BD">
        <w:rPr>
          <w:lang w:val="sr-Cyrl-RS"/>
        </w:rPr>
        <w:t>Зоран Јововић</w:t>
      </w:r>
      <w:r w:rsidRPr="00F415BD">
        <w:t xml:space="preserve">, члан    секретар                       </w:t>
      </w:r>
      <w:r w:rsidR="005339CF">
        <w:rPr>
          <w:lang w:val="sr-Cyrl-RS"/>
        </w:rPr>
        <w:t xml:space="preserve">          </w:t>
      </w:r>
      <w:r w:rsidRPr="00F415BD">
        <w:t>___________________</w:t>
      </w:r>
    </w:p>
    <w:p w:rsidR="00F415BD" w:rsidRPr="00F415BD" w:rsidRDefault="005A7541" w:rsidP="00F415BD">
      <w:pPr>
        <w:spacing w:before="0"/>
        <w:jc w:val="left"/>
      </w:pPr>
      <w:r w:rsidRPr="00F415BD">
        <w:rPr>
          <w:lang w:val="sr-Cyrl-RS"/>
        </w:rPr>
        <w:t>Зоран</w:t>
      </w:r>
      <w:r w:rsidR="00F415BD" w:rsidRPr="00F415BD">
        <w:rPr>
          <w:lang w:val="sr-Cyrl-RS"/>
        </w:rPr>
        <w:t xml:space="preserve"> </w:t>
      </w:r>
      <w:r>
        <w:rPr>
          <w:lang w:val="sr-Cyrl-RS"/>
        </w:rPr>
        <w:t>Тодоровић</w:t>
      </w:r>
      <w:r w:rsidR="00F415BD" w:rsidRPr="00F415BD">
        <w:t xml:space="preserve">, заменик члана секретарa           </w:t>
      </w:r>
      <w:r w:rsidR="005339CF">
        <w:rPr>
          <w:lang w:val="sr-Cyrl-RS"/>
        </w:rPr>
        <w:t xml:space="preserve">     </w:t>
      </w:r>
      <w:r w:rsidR="00F415BD" w:rsidRPr="00F415BD">
        <w:t>___________________</w:t>
      </w:r>
    </w:p>
    <w:p w:rsidR="00C6752E" w:rsidRPr="00E1575B"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r w:rsidRPr="00E47C2E">
        <w:rPr>
          <w:rFonts w:eastAsia="Lucida Sans Unicode" w:cs="Arial"/>
          <w:iCs/>
          <w:color w:val="FF0000"/>
          <w:lang w:eastAsia="ar-SA"/>
        </w:rPr>
        <w:tab/>
      </w:r>
      <w:r w:rsidR="00A44AA6" w:rsidRPr="00E47C2E">
        <w:rPr>
          <w:rFonts w:eastAsia="Lucida Sans Unicode" w:cs="Arial"/>
          <w:iCs/>
          <w:color w:val="FF0000"/>
          <w:lang w:eastAsia="ar-SA"/>
        </w:rPr>
        <w:t xml:space="preserve">                     </w:t>
      </w:r>
      <w:r w:rsidR="00E1575B">
        <w:rPr>
          <w:rFonts w:eastAsia="Lucida Sans Unicode" w:cs="Arial"/>
          <w:iCs/>
          <w:color w:val="FF0000"/>
          <w:lang w:eastAsia="ar-SA"/>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AD0101">
      <w:pPr>
        <w:pStyle w:val="KDPodnaslov1"/>
        <w:numPr>
          <w:ilvl w:val="0"/>
          <w:numId w:val="15"/>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sidRPr="00E47C2E">
        <w:rPr>
          <w:rFonts w:cs="Arial"/>
        </w:rPr>
        <w:lastRenderedPageBreak/>
        <w:t>УПУТСТВО ПОНУЂАЧИМА КАКО ДА САЧИНЕ ПОНУДУ</w:t>
      </w:r>
      <w:bookmarkEnd w:id="207"/>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AD0101">
      <w:pPr>
        <w:pStyle w:val="KDPodnaslov2"/>
        <w:numPr>
          <w:ilvl w:val="1"/>
          <w:numId w:val="20"/>
        </w:numPr>
        <w:spacing w:before="0"/>
        <w:jc w:val="both"/>
        <w:rPr>
          <w:rFonts w:cs="Arial"/>
        </w:rPr>
      </w:pPr>
      <w:bookmarkStart w:id="208" w:name="_Toc441651577"/>
      <w:bookmarkStart w:id="209" w:name="_Toc442559888"/>
      <w:r w:rsidRPr="00E47C2E">
        <w:rPr>
          <w:rFonts w:cs="Arial"/>
        </w:rPr>
        <w:t>Језик на којем понуда мора бити састављена</w:t>
      </w:r>
      <w:bookmarkEnd w:id="208"/>
      <w:bookmarkEnd w:id="209"/>
    </w:p>
    <w:p w:rsidR="008D2B23" w:rsidRPr="00E1575B" w:rsidRDefault="008D2B23" w:rsidP="008D2B23">
      <w:pPr>
        <w:pStyle w:val="KDParagraf"/>
        <w:spacing w:before="0"/>
        <w:rPr>
          <w:rFonts w:cs="Arial"/>
        </w:rPr>
      </w:pPr>
      <w:proofErr w:type="gramStart"/>
      <w:r w:rsidRPr="00E47C2E">
        <w:rPr>
          <w:rFonts w:cs="Arial"/>
        </w:rPr>
        <w:t xml:space="preserve">Наручилац је припремио конкурсну документацију на српском језику и водиће поступак </w:t>
      </w:r>
      <w:r w:rsidRPr="00E1575B">
        <w:rPr>
          <w:rFonts w:cs="Arial"/>
        </w:rPr>
        <w:t>јавне набавке на српском језику.</w:t>
      </w:r>
      <w:proofErr w:type="gramEnd"/>
      <w:r w:rsidRPr="00E1575B">
        <w:rPr>
          <w:rFonts w:cs="Arial"/>
        </w:rPr>
        <w:t xml:space="preserve"> </w:t>
      </w:r>
    </w:p>
    <w:p w:rsidR="008D2B23" w:rsidRPr="00E1575B" w:rsidRDefault="008D2B23" w:rsidP="008D2B23">
      <w:pPr>
        <w:pStyle w:val="KDKomentar"/>
        <w:spacing w:before="0"/>
        <w:rPr>
          <w:rFonts w:cs="Arial"/>
          <w:i w:val="0"/>
          <w:color w:val="auto"/>
          <w:sz w:val="22"/>
          <w:szCs w:val="22"/>
        </w:rPr>
      </w:pPr>
      <w:r w:rsidRPr="00E1575B">
        <w:rPr>
          <w:rFonts w:cs="Arial"/>
          <w:i w:val="0"/>
          <w:color w:val="auto"/>
          <w:sz w:val="22"/>
          <w:szCs w:val="22"/>
        </w:rPr>
        <w:t>Понуда са свим прилозима мора бити сачињена на српском језику.</w:t>
      </w:r>
    </w:p>
    <w:p w:rsidR="008D2B23" w:rsidRPr="00E1575B" w:rsidRDefault="008D2B23" w:rsidP="008D2B23">
      <w:pPr>
        <w:pStyle w:val="KDKomentar"/>
        <w:spacing w:before="0"/>
        <w:rPr>
          <w:rStyle w:val="StyleArial"/>
          <w:rFonts w:cs="Arial"/>
          <w:i w:val="0"/>
          <w:color w:val="auto"/>
          <w:sz w:val="22"/>
          <w:szCs w:val="22"/>
        </w:rPr>
      </w:pPr>
      <w:r w:rsidRPr="00E1575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1575B" w:rsidRDefault="008D2B23" w:rsidP="008D2B23">
      <w:pPr>
        <w:pStyle w:val="KDParagraf"/>
        <w:spacing w:before="0"/>
        <w:rPr>
          <w:rFonts w:cs="Arial"/>
          <w:lang w:val="ru-RU" w:eastAsia="sr-Latn-CS"/>
        </w:rPr>
      </w:pPr>
    </w:p>
    <w:p w:rsidR="008D2B23" w:rsidRPr="00E47C2E" w:rsidRDefault="008D2B23" w:rsidP="00AD0101">
      <w:pPr>
        <w:pStyle w:val="KDPodnaslov2"/>
        <w:numPr>
          <w:ilvl w:val="1"/>
          <w:numId w:val="20"/>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1575B" w:rsidRDefault="008D2B23" w:rsidP="008D2B23">
      <w:pPr>
        <w:pStyle w:val="KDKomentar"/>
        <w:spacing w:before="0"/>
        <w:rPr>
          <w:rFonts w:cs="Arial"/>
          <w:i w:val="0"/>
          <w:color w:val="auto"/>
          <w:sz w:val="22"/>
          <w:szCs w:val="22"/>
        </w:rPr>
      </w:pPr>
      <w:r w:rsidRPr="00E1575B">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E1575B" w:rsidRPr="00E1575B">
        <w:rPr>
          <w:rFonts w:cs="Arial"/>
          <w:i w:val="0"/>
          <w:color w:val="auto"/>
          <w:sz w:val="22"/>
          <w:szCs w:val="22"/>
        </w:rPr>
        <w:t>ени бројем (</w:t>
      </w:r>
      <w:r w:rsidRPr="00E1575B">
        <w:rPr>
          <w:rFonts w:cs="Arial"/>
          <w:i w:val="0"/>
          <w:color w:val="auto"/>
          <w:sz w:val="22"/>
          <w:szCs w:val="22"/>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F67F5" w:rsidRPr="009F67F5">
        <w:rPr>
          <w:rFonts w:cs="Arial"/>
        </w:rPr>
        <w:t>Богољуба Урошевића Црног бр.44., 11500 Обреновац</w:t>
      </w:r>
      <w:r w:rsidR="002A4077" w:rsidRPr="00E47C2E">
        <w:rPr>
          <w:rFonts w:cs="Arial"/>
          <w:color w:val="00B0F0"/>
          <w:lang w:val="ru-RU"/>
        </w:rPr>
        <w:t xml:space="preserve">, </w:t>
      </w:r>
      <w:r w:rsidR="002A4077" w:rsidRPr="00E47C2E">
        <w:rPr>
          <w:rFonts w:cs="Arial"/>
          <w:lang w:val="ru-RU"/>
        </w:rPr>
        <w:t xml:space="preserve">ПАК </w:t>
      </w:r>
      <w:r w:rsidR="00E1575B">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5339CF" w:rsidRPr="005339CF">
        <w:rPr>
          <w:rFonts w:cs="Arial"/>
          <w:lang w:val="sr-Cyrl-RS"/>
        </w:rPr>
        <w:t xml:space="preserve"> Годишње одржавање система мерења емисије ЦЕМС мерења и QА</w:t>
      </w:r>
      <w:r w:rsidR="005339CF" w:rsidRPr="005339CF">
        <w:rPr>
          <w:rFonts w:cs="Arial"/>
          <w:lang w:val="sr-Latn-RS"/>
        </w:rPr>
        <w:t>L</w:t>
      </w:r>
      <w:r w:rsidR="005339CF" w:rsidRPr="005339CF">
        <w:rPr>
          <w:rFonts w:cs="Arial"/>
          <w:lang w:val="sr-Cyrl-RS"/>
        </w:rPr>
        <w:t>3</w:t>
      </w:r>
      <w:r w:rsidR="005339CF" w:rsidRPr="005339CF">
        <w:rPr>
          <w:rFonts w:cs="Arial"/>
          <w:lang w:val="sr-Latn-RS"/>
        </w:rPr>
        <w:t xml:space="preserve"> TE</w:t>
      </w:r>
      <w:r w:rsidR="005339CF" w:rsidRPr="005339CF">
        <w:rPr>
          <w:rFonts w:cs="Arial"/>
          <w:lang w:val="sr-Cyrl-RS"/>
        </w:rPr>
        <w:t>НТ А</w:t>
      </w:r>
      <w:r w:rsidR="005339CF" w:rsidRPr="005339CF">
        <w:rPr>
          <w:rFonts w:cs="Arial"/>
          <w:lang w:val="ru-RU"/>
        </w:rPr>
        <w:t xml:space="preserve"> </w:t>
      </w:r>
      <w:r w:rsidRPr="00E47C2E">
        <w:rPr>
          <w:rFonts w:cs="Arial"/>
          <w:lang w:val="ru-RU"/>
        </w:rPr>
        <w:t xml:space="preserve">- Јавна набавка број </w:t>
      </w:r>
      <w:r w:rsidR="005339CF">
        <w:rPr>
          <w:rFonts w:cs="Arial"/>
          <w:lang w:val="ru-RU"/>
        </w:rPr>
        <w:t>ЈН/</w:t>
      </w:r>
      <w:r w:rsidR="005339CF">
        <w:rPr>
          <w:rFonts w:cs="Arial"/>
        </w:rPr>
        <w:t>3000/</w:t>
      </w:r>
      <w:r w:rsidR="005339CF">
        <w:rPr>
          <w:rFonts w:cs="Arial"/>
          <w:lang w:val="sr-Cyrl-RS"/>
        </w:rPr>
        <w:t>1686</w:t>
      </w:r>
      <w:r w:rsidR="005339CF">
        <w:rPr>
          <w:rFonts w:cs="Arial"/>
        </w:rPr>
        <w:t>/201</w:t>
      </w:r>
      <w:r w:rsidR="005339CF">
        <w:rPr>
          <w:rFonts w:cs="Arial"/>
          <w:lang w:val="sr-Cyrl-RS"/>
        </w:rPr>
        <w:t>7</w:t>
      </w:r>
      <w:r w:rsidR="005339CF">
        <w:rPr>
          <w:rFonts w:cs="Arial"/>
        </w:rPr>
        <w:t xml:space="preserve"> (</w:t>
      </w:r>
      <w:r w:rsidR="005339CF">
        <w:rPr>
          <w:rFonts w:cs="Arial"/>
          <w:lang w:val="sr-Cyrl-RS"/>
        </w:rPr>
        <w:t>617</w:t>
      </w:r>
      <w:r w:rsidR="005339CF">
        <w:rPr>
          <w:rFonts w:cs="Arial"/>
        </w:rPr>
        <w:t>/201</w:t>
      </w:r>
      <w:r w:rsidR="005339CF">
        <w:rPr>
          <w:rFonts w:cs="Arial"/>
          <w:lang w:val="sr-Cyrl-RS"/>
        </w:rPr>
        <w:t>7</w:t>
      </w:r>
      <w:r w:rsidR="00E1575B">
        <w:rPr>
          <w:rFonts w:cs="Arial"/>
        </w:rPr>
        <w:t>)</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D0101">
      <w:pPr>
        <w:pStyle w:val="KDPodnaslov2"/>
        <w:numPr>
          <w:ilvl w:val="1"/>
          <w:numId w:val="20"/>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8D2B23" w:rsidRPr="00E47C2E" w:rsidRDefault="008D2B23" w:rsidP="008D2B23">
      <w:pPr>
        <w:pStyle w:val="KDParagraf"/>
        <w:spacing w:before="0"/>
        <w:rPr>
          <w:rFonts w:cs="Arial"/>
        </w:rPr>
      </w:pPr>
      <w:r w:rsidRPr="00E1575B">
        <w:rPr>
          <w:rFonts w:cs="Arial"/>
          <w:lang w:val="ru-RU" w:bidi="en-US"/>
        </w:rPr>
        <w:t>Садржину понуде, поред Обрасца понуде, чине и сви ост</w:t>
      </w:r>
      <w:r w:rsidR="00E1575B" w:rsidRPr="00E1575B">
        <w:rPr>
          <w:rFonts w:cs="Arial"/>
          <w:lang w:val="ru-RU" w:bidi="en-US"/>
        </w:rPr>
        <w:t>али докази</w:t>
      </w:r>
      <w:r w:rsidRPr="00E1575B">
        <w:rPr>
          <w:rFonts w:cs="Arial"/>
          <w:lang w:val="ru-RU" w:bidi="en-US"/>
        </w:rPr>
        <w:t xml:space="preserve"> из чл. 75.и 76.</w:t>
      </w:r>
      <w:r w:rsidR="00E1575B">
        <w:rPr>
          <w:rFonts w:cs="Arial"/>
          <w:lang w:val="ru-RU" w:bidi="en-US"/>
        </w:rPr>
        <w:t xml:space="preserve"> </w:t>
      </w:r>
      <w:proofErr w:type="gramStart"/>
      <w:r w:rsidRPr="00E1575B">
        <w:rPr>
          <w:rFonts w:cs="Arial"/>
        </w:rPr>
        <w:t>Закона о јавним</w:t>
      </w:r>
      <w:r w:rsidRPr="00E1575B">
        <w:rPr>
          <w:rFonts w:cs="Arial"/>
          <w:lang w:bidi="en-US"/>
        </w:rPr>
        <w:t xml:space="preserve"> набавкама, предвиђени чл.</w:t>
      </w:r>
      <w:proofErr w:type="gramEnd"/>
      <w:r w:rsidRPr="00E1575B">
        <w:rPr>
          <w:rFonts w:cs="Arial"/>
          <w:lang w:bidi="en-US"/>
        </w:rPr>
        <w:t xml:space="preserve"> 77. Закона, који су наведени у конкурсној документацији, као и сви тражени прилози и изјаве</w:t>
      </w:r>
      <w:r w:rsidR="001945FA" w:rsidRPr="00E1575B">
        <w:rPr>
          <w:rFonts w:cs="Arial"/>
          <w:lang w:bidi="en-US"/>
        </w:rPr>
        <w:t xml:space="preserve"> (попуњени, потписани и </w:t>
      </w:r>
      <w:r w:rsidR="001945FA" w:rsidRPr="00E47C2E">
        <w:rPr>
          <w:rFonts w:cs="Arial"/>
          <w:lang w:bidi="en-US"/>
        </w:rPr>
        <w:t>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9F67F5" w:rsidRDefault="009B6CFC" w:rsidP="008D2B23">
      <w:pPr>
        <w:pStyle w:val="KDNabrajanje"/>
        <w:spacing w:before="0"/>
        <w:rPr>
          <w:rFonts w:cs="Arial"/>
        </w:rPr>
      </w:pPr>
      <w:r w:rsidRPr="009F67F5">
        <w:rPr>
          <w:rFonts w:cs="Arial"/>
          <w:lang w:val="sr-Cyrl-CS"/>
        </w:rPr>
        <w:t>Овлашћење из тачке 6.2 Конкурсне документације</w:t>
      </w:r>
    </w:p>
    <w:p w:rsidR="00645F72" w:rsidRPr="009F67F5" w:rsidRDefault="00F76D54" w:rsidP="00645F72">
      <w:pPr>
        <w:pStyle w:val="KDNabrajanje"/>
        <w:spacing w:before="0"/>
        <w:rPr>
          <w:rFonts w:cs="Arial"/>
        </w:rPr>
      </w:pPr>
      <w:r w:rsidRPr="009F67F5">
        <w:rPr>
          <w:rFonts w:cs="Arial"/>
        </w:rPr>
        <w:t>С</w:t>
      </w:r>
      <w:r w:rsidR="00645F72" w:rsidRPr="009F67F5">
        <w:rPr>
          <w:rFonts w:cs="Arial"/>
        </w:rPr>
        <w:t xml:space="preserve">редства финансијског обезбеђења </w:t>
      </w:r>
      <w:r w:rsidRPr="009F67F5">
        <w:rPr>
          <w:rFonts w:cs="Arial"/>
        </w:rPr>
        <w:t>за озбиљност понуде</w:t>
      </w:r>
    </w:p>
    <w:p w:rsidR="0056571E" w:rsidRPr="009F67F5" w:rsidRDefault="007267FC" w:rsidP="00645F72">
      <w:pPr>
        <w:pStyle w:val="KDNabrajanje"/>
        <w:spacing w:before="0"/>
        <w:rPr>
          <w:rFonts w:cs="Arial"/>
        </w:rPr>
      </w:pPr>
      <w:r w:rsidRPr="009F67F5">
        <w:rPr>
          <w:rFonts w:cs="Arial"/>
          <w:lang w:val="sr-Cyrl-CS"/>
        </w:rPr>
        <w:t xml:space="preserve">Списак </w:t>
      </w:r>
      <w:r w:rsidR="00AE4A05" w:rsidRPr="009F67F5">
        <w:rPr>
          <w:rFonts w:cs="Arial"/>
          <w:lang w:val="sr-Cyrl-CS"/>
        </w:rPr>
        <w:t>извршених услуга</w:t>
      </w:r>
    </w:p>
    <w:p w:rsidR="0056571E" w:rsidRPr="009F67F5" w:rsidRDefault="007267FC" w:rsidP="00645F72">
      <w:pPr>
        <w:pStyle w:val="KDNabrajanje"/>
        <w:spacing w:before="0"/>
        <w:rPr>
          <w:rFonts w:cs="Arial"/>
        </w:rPr>
      </w:pPr>
      <w:r w:rsidRPr="009F67F5">
        <w:rPr>
          <w:rFonts w:cs="Arial"/>
          <w:lang w:val="sr-Cyrl-CS"/>
        </w:rPr>
        <w:t>Потврда о референтним набавкама</w:t>
      </w:r>
    </w:p>
    <w:p w:rsidR="00EA6178" w:rsidRPr="009F67F5" w:rsidRDefault="002A4077" w:rsidP="00EA6178">
      <w:pPr>
        <w:pStyle w:val="KDNabrajanje"/>
        <w:spacing w:before="0"/>
        <w:rPr>
          <w:rFonts w:cs="Arial"/>
        </w:rPr>
      </w:pPr>
      <w:r w:rsidRPr="009F67F5">
        <w:rPr>
          <w:rFonts w:cs="Arial"/>
        </w:rPr>
        <w:t>О</w:t>
      </w:r>
      <w:r w:rsidR="007267FC" w:rsidRPr="009F67F5">
        <w:rPr>
          <w:rFonts w:cs="Arial"/>
        </w:rPr>
        <w:t>брасц</w:t>
      </w:r>
      <w:r w:rsidR="007267FC" w:rsidRPr="009F67F5">
        <w:rPr>
          <w:rFonts w:cs="Arial"/>
          <w:lang w:val="sr-Cyrl-CS"/>
        </w:rPr>
        <w:t>и</w:t>
      </w:r>
      <w:r w:rsidR="00EA6178" w:rsidRPr="009F67F5">
        <w:rPr>
          <w:rFonts w:cs="Arial"/>
        </w:rPr>
        <w:t>, изјаве и доказ</w:t>
      </w:r>
      <w:r w:rsidR="007267FC" w:rsidRPr="009F67F5">
        <w:rPr>
          <w:rFonts w:cs="Arial"/>
          <w:lang w:val="sr-Cyrl-CS"/>
        </w:rPr>
        <w:t>и</w:t>
      </w:r>
      <w:r w:rsidR="007267FC" w:rsidRPr="009F67F5">
        <w:rPr>
          <w:rFonts w:cs="Arial"/>
        </w:rPr>
        <w:t xml:space="preserve"> одређене тачком </w:t>
      </w:r>
      <w:r w:rsidR="003C4E60" w:rsidRPr="009F67F5">
        <w:rPr>
          <w:rFonts w:cs="Arial"/>
        </w:rPr>
        <w:t>6</w:t>
      </w:r>
      <w:r w:rsidR="007267FC" w:rsidRPr="009F67F5">
        <w:rPr>
          <w:rFonts w:cs="Arial"/>
        </w:rPr>
        <w:t>.</w:t>
      </w:r>
      <w:r w:rsidR="007267FC" w:rsidRPr="009F67F5">
        <w:rPr>
          <w:rFonts w:cs="Arial"/>
          <w:lang w:val="sr-Cyrl-CS"/>
        </w:rPr>
        <w:t>9</w:t>
      </w:r>
      <w:r w:rsidR="007267FC" w:rsidRPr="009F67F5">
        <w:rPr>
          <w:rFonts w:cs="Arial"/>
        </w:rPr>
        <w:t xml:space="preserve"> или </w:t>
      </w:r>
      <w:r w:rsidR="003C4E60" w:rsidRPr="009F67F5">
        <w:rPr>
          <w:rFonts w:cs="Arial"/>
        </w:rPr>
        <w:t>6</w:t>
      </w:r>
      <w:r w:rsidR="007267FC" w:rsidRPr="009F67F5">
        <w:rPr>
          <w:rFonts w:cs="Arial"/>
        </w:rPr>
        <w:t>.1</w:t>
      </w:r>
      <w:r w:rsidR="007267FC" w:rsidRPr="009F67F5">
        <w:rPr>
          <w:rFonts w:cs="Arial"/>
          <w:lang w:val="sr-Cyrl-CS"/>
        </w:rPr>
        <w:t>0</w:t>
      </w:r>
      <w:r w:rsidR="00EA6178" w:rsidRPr="009F67F5">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F67F5" w:rsidRDefault="008D2B23" w:rsidP="008D2B23">
      <w:pPr>
        <w:pStyle w:val="KDNabrajanje"/>
        <w:spacing w:before="0"/>
        <w:rPr>
          <w:rFonts w:cs="Arial"/>
        </w:rPr>
      </w:pPr>
      <w:r w:rsidRPr="009F67F5">
        <w:rPr>
          <w:rFonts w:cs="Arial"/>
        </w:rPr>
        <w:t xml:space="preserve">потписан и печатом оверен образац „Модел уговора“ </w:t>
      </w:r>
      <w:r w:rsidR="003C4E60" w:rsidRPr="009F67F5">
        <w:rPr>
          <w:rFonts w:cs="Arial"/>
        </w:rPr>
        <w:t>(пожељно је да буде попуњен)</w:t>
      </w:r>
    </w:p>
    <w:p w:rsidR="002A4077" w:rsidRPr="009F67F5" w:rsidRDefault="002A4077" w:rsidP="002A4077">
      <w:pPr>
        <w:pStyle w:val="KDNabrajanje"/>
      </w:pPr>
      <w:r w:rsidRPr="009F67F5">
        <w:t xml:space="preserve">докази о испуњености услова </w:t>
      </w:r>
      <w:r w:rsidRPr="009F67F5">
        <w:rPr>
          <w:lang w:bidi="en-US"/>
        </w:rPr>
        <w:t>из чл. 75. и 76.</w:t>
      </w:r>
      <w:r w:rsidRPr="009F67F5">
        <w:t xml:space="preserve"> Закона у складу са чланом 77. Закона и Одељком 4. конкурсне документације </w:t>
      </w:r>
    </w:p>
    <w:p w:rsidR="002A4077" w:rsidRPr="009F67F5" w:rsidRDefault="002A4077" w:rsidP="002A4077">
      <w:pPr>
        <w:pStyle w:val="KDNabrajanje"/>
      </w:pPr>
      <w:r w:rsidRPr="009F67F5">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D0101">
      <w:pPr>
        <w:pStyle w:val="KDPodnaslov2"/>
        <w:numPr>
          <w:ilvl w:val="1"/>
          <w:numId w:val="20"/>
        </w:numPr>
        <w:spacing w:before="0"/>
        <w:jc w:val="both"/>
        <w:rPr>
          <w:rFonts w:cs="Arial"/>
        </w:rPr>
      </w:pPr>
      <w:bookmarkStart w:id="214" w:name="_Toc441651580"/>
      <w:bookmarkStart w:id="215" w:name="_Toc442559891"/>
      <w:r w:rsidRPr="00E47C2E">
        <w:rPr>
          <w:rFonts w:cs="Arial"/>
        </w:rPr>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9F67F5">
        <w:rPr>
          <w:rFonts w:cs="Arial"/>
          <w:lang w:val="ru-RU"/>
        </w:rPr>
        <w:t>ул.</w:t>
      </w:r>
      <w:r w:rsidR="009F67F5" w:rsidRPr="009F67F5">
        <w:rPr>
          <w:rFonts w:cs="Arial"/>
        </w:rPr>
        <w:t xml:space="preserve"> Богољуба Урошевића Црног </w:t>
      </w:r>
      <w:proofErr w:type="gramStart"/>
      <w:r w:rsidR="009F67F5" w:rsidRPr="009F67F5">
        <w:rPr>
          <w:rFonts w:cs="Arial"/>
        </w:rPr>
        <w:t>бр.44.,</w:t>
      </w:r>
      <w:proofErr w:type="gramEnd"/>
      <w:r w:rsidR="009F67F5" w:rsidRPr="009F67F5">
        <w:rPr>
          <w:rFonts w:cs="Arial"/>
        </w:rPr>
        <w:t xml:space="preserve"> 11500 Обреновац</w:t>
      </w:r>
      <w:r w:rsidR="001E150F">
        <w:rPr>
          <w:rFonts w:cs="Arial"/>
        </w:rPr>
        <w:t xml:space="preserve">, </w:t>
      </w:r>
      <w:r w:rsidR="001E150F">
        <w:rPr>
          <w:rFonts w:cs="Arial"/>
          <w:lang w:val="sr-Cyrl-RS"/>
        </w:rPr>
        <w:t>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AD0101">
      <w:pPr>
        <w:pStyle w:val="KDPodnaslov2"/>
        <w:numPr>
          <w:ilvl w:val="1"/>
          <w:numId w:val="20"/>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AD0101">
      <w:pPr>
        <w:pStyle w:val="KDPodnaslov2"/>
        <w:numPr>
          <w:ilvl w:val="1"/>
          <w:numId w:val="20"/>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1E150F">
        <w:rPr>
          <w:rFonts w:cs="Arial"/>
          <w:lang w:val="ru-RU"/>
        </w:rPr>
        <w:t xml:space="preserve">НА - Понуде за јавну набавку услуге: </w:t>
      </w:r>
      <w:r w:rsidR="005339CF" w:rsidRPr="005339CF">
        <w:rPr>
          <w:rFonts w:cs="Arial"/>
          <w:lang w:val="sr-Cyrl-RS"/>
        </w:rPr>
        <w:t>Годишње одржавање система мерења емисије ЦЕМС мерења и QА</w:t>
      </w:r>
      <w:r w:rsidR="005339CF" w:rsidRPr="005339CF">
        <w:rPr>
          <w:rFonts w:cs="Arial"/>
          <w:lang w:val="sr-Latn-RS"/>
        </w:rPr>
        <w:t>L</w:t>
      </w:r>
      <w:r w:rsidR="005339CF" w:rsidRPr="005339CF">
        <w:rPr>
          <w:rFonts w:cs="Arial"/>
          <w:lang w:val="sr-Cyrl-RS"/>
        </w:rPr>
        <w:t>3</w:t>
      </w:r>
      <w:r w:rsidR="005339CF" w:rsidRPr="005339CF">
        <w:rPr>
          <w:rFonts w:cs="Arial"/>
          <w:lang w:val="sr-Latn-RS"/>
        </w:rPr>
        <w:t xml:space="preserve"> TE</w:t>
      </w:r>
      <w:r w:rsidR="005339CF" w:rsidRPr="005339CF">
        <w:rPr>
          <w:rFonts w:cs="Arial"/>
          <w:lang w:val="sr-Cyrl-RS"/>
        </w:rPr>
        <w:t>НТ А</w:t>
      </w:r>
      <w:r w:rsidRPr="00E47C2E">
        <w:rPr>
          <w:rFonts w:cs="Arial"/>
          <w:lang w:val="ru-RU"/>
        </w:rPr>
        <w:t xml:space="preserve"> - Јавна</w:t>
      </w:r>
      <w:r w:rsidR="00E1575B">
        <w:rPr>
          <w:rFonts w:cs="Arial"/>
          <w:lang w:val="ru-RU"/>
        </w:rPr>
        <w:t xml:space="preserve"> набавка број </w:t>
      </w:r>
      <w:r w:rsidR="005339CF">
        <w:rPr>
          <w:rFonts w:cs="Arial"/>
          <w:lang w:val="ru-RU"/>
        </w:rPr>
        <w:t>ЈН/</w:t>
      </w:r>
      <w:r w:rsidR="005339CF">
        <w:rPr>
          <w:rFonts w:cs="Arial"/>
        </w:rPr>
        <w:t>3000/</w:t>
      </w:r>
      <w:r w:rsidR="005339CF">
        <w:rPr>
          <w:rFonts w:cs="Arial"/>
          <w:lang w:val="sr-Cyrl-RS"/>
        </w:rPr>
        <w:t>1686</w:t>
      </w:r>
      <w:r w:rsidR="005339CF">
        <w:rPr>
          <w:rFonts w:cs="Arial"/>
        </w:rPr>
        <w:t>/201</w:t>
      </w:r>
      <w:r w:rsidR="005339CF">
        <w:rPr>
          <w:rFonts w:cs="Arial"/>
          <w:lang w:val="sr-Cyrl-RS"/>
        </w:rPr>
        <w:t>7</w:t>
      </w:r>
      <w:r w:rsidR="005339CF">
        <w:rPr>
          <w:rFonts w:cs="Arial"/>
        </w:rPr>
        <w:t xml:space="preserve"> (</w:t>
      </w:r>
      <w:r w:rsidR="005339CF">
        <w:rPr>
          <w:rFonts w:cs="Arial"/>
          <w:lang w:val="sr-Cyrl-RS"/>
        </w:rPr>
        <w:t>617</w:t>
      </w:r>
      <w:r w:rsidR="005339CF">
        <w:rPr>
          <w:rFonts w:cs="Arial"/>
        </w:rPr>
        <w:t>/201</w:t>
      </w:r>
      <w:r w:rsidR="005339CF">
        <w:rPr>
          <w:rFonts w:cs="Arial"/>
          <w:lang w:val="sr-Cyrl-RS"/>
        </w:rPr>
        <w:t>7</w:t>
      </w:r>
      <w:r w:rsidR="00E1575B">
        <w:rPr>
          <w:rFonts w:cs="Arial"/>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1E150F">
        <w:rPr>
          <w:rFonts w:cs="Arial"/>
        </w:rPr>
        <w:t xml:space="preserve">ИВ - Понуде за јавну набавку </w:t>
      </w:r>
      <w:r w:rsidR="001E150F">
        <w:rPr>
          <w:rFonts w:cs="Arial"/>
          <w:lang w:val="sr-Cyrl-RS"/>
        </w:rPr>
        <w:t xml:space="preserve">услуге: </w:t>
      </w:r>
      <w:r w:rsidR="005339CF" w:rsidRPr="005339CF">
        <w:rPr>
          <w:rFonts w:cs="Arial"/>
          <w:lang w:val="sr-Cyrl-RS"/>
        </w:rPr>
        <w:t>Годишње одржавање система мерења емисије ЦЕМС мерења и QА</w:t>
      </w:r>
      <w:r w:rsidR="005339CF" w:rsidRPr="005339CF">
        <w:rPr>
          <w:rFonts w:cs="Arial"/>
          <w:lang w:val="sr-Latn-RS"/>
        </w:rPr>
        <w:t>L</w:t>
      </w:r>
      <w:r w:rsidR="005339CF" w:rsidRPr="005339CF">
        <w:rPr>
          <w:rFonts w:cs="Arial"/>
          <w:lang w:val="sr-Cyrl-RS"/>
        </w:rPr>
        <w:t>3</w:t>
      </w:r>
      <w:r w:rsidR="005339CF" w:rsidRPr="005339CF">
        <w:rPr>
          <w:rFonts w:cs="Arial"/>
          <w:lang w:val="sr-Latn-RS"/>
        </w:rPr>
        <w:t xml:space="preserve"> TE</w:t>
      </w:r>
      <w:r w:rsidR="005339CF" w:rsidRPr="005339CF">
        <w:rPr>
          <w:rFonts w:cs="Arial"/>
          <w:lang w:val="sr-Cyrl-RS"/>
        </w:rPr>
        <w:t>НТ А</w:t>
      </w:r>
      <w:r w:rsidRPr="00E47C2E">
        <w:rPr>
          <w:rFonts w:cs="Arial"/>
        </w:rPr>
        <w:t xml:space="preserve"> -</w:t>
      </w:r>
      <w:r w:rsidR="00E1575B">
        <w:rPr>
          <w:rFonts w:cs="Arial"/>
        </w:rPr>
        <w:t xml:space="preserve"> Јавна набавка број </w:t>
      </w:r>
      <w:r w:rsidR="005339CF">
        <w:rPr>
          <w:rFonts w:cs="Arial"/>
          <w:lang w:val="sr-Cyrl-RS"/>
        </w:rPr>
        <w:t>ЈН/</w:t>
      </w:r>
      <w:r w:rsidR="005339CF">
        <w:rPr>
          <w:rFonts w:cs="Arial"/>
        </w:rPr>
        <w:t>3000/</w:t>
      </w:r>
      <w:r w:rsidR="005339CF">
        <w:rPr>
          <w:rFonts w:cs="Arial"/>
          <w:lang w:val="sr-Cyrl-RS"/>
        </w:rPr>
        <w:t>1686</w:t>
      </w:r>
      <w:r w:rsidR="005339CF">
        <w:rPr>
          <w:rFonts w:cs="Arial"/>
        </w:rPr>
        <w:t>/201</w:t>
      </w:r>
      <w:r w:rsidR="005339CF">
        <w:rPr>
          <w:rFonts w:cs="Arial"/>
          <w:lang w:val="sr-Cyrl-RS"/>
        </w:rPr>
        <w:t>7</w:t>
      </w:r>
      <w:r w:rsidR="005339CF">
        <w:rPr>
          <w:rFonts w:cs="Arial"/>
        </w:rPr>
        <w:t xml:space="preserve"> (</w:t>
      </w:r>
      <w:r w:rsidR="005339CF">
        <w:rPr>
          <w:rFonts w:cs="Arial"/>
          <w:lang w:val="sr-Cyrl-RS"/>
        </w:rPr>
        <w:t>617</w:t>
      </w:r>
      <w:r w:rsidR="005339CF">
        <w:rPr>
          <w:rFonts w:cs="Arial"/>
        </w:rPr>
        <w:t>/201</w:t>
      </w:r>
      <w:r w:rsidR="005339CF">
        <w:rPr>
          <w:rFonts w:cs="Arial"/>
          <w:lang w:val="sr-Cyrl-RS"/>
        </w:rPr>
        <w:t>7</w:t>
      </w:r>
      <w:r w:rsidR="00E1575B">
        <w:rPr>
          <w:rFonts w:cs="Arial"/>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1575B" w:rsidRDefault="008D2B23" w:rsidP="008D2B23">
      <w:pPr>
        <w:pStyle w:val="KDKomentar"/>
        <w:spacing w:before="0"/>
        <w:rPr>
          <w:rFonts w:cs="Arial"/>
          <w:i w:val="0"/>
          <w:color w:val="auto"/>
          <w:sz w:val="22"/>
          <w:szCs w:val="22"/>
        </w:rPr>
      </w:pPr>
      <w:r w:rsidRPr="00E1575B">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E47C2E" w:rsidRDefault="00EA6178" w:rsidP="008D2B23">
      <w:pPr>
        <w:pStyle w:val="KDKomentar"/>
        <w:spacing w:before="0"/>
        <w:rPr>
          <w:rFonts w:cs="Arial"/>
          <w:i w:val="0"/>
          <w:sz w:val="22"/>
          <w:szCs w:val="22"/>
        </w:rPr>
      </w:pPr>
    </w:p>
    <w:p w:rsidR="008D2B23" w:rsidRPr="00E47C2E" w:rsidRDefault="008D2B23" w:rsidP="00AD0101">
      <w:pPr>
        <w:pStyle w:val="KDPodnaslov2"/>
        <w:numPr>
          <w:ilvl w:val="1"/>
          <w:numId w:val="20"/>
        </w:numPr>
        <w:spacing w:before="0"/>
        <w:jc w:val="both"/>
        <w:rPr>
          <w:rFonts w:cs="Arial"/>
        </w:rPr>
      </w:pPr>
      <w:bookmarkStart w:id="220" w:name="_Toc441651583"/>
      <w:bookmarkStart w:id="221" w:name="_Toc442559894"/>
      <w:r w:rsidRPr="00E47C2E">
        <w:rPr>
          <w:rFonts w:cs="Arial"/>
          <w:lang w:val="ru-RU"/>
        </w:rPr>
        <w:t>П</w:t>
      </w:r>
      <w:r w:rsidRPr="00E47C2E">
        <w:rPr>
          <w:rFonts w:cs="Arial"/>
        </w:rPr>
        <w:t>артије</w:t>
      </w:r>
      <w:bookmarkEnd w:id="220"/>
      <w:bookmarkEnd w:id="221"/>
    </w:p>
    <w:p w:rsidR="0066644E" w:rsidRPr="00E1575B" w:rsidRDefault="0066644E" w:rsidP="0066644E">
      <w:pPr>
        <w:pStyle w:val="KDParagraf"/>
        <w:spacing w:before="0"/>
        <w:ind w:left="360"/>
        <w:rPr>
          <w:rFonts w:cs="Arial"/>
        </w:rPr>
      </w:pPr>
      <w:proofErr w:type="gramStart"/>
      <w:r w:rsidRPr="00E1575B">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AD0101">
      <w:pPr>
        <w:pStyle w:val="KDPodnaslov2"/>
        <w:numPr>
          <w:ilvl w:val="1"/>
          <w:numId w:val="20"/>
        </w:numPr>
        <w:spacing w:before="0"/>
        <w:jc w:val="both"/>
        <w:rPr>
          <w:rFonts w:cs="Arial"/>
        </w:rPr>
      </w:pPr>
      <w:bookmarkStart w:id="222" w:name="_Toc441651584"/>
      <w:bookmarkStart w:id="223" w:name="_Toc442559895"/>
      <w:r w:rsidRPr="00E47C2E">
        <w:rPr>
          <w:rFonts w:cs="Arial"/>
        </w:rPr>
        <w:t>Понуда са варијантама</w:t>
      </w:r>
      <w:bookmarkEnd w:id="222"/>
      <w:bookmarkEnd w:id="22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D0101">
      <w:pPr>
        <w:pStyle w:val="KDPodnaslov2"/>
        <w:numPr>
          <w:ilvl w:val="1"/>
          <w:numId w:val="20"/>
        </w:numPr>
        <w:spacing w:before="0"/>
        <w:jc w:val="both"/>
        <w:rPr>
          <w:rFonts w:cs="Arial"/>
        </w:rPr>
      </w:pPr>
      <w:bookmarkStart w:id="224" w:name="_Toc441651585"/>
      <w:bookmarkStart w:id="225" w:name="_Toc442559896"/>
      <w:r w:rsidRPr="00E47C2E">
        <w:rPr>
          <w:rFonts w:cs="Arial"/>
        </w:rPr>
        <w:t>Подношење понуде са подизвођачима</w:t>
      </w:r>
      <w:bookmarkEnd w:id="224"/>
      <w:bookmarkEnd w:id="225"/>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1575B"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w:t>
      </w:r>
      <w:r w:rsidR="00E1575B">
        <w:rPr>
          <w:rFonts w:cs="Arial"/>
        </w:rPr>
        <w:t xml:space="preserve">је </w:t>
      </w:r>
      <w:r w:rsidR="00E1575B" w:rsidRPr="00E1575B">
        <w:rPr>
          <w:rFonts w:cs="Arial"/>
        </w:rPr>
        <w:t>испуњеност тих услова</w:t>
      </w:r>
      <w:r w:rsidRPr="00E1575B">
        <w:rPr>
          <w:rFonts w:cs="Arial"/>
        </w:rPr>
        <w:t>.</w:t>
      </w:r>
      <w:proofErr w:type="gramEnd"/>
      <w:r w:rsidRPr="00E1575B">
        <w:rPr>
          <w:rFonts w:cs="Arial"/>
        </w:rPr>
        <w:t xml:space="preserve"> </w:t>
      </w:r>
      <w:proofErr w:type="gramStart"/>
      <w:r w:rsidRPr="00E1575B">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AD0101">
      <w:pPr>
        <w:pStyle w:val="KDPodnaslov2"/>
        <w:numPr>
          <w:ilvl w:val="1"/>
          <w:numId w:val="20"/>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1575B" w:rsidRDefault="0066644E" w:rsidP="0066644E">
      <w:pPr>
        <w:pStyle w:val="KDNabrajanje"/>
      </w:pPr>
      <w:bookmarkStart w:id="228" w:name="_Toc441651587"/>
      <w:bookmarkStart w:id="229"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E1575B">
        <w:t>доказује испуњеност тих усло</w:t>
      </w:r>
      <w:r w:rsidR="00E1575B">
        <w:rPr>
          <w:lang w:val="sr-Cyrl-RS"/>
        </w:rPr>
        <w:t>ва</w:t>
      </w:r>
      <w:r w:rsidRPr="00E47C2E">
        <w:rPr>
          <w:color w:val="00B0F0"/>
        </w:rPr>
        <w:t>.</w:t>
      </w:r>
      <w:r w:rsidRPr="00E47C2E">
        <w:t xml:space="preserve"> Услове у вези са капацитетима, у складу са чланом 76.Закона, понуђачи из групе испуњавају </w:t>
      </w:r>
      <w:r w:rsidRPr="00E1575B">
        <w:lastRenderedPageBreak/>
        <w:t>заједно, на основу достављених доказа дефинисаних</w:t>
      </w:r>
      <w:r w:rsidR="00E1575B" w:rsidRPr="00E1575B">
        <w:rPr>
          <w:lang w:val="sr-Cyrl-RS"/>
        </w:rPr>
        <w:t xml:space="preserve"> </w:t>
      </w:r>
      <w:r w:rsidRPr="00E1575B">
        <w:t>к</w:t>
      </w:r>
      <w:r w:rsidR="00E1575B" w:rsidRPr="00E1575B">
        <w:t>онкурсном документацијом</w:t>
      </w:r>
      <w:r w:rsidRPr="00E1575B">
        <w:t>.</w:t>
      </w:r>
    </w:p>
    <w:p w:rsidR="0066644E" w:rsidRPr="00E1575B" w:rsidRDefault="0066644E" w:rsidP="0066644E">
      <w:pPr>
        <w:pStyle w:val="KDNabrajanje"/>
      </w:pPr>
      <w:r w:rsidRPr="00E1575B">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1575B">
        <w:rPr>
          <w:lang w:bidi="en-US"/>
        </w:rPr>
        <w:t xml:space="preserve">У случају заједничке понуде групе понуђача </w:t>
      </w:r>
      <w:r w:rsidRPr="00E1575B">
        <w:rPr>
          <w:lang w:val="sr-Cyrl-CS" w:bidi="en-US"/>
        </w:rPr>
        <w:t xml:space="preserve">обрасце под пуном материјалном и </w:t>
      </w:r>
      <w:r w:rsidRPr="00E47C2E">
        <w:rPr>
          <w:lang w:val="sr-Cyrl-CS" w:bidi="en-US"/>
        </w:rPr>
        <w:t xml:space="preserve">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D0101">
      <w:pPr>
        <w:pStyle w:val="KDPodnaslov2"/>
        <w:numPr>
          <w:ilvl w:val="1"/>
          <w:numId w:val="20"/>
        </w:numPr>
        <w:spacing w:before="0"/>
        <w:jc w:val="both"/>
        <w:rPr>
          <w:rFonts w:cs="Arial"/>
        </w:rPr>
      </w:pPr>
      <w:r w:rsidRPr="00E47C2E">
        <w:rPr>
          <w:rFonts w:cs="Arial"/>
        </w:rPr>
        <w:t>Понуђена цена</w:t>
      </w:r>
      <w:bookmarkEnd w:id="228"/>
      <w:bookmarkEnd w:id="229"/>
    </w:p>
    <w:p w:rsidR="0066644E" w:rsidRDefault="0066644E" w:rsidP="002E2F11">
      <w:pPr>
        <w:pStyle w:val="KDParagraf"/>
        <w:spacing w:before="0"/>
        <w:rPr>
          <w:rFonts w:cs="Arial"/>
          <w:lang w:val="sr-Cyrl-RS"/>
        </w:rPr>
      </w:pPr>
    </w:p>
    <w:p w:rsidR="001E150F" w:rsidRPr="002C72D7" w:rsidRDefault="001E150F" w:rsidP="001E150F">
      <w:pPr>
        <w:pStyle w:val="KDParagraf"/>
        <w:spacing w:before="0"/>
        <w:rPr>
          <w:rFonts w:cs="Arial"/>
        </w:rPr>
      </w:pPr>
      <w:proofErr w:type="gramStart"/>
      <w:r w:rsidRPr="002C72D7">
        <w:rPr>
          <w:rFonts w:cs="Arial"/>
        </w:rPr>
        <w:t>Цена се исказује у динарима, без пореза на додату вредност.</w:t>
      </w:r>
      <w:proofErr w:type="gramEnd"/>
    </w:p>
    <w:p w:rsidR="001E150F" w:rsidRPr="00E47C2E" w:rsidRDefault="001E150F" w:rsidP="001E150F">
      <w:pPr>
        <w:pStyle w:val="KDParagraf"/>
        <w:spacing w:before="0"/>
        <w:rPr>
          <w:rFonts w:cs="Arial"/>
        </w:rPr>
      </w:pPr>
      <w:proofErr w:type="gramStart"/>
      <w:r w:rsidRPr="002C72D7">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E47C2E">
        <w:rPr>
          <w:rFonts w:cs="Arial"/>
        </w:rPr>
        <w:t>додату вредност.</w:t>
      </w:r>
      <w:proofErr w:type="gramEnd"/>
      <w:r w:rsidRPr="00E47C2E">
        <w:rPr>
          <w:rFonts w:cs="Arial"/>
        </w:rPr>
        <w:t xml:space="preserve"> </w:t>
      </w:r>
    </w:p>
    <w:p w:rsidR="001E150F" w:rsidRPr="00E47C2E" w:rsidRDefault="001E150F" w:rsidP="001E150F">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1E150F" w:rsidRPr="00E47C2E" w:rsidRDefault="001E150F" w:rsidP="001E150F">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1E150F" w:rsidRPr="00E47C2E" w:rsidRDefault="001E150F" w:rsidP="001E150F">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1E150F" w:rsidRPr="00FC7ABA" w:rsidRDefault="001E150F" w:rsidP="001E150F">
      <w:pPr>
        <w:pStyle w:val="KDParagraf"/>
        <w:spacing w:before="0"/>
        <w:rPr>
          <w:rFonts w:cs="Arial"/>
          <w:lang w:val="sr-Cyrl-R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Закона</w:t>
      </w:r>
    </w:p>
    <w:p w:rsidR="001E150F" w:rsidRPr="001E150F" w:rsidRDefault="001E150F" w:rsidP="002E2F11">
      <w:pPr>
        <w:pStyle w:val="KDParagraf"/>
        <w:spacing w:before="0"/>
        <w:rPr>
          <w:rFonts w:cs="Arial"/>
          <w:lang w:val="sr-Cyrl-RS"/>
        </w:rPr>
      </w:pPr>
    </w:p>
    <w:p w:rsidR="001227A3" w:rsidRPr="00E47C2E" w:rsidRDefault="001227A3" w:rsidP="0054056C">
      <w:pPr>
        <w:pStyle w:val="KDParagraf"/>
        <w:spacing w:before="0"/>
        <w:rPr>
          <w:rFonts w:eastAsia="Calibri" w:cs="Arial"/>
          <w:color w:val="00B0F0"/>
        </w:rPr>
      </w:pPr>
    </w:p>
    <w:p w:rsidR="006E6F46" w:rsidRPr="00E47C2E" w:rsidRDefault="006E6F46" w:rsidP="00AD0101">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9F67F5" w:rsidRDefault="009F67F5" w:rsidP="00041FE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1E150F">
        <w:rPr>
          <w:rFonts w:ascii="Arial" w:hAnsi="Arial" w:cs="Arial"/>
        </w:rPr>
        <w:t xml:space="preserve">Изабрани понуђач је обавезан да услугу изврши у року од </w:t>
      </w:r>
      <w:r w:rsidRPr="001E150F">
        <w:rPr>
          <w:rFonts w:ascii="Arial" w:hAnsi="Arial" w:cs="Arial"/>
          <w:lang w:val="sr-Cyrl-RS"/>
        </w:rPr>
        <w:t>12</w:t>
      </w:r>
      <w:r w:rsidRPr="001E150F">
        <w:rPr>
          <w:rFonts w:ascii="Arial" w:hAnsi="Arial" w:cs="Arial"/>
        </w:rPr>
        <w:t xml:space="preserve"> месеци од дана ступања Уговора на снагу.</w:t>
      </w:r>
      <w:proofErr w:type="gramEnd"/>
    </w:p>
    <w:p w:rsidR="009F67F5" w:rsidRPr="009F67F5" w:rsidRDefault="009F67F5"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4C024F" w:rsidRDefault="006E6F46" w:rsidP="00AD0101">
      <w:pPr>
        <w:pStyle w:val="KDPodnaslov2"/>
        <w:numPr>
          <w:ilvl w:val="1"/>
          <w:numId w:val="20"/>
        </w:numPr>
        <w:spacing w:before="0"/>
        <w:jc w:val="both"/>
        <w:rPr>
          <w:rFonts w:cs="Arial"/>
        </w:rPr>
      </w:pPr>
      <w:r w:rsidRPr="004C024F">
        <w:rPr>
          <w:rFonts w:cs="Arial"/>
        </w:rPr>
        <w:t>Га</w:t>
      </w:r>
      <w:r w:rsidR="006F517A" w:rsidRPr="004C024F">
        <w:rPr>
          <w:rFonts w:cs="Arial"/>
        </w:rPr>
        <w:t xml:space="preserve">рантни рок </w:t>
      </w:r>
    </w:p>
    <w:p w:rsidR="004C024F" w:rsidRDefault="004C024F" w:rsidP="006E6F46">
      <w:pPr>
        <w:spacing w:before="0"/>
        <w:rPr>
          <w:rFonts w:cs="Arial"/>
          <w:color w:val="00B0F0"/>
          <w:lang w:val="sr-Cyrl-RS" w:eastAsia="zh-CN"/>
        </w:rPr>
      </w:pPr>
    </w:p>
    <w:p w:rsidR="004C024F" w:rsidRPr="004C024F" w:rsidRDefault="004C024F" w:rsidP="005339CF">
      <w:pPr>
        <w:spacing w:before="0"/>
        <w:rPr>
          <w:rFonts w:cs="Arial"/>
          <w:lang w:eastAsia="zh-CN"/>
        </w:rPr>
      </w:pPr>
      <w:proofErr w:type="gramStart"/>
      <w:r w:rsidRPr="004C024F">
        <w:rPr>
          <w:rFonts w:cs="Arial"/>
          <w:lang w:eastAsia="zh-CN"/>
        </w:rPr>
        <w:t>Гарантни рок за предмет набавке је минимум</w:t>
      </w:r>
      <w:r w:rsidRPr="004C024F">
        <w:rPr>
          <w:rFonts w:cs="Arial"/>
          <w:lang w:val="sr-Cyrl-RS" w:eastAsia="zh-CN"/>
        </w:rPr>
        <w:t xml:space="preserve"> 12</w:t>
      </w:r>
      <w:r w:rsidRPr="004C024F">
        <w:rPr>
          <w:rFonts w:cs="Arial"/>
          <w:lang w:val="sr-Cyrl-CS" w:eastAsia="zh-CN"/>
        </w:rPr>
        <w:t xml:space="preserve"> месеци</w:t>
      </w:r>
      <w:r w:rsidRPr="004C024F">
        <w:rPr>
          <w:rFonts w:cs="Arial"/>
          <w:lang w:eastAsia="zh-CN"/>
        </w:rPr>
        <w:t xml:space="preserve"> од дана извршења услуге.</w:t>
      </w:r>
      <w:proofErr w:type="gramEnd"/>
    </w:p>
    <w:p w:rsidR="004C024F" w:rsidRPr="004C024F" w:rsidRDefault="004C024F" w:rsidP="005339CF">
      <w:pPr>
        <w:spacing w:before="0"/>
        <w:rPr>
          <w:rFonts w:cs="Arial"/>
          <w:lang w:eastAsia="zh-CN"/>
        </w:rPr>
      </w:pPr>
      <w:r w:rsidRPr="004C024F">
        <w:rPr>
          <w:rFonts w:cs="Arial"/>
          <w:lang w:val="sr-Cyrl-CS" w:eastAsia="zh-CN"/>
        </w:rPr>
        <w:t xml:space="preserve">Изабрани </w:t>
      </w:r>
      <w:r w:rsidRPr="004C024F">
        <w:rPr>
          <w:rFonts w:cs="Arial"/>
          <w:lang w:eastAsia="zh-CN"/>
        </w:rPr>
        <w:t xml:space="preserve">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AD0101">
      <w:pPr>
        <w:pStyle w:val="KDPodnaslov2"/>
        <w:numPr>
          <w:ilvl w:val="1"/>
          <w:numId w:val="20"/>
        </w:numPr>
        <w:spacing w:before="0"/>
        <w:jc w:val="both"/>
        <w:rPr>
          <w:rFonts w:cs="Arial"/>
        </w:rPr>
      </w:pPr>
      <w:bookmarkStart w:id="230" w:name="_Toc441651588"/>
      <w:bookmarkStart w:id="231" w:name="_Toc442559899"/>
      <w:r w:rsidRPr="00E47C2E">
        <w:rPr>
          <w:rFonts w:cs="Arial"/>
        </w:rPr>
        <w:t>Начин и услови плаћања</w:t>
      </w:r>
      <w:bookmarkEnd w:id="230"/>
      <w:bookmarkEnd w:id="231"/>
    </w:p>
    <w:p w:rsidR="008D2B23" w:rsidRDefault="008D2B23" w:rsidP="008D2B23">
      <w:pPr>
        <w:autoSpaceDE w:val="0"/>
        <w:autoSpaceDN w:val="0"/>
        <w:adjustRightInd w:val="0"/>
        <w:spacing w:before="0"/>
        <w:ind w:right="-426"/>
        <w:rPr>
          <w:rFonts w:eastAsia="Calibri" w:cs="Arial"/>
          <w:lang w:val="sr-Cyrl-RS"/>
        </w:rPr>
      </w:pPr>
    </w:p>
    <w:p w:rsidR="009F67F5" w:rsidRPr="001A7F84" w:rsidRDefault="009F67F5" w:rsidP="005339CF">
      <w:pPr>
        <w:pStyle w:val="KDParagraf"/>
        <w:spacing w:before="0"/>
        <w:ind w:left="360"/>
        <w:rPr>
          <w:rFonts w:eastAsia="Calibri" w:cs="Arial"/>
        </w:rPr>
      </w:pPr>
      <w:r w:rsidRPr="00E47C2E">
        <w:rPr>
          <w:rFonts w:eastAsia="Calibri" w:cs="Arial"/>
        </w:rPr>
        <w:t>Корисник услуге се обавезује да Пружаоцу услуга плати из</w:t>
      </w:r>
      <w:r>
        <w:rPr>
          <w:rFonts w:eastAsia="Calibri" w:cs="Arial"/>
        </w:rPr>
        <w:t>вршену Услугу 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r w:rsidRPr="001A7F84">
        <w:rPr>
          <w:rFonts w:eastAsia="Calibri" w:cs="Arial"/>
        </w:rPr>
        <w:t>сукцесивно по месецима, у зависности од извршења уговорених услуга у једном месецу, у року до 45 (словима: четрдесетпет) дана од дана пријема рачуна, издатог на основу прихва</w:t>
      </w:r>
      <w:r>
        <w:rPr>
          <w:rFonts w:eastAsia="Calibri" w:cs="Arial"/>
        </w:rPr>
        <w:t xml:space="preserve">ћених и одобрених месечних </w:t>
      </w:r>
      <w:r>
        <w:rPr>
          <w:rFonts w:eastAsia="Calibri" w:cs="Arial"/>
          <w:lang w:val="sr-Cyrl-RS"/>
        </w:rPr>
        <w:t>Збирних обрачуна</w:t>
      </w:r>
      <w:r w:rsidRPr="001A7F84">
        <w:rPr>
          <w:rFonts w:eastAsia="Calibri" w:cs="Arial"/>
        </w:rPr>
        <w:t>.</w:t>
      </w:r>
    </w:p>
    <w:p w:rsidR="009F67F5" w:rsidRPr="00E47C2E" w:rsidRDefault="009F67F5" w:rsidP="005339CF">
      <w:pPr>
        <w:pStyle w:val="KDParagraf"/>
        <w:spacing w:before="0"/>
        <w:rPr>
          <w:rFonts w:eastAsia="Calibri" w:cs="Arial"/>
          <w:color w:val="00B0F0"/>
          <w:lang w:val="sr-Cyrl-CS"/>
        </w:rPr>
      </w:pPr>
    </w:p>
    <w:p w:rsidR="009F67F5" w:rsidRPr="005339CF" w:rsidRDefault="009F67F5" w:rsidP="005339CF">
      <w:pPr>
        <w:pStyle w:val="KDParagraf"/>
        <w:spacing w:before="0"/>
        <w:ind w:left="360"/>
        <w:rPr>
          <w:rFonts w:cs="Arial"/>
          <w:b/>
          <w:lang w:val="sr-Cyrl-RS"/>
        </w:rPr>
      </w:pPr>
      <w:r w:rsidRPr="005A4FD7">
        <w:rPr>
          <w:rFonts w:cs="Arial"/>
        </w:rPr>
        <w:t xml:space="preserve">Рачун мора </w:t>
      </w:r>
      <w:r w:rsidRPr="005A4FD7">
        <w:rPr>
          <w:rFonts w:cs="Arial"/>
          <w:b/>
        </w:rPr>
        <w:t>гласити на: Јавно предузеће „Електропривреда Србије“ Београд,</w:t>
      </w:r>
      <w:r w:rsidR="005339CF">
        <w:rPr>
          <w:rFonts w:cs="Arial"/>
          <w:b/>
          <w:lang w:val="sr-Cyrl-RS"/>
        </w:rPr>
        <w:t xml:space="preserve"> царице Милице 2, </w:t>
      </w:r>
      <w:r w:rsidRPr="005A4FD7">
        <w:rPr>
          <w:rFonts w:cs="Arial"/>
          <w:b/>
        </w:rPr>
        <w:t xml:space="preserve">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Pr="005A4FD7">
        <w:rPr>
          <w:rFonts w:cs="Arial"/>
        </w:rPr>
        <w:lastRenderedPageBreak/>
        <w:t xml:space="preserve">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9F67F5" w:rsidRPr="00E47C2E" w:rsidRDefault="009F67F5" w:rsidP="009F67F5">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F67F5" w:rsidRPr="007C4882" w:rsidRDefault="009F67F5" w:rsidP="009F67F5">
      <w:pPr>
        <w:pStyle w:val="KDParagraf"/>
        <w:spacing w:before="0"/>
        <w:ind w:left="360"/>
        <w:rPr>
          <w:rFonts w:cs="Arial"/>
          <w:b/>
        </w:rPr>
      </w:pPr>
      <w:proofErr w:type="gramStart"/>
      <w:r w:rsidRPr="005A4FD7">
        <w:rPr>
          <w:rFonts w:cs="Arial"/>
          <w:b/>
        </w:rPr>
        <w:t>Рачун који није издат у складу са уговреним условима, неће бити исправан и биће враћен Пружаоцу услуге.</w:t>
      </w:r>
      <w:proofErr w:type="gramEnd"/>
    </w:p>
    <w:p w:rsidR="009F67F5" w:rsidRPr="00E47C2E" w:rsidRDefault="009F67F5" w:rsidP="009F67F5">
      <w:pPr>
        <w:pStyle w:val="KDParagraf"/>
        <w:spacing w:before="0"/>
        <w:rPr>
          <w:rFonts w:eastAsia="Calibri" w:cs="Arial"/>
          <w:color w:val="00B0F0"/>
          <w:lang w:val="sr-Cyrl-CS"/>
        </w:rPr>
      </w:pPr>
    </w:p>
    <w:p w:rsidR="009F67F5" w:rsidRPr="00681D45" w:rsidRDefault="009F67F5" w:rsidP="009F67F5">
      <w:pPr>
        <w:pStyle w:val="KDParagraf"/>
        <w:spacing w:before="0"/>
        <w:rPr>
          <w:rFonts w:cs="Arial"/>
        </w:rPr>
      </w:pPr>
      <w:r w:rsidRPr="00681D45">
        <w:rPr>
          <w:rFonts w:cs="Arial"/>
        </w:rPr>
        <w:t>Рачун мора бити достављен на адресу Корисника: Јавно предузеће „Електропривреда Србије“ Београд, огранак ТЕНТ,</w:t>
      </w:r>
      <w:r w:rsidRPr="00681D45">
        <w:rPr>
          <w:rFonts w:cs="Arial"/>
          <w:lang w:val="sr-Cyrl-RS"/>
        </w:rPr>
        <w:t xml:space="preserve"> </w:t>
      </w:r>
      <w:r w:rsidRPr="00681D45">
        <w:rPr>
          <w:rFonts w:cs="Arial"/>
          <w:lang w:val="sr-Cyrl-RS" w:eastAsia="zh-CN"/>
        </w:rPr>
        <w:t>Богољуба Урошевића Црног 44, 11500 Обреновац</w:t>
      </w:r>
      <w:r w:rsidRPr="00681D45">
        <w:rPr>
          <w:rFonts w:cs="Arial"/>
        </w:rPr>
        <w:t xml:space="preserve">, ПИБ </w:t>
      </w:r>
      <w:r w:rsidRPr="00681D45">
        <w:rPr>
          <w:rFonts w:cs="Arial"/>
          <w:lang w:val="sr-Cyrl-BA"/>
        </w:rPr>
        <w:t>(103920327)</w:t>
      </w:r>
      <w:r w:rsidRPr="00681D45">
        <w:rPr>
          <w:rFonts w:cs="Arial"/>
        </w:rPr>
        <w:t>, са обавезним прилозима-З</w:t>
      </w:r>
      <w:r w:rsidRPr="00681D45">
        <w:rPr>
          <w:rFonts w:cs="Arial"/>
          <w:lang w:val="sr-Cyrl-RS"/>
        </w:rPr>
        <w:t>бирни обрачун услуга</w:t>
      </w:r>
      <w:r w:rsidRPr="00681D45">
        <w:rPr>
          <w:rFonts w:cs="Arial"/>
        </w:rPr>
        <w:t>, са читко написаним именом и презименом и потписом овлашћеног лица Корисника услуга.</w:t>
      </w:r>
    </w:p>
    <w:p w:rsidR="009F67F5" w:rsidRPr="00E47C2E" w:rsidRDefault="009F67F5" w:rsidP="009F67F5">
      <w:pPr>
        <w:pStyle w:val="KDParagraf"/>
        <w:spacing w:before="0"/>
        <w:rPr>
          <w:rFonts w:cs="Arial"/>
          <w:color w:val="FF0000"/>
        </w:rPr>
      </w:pPr>
    </w:p>
    <w:p w:rsidR="009F67F5" w:rsidRPr="00E47C2E" w:rsidRDefault="009F67F5" w:rsidP="009F67F5">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F67F5" w:rsidRPr="009F67F5" w:rsidRDefault="009F67F5" w:rsidP="008D2B23">
      <w:pPr>
        <w:autoSpaceDE w:val="0"/>
        <w:autoSpaceDN w:val="0"/>
        <w:adjustRightInd w:val="0"/>
        <w:spacing w:before="0"/>
        <w:ind w:right="-426"/>
        <w:rPr>
          <w:rFonts w:eastAsia="Calibri" w:cs="Arial"/>
          <w:lang w:val="sr-Cyrl-RS"/>
        </w:rPr>
      </w:pPr>
    </w:p>
    <w:p w:rsidR="009F67F5" w:rsidRPr="005339CF" w:rsidRDefault="008D2B23" w:rsidP="009F67F5">
      <w:pPr>
        <w:pStyle w:val="KDPodnaslov2"/>
        <w:numPr>
          <w:ilvl w:val="1"/>
          <w:numId w:val="20"/>
        </w:numPr>
        <w:spacing w:before="0"/>
        <w:jc w:val="both"/>
        <w:rPr>
          <w:rFonts w:cs="Arial"/>
          <w:lang w:val="sr-Cyrl-RS"/>
        </w:rPr>
      </w:pPr>
      <w:bookmarkStart w:id="232" w:name="_Toc441651589"/>
      <w:bookmarkStart w:id="233" w:name="_Toc442559900"/>
      <w:r w:rsidRPr="00E47C2E">
        <w:rPr>
          <w:rFonts w:cs="Arial"/>
        </w:rPr>
        <w:t>Рок важења понуде</w:t>
      </w:r>
      <w:bookmarkEnd w:id="232"/>
      <w:bookmarkEnd w:id="233"/>
    </w:p>
    <w:p w:rsidR="009F67F5" w:rsidRPr="00FC7ABA" w:rsidRDefault="009F67F5" w:rsidP="005339CF">
      <w:pPr>
        <w:spacing w:before="0"/>
        <w:rPr>
          <w:rFonts w:cs="Arial"/>
          <w:lang w:val="ru-RU"/>
        </w:rPr>
      </w:pPr>
      <w:r w:rsidRPr="00FC7ABA">
        <w:rPr>
          <w:rFonts w:cs="Arial"/>
          <w:lang w:val="ru-RU"/>
        </w:rPr>
        <w:t xml:space="preserve">Понуда мора да важи најмање </w:t>
      </w:r>
      <w:r w:rsidR="00154400">
        <w:rPr>
          <w:rFonts w:cs="Arial"/>
          <w:lang w:val="sr-Cyrl-RS"/>
        </w:rPr>
        <w:t>60</w:t>
      </w:r>
      <w:r w:rsidRPr="00FC7ABA">
        <w:rPr>
          <w:rFonts w:cs="Arial"/>
          <w:lang w:val="ru-RU"/>
        </w:rPr>
        <w:t xml:space="preserve"> (словима: </w:t>
      </w:r>
      <w:r w:rsidR="00154400">
        <w:rPr>
          <w:rFonts w:cs="Arial"/>
          <w:lang w:val="ru-RU"/>
        </w:rPr>
        <w:t>шездесет</w:t>
      </w:r>
      <w:r w:rsidRPr="00FC7ABA">
        <w:rPr>
          <w:rFonts w:cs="Arial"/>
          <w:lang w:val="ru-RU"/>
        </w:rPr>
        <w:t xml:space="preserve">) дана од дана отварања понуда. </w:t>
      </w:r>
    </w:p>
    <w:p w:rsidR="009F67F5" w:rsidRDefault="009F67F5" w:rsidP="005339CF">
      <w:pPr>
        <w:spacing w:before="0"/>
        <w:rPr>
          <w:rFonts w:cs="Arial"/>
          <w:lang w:val="sr-Cyrl-RS"/>
        </w:rPr>
      </w:pPr>
      <w:r w:rsidRPr="00FC7ABA">
        <w:rPr>
          <w:rFonts w:cs="Arial"/>
        </w:rPr>
        <w:t>У случају да понуђач наведе краћи рок важења понуде, понуда ће бити одбијена, као неприхватљива</w:t>
      </w:r>
    </w:p>
    <w:p w:rsidR="009F67F5" w:rsidRPr="009F67F5" w:rsidRDefault="009F67F5" w:rsidP="009F67F5">
      <w:pPr>
        <w:rPr>
          <w:lang w:val="sr-Cyrl-RS"/>
        </w:rPr>
      </w:pPr>
    </w:p>
    <w:p w:rsidR="008D2B23" w:rsidRPr="009F67F5" w:rsidRDefault="008D2B23" w:rsidP="00AD0101">
      <w:pPr>
        <w:pStyle w:val="KDPodnaslov2"/>
        <w:numPr>
          <w:ilvl w:val="1"/>
          <w:numId w:val="20"/>
        </w:numPr>
        <w:spacing w:before="0"/>
        <w:jc w:val="both"/>
        <w:rPr>
          <w:rFonts w:cs="Arial"/>
        </w:rPr>
      </w:pPr>
      <w:bookmarkStart w:id="234" w:name="_Toc441651593"/>
      <w:bookmarkStart w:id="235" w:name="_Toc442559904"/>
      <w:r w:rsidRPr="009F67F5">
        <w:rPr>
          <w:rFonts w:cs="Arial"/>
        </w:rPr>
        <w:t>Средства финансијског обезбеђења</w:t>
      </w:r>
      <w:bookmarkEnd w:id="234"/>
      <w:bookmarkEnd w:id="235"/>
    </w:p>
    <w:p w:rsidR="00541E19" w:rsidRPr="009F67F5" w:rsidRDefault="00541E19" w:rsidP="00541E19">
      <w:pPr>
        <w:rPr>
          <w:rFonts w:eastAsia="TimesNewRomanPSMT" w:cs="Arial"/>
          <w:bCs/>
          <w:iCs/>
        </w:rPr>
      </w:pPr>
      <w:proofErr w:type="gramStart"/>
      <w:r w:rsidRPr="009F67F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9F67F5" w:rsidRDefault="001A72BF" w:rsidP="00541E19">
      <w:pPr>
        <w:rPr>
          <w:rFonts w:eastAsia="TimesNewRomanPSMT" w:cs="Arial"/>
          <w:bCs/>
          <w:iCs/>
        </w:rPr>
      </w:pPr>
      <w:proofErr w:type="gramStart"/>
      <w:r w:rsidRPr="009F67F5">
        <w:rPr>
          <w:rFonts w:eastAsia="TimesNewRomanPSMT" w:cs="Arial"/>
          <w:bCs/>
          <w:iCs/>
        </w:rPr>
        <w:t xml:space="preserve">Члан групе понуђача може бити налогодавац </w:t>
      </w:r>
      <w:r w:rsidR="002A0A12" w:rsidRPr="009F67F5">
        <w:rPr>
          <w:rFonts w:eastAsia="TimesNewRomanPSMT" w:cs="Arial"/>
          <w:bCs/>
          <w:iCs/>
        </w:rPr>
        <w:t>СФО</w:t>
      </w:r>
      <w:r w:rsidRPr="009F67F5">
        <w:rPr>
          <w:rFonts w:eastAsia="TimesNewRomanPSMT" w:cs="Arial"/>
          <w:bCs/>
          <w:iCs/>
        </w:rPr>
        <w:t>.</w:t>
      </w:r>
      <w:proofErr w:type="gramEnd"/>
    </w:p>
    <w:p w:rsidR="00541E19" w:rsidRPr="009F67F5" w:rsidRDefault="002A0A12" w:rsidP="00541E19">
      <w:pPr>
        <w:rPr>
          <w:rFonts w:eastAsia="TimesNewRomanPSMT" w:cs="Arial"/>
          <w:bCs/>
          <w:iCs/>
        </w:rPr>
      </w:pPr>
      <w:proofErr w:type="gramStart"/>
      <w:r w:rsidRPr="009F67F5">
        <w:rPr>
          <w:rFonts w:eastAsia="TimesNewRomanPSMT" w:cs="Arial"/>
          <w:bCs/>
          <w:iCs/>
        </w:rPr>
        <w:t>СФО</w:t>
      </w:r>
      <w:r w:rsidR="001A72BF" w:rsidRPr="009F67F5">
        <w:rPr>
          <w:rFonts w:eastAsia="TimesNewRomanPSMT" w:cs="Arial"/>
          <w:bCs/>
          <w:iCs/>
        </w:rPr>
        <w:t xml:space="preserve"> морају да буду у валути у којој је и понуда.</w:t>
      </w:r>
      <w:proofErr w:type="gramEnd"/>
    </w:p>
    <w:p w:rsidR="00541E19" w:rsidRPr="009F67F5" w:rsidRDefault="00541E19" w:rsidP="00541E19">
      <w:pPr>
        <w:rPr>
          <w:rFonts w:eastAsia="TimesNewRomanPSMT" w:cs="Arial"/>
          <w:bCs/>
          <w:iCs/>
        </w:rPr>
      </w:pPr>
      <w:r w:rsidRPr="009F67F5">
        <w:rPr>
          <w:rFonts w:eastAsia="TimesNewRomanPSMT" w:cs="Arial"/>
          <w:bCs/>
          <w:iCs/>
        </w:rPr>
        <w:t xml:space="preserve">Ако се за време трајања Уговора промене рокови за извршење уговорне обавезе, </w:t>
      </w:r>
      <w:proofErr w:type="gramStart"/>
      <w:r w:rsidRPr="009F67F5">
        <w:rPr>
          <w:rFonts w:eastAsia="TimesNewRomanPSMT" w:cs="Arial"/>
          <w:bCs/>
          <w:iCs/>
        </w:rPr>
        <w:t>важност  СФО</w:t>
      </w:r>
      <w:proofErr w:type="gramEnd"/>
      <w:r w:rsidRPr="009F67F5">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845A7B" w:rsidRPr="00E47C2E" w:rsidRDefault="00845A7B" w:rsidP="008D2B23">
      <w:pPr>
        <w:pStyle w:val="KDParagraf"/>
        <w:spacing w:before="0"/>
        <w:rPr>
          <w:rFonts w:cs="Arial"/>
          <w:color w:val="00B0F0"/>
        </w:rPr>
      </w:pPr>
    </w:p>
    <w:p w:rsidR="009F67F5" w:rsidRPr="009A7770" w:rsidRDefault="009F67F5" w:rsidP="009F67F5">
      <w:pPr>
        <w:pStyle w:val="KDPodnaslov2"/>
        <w:spacing w:before="0"/>
        <w:ind w:left="450"/>
        <w:jc w:val="center"/>
        <w:rPr>
          <w:rFonts w:cs="Arial"/>
          <w:b w:val="0"/>
        </w:rPr>
      </w:pPr>
      <w:r w:rsidRPr="009A7770">
        <w:rPr>
          <w:rFonts w:cs="Arial"/>
        </w:rPr>
        <w:t>6.17.1.СФО за озбиљност понуде</w:t>
      </w:r>
    </w:p>
    <w:p w:rsidR="009F67F5" w:rsidRPr="009A7770" w:rsidRDefault="009F67F5" w:rsidP="009F67F5">
      <w:pPr>
        <w:rPr>
          <w:rFonts w:cs="Arial"/>
        </w:rPr>
      </w:pPr>
      <w:proofErr w:type="gramStart"/>
      <w:r w:rsidRPr="009A7770">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F67F5" w:rsidRPr="009A7770" w:rsidRDefault="009F67F5" w:rsidP="009F67F5">
      <w:pPr>
        <w:rPr>
          <w:rFonts w:cs="Arial"/>
        </w:rPr>
      </w:pPr>
      <w:r w:rsidRPr="009A7770">
        <w:rPr>
          <w:rFonts w:cs="Arial"/>
        </w:rPr>
        <w:t xml:space="preserve">Износ </w:t>
      </w:r>
      <w:proofErr w:type="gramStart"/>
      <w:r w:rsidRPr="009A7770">
        <w:rPr>
          <w:rFonts w:cs="Arial"/>
        </w:rPr>
        <w:t>СФО  за</w:t>
      </w:r>
      <w:proofErr w:type="gramEnd"/>
      <w:r w:rsidRPr="009A7770">
        <w:rPr>
          <w:rFonts w:cs="Arial"/>
        </w:rPr>
        <w:t xml:space="preserve"> оз</w:t>
      </w:r>
      <w:r w:rsidR="002106EA">
        <w:rPr>
          <w:rFonts w:cs="Arial"/>
        </w:rPr>
        <w:t>биљност понуде је 2</w:t>
      </w:r>
      <w:r w:rsidRPr="009A7770">
        <w:rPr>
          <w:rFonts w:cs="Arial"/>
        </w:rPr>
        <w:t>% вредности понуде без ПДВ.</w:t>
      </w:r>
    </w:p>
    <w:p w:rsidR="009F67F5" w:rsidRPr="009A7770" w:rsidRDefault="009F67F5" w:rsidP="009F67F5">
      <w:pPr>
        <w:rPr>
          <w:rFonts w:cs="Arial"/>
        </w:rPr>
      </w:pPr>
      <w:r w:rsidRPr="009A7770">
        <w:rPr>
          <w:rFonts w:cs="Arial"/>
        </w:rPr>
        <w:t>Основи за наплату СФО за озбиљност понуде су:</w:t>
      </w:r>
    </w:p>
    <w:p w:rsidR="009F67F5" w:rsidRPr="009A7770" w:rsidRDefault="009F67F5" w:rsidP="009F67F5">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након истека рока за подношење понуда повуче, опозове или измени своју понуду;</w:t>
      </w:r>
    </w:p>
    <w:p w:rsidR="009F67F5" w:rsidRPr="009A7770" w:rsidRDefault="009F67F5" w:rsidP="009F67F5">
      <w:pPr>
        <w:rPr>
          <w:rFonts w:cs="Arial"/>
        </w:rPr>
      </w:pPr>
      <w:r w:rsidRPr="009A7770">
        <w:rPr>
          <w:rFonts w:cs="Arial"/>
        </w:rPr>
        <w:lastRenderedPageBreak/>
        <w:t xml:space="preserve">- </w:t>
      </w:r>
      <w:proofErr w:type="gramStart"/>
      <w:r w:rsidRPr="009A7770">
        <w:rPr>
          <w:rFonts w:cs="Arial"/>
        </w:rPr>
        <w:t>уколико</w:t>
      </w:r>
      <w:proofErr w:type="gramEnd"/>
      <w:r w:rsidRPr="009A7770">
        <w:rPr>
          <w:rFonts w:cs="Arial"/>
        </w:rPr>
        <w:t xml:space="preserve"> понуђач коме је додељен уговор благовремено не потпише уговор о јавној набавци;</w:t>
      </w:r>
    </w:p>
    <w:p w:rsidR="009F67F5" w:rsidRPr="009A7770" w:rsidRDefault="009F67F5" w:rsidP="009F67F5">
      <w:pPr>
        <w:rPr>
          <w:rFonts w:cs="Arial"/>
        </w:rPr>
      </w:pPr>
      <w:r w:rsidRPr="009A7770">
        <w:rPr>
          <w:rFonts w:cs="Arial"/>
        </w:rPr>
        <w:t xml:space="preserve">- </w:t>
      </w:r>
      <w:proofErr w:type="gramStart"/>
      <w:r w:rsidRPr="009A7770">
        <w:rPr>
          <w:rFonts w:cs="Arial"/>
        </w:rPr>
        <w:t>уколико</w:t>
      </w:r>
      <w:proofErr w:type="gramEnd"/>
      <w:r w:rsidRPr="009A7770">
        <w:rPr>
          <w:rFonts w:cs="Arial"/>
        </w:rPr>
        <w:t xml:space="preserve"> понуђач коме је додељен уговор не поднесе исправно СФО за добро извршење посла</w:t>
      </w:r>
      <w:r w:rsidRPr="009A7770">
        <w:rPr>
          <w:rFonts w:cs="Arial"/>
          <w:lang w:val="sr-Cyrl-CS"/>
        </w:rPr>
        <w:t>/повраћај аванса</w:t>
      </w:r>
      <w:r w:rsidRPr="009A7770">
        <w:rPr>
          <w:rFonts w:cs="Arial"/>
        </w:rPr>
        <w:t xml:space="preserve"> у складу са захтевима из конкурсне документације.</w:t>
      </w:r>
    </w:p>
    <w:p w:rsidR="009F67F5" w:rsidRPr="009A7770" w:rsidRDefault="009F67F5" w:rsidP="009F67F5">
      <w:pPr>
        <w:jc w:val="center"/>
        <w:rPr>
          <w:rFonts w:cs="Arial"/>
          <w:b/>
        </w:rPr>
      </w:pPr>
      <w:r w:rsidRPr="009A7770">
        <w:rPr>
          <w:rFonts w:cs="Arial"/>
          <w:b/>
        </w:rPr>
        <w:t>6.17.2. СФО за добро извршење посла</w:t>
      </w:r>
    </w:p>
    <w:p w:rsidR="009F67F5" w:rsidRPr="009A7770" w:rsidRDefault="009F67F5" w:rsidP="009F67F5">
      <w:pPr>
        <w:rPr>
          <w:rFonts w:cs="Arial"/>
        </w:rPr>
      </w:pPr>
      <w:proofErr w:type="gramStart"/>
      <w:r w:rsidRPr="009A7770">
        <w:rPr>
          <w:rFonts w:cs="Arial"/>
        </w:rPr>
        <w:t>Рок важења СФО за добро извршење посла мора да буде минимум 30 календарских дана дужи од рока важења уговора</w:t>
      </w:r>
      <w:r w:rsidRPr="009A7770">
        <w:rPr>
          <w:rFonts w:cs="Arial"/>
          <w:lang w:val="sr-Cyrl-CS"/>
        </w:rPr>
        <w:t>/рока одређеног за коначно извршење посла</w:t>
      </w:r>
      <w:r w:rsidRPr="009A7770">
        <w:rPr>
          <w:rFonts w:cs="Arial"/>
        </w:rPr>
        <w:t>.</w:t>
      </w:r>
      <w:proofErr w:type="gramEnd"/>
    </w:p>
    <w:p w:rsidR="009F67F5" w:rsidRPr="009A7770" w:rsidRDefault="009F67F5" w:rsidP="009F67F5">
      <w:pPr>
        <w:rPr>
          <w:rFonts w:cs="Arial"/>
        </w:rPr>
      </w:pPr>
      <w:proofErr w:type="gramStart"/>
      <w:r w:rsidRPr="009A7770">
        <w:rPr>
          <w:rFonts w:cs="Arial"/>
        </w:rPr>
        <w:t>Износ СФО за добро извршење посла је 10% од вредности уговора без ПДВ.</w:t>
      </w:r>
      <w:proofErr w:type="gramEnd"/>
    </w:p>
    <w:p w:rsidR="009F67F5" w:rsidRPr="009A7770" w:rsidRDefault="009F67F5" w:rsidP="009F67F5">
      <w:pPr>
        <w:rPr>
          <w:rFonts w:cs="Arial"/>
        </w:rPr>
      </w:pPr>
      <w:r w:rsidRPr="009A7770">
        <w:rPr>
          <w:rFonts w:cs="Arial"/>
        </w:rPr>
        <w:t xml:space="preserve">Основ за наплату СФО за добро извршење посла је: случај да друга уговорна </w:t>
      </w:r>
      <w:proofErr w:type="gramStart"/>
      <w:r w:rsidRPr="009A7770">
        <w:rPr>
          <w:rFonts w:cs="Arial"/>
        </w:rPr>
        <w:t>страна  не</w:t>
      </w:r>
      <w:proofErr w:type="gramEnd"/>
      <w:r w:rsidRPr="009A7770">
        <w:rPr>
          <w:rFonts w:cs="Arial"/>
        </w:rPr>
        <w:t xml:space="preserve"> испуни било коју уговорну обавезу.</w:t>
      </w:r>
    </w:p>
    <w:p w:rsidR="009F67F5" w:rsidRPr="009A7770" w:rsidRDefault="009F67F5" w:rsidP="009F67F5">
      <w:pPr>
        <w:pStyle w:val="KDKomentar"/>
        <w:spacing w:before="0"/>
        <w:rPr>
          <w:rFonts w:cs="Arial"/>
          <w:i w:val="0"/>
          <w:color w:val="auto"/>
          <w:sz w:val="22"/>
          <w:szCs w:val="22"/>
        </w:rPr>
      </w:pPr>
    </w:p>
    <w:p w:rsidR="009F67F5" w:rsidRPr="009A7770" w:rsidRDefault="009F67F5" w:rsidP="009F67F5">
      <w:pPr>
        <w:spacing w:before="0"/>
        <w:rPr>
          <w:rFonts w:cs="Arial"/>
          <w:lang w:val="ru-RU"/>
        </w:rPr>
      </w:pPr>
      <w:r w:rsidRPr="009A7770">
        <w:rPr>
          <w:rFonts w:cs="Arial"/>
          <w:lang w:val="ru-RU"/>
        </w:rPr>
        <w:t>Понуђач је дужан да достави следећа средства финансијског обезбеђења:</w:t>
      </w:r>
    </w:p>
    <w:p w:rsidR="009F67F5" w:rsidRPr="00E47C2E" w:rsidRDefault="009F67F5" w:rsidP="009F67F5">
      <w:pPr>
        <w:spacing w:before="0"/>
        <w:rPr>
          <w:rFonts w:cs="Arial"/>
          <w:color w:val="00B0F0"/>
          <w:lang w:val="ru-RU"/>
        </w:rPr>
      </w:pPr>
    </w:p>
    <w:p w:rsidR="009F67F5" w:rsidRPr="009A7770" w:rsidRDefault="009F67F5" w:rsidP="009F67F5">
      <w:pPr>
        <w:pStyle w:val="ListParagraph"/>
        <w:spacing w:before="0" w:after="0" w:line="240" w:lineRule="auto"/>
        <w:ind w:left="0"/>
        <w:rPr>
          <w:rFonts w:ascii="Arial" w:hAnsi="Arial" w:cs="Arial"/>
          <w:b/>
          <w:u w:val="single"/>
        </w:rPr>
      </w:pPr>
      <w:r w:rsidRPr="009A7770">
        <w:rPr>
          <w:rFonts w:ascii="Arial" w:hAnsi="Arial" w:cs="Arial"/>
          <w:b/>
          <w:u w:val="single"/>
        </w:rPr>
        <w:t>У понуди:</w:t>
      </w:r>
    </w:p>
    <w:p w:rsidR="009F67F5" w:rsidRPr="005339CF" w:rsidRDefault="009F67F5" w:rsidP="005339CF">
      <w:pPr>
        <w:tabs>
          <w:tab w:val="left" w:pos="1786"/>
        </w:tabs>
        <w:spacing w:before="0"/>
        <w:ind w:right="-6"/>
        <w:rPr>
          <w:rFonts w:cs="Arial"/>
          <w:lang w:val="sr-Cyrl-RS"/>
        </w:rPr>
      </w:pPr>
    </w:p>
    <w:p w:rsidR="009F67F5" w:rsidRPr="009A7770" w:rsidRDefault="009F67F5" w:rsidP="009F67F5">
      <w:pPr>
        <w:pStyle w:val="KDPodnaslov3"/>
        <w:keepNext w:val="0"/>
        <w:spacing w:before="0"/>
        <w:ind w:left="851"/>
        <w:rPr>
          <w:rFonts w:cs="Arial"/>
          <w:b/>
        </w:rPr>
      </w:pPr>
      <w:bookmarkStart w:id="236" w:name="_Toc441651595"/>
      <w:bookmarkStart w:id="237" w:name="_Toc442559906"/>
      <w:r w:rsidRPr="009A7770">
        <w:rPr>
          <w:rFonts w:cs="Arial"/>
          <w:b/>
        </w:rPr>
        <w:t>Меница за озбиљност понуде</w:t>
      </w:r>
      <w:bookmarkEnd w:id="236"/>
      <w:bookmarkEnd w:id="237"/>
    </w:p>
    <w:p w:rsidR="009F67F5" w:rsidRPr="009A7770" w:rsidRDefault="009F67F5" w:rsidP="009F67F5">
      <w:pPr>
        <w:rPr>
          <w:rFonts w:cs="Arial"/>
        </w:rPr>
      </w:pPr>
      <w:r w:rsidRPr="009A7770">
        <w:rPr>
          <w:rFonts w:cs="Arial"/>
        </w:rPr>
        <w:t>Понуђач је обавезан да уз понуду Наручиоцу достави:</w:t>
      </w:r>
    </w:p>
    <w:p w:rsidR="009F67F5" w:rsidRPr="009A7770" w:rsidRDefault="009F67F5" w:rsidP="009F67F5">
      <w:pPr>
        <w:rPr>
          <w:rFonts w:cs="Arial"/>
        </w:rPr>
      </w:pPr>
      <w:r w:rsidRPr="009A7770">
        <w:rPr>
          <w:rFonts w:cs="Arial"/>
        </w:rPr>
        <w:t xml:space="preserve">1) </w:t>
      </w:r>
      <w:proofErr w:type="gramStart"/>
      <w:r w:rsidRPr="009A7770">
        <w:rPr>
          <w:rFonts w:cs="Arial"/>
        </w:rPr>
        <w:t>бланко</w:t>
      </w:r>
      <w:proofErr w:type="gramEnd"/>
      <w:r w:rsidRPr="009A7770">
        <w:rPr>
          <w:rFonts w:cs="Arial"/>
        </w:rPr>
        <w:t xml:space="preserve"> сопствену меницу за озбиљност понуде која је</w:t>
      </w:r>
    </w:p>
    <w:p w:rsidR="009F67F5" w:rsidRPr="009A7770" w:rsidRDefault="009F67F5" w:rsidP="009F67F5">
      <w:pPr>
        <w:numPr>
          <w:ilvl w:val="0"/>
          <w:numId w:val="14"/>
        </w:numPr>
        <w:ind w:left="1710"/>
        <w:rPr>
          <w:rFonts w:cs="Arial"/>
        </w:rPr>
      </w:pPr>
      <w:r w:rsidRPr="009A777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F67F5" w:rsidRPr="009A7770" w:rsidRDefault="009F67F5" w:rsidP="009F67F5">
      <w:pPr>
        <w:numPr>
          <w:ilvl w:val="0"/>
          <w:numId w:val="14"/>
        </w:numPr>
        <w:ind w:left="1710"/>
        <w:rPr>
          <w:rFonts w:cs="Arial"/>
        </w:rPr>
      </w:pPr>
      <w:r w:rsidRPr="009A777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A7770">
        <w:rPr>
          <w:rFonts w:cs="Arial"/>
        </w:rPr>
        <w:t>“ бр</w:t>
      </w:r>
      <w:proofErr w:type="gramEnd"/>
      <w:r w:rsidRPr="009A777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F67F5" w:rsidRPr="009A7770" w:rsidRDefault="009F67F5" w:rsidP="009F67F5">
      <w:pPr>
        <w:numPr>
          <w:ilvl w:val="0"/>
          <w:numId w:val="14"/>
        </w:numPr>
        <w:ind w:left="1710"/>
        <w:rPr>
          <w:rFonts w:cs="Arial"/>
        </w:rPr>
      </w:pPr>
      <w:r w:rsidRPr="009A7770">
        <w:rPr>
          <w:rFonts w:cs="Arial"/>
        </w:rPr>
        <w:t xml:space="preserve">Менично писмо – овлашћење којим понуђач овлашћује наручиоца да може наплатити меницу  на износ од </w:t>
      </w:r>
      <w:r w:rsidRPr="009A7770">
        <w:rPr>
          <w:rFonts w:cs="Arial"/>
          <w:lang w:val="sr-Cyrl-RS"/>
        </w:rPr>
        <w:t>2</w:t>
      </w:r>
      <w:r w:rsidRPr="009A7770">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F67F5" w:rsidRPr="009A7770" w:rsidRDefault="009F67F5" w:rsidP="009F67F5">
      <w:pPr>
        <w:numPr>
          <w:ilvl w:val="0"/>
          <w:numId w:val="14"/>
        </w:numPr>
        <w:ind w:left="1710"/>
        <w:rPr>
          <w:rFonts w:cs="Arial"/>
        </w:rPr>
      </w:pPr>
      <w:r w:rsidRPr="009A777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F67F5" w:rsidRPr="009A7770" w:rsidRDefault="009F67F5" w:rsidP="009F67F5">
      <w:pPr>
        <w:rPr>
          <w:rFonts w:cs="Arial"/>
        </w:rPr>
      </w:pPr>
      <w:r w:rsidRPr="009A7770">
        <w:rPr>
          <w:rFonts w:cs="Arial"/>
        </w:rPr>
        <w:t xml:space="preserve">2)  </w:t>
      </w:r>
      <w:proofErr w:type="gramStart"/>
      <w:r w:rsidRPr="009A7770">
        <w:rPr>
          <w:rFonts w:cs="Arial"/>
        </w:rPr>
        <w:t>фотокопију</w:t>
      </w:r>
      <w:proofErr w:type="gramEnd"/>
      <w:r w:rsidRPr="009A7770">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67F5" w:rsidRPr="009A7770" w:rsidRDefault="009F67F5" w:rsidP="009F67F5">
      <w:pPr>
        <w:rPr>
          <w:rFonts w:cs="Arial"/>
        </w:rPr>
      </w:pPr>
      <w:r w:rsidRPr="009A7770">
        <w:rPr>
          <w:rFonts w:cs="Arial"/>
        </w:rPr>
        <w:t xml:space="preserve">3)  </w:t>
      </w:r>
      <w:proofErr w:type="gramStart"/>
      <w:r w:rsidRPr="009A7770">
        <w:rPr>
          <w:rFonts w:cs="Arial"/>
        </w:rPr>
        <w:t>фотокопију</w:t>
      </w:r>
      <w:proofErr w:type="gramEnd"/>
      <w:r w:rsidRPr="009A7770">
        <w:rPr>
          <w:rFonts w:cs="Arial"/>
        </w:rPr>
        <w:t xml:space="preserve"> ОП обрасца.</w:t>
      </w:r>
    </w:p>
    <w:p w:rsidR="009F67F5" w:rsidRPr="009A7770" w:rsidRDefault="009F67F5" w:rsidP="009F67F5">
      <w:pPr>
        <w:rPr>
          <w:rFonts w:cs="Arial"/>
        </w:rPr>
      </w:pPr>
      <w:r w:rsidRPr="009A7770">
        <w:rPr>
          <w:rFonts w:cs="Arial"/>
        </w:rPr>
        <w:t>4) Доказ о регистрацији менице у Регистру меница Народне банке Србије (</w:t>
      </w:r>
      <w:proofErr w:type="gramStart"/>
      <w:r w:rsidRPr="009A7770">
        <w:rPr>
          <w:rFonts w:cs="Arial"/>
        </w:rPr>
        <w:t>фотокопија  Захтева</w:t>
      </w:r>
      <w:proofErr w:type="gramEnd"/>
      <w:r w:rsidRPr="009A7770">
        <w:rPr>
          <w:rFonts w:cs="Arial"/>
        </w:rPr>
        <w:t xml:space="preserve"> за регистрацију менице од стране пословне банке која је извршила </w:t>
      </w:r>
      <w:r w:rsidRPr="009A7770">
        <w:rPr>
          <w:rFonts w:cs="Arial"/>
        </w:rPr>
        <w:lastRenderedPageBreak/>
        <w:t xml:space="preserve">регистрацију менице или извод са интернет странице Регистра меница и овлашћења НБС) </w:t>
      </w:r>
    </w:p>
    <w:p w:rsidR="009F67F5" w:rsidRPr="009A7770" w:rsidRDefault="009F67F5" w:rsidP="009F67F5">
      <w:pPr>
        <w:rPr>
          <w:rFonts w:cs="Arial"/>
        </w:rPr>
      </w:pPr>
      <w:r w:rsidRPr="009A777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F67F5" w:rsidRPr="009A7770" w:rsidRDefault="009F67F5" w:rsidP="009F67F5">
      <w:pPr>
        <w:rPr>
          <w:rFonts w:cs="Arial"/>
        </w:rPr>
      </w:pPr>
      <w:proofErr w:type="gramStart"/>
      <w:r w:rsidRPr="009A7770">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F67F5" w:rsidRPr="009A7770" w:rsidRDefault="009F67F5" w:rsidP="009F67F5">
      <w:pPr>
        <w:rPr>
          <w:rFonts w:cs="Arial"/>
        </w:rPr>
      </w:pPr>
      <w:proofErr w:type="gramStart"/>
      <w:r w:rsidRPr="009A777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F67F5" w:rsidRPr="009A7770" w:rsidRDefault="009F67F5" w:rsidP="009F67F5">
      <w:pPr>
        <w:rPr>
          <w:rFonts w:cs="Arial"/>
        </w:rPr>
      </w:pPr>
      <w:proofErr w:type="gramStart"/>
      <w:r w:rsidRPr="009A777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F67F5" w:rsidRPr="005339CF" w:rsidRDefault="009F67F5" w:rsidP="005339CF">
      <w:pPr>
        <w:spacing w:before="0"/>
        <w:rPr>
          <w:rFonts w:cs="Arial"/>
          <w:color w:val="00B0F0"/>
          <w:lang w:val="sr-Cyrl-RS"/>
        </w:rPr>
      </w:pPr>
    </w:p>
    <w:p w:rsidR="009F67F5" w:rsidRPr="005339CF" w:rsidRDefault="009F67F5" w:rsidP="009F67F5">
      <w:pPr>
        <w:pStyle w:val="ListParagraph"/>
        <w:spacing w:before="0" w:after="0" w:line="240" w:lineRule="auto"/>
        <w:ind w:left="0"/>
        <w:rPr>
          <w:rFonts w:ascii="Arial" w:hAnsi="Arial" w:cs="Arial"/>
          <w:b/>
          <w:u w:val="single"/>
          <w:lang w:val="sr-Cyrl-RS"/>
        </w:rPr>
      </w:pPr>
      <w:r w:rsidRPr="009A7770">
        <w:rPr>
          <w:rFonts w:ascii="Arial" w:hAnsi="Arial" w:cs="Arial"/>
          <w:b/>
          <w:u w:val="single"/>
        </w:rPr>
        <w:t>У</w:t>
      </w:r>
      <w:r w:rsidR="005339CF">
        <w:rPr>
          <w:rFonts w:ascii="Arial" w:hAnsi="Arial" w:cs="Arial"/>
          <w:b/>
          <w:u w:val="single"/>
          <w:lang w:val="sr-Cyrl-RS"/>
        </w:rPr>
        <w:t>з потписан</w:t>
      </w:r>
      <w:r w:rsidRPr="009A7770">
        <w:rPr>
          <w:rFonts w:ascii="Arial" w:hAnsi="Arial" w:cs="Arial"/>
          <w:b/>
          <w:u w:val="single"/>
        </w:rPr>
        <w:t xml:space="preserve"> </w:t>
      </w:r>
      <w:r w:rsidR="005339CF">
        <w:rPr>
          <w:rFonts w:ascii="Arial" w:hAnsi="Arial" w:cs="Arial"/>
          <w:b/>
          <w:u w:val="single"/>
        </w:rPr>
        <w:t>Уговор</w:t>
      </w:r>
    </w:p>
    <w:p w:rsidR="009F67F5" w:rsidRPr="009A7770" w:rsidRDefault="009F67F5" w:rsidP="009F67F5">
      <w:pPr>
        <w:pStyle w:val="ListParagraph"/>
        <w:spacing w:before="0" w:after="0" w:line="240" w:lineRule="auto"/>
        <w:ind w:left="0"/>
        <w:rPr>
          <w:rFonts w:ascii="Arial" w:hAnsi="Arial" w:cs="Arial"/>
          <w:b/>
          <w:u w:val="single"/>
        </w:rPr>
      </w:pPr>
    </w:p>
    <w:p w:rsidR="009F67F5" w:rsidRPr="009A7770" w:rsidRDefault="009F67F5" w:rsidP="009F67F5">
      <w:pPr>
        <w:rPr>
          <w:rFonts w:cs="Arial"/>
          <w:b/>
        </w:rPr>
      </w:pPr>
      <w:r w:rsidRPr="009A7770">
        <w:rPr>
          <w:rFonts w:cs="Arial"/>
          <w:b/>
        </w:rPr>
        <w:t>Меницу као гаранцију за добро извршење посла</w:t>
      </w:r>
    </w:p>
    <w:p w:rsidR="009F67F5" w:rsidRPr="009A7770" w:rsidRDefault="009F67F5" w:rsidP="005339CF">
      <w:pPr>
        <w:tabs>
          <w:tab w:val="left" w:pos="1786"/>
        </w:tabs>
        <w:spacing w:before="0"/>
        <w:ind w:right="-6"/>
        <w:rPr>
          <w:rFonts w:cs="Arial"/>
          <w:lang w:val="ru-RU"/>
        </w:rPr>
      </w:pPr>
    </w:p>
    <w:p w:rsidR="009F67F5" w:rsidRPr="009A7770" w:rsidRDefault="009F67F5" w:rsidP="009F67F5">
      <w:pPr>
        <w:pStyle w:val="KDPodnaslov3"/>
        <w:keepNext w:val="0"/>
        <w:spacing w:before="0"/>
        <w:ind w:left="851"/>
        <w:rPr>
          <w:rFonts w:cs="Arial"/>
          <w:b/>
        </w:rPr>
      </w:pPr>
      <w:bookmarkStart w:id="238" w:name="_Toc441651599"/>
      <w:bookmarkStart w:id="239" w:name="_Toc442559910"/>
      <w:r w:rsidRPr="009A7770">
        <w:rPr>
          <w:rFonts w:cs="Arial"/>
          <w:b/>
        </w:rPr>
        <w:t xml:space="preserve">Меница за добро извршење посла </w:t>
      </w:r>
      <w:bookmarkEnd w:id="238"/>
      <w:bookmarkEnd w:id="239"/>
    </w:p>
    <w:p w:rsidR="009F67F5" w:rsidRPr="009A7770" w:rsidRDefault="009F67F5" w:rsidP="009F67F5">
      <w:pPr>
        <w:rPr>
          <w:rFonts w:cs="Arial"/>
        </w:rPr>
      </w:pPr>
      <w:r w:rsidRPr="009A7770">
        <w:rPr>
          <w:rFonts w:cs="Arial"/>
        </w:rPr>
        <w:t>Понуђач је обавезан да Наручиоцу достави:</w:t>
      </w:r>
    </w:p>
    <w:p w:rsidR="009F67F5" w:rsidRPr="009A7770" w:rsidRDefault="009F67F5" w:rsidP="009F67F5">
      <w:pPr>
        <w:numPr>
          <w:ilvl w:val="0"/>
          <w:numId w:val="14"/>
        </w:numPr>
        <w:rPr>
          <w:rFonts w:cs="Arial"/>
        </w:rPr>
      </w:pPr>
      <w:r w:rsidRPr="009A777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F67F5" w:rsidRPr="009A7770" w:rsidRDefault="009F67F5" w:rsidP="009F67F5">
      <w:pPr>
        <w:numPr>
          <w:ilvl w:val="0"/>
          <w:numId w:val="14"/>
        </w:numPr>
        <w:rPr>
          <w:rFonts w:cs="Arial"/>
        </w:rPr>
      </w:pPr>
      <w:r w:rsidRPr="009A7770">
        <w:rPr>
          <w:rFonts w:cs="Arial"/>
        </w:rPr>
        <w:t>Менично писмо – овлашћење којим понуђач овлашћује наручиоца да може наплат</w:t>
      </w:r>
      <w:r>
        <w:rPr>
          <w:rFonts w:cs="Arial"/>
        </w:rPr>
        <w:t xml:space="preserve">ити меницу  на износ од </w:t>
      </w:r>
      <w:r>
        <w:rPr>
          <w:rFonts w:cs="Arial"/>
          <w:lang w:val="sr-Cyrl-RS"/>
        </w:rPr>
        <w:t>10</w:t>
      </w:r>
      <w:r w:rsidRPr="009A7770">
        <w:rPr>
          <w:rFonts w:cs="Arial"/>
        </w:rPr>
        <w:t>% од вредности уговора (без ПДВ-а) са ро</w:t>
      </w:r>
      <w:r>
        <w:rPr>
          <w:rFonts w:cs="Arial"/>
        </w:rPr>
        <w:t xml:space="preserve">ком важења минимално </w:t>
      </w:r>
      <w:r w:rsidRPr="009A7770">
        <w:rPr>
          <w:rFonts w:cs="Arial"/>
        </w:rPr>
        <w:t>30</w:t>
      </w:r>
      <w:r>
        <w:rPr>
          <w:rFonts w:cs="Arial"/>
        </w:rPr>
        <w:t xml:space="preserve"> дана</w:t>
      </w:r>
      <w:r w:rsidRPr="009A7770">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F67F5" w:rsidRPr="009A7770" w:rsidRDefault="009F67F5" w:rsidP="009F67F5">
      <w:pPr>
        <w:numPr>
          <w:ilvl w:val="0"/>
          <w:numId w:val="14"/>
        </w:numPr>
        <w:rPr>
          <w:rFonts w:cs="Arial"/>
        </w:rPr>
      </w:pPr>
      <w:r w:rsidRPr="009A777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67F5" w:rsidRPr="009A7770" w:rsidRDefault="009F67F5" w:rsidP="009F67F5">
      <w:pPr>
        <w:numPr>
          <w:ilvl w:val="0"/>
          <w:numId w:val="14"/>
        </w:numPr>
        <w:rPr>
          <w:rFonts w:cs="Arial"/>
        </w:rPr>
      </w:pPr>
      <w:proofErr w:type="gramStart"/>
      <w:r w:rsidRPr="009A7770">
        <w:rPr>
          <w:rFonts w:cs="Arial"/>
        </w:rPr>
        <w:t>фотокопију</w:t>
      </w:r>
      <w:proofErr w:type="gramEnd"/>
      <w:r w:rsidRPr="009A7770">
        <w:rPr>
          <w:rFonts w:cs="Arial"/>
        </w:rPr>
        <w:t xml:space="preserve"> ОП обрасца.</w:t>
      </w:r>
    </w:p>
    <w:p w:rsidR="009F67F5" w:rsidRPr="009A7770" w:rsidRDefault="009F67F5" w:rsidP="009F67F5">
      <w:pPr>
        <w:numPr>
          <w:ilvl w:val="0"/>
          <w:numId w:val="14"/>
        </w:numPr>
        <w:rPr>
          <w:rFonts w:cs="Arial"/>
        </w:rPr>
      </w:pPr>
      <w:r w:rsidRPr="009A777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F67F5" w:rsidRPr="009A7770" w:rsidRDefault="009F67F5" w:rsidP="009F67F5">
      <w:pPr>
        <w:rPr>
          <w:rFonts w:cs="Arial"/>
        </w:rPr>
      </w:pPr>
      <w:proofErr w:type="gramStart"/>
      <w:r w:rsidRPr="009A777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9A7770">
        <w:rPr>
          <w:rFonts w:cs="Arial"/>
        </w:rPr>
        <w:t xml:space="preserve"> </w:t>
      </w:r>
    </w:p>
    <w:p w:rsidR="00EA6A03" w:rsidRPr="00E47C2E" w:rsidRDefault="00EA6A03" w:rsidP="00781B02">
      <w:pPr>
        <w:rPr>
          <w:rFonts w:eastAsia="TimesNewRomanPSMT" w:cs="Arial"/>
        </w:rPr>
      </w:pPr>
    </w:p>
    <w:p w:rsidR="004C3B38" w:rsidRPr="009F67F5" w:rsidRDefault="004C3B38" w:rsidP="004C3B38">
      <w:pPr>
        <w:pStyle w:val="KDPodnaslov3"/>
        <w:keepNext w:val="0"/>
        <w:spacing w:before="0"/>
        <w:ind w:left="851"/>
        <w:rPr>
          <w:rFonts w:eastAsia="TimesNewRomanPSMT" w:cs="Arial"/>
          <w:b/>
          <w:bCs/>
          <w:iCs/>
        </w:rPr>
      </w:pPr>
      <w:r w:rsidRPr="009F67F5">
        <w:rPr>
          <w:rFonts w:eastAsia="TimesNewRomanPSMT" w:cs="Arial"/>
          <w:b/>
          <w:bCs/>
          <w:iCs/>
        </w:rPr>
        <w:t>Достављање средстава финансијског обезбеђења</w:t>
      </w:r>
    </w:p>
    <w:p w:rsidR="00F066DE" w:rsidRPr="009F67F5" w:rsidRDefault="00F066DE" w:rsidP="00F066DE">
      <w:pPr>
        <w:tabs>
          <w:tab w:val="left" w:pos="567"/>
          <w:tab w:val="left" w:pos="709"/>
        </w:tabs>
        <w:spacing w:after="120"/>
        <w:rPr>
          <w:rFonts w:eastAsia="TimesNewRomanPSMT" w:cs="Arial"/>
          <w:bCs/>
        </w:rPr>
      </w:pPr>
      <w:r w:rsidRPr="009F67F5">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9F67F5">
        <w:rPr>
          <w:rFonts w:eastAsia="TimesNewRomanPSMT" w:cs="Arial"/>
          <w:bCs/>
        </w:rPr>
        <w:t>царице Милице 2., 11000</w:t>
      </w:r>
      <w:r w:rsidRPr="009F67F5">
        <w:rPr>
          <w:rFonts w:eastAsia="TimesNewRomanPSMT" w:cs="Arial"/>
          <w:bCs/>
        </w:rPr>
        <w:t xml:space="preserve"> Београд/</w:t>
      </w:r>
      <w:r w:rsidR="00A44AA6" w:rsidRPr="009F67F5">
        <w:rPr>
          <w:rFonts w:cs="Arial"/>
        </w:rPr>
        <w:t xml:space="preserve"> Огранак ТЕНТ, Богољуба Урошевића Црног бр.44., 11500 Обреновац</w:t>
      </w:r>
    </w:p>
    <w:p w:rsidR="00F066DE" w:rsidRPr="009F67F5" w:rsidRDefault="00F066DE" w:rsidP="00F066DE">
      <w:pPr>
        <w:tabs>
          <w:tab w:val="left" w:pos="567"/>
          <w:tab w:val="left" w:pos="709"/>
        </w:tabs>
        <w:spacing w:after="120"/>
        <w:rPr>
          <w:rFonts w:cs="Arial"/>
          <w:b/>
        </w:rPr>
      </w:pPr>
      <w:r w:rsidRPr="009F67F5">
        <w:rPr>
          <w:rFonts w:eastAsia="TimesNewRomanPSMT" w:cs="Arial"/>
          <w:bCs/>
        </w:rPr>
        <w:lastRenderedPageBreak/>
        <w:t xml:space="preserve">Средство финансијског обезбеђења за добро извршење посла  гласи на </w:t>
      </w:r>
      <w:r w:rsidR="00A44AA6" w:rsidRPr="009F67F5">
        <w:rPr>
          <w:rFonts w:eastAsia="TimesNewRomanPSMT" w:cs="Arial"/>
          <w:bCs/>
        </w:rPr>
        <w:t>Јавно предузеће „Електропривреда Србије“ Београд,Улица царице Милице 2., 11000 Београд/</w:t>
      </w:r>
      <w:r w:rsidR="00A44AA6" w:rsidRPr="009F67F5">
        <w:rPr>
          <w:rFonts w:cs="Arial"/>
        </w:rPr>
        <w:t xml:space="preserve"> Огранак ТЕНТ, Богољуба Урошевића Црног бр.44., 11500 Обреновац </w:t>
      </w:r>
      <w:r w:rsidRPr="009F67F5">
        <w:rPr>
          <w:rFonts w:cs="Arial"/>
          <w:b/>
        </w:rPr>
        <w:t>и доставља се</w:t>
      </w:r>
      <w:r w:rsidR="00314B02">
        <w:rPr>
          <w:rFonts w:cs="Arial"/>
          <w:b/>
          <w:lang w:val="sr-Cyrl-RS"/>
        </w:rPr>
        <w:t xml:space="preserve"> уз потписан уговор</w:t>
      </w:r>
      <w:r w:rsidRPr="009F67F5">
        <w:rPr>
          <w:rFonts w:cs="Arial"/>
          <w:b/>
        </w:rPr>
        <w:t xml:space="preserve"> лично или поштом на адресу: </w:t>
      </w:r>
    </w:p>
    <w:p w:rsidR="009F67F5" w:rsidRPr="009F67F5" w:rsidRDefault="00F066DE" w:rsidP="009F67F5">
      <w:pPr>
        <w:suppressAutoHyphens/>
        <w:spacing w:line="100" w:lineRule="atLeast"/>
        <w:jc w:val="center"/>
        <w:rPr>
          <w:rFonts w:cs="Arial"/>
          <w:lang w:val="sr-Cyrl-RS"/>
        </w:rPr>
      </w:pPr>
      <w:r w:rsidRPr="009F67F5">
        <w:rPr>
          <w:rFonts w:cs="Arial"/>
          <w:b/>
        </w:rPr>
        <w:t xml:space="preserve"> </w:t>
      </w:r>
      <w:r w:rsidR="009F67F5" w:rsidRPr="009F67F5">
        <w:rPr>
          <w:rFonts w:cs="Arial"/>
        </w:rPr>
        <w:t xml:space="preserve">Огранак ТЕНТ, Богољуба Урошевића Црног </w:t>
      </w:r>
      <w:proofErr w:type="gramStart"/>
      <w:r w:rsidR="009F67F5" w:rsidRPr="009F67F5">
        <w:rPr>
          <w:rFonts w:cs="Arial"/>
        </w:rPr>
        <w:t>бр.44.,</w:t>
      </w:r>
      <w:proofErr w:type="gramEnd"/>
      <w:r w:rsidR="009F67F5" w:rsidRPr="009F67F5">
        <w:rPr>
          <w:rFonts w:cs="Arial"/>
        </w:rPr>
        <w:t xml:space="preserve"> 11500 Обреновац </w:t>
      </w:r>
    </w:p>
    <w:p w:rsidR="00F066DE" w:rsidRPr="009F67F5" w:rsidRDefault="00F066DE" w:rsidP="009F67F5">
      <w:pPr>
        <w:suppressAutoHyphens/>
        <w:spacing w:line="100" w:lineRule="atLeast"/>
        <w:rPr>
          <w:rFonts w:cs="Arial"/>
          <w:b/>
          <w:lang w:val="sr-Cyrl-RS"/>
        </w:rPr>
      </w:pPr>
      <w:proofErr w:type="gramStart"/>
      <w:r w:rsidRPr="009F67F5">
        <w:rPr>
          <w:rFonts w:cs="Arial"/>
        </w:rPr>
        <w:t>са</w:t>
      </w:r>
      <w:proofErr w:type="gramEnd"/>
      <w:r w:rsidRPr="009F67F5">
        <w:rPr>
          <w:rFonts w:cs="Arial"/>
        </w:rPr>
        <w:t xml:space="preserve"> назнаком:</w:t>
      </w:r>
      <w:r w:rsidRPr="009F67F5">
        <w:rPr>
          <w:rFonts w:cs="Arial"/>
          <w:b/>
        </w:rPr>
        <w:t xml:space="preserve"> Средство финанс</w:t>
      </w:r>
      <w:r w:rsidR="00E1575B" w:rsidRPr="009F67F5">
        <w:rPr>
          <w:rFonts w:cs="Arial"/>
          <w:b/>
        </w:rPr>
        <w:t>ијског обезбеђења за ЈН бр.</w:t>
      </w:r>
      <w:r w:rsidR="005339CF">
        <w:rPr>
          <w:rFonts w:cs="Arial"/>
          <w:lang w:val="sr-Cyrl-RS"/>
        </w:rPr>
        <w:t>ЈН/</w:t>
      </w:r>
      <w:r w:rsidR="005339CF">
        <w:rPr>
          <w:rFonts w:cs="Arial"/>
        </w:rPr>
        <w:t>3000/</w:t>
      </w:r>
      <w:r w:rsidR="005339CF">
        <w:rPr>
          <w:rFonts w:cs="Arial"/>
          <w:lang w:val="sr-Cyrl-RS"/>
        </w:rPr>
        <w:t>1686</w:t>
      </w:r>
      <w:r w:rsidR="005339CF">
        <w:rPr>
          <w:rFonts w:cs="Arial"/>
        </w:rPr>
        <w:t>/201</w:t>
      </w:r>
      <w:r w:rsidR="005339CF">
        <w:rPr>
          <w:rFonts w:cs="Arial"/>
          <w:lang w:val="sr-Cyrl-RS"/>
        </w:rPr>
        <w:t>7</w:t>
      </w:r>
      <w:r w:rsidR="005339CF">
        <w:rPr>
          <w:rFonts w:cs="Arial"/>
        </w:rPr>
        <w:t xml:space="preserve"> (</w:t>
      </w:r>
      <w:r w:rsidR="005339CF">
        <w:rPr>
          <w:rFonts w:cs="Arial"/>
          <w:lang w:val="sr-Cyrl-RS"/>
        </w:rPr>
        <w:t>617</w:t>
      </w:r>
      <w:r w:rsidR="005339CF">
        <w:rPr>
          <w:rFonts w:cs="Arial"/>
        </w:rPr>
        <w:t>/201</w:t>
      </w:r>
      <w:r w:rsidR="005339CF">
        <w:rPr>
          <w:rFonts w:cs="Arial"/>
          <w:lang w:val="sr-Cyrl-RS"/>
        </w:rPr>
        <w:t>7</w:t>
      </w:r>
      <w:r w:rsidR="00E1575B" w:rsidRPr="009F67F5">
        <w:rPr>
          <w:rFonts w:cs="Arial"/>
        </w:rPr>
        <w:t>)</w:t>
      </w:r>
    </w:p>
    <w:p w:rsidR="0085348E" w:rsidRPr="009F67F5" w:rsidRDefault="0085348E" w:rsidP="00AD0101">
      <w:pPr>
        <w:pStyle w:val="KDPodnaslov2"/>
        <w:numPr>
          <w:ilvl w:val="1"/>
          <w:numId w:val="20"/>
        </w:numPr>
        <w:spacing w:before="0"/>
        <w:jc w:val="both"/>
        <w:rPr>
          <w:rFonts w:cs="Arial"/>
        </w:rPr>
      </w:pPr>
      <w:r w:rsidRPr="009F67F5">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D0101">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E150F">
        <w:rPr>
          <w:rFonts w:cs="Arial"/>
          <w:lang w:val="ru-RU"/>
        </w:rPr>
        <w:t>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AD0101">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D0101">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D0101">
      <w:pPr>
        <w:pStyle w:val="KDPodnaslov2"/>
        <w:numPr>
          <w:ilvl w:val="1"/>
          <w:numId w:val="20"/>
        </w:numPr>
        <w:spacing w:before="0"/>
        <w:jc w:val="both"/>
        <w:rPr>
          <w:rFonts w:cs="Arial"/>
        </w:rPr>
      </w:pPr>
      <w:bookmarkStart w:id="240" w:name="_Toc441651602"/>
      <w:bookmarkStart w:id="241" w:name="_Toc442559913"/>
      <w:r w:rsidRPr="00E47C2E">
        <w:rPr>
          <w:rFonts w:cs="Arial"/>
        </w:rPr>
        <w:t>Додатне информације и објашњења</w:t>
      </w:r>
      <w:bookmarkEnd w:id="240"/>
      <w:bookmarkEnd w:id="241"/>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14B02">
        <w:rPr>
          <w:rFonts w:cs="Arial"/>
          <w:lang w:val="ru-RU"/>
        </w:rPr>
        <w:t>ЈН/</w:t>
      </w:r>
      <w:r w:rsidR="00314B02">
        <w:rPr>
          <w:rFonts w:cs="Arial"/>
        </w:rPr>
        <w:t>3000/</w:t>
      </w:r>
      <w:r w:rsidR="00314B02">
        <w:rPr>
          <w:rFonts w:cs="Arial"/>
          <w:lang w:val="sr-Cyrl-RS"/>
        </w:rPr>
        <w:t>1686</w:t>
      </w:r>
      <w:r w:rsidR="00314B02">
        <w:rPr>
          <w:rFonts w:cs="Arial"/>
        </w:rPr>
        <w:t>/201</w:t>
      </w:r>
      <w:r w:rsidR="00314B02">
        <w:rPr>
          <w:rFonts w:cs="Arial"/>
          <w:lang w:val="sr-Cyrl-RS"/>
        </w:rPr>
        <w:t>7</w:t>
      </w:r>
      <w:r w:rsidR="00314B02">
        <w:rPr>
          <w:rFonts w:cs="Arial"/>
        </w:rPr>
        <w:t xml:space="preserve"> (</w:t>
      </w:r>
      <w:r w:rsidR="00314B02">
        <w:rPr>
          <w:rFonts w:cs="Arial"/>
          <w:lang w:val="sr-Cyrl-RS"/>
        </w:rPr>
        <w:t>617</w:t>
      </w:r>
      <w:r w:rsidR="00314B02">
        <w:rPr>
          <w:rFonts w:cs="Arial"/>
        </w:rPr>
        <w:t>/201</w:t>
      </w:r>
      <w:r w:rsidR="00314B02">
        <w:rPr>
          <w:rFonts w:cs="Arial"/>
          <w:lang w:val="sr-Cyrl-RS"/>
        </w:rPr>
        <w:t>7</w:t>
      </w:r>
      <w:r w:rsidR="001E150F">
        <w:rPr>
          <w:rFonts w:cs="Arial"/>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F415BD" w:rsidRPr="00F415BD">
        <w:rPr>
          <w:rFonts w:cs="Arial"/>
          <w:b/>
        </w:rPr>
        <w:t xml:space="preserve"> </w:t>
      </w:r>
      <w:hyperlink r:id="rId170" w:history="1">
        <w:r w:rsidR="00F415BD" w:rsidRPr="00CB51F4">
          <w:rPr>
            <w:rStyle w:val="Hyperlink"/>
            <w:rFonts w:cs="Arial"/>
            <w:b/>
          </w:rPr>
          <w:t>zoran.jovovic@eps.rs</w:t>
        </w:r>
      </w:hyperlink>
      <w:r w:rsidRPr="00E47C2E">
        <w:rPr>
          <w:rFonts w:cs="Arial"/>
          <w:lang w:val="ru-RU"/>
        </w:rPr>
        <w:t>,</w:t>
      </w:r>
      <w:r w:rsidR="00F415BD">
        <w:rPr>
          <w:rFonts w:cs="Arial"/>
        </w:rPr>
        <w:t xml:space="preserve"> </w:t>
      </w:r>
      <w:r w:rsidRPr="00E47C2E">
        <w:rPr>
          <w:rFonts w:cs="Arial"/>
          <w:lang w:val="ru-RU"/>
        </w:rPr>
        <w:t xml:space="preserve">радним данима (понедељак – петак) у времену </w:t>
      </w:r>
      <w:r w:rsidRPr="001E150F">
        <w:rPr>
          <w:rFonts w:cs="Arial"/>
          <w:lang w:val="ru-RU"/>
        </w:rPr>
        <w:t>од 0</w:t>
      </w:r>
      <w:r w:rsidR="00FD4A4E" w:rsidRPr="001E150F">
        <w:rPr>
          <w:rFonts w:cs="Arial"/>
          <w:lang w:val="ru-RU"/>
        </w:rPr>
        <w:t>7,00</w:t>
      </w:r>
      <w:r w:rsidRPr="001E150F">
        <w:rPr>
          <w:rFonts w:cs="Arial"/>
          <w:lang w:val="ru-RU"/>
        </w:rPr>
        <w:t xml:space="preserve"> до 1</w:t>
      </w:r>
      <w:r w:rsidR="00FD4A4E" w:rsidRPr="001E150F">
        <w:rPr>
          <w:rFonts w:cs="Arial"/>
          <w:lang w:val="ru-RU"/>
        </w:rPr>
        <w:t>4,00</w:t>
      </w:r>
      <w:r w:rsidRPr="001E150F">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D0101">
      <w:pPr>
        <w:pStyle w:val="KDPodnaslov2"/>
        <w:numPr>
          <w:ilvl w:val="1"/>
          <w:numId w:val="20"/>
        </w:numPr>
        <w:spacing w:before="0"/>
        <w:jc w:val="both"/>
        <w:rPr>
          <w:rFonts w:cs="Arial"/>
        </w:rPr>
      </w:pPr>
      <w:bookmarkStart w:id="242" w:name="_Toc441651603"/>
      <w:bookmarkStart w:id="243" w:name="_Toc442559914"/>
      <w:r w:rsidRPr="00E47C2E">
        <w:rPr>
          <w:rFonts w:cs="Arial"/>
        </w:rPr>
        <w:t>Трошкови понуде</w:t>
      </w:r>
      <w:bookmarkEnd w:id="242"/>
      <w:bookmarkEnd w:id="24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D0101">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AD0101">
      <w:pPr>
        <w:pStyle w:val="KDPodnaslov2"/>
        <w:numPr>
          <w:ilvl w:val="1"/>
          <w:numId w:val="20"/>
        </w:numPr>
        <w:spacing w:before="0"/>
        <w:jc w:val="both"/>
        <w:rPr>
          <w:rFonts w:cs="Arial"/>
        </w:rPr>
      </w:pPr>
      <w:bookmarkStart w:id="244" w:name="_Toc442559917"/>
      <w:bookmarkStart w:id="245" w:name="_Toc441651606"/>
      <w:r w:rsidRPr="00E47C2E">
        <w:rPr>
          <w:rFonts w:cs="Arial"/>
        </w:rPr>
        <w:t>Разлози за одбијање понуде</w:t>
      </w:r>
      <w:bookmarkEnd w:id="244"/>
      <w:bookmarkEnd w:id="245"/>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AD0101">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D0101">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D0101">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D0101">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D0101">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D0101">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D0101">
      <w:pPr>
        <w:pStyle w:val="KDPodnaslov2"/>
        <w:numPr>
          <w:ilvl w:val="1"/>
          <w:numId w:val="20"/>
        </w:numPr>
        <w:spacing w:before="0"/>
        <w:jc w:val="both"/>
        <w:rPr>
          <w:rFonts w:cs="Arial"/>
          <w:lang w:val="ru-RU"/>
        </w:rPr>
      </w:pPr>
      <w:bookmarkStart w:id="246" w:name="_Toc441651607"/>
      <w:bookmarkStart w:id="247" w:name="_Toc442559918"/>
      <w:r w:rsidRPr="00E47C2E">
        <w:rPr>
          <w:rFonts w:cs="Arial"/>
          <w:lang w:val="ru-RU"/>
        </w:rPr>
        <w:t>Н</w:t>
      </w:r>
      <w:r w:rsidRPr="00E47C2E">
        <w:rPr>
          <w:rFonts w:cs="Arial"/>
        </w:rPr>
        <w:t>егативне референце</w:t>
      </w:r>
      <w:bookmarkEnd w:id="246"/>
      <w:bookmarkEnd w:id="24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AD0101">
      <w:pPr>
        <w:pStyle w:val="KDPodnaslov2"/>
        <w:numPr>
          <w:ilvl w:val="1"/>
          <w:numId w:val="20"/>
        </w:numPr>
        <w:spacing w:before="0"/>
        <w:jc w:val="both"/>
        <w:rPr>
          <w:rFonts w:cs="Arial"/>
        </w:rPr>
      </w:pPr>
      <w:bookmarkStart w:id="248" w:name="_Toc441651608"/>
      <w:bookmarkStart w:id="249" w:name="_Toc442559919"/>
      <w:r w:rsidRPr="00E47C2E">
        <w:rPr>
          <w:rFonts w:cs="Arial"/>
        </w:rPr>
        <w:t>Увид у документацију</w:t>
      </w:r>
      <w:bookmarkEnd w:id="248"/>
      <w:bookmarkEnd w:id="249"/>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AD0101">
      <w:pPr>
        <w:pStyle w:val="KDPodnaslov2"/>
        <w:numPr>
          <w:ilvl w:val="1"/>
          <w:numId w:val="20"/>
        </w:numPr>
        <w:spacing w:before="0"/>
        <w:ind w:left="0" w:firstLine="0"/>
        <w:jc w:val="both"/>
        <w:rPr>
          <w:rFonts w:cs="Arial"/>
        </w:rPr>
      </w:pPr>
      <w:bookmarkStart w:id="250" w:name="_Toc441651609"/>
      <w:bookmarkStart w:id="251" w:name="_Toc442559920"/>
      <w:r w:rsidRPr="00E47C2E">
        <w:rPr>
          <w:rFonts w:cs="Arial"/>
          <w:lang w:val="ru-RU"/>
        </w:rPr>
        <w:t>З</w:t>
      </w:r>
      <w:r w:rsidRPr="00E47C2E">
        <w:rPr>
          <w:rFonts w:cs="Arial"/>
        </w:rPr>
        <w:t>аштита права понуђача</w:t>
      </w:r>
      <w:bookmarkEnd w:id="250"/>
      <w:bookmarkEnd w:id="251"/>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F67F5" w:rsidRPr="009F67F5">
        <w:rPr>
          <w:rFonts w:cs="Arial"/>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E150F">
        <w:rPr>
          <w:rFonts w:cs="Arial"/>
          <w:lang w:val="sr-Cyrl-RS"/>
        </w:rPr>
        <w:t xml:space="preserve"> </w:t>
      </w:r>
      <w:r w:rsidR="00070972" w:rsidRPr="00070972">
        <w:rPr>
          <w:rFonts w:cs="Arial"/>
          <w:lang w:val="sr-Cyrl-RS"/>
        </w:rPr>
        <w:t>Годишње одржавање система мерења емисије ЦЕМС мерења и QА</w:t>
      </w:r>
      <w:r w:rsidR="00070972" w:rsidRPr="00070972">
        <w:rPr>
          <w:rFonts w:cs="Arial"/>
          <w:lang w:val="sr-Latn-RS"/>
        </w:rPr>
        <w:t>L</w:t>
      </w:r>
      <w:r w:rsidR="00070972" w:rsidRPr="00070972">
        <w:rPr>
          <w:rFonts w:cs="Arial"/>
          <w:lang w:val="sr-Cyrl-RS"/>
        </w:rPr>
        <w:t>3</w:t>
      </w:r>
      <w:r w:rsidR="00070972" w:rsidRPr="00070972">
        <w:rPr>
          <w:rFonts w:cs="Arial"/>
          <w:lang w:val="sr-Latn-RS"/>
        </w:rPr>
        <w:t xml:space="preserve"> TE</w:t>
      </w:r>
      <w:r w:rsidR="00070972" w:rsidRPr="00070972">
        <w:rPr>
          <w:rFonts w:cs="Arial"/>
          <w:lang w:val="sr-Cyrl-RS"/>
        </w:rPr>
        <w:t>НТ А</w:t>
      </w:r>
      <w:r w:rsidR="001E150F">
        <w:rPr>
          <w:rFonts w:cs="Arial"/>
        </w:rPr>
        <w:t xml:space="preserve"> </w:t>
      </w:r>
      <w:r w:rsidR="00070972">
        <w:rPr>
          <w:rFonts w:cs="Arial"/>
          <w:lang w:val="sr-Cyrl-RS"/>
        </w:rPr>
        <w:t xml:space="preserve">                        </w:t>
      </w:r>
      <w:r w:rsidR="001E150F">
        <w:rPr>
          <w:rFonts w:cs="Arial"/>
        </w:rPr>
        <w:t>бр.ЈН</w:t>
      </w:r>
      <w:r w:rsidR="00070972">
        <w:rPr>
          <w:rFonts w:cs="Arial"/>
          <w:lang w:val="sr-Cyrl-RS"/>
        </w:rPr>
        <w:t>/</w:t>
      </w:r>
      <w:r w:rsidR="00070972">
        <w:rPr>
          <w:rFonts w:cs="Arial"/>
        </w:rPr>
        <w:t>3000/</w:t>
      </w:r>
      <w:r w:rsidR="00070972">
        <w:rPr>
          <w:rFonts w:cs="Arial"/>
          <w:lang w:val="sr-Cyrl-RS"/>
        </w:rPr>
        <w:t>1686</w:t>
      </w:r>
      <w:r w:rsidR="00070972">
        <w:rPr>
          <w:rFonts w:cs="Arial"/>
        </w:rPr>
        <w:t>/201</w:t>
      </w:r>
      <w:r w:rsidR="00070972">
        <w:rPr>
          <w:rFonts w:cs="Arial"/>
          <w:lang w:val="sr-Cyrl-RS"/>
        </w:rPr>
        <w:t>7</w:t>
      </w:r>
      <w:r w:rsidR="00070972">
        <w:rPr>
          <w:rFonts w:cs="Arial"/>
        </w:rPr>
        <w:t xml:space="preserve"> (</w:t>
      </w:r>
      <w:r w:rsidR="00070972">
        <w:rPr>
          <w:rFonts w:cs="Arial"/>
          <w:lang w:val="sr-Cyrl-RS"/>
        </w:rPr>
        <w:t>617</w:t>
      </w:r>
      <w:r w:rsidR="00070972">
        <w:rPr>
          <w:rFonts w:cs="Arial"/>
        </w:rPr>
        <w:t>/201</w:t>
      </w:r>
      <w:r w:rsidR="00070972">
        <w:rPr>
          <w:rFonts w:cs="Arial"/>
          <w:lang w:val="sr-Cyrl-RS"/>
        </w:rPr>
        <w:t>7</w:t>
      </w:r>
      <w:r w:rsidR="001E150F">
        <w:rPr>
          <w:rFonts w:cs="Arial"/>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F415BD" w:rsidRPr="00F415BD">
        <w:rPr>
          <w:rFonts w:cs="Arial"/>
          <w:b/>
        </w:rPr>
        <w:t xml:space="preserve"> </w:t>
      </w:r>
      <w:hyperlink r:id="rId172" w:history="1">
        <w:r w:rsidR="00F415BD" w:rsidRPr="00CB51F4">
          <w:rPr>
            <w:rStyle w:val="Hyperlink"/>
            <w:rFonts w:cs="Arial"/>
            <w:b/>
          </w:rPr>
          <w:t>zoran.jovovic@eps.rs</w:t>
        </w:r>
      </w:hyperlink>
      <w:r w:rsidR="00F415BD">
        <w:rPr>
          <w:rFonts w:cs="Arial"/>
        </w:rPr>
        <w:t xml:space="preserve">, </w:t>
      </w:r>
      <w:r w:rsidRPr="00E47C2E">
        <w:rPr>
          <w:rFonts w:cs="Arial"/>
        </w:rPr>
        <w:t xml:space="preserve">радним данима (понедељак-петак) </w:t>
      </w:r>
      <w:r w:rsidRPr="001E150F">
        <w:rPr>
          <w:rFonts w:cs="Arial"/>
        </w:rPr>
        <w:t xml:space="preserve">од </w:t>
      </w:r>
      <w:r w:rsidR="00643389" w:rsidRPr="001E150F">
        <w:rPr>
          <w:rFonts w:cs="Arial"/>
        </w:rPr>
        <w:t>7</w:t>
      </w:r>
      <w:proofErr w:type="gramStart"/>
      <w:r w:rsidRPr="001E150F">
        <w:rPr>
          <w:rFonts w:cs="Arial"/>
        </w:rPr>
        <w:t>,00</w:t>
      </w:r>
      <w:proofErr w:type="gramEnd"/>
      <w:r w:rsidRPr="001E150F">
        <w:rPr>
          <w:rFonts w:cs="Arial"/>
        </w:rPr>
        <w:t xml:space="preserve"> до 1</w:t>
      </w:r>
      <w:r w:rsidR="00643389" w:rsidRPr="001E150F">
        <w:rPr>
          <w:rFonts w:cs="Arial"/>
        </w:rPr>
        <w:t>4</w:t>
      </w:r>
      <w:r w:rsidRPr="001E150F">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001E150F">
        <w:rPr>
          <w:rFonts w:cs="Arial"/>
          <w:lang w:val="sr-Cyrl-RS"/>
        </w:rPr>
        <w:t xml:space="preserve"> </w:t>
      </w:r>
      <w:r w:rsidRPr="00E47C2E">
        <w:rPr>
          <w:rFonts w:cs="Arial"/>
        </w:rPr>
        <w:t xml:space="preserve">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1E150F"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1E150F">
        <w:rPr>
          <w:rFonts w:cs="Arial"/>
        </w:rPr>
        <w:t xml:space="preserve"> 253, позив на број 3000</w:t>
      </w:r>
      <w:r w:rsidR="001E150F">
        <w:rPr>
          <w:rFonts w:cs="Arial"/>
          <w:lang w:val="sr-Cyrl-RS"/>
        </w:rPr>
        <w:t xml:space="preserve"> </w:t>
      </w:r>
      <w:r w:rsidR="00070972">
        <w:rPr>
          <w:rFonts w:cs="Arial"/>
          <w:lang w:val="sr-Cyrl-RS"/>
        </w:rPr>
        <w:t>1686</w:t>
      </w:r>
      <w:r w:rsidR="001E150F">
        <w:rPr>
          <w:rFonts w:cs="Arial"/>
          <w:lang w:val="sr-Cyrl-RS"/>
        </w:rPr>
        <w:t xml:space="preserve"> </w:t>
      </w:r>
      <w:r w:rsidR="00070972">
        <w:rPr>
          <w:rFonts w:cs="Arial"/>
        </w:rPr>
        <w:t>201</w:t>
      </w:r>
      <w:r w:rsidR="00070972">
        <w:rPr>
          <w:rFonts w:cs="Arial"/>
          <w:lang w:val="sr-Cyrl-RS"/>
        </w:rPr>
        <w:t>7</w:t>
      </w:r>
      <w:r w:rsidR="00070972">
        <w:rPr>
          <w:rFonts w:cs="Arial"/>
        </w:rPr>
        <w:t xml:space="preserve"> </w:t>
      </w:r>
      <w:r w:rsidR="00070972">
        <w:rPr>
          <w:rFonts w:cs="Arial"/>
          <w:lang w:val="sr-Cyrl-RS"/>
        </w:rPr>
        <w:t>617</w:t>
      </w:r>
      <w:r w:rsidR="001E150F">
        <w:rPr>
          <w:rFonts w:cs="Arial"/>
          <w:lang w:val="sr-Cyrl-RS"/>
        </w:rPr>
        <w:t xml:space="preserve"> </w:t>
      </w:r>
      <w:r w:rsidR="00070972">
        <w:rPr>
          <w:rFonts w:cs="Arial"/>
        </w:rPr>
        <w:t>201</w:t>
      </w:r>
      <w:r w:rsidR="00070972">
        <w:rPr>
          <w:rFonts w:cs="Arial"/>
          <w:lang w:val="sr-Cyrl-RS"/>
        </w:rPr>
        <w:t>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070972">
        <w:rPr>
          <w:rFonts w:cs="Arial"/>
        </w:rPr>
        <w:t>, јн. бр. 3000/</w:t>
      </w:r>
      <w:r w:rsidR="00070972">
        <w:rPr>
          <w:rFonts w:cs="Arial"/>
          <w:lang w:val="sr-Cyrl-RS"/>
        </w:rPr>
        <w:t>1686</w:t>
      </w:r>
      <w:r w:rsidR="00070972">
        <w:rPr>
          <w:rFonts w:cs="Arial"/>
        </w:rPr>
        <w:t>/201</w:t>
      </w:r>
      <w:r w:rsidR="00070972">
        <w:rPr>
          <w:rFonts w:cs="Arial"/>
          <w:lang w:val="sr-Cyrl-RS"/>
        </w:rPr>
        <w:t>7</w:t>
      </w:r>
      <w:r w:rsidR="00070972">
        <w:rPr>
          <w:rFonts w:cs="Arial"/>
        </w:rPr>
        <w:t xml:space="preserve"> (</w:t>
      </w:r>
      <w:r w:rsidR="00070972">
        <w:rPr>
          <w:rFonts w:cs="Arial"/>
          <w:lang w:val="sr-Cyrl-RS"/>
        </w:rPr>
        <w:t>617</w:t>
      </w:r>
      <w:r w:rsidR="00070972">
        <w:rPr>
          <w:rFonts w:cs="Arial"/>
        </w:rPr>
        <w:t>/201</w:t>
      </w:r>
      <w:r w:rsidR="00070972">
        <w:rPr>
          <w:rFonts w:cs="Arial"/>
          <w:lang w:val="sr-Cyrl-RS"/>
        </w:rPr>
        <w:t>7</w:t>
      </w:r>
      <w:r w:rsidR="001E150F">
        <w:rPr>
          <w:rFonts w:cs="Arial"/>
        </w:rPr>
        <w:t>)</w:t>
      </w:r>
      <w:r w:rsidRPr="00E47C2E">
        <w:rPr>
          <w:rFonts w:cs="Arial"/>
        </w:rPr>
        <w:t xml:space="preserve">, прималац уплате: буџет Републике Србије) уплати таксу </w:t>
      </w:r>
      <w:r w:rsidRPr="001E150F">
        <w:rPr>
          <w:rFonts w:cs="Arial"/>
        </w:rPr>
        <w:t xml:space="preserve">од: </w:t>
      </w:r>
    </w:p>
    <w:p w:rsidR="0031435B" w:rsidRPr="001E150F" w:rsidRDefault="0031435B" w:rsidP="00377FE7">
      <w:pPr>
        <w:spacing w:before="0"/>
        <w:rPr>
          <w:rFonts w:cs="Arial"/>
        </w:rPr>
      </w:pPr>
      <w:r w:rsidRPr="001E150F">
        <w:rPr>
          <w:rFonts w:cs="Arial"/>
        </w:rPr>
        <w:t>1) 120.000</w:t>
      </w:r>
      <w:r w:rsidR="00873133" w:rsidRPr="001E150F">
        <w:rPr>
          <w:rFonts w:cs="Arial"/>
        </w:rPr>
        <w:t>,00</w:t>
      </w:r>
      <w:r w:rsidRPr="001E150F">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1E150F">
        <w:rPr>
          <w:rFonts w:cs="Arial"/>
        </w:rPr>
        <w:t>,00</w:t>
      </w:r>
      <w:proofErr w:type="gramEnd"/>
      <w:r w:rsidRPr="001E150F">
        <w:rPr>
          <w:rFonts w:cs="Arial"/>
        </w:rPr>
        <w:t xml:space="preserve"> динара </w:t>
      </w:r>
    </w:p>
    <w:p w:rsidR="0031435B" w:rsidRPr="001E150F" w:rsidRDefault="001E150F" w:rsidP="00377FE7">
      <w:pPr>
        <w:spacing w:before="0"/>
        <w:rPr>
          <w:rFonts w:cs="Arial"/>
        </w:rPr>
      </w:pPr>
      <w:r w:rsidRPr="001E150F">
        <w:rPr>
          <w:rFonts w:cs="Arial"/>
          <w:lang w:val="sr-Cyrl-RS"/>
        </w:rPr>
        <w:t>2</w:t>
      </w:r>
      <w:r w:rsidR="0031435B" w:rsidRPr="001E150F">
        <w:rPr>
          <w:rFonts w:cs="Arial"/>
        </w:rPr>
        <w:t>) 120.000</w:t>
      </w:r>
      <w:r w:rsidR="00873133" w:rsidRPr="001E150F">
        <w:rPr>
          <w:rFonts w:cs="Arial"/>
        </w:rPr>
        <w:t>,00</w:t>
      </w:r>
      <w:r w:rsidR="0031435B" w:rsidRPr="001E150F">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1E150F">
        <w:rPr>
          <w:rFonts w:cs="Arial"/>
        </w:rPr>
        <w:t>,00</w:t>
      </w:r>
      <w:r w:rsidR="0031435B" w:rsidRPr="001E150F">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2" w:name="_Toc441651610"/>
      <w:bookmarkStart w:id="253" w:name="_Toc442559921"/>
    </w:p>
    <w:p w:rsidR="008D2B23" w:rsidRPr="00E47C2E" w:rsidRDefault="008D2B23" w:rsidP="00AD0101">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2"/>
      <w:bookmarkEnd w:id="253"/>
    </w:p>
    <w:p w:rsidR="008D2B23" w:rsidRPr="001E150F"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w:t>
      </w:r>
      <w:r w:rsidRPr="001E150F">
        <w:rPr>
          <w:rFonts w:cs="Arial"/>
        </w:rPr>
        <w:t xml:space="preserve">року од </w:t>
      </w:r>
      <w:r w:rsidR="00B02ADD" w:rsidRPr="001E150F">
        <w:rPr>
          <w:rFonts w:cs="Arial"/>
        </w:rPr>
        <w:t>8(</w:t>
      </w:r>
      <w:r w:rsidRPr="001E150F">
        <w:rPr>
          <w:rFonts w:cs="Arial"/>
        </w:rPr>
        <w:t>осам</w:t>
      </w:r>
      <w:r w:rsidR="00B02ADD" w:rsidRPr="001E150F">
        <w:rPr>
          <w:rFonts w:cs="Arial"/>
        </w:rPr>
        <w:t>)</w:t>
      </w:r>
      <w:r w:rsidRPr="001E150F">
        <w:rPr>
          <w:rFonts w:cs="Arial"/>
        </w:rPr>
        <w:t xml:space="preserve"> дана од протека рока за под</w:t>
      </w:r>
      <w:r w:rsidR="007E3AF6" w:rsidRPr="001E150F">
        <w:rPr>
          <w:rFonts w:cs="Arial"/>
        </w:rPr>
        <w:t>ношење захтева за заштиту права.</w:t>
      </w:r>
      <w:proofErr w:type="gramEnd"/>
    </w:p>
    <w:p w:rsidR="007E3AF6" w:rsidRPr="001E150F" w:rsidRDefault="007E3AF6" w:rsidP="007E3AF6">
      <w:pPr>
        <w:spacing w:before="0"/>
        <w:rPr>
          <w:rFonts w:cs="Arial"/>
        </w:rPr>
      </w:pPr>
      <w:r w:rsidRPr="001E150F">
        <w:rPr>
          <w:rFonts w:cs="Arial"/>
        </w:rPr>
        <w:t>Понуђач којем буде додељен уговор, обавезан је да у року од највише 10</w:t>
      </w:r>
      <w:r w:rsidR="00B02ADD" w:rsidRPr="001E150F">
        <w:rPr>
          <w:rFonts w:cs="Arial"/>
        </w:rPr>
        <w:t>(десет</w:t>
      </w:r>
      <w:proofErr w:type="gramStart"/>
      <w:r w:rsidR="00B02ADD" w:rsidRPr="001E150F">
        <w:rPr>
          <w:rFonts w:cs="Arial"/>
        </w:rPr>
        <w:t>)  дана</w:t>
      </w:r>
      <w:proofErr w:type="gramEnd"/>
      <w:r w:rsidR="00B02ADD" w:rsidRPr="001E150F">
        <w:rPr>
          <w:rFonts w:cs="Arial"/>
        </w:rPr>
        <w:t xml:space="preserve"> </w:t>
      </w:r>
      <w:r w:rsidRPr="001E150F">
        <w:rPr>
          <w:rFonts w:cs="Arial"/>
        </w:rPr>
        <w:t>од дана закључења уго</w:t>
      </w:r>
      <w:r w:rsidR="001E150F">
        <w:rPr>
          <w:rFonts w:cs="Arial"/>
        </w:rPr>
        <w:t xml:space="preserve">вора достави </w:t>
      </w:r>
      <w:r w:rsidR="00B02ADD" w:rsidRPr="001E150F">
        <w:rPr>
          <w:rFonts w:cs="Arial"/>
        </w:rPr>
        <w:t>меницу</w:t>
      </w:r>
      <w:r w:rsidR="001E150F">
        <w:rPr>
          <w:rFonts w:cs="Arial"/>
        </w:rPr>
        <w:t xml:space="preserve"> за добро извршење посла</w:t>
      </w:r>
      <w:r w:rsidRPr="001E150F">
        <w:rPr>
          <w:rFonts w:cs="Arial"/>
        </w:rPr>
        <w:t>.</w:t>
      </w:r>
    </w:p>
    <w:p w:rsidR="008D2B23" w:rsidRPr="001E150F" w:rsidRDefault="008D2B23" w:rsidP="008D2B23">
      <w:pPr>
        <w:spacing w:before="0"/>
        <w:rPr>
          <w:rFonts w:cs="Arial"/>
          <w:lang w:val="ru-RU"/>
        </w:rPr>
      </w:pPr>
      <w:r w:rsidRPr="001E150F">
        <w:rPr>
          <w:rFonts w:cs="Arial"/>
          <w:lang w:val="ru-RU"/>
        </w:rPr>
        <w:t>Ако понуђач којем је додељен уговор одбије да потпише уговор или уговор не потпише у року</w:t>
      </w:r>
      <w:r w:rsidR="001E150F" w:rsidRPr="001E150F">
        <w:rPr>
          <w:rFonts w:cs="Arial"/>
          <w:lang w:val="ru-RU"/>
        </w:rPr>
        <w:t xml:space="preserve"> од 10</w:t>
      </w:r>
      <w:r w:rsidR="00F2311C" w:rsidRPr="001E150F">
        <w:rPr>
          <w:rFonts w:cs="Arial"/>
          <w:lang w:val="ru-RU"/>
        </w:rPr>
        <w:t xml:space="preserve"> дана</w:t>
      </w:r>
      <w:r w:rsidRPr="001E150F">
        <w:rPr>
          <w:rFonts w:cs="Arial"/>
          <w:lang w:val="ru-RU"/>
        </w:rPr>
        <w:t xml:space="preserve">, Наручилац </w:t>
      </w:r>
      <w:r w:rsidR="007E3AF6" w:rsidRPr="001E150F">
        <w:rPr>
          <w:rFonts w:cs="Arial"/>
          <w:lang w:val="ru-RU"/>
        </w:rPr>
        <w:t xml:space="preserve">може </w:t>
      </w:r>
      <w:r w:rsidRPr="001E150F">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1E150F">
        <w:rPr>
          <w:rFonts w:cs="Arial"/>
          <w:lang w:val="ru-RU"/>
        </w:rPr>
        <w:t xml:space="preserve">Уколико у року за подношење понуда пристигне само једна понуда и та понуда буде </w:t>
      </w:r>
      <w:r w:rsidRPr="00E47C2E">
        <w:rPr>
          <w:rFonts w:cs="Arial"/>
          <w:lang w:val="ru-RU"/>
        </w:rPr>
        <w:t>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AD0101">
      <w:pPr>
        <w:pStyle w:val="KDPodnaslov2"/>
        <w:numPr>
          <w:ilvl w:val="1"/>
          <w:numId w:val="20"/>
        </w:numPr>
        <w:spacing w:before="0"/>
        <w:jc w:val="both"/>
        <w:rPr>
          <w:rFonts w:cs="Arial"/>
        </w:rPr>
      </w:pPr>
      <w:bookmarkStart w:id="254" w:name="_Toc441651611"/>
      <w:bookmarkStart w:id="255" w:name="_Toc442559922"/>
      <w:r w:rsidRPr="00E47C2E">
        <w:rPr>
          <w:rFonts w:cs="Arial"/>
        </w:rPr>
        <w:t>Измене током трајања уговора</w:t>
      </w:r>
      <w:bookmarkEnd w:id="254"/>
      <w:bookmarkEnd w:id="255"/>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6E6F46" w:rsidRPr="009F67F5" w:rsidRDefault="006E6F46" w:rsidP="006E6F46">
      <w:pPr>
        <w:rPr>
          <w:rFonts w:cs="Arial"/>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AD0101">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1E150F" w:rsidP="00B043D1">
      <w:pPr>
        <w:pStyle w:val="KDObrazac"/>
        <w:spacing w:before="0"/>
        <w:rPr>
          <w:noProof/>
        </w:rPr>
      </w:pPr>
      <w:bookmarkStart w:id="256" w:name="_Toc442559924"/>
      <w:proofErr w:type="gramStart"/>
      <w:r>
        <w:t xml:space="preserve">ОБРАЗАЦ </w:t>
      </w:r>
      <w:r>
        <w:rPr>
          <w:lang w:val="sr-Cyrl-RS"/>
        </w:rPr>
        <w:t>1</w:t>
      </w:r>
      <w:r w:rsidR="00B043D1" w:rsidRPr="00E47C2E">
        <w:rPr>
          <w:noProof/>
        </w:rPr>
        <w:t>.</w:t>
      </w:r>
      <w:bookmarkEnd w:id="25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E150F"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1E150F">
        <w:rPr>
          <w:rFonts w:eastAsia="TimesNewRomanPS-BoldMT" w:cs="Arial"/>
          <w:bCs/>
          <w:color w:val="000000" w:themeColor="text1"/>
        </w:rPr>
        <w:t xml:space="preserve"> </w:t>
      </w:r>
      <w:r w:rsidR="00070972" w:rsidRPr="00070972">
        <w:rPr>
          <w:rFonts w:cs="Arial"/>
          <w:lang w:val="sr-Cyrl-RS"/>
        </w:rPr>
        <w:t>Годишње одржавање система мерења емисије ЦЕМС мерења и QА</w:t>
      </w:r>
      <w:r w:rsidR="00070972" w:rsidRPr="00070972">
        <w:rPr>
          <w:rFonts w:cs="Arial"/>
          <w:lang w:val="sr-Latn-RS"/>
        </w:rPr>
        <w:t>L</w:t>
      </w:r>
      <w:r w:rsidR="00070972" w:rsidRPr="00070972">
        <w:rPr>
          <w:rFonts w:cs="Arial"/>
          <w:lang w:val="sr-Cyrl-RS"/>
        </w:rPr>
        <w:t>3</w:t>
      </w:r>
      <w:r w:rsidR="00070972" w:rsidRPr="00070972">
        <w:rPr>
          <w:rFonts w:cs="Arial"/>
          <w:lang w:val="sr-Latn-RS"/>
        </w:rPr>
        <w:t xml:space="preserve"> TE</w:t>
      </w:r>
      <w:r w:rsidR="00070972" w:rsidRPr="00070972">
        <w:rPr>
          <w:rFonts w:cs="Arial"/>
          <w:lang w:val="sr-Cyrl-RS"/>
        </w:rPr>
        <w:t>НТ А</w:t>
      </w:r>
      <w:r w:rsidR="001E150F">
        <w:rPr>
          <w:rFonts w:cs="Arial"/>
          <w:lang w:val="sr-Cyrl-RS"/>
        </w:rPr>
        <w:t xml:space="preserve"> </w:t>
      </w:r>
      <w:r w:rsidR="001E150F">
        <w:rPr>
          <w:rFonts w:eastAsia="TimesNewRomanPS-BoldMT" w:cs="Arial"/>
          <w:bCs/>
          <w:color w:val="000000" w:themeColor="text1"/>
        </w:rPr>
        <w:t xml:space="preserve">ЈН бр. </w:t>
      </w:r>
      <w:r w:rsidR="00070972">
        <w:rPr>
          <w:rFonts w:eastAsia="TimesNewRomanPS-BoldMT" w:cs="Arial"/>
          <w:bCs/>
          <w:color w:val="000000" w:themeColor="text1"/>
          <w:lang w:val="sr-Cyrl-RS"/>
        </w:rPr>
        <w:t>ЈН/</w:t>
      </w:r>
      <w:r w:rsidR="00070972">
        <w:rPr>
          <w:rFonts w:cs="Arial"/>
        </w:rPr>
        <w:t>3000/</w:t>
      </w:r>
      <w:r w:rsidR="00070972">
        <w:rPr>
          <w:rFonts w:cs="Arial"/>
          <w:lang w:val="sr-Cyrl-RS"/>
        </w:rPr>
        <w:t>1686</w:t>
      </w:r>
      <w:r w:rsidR="00070972">
        <w:rPr>
          <w:rFonts w:cs="Arial"/>
        </w:rPr>
        <w:t>/201</w:t>
      </w:r>
      <w:r w:rsidR="00070972">
        <w:rPr>
          <w:rFonts w:cs="Arial"/>
          <w:lang w:val="sr-Cyrl-RS"/>
        </w:rPr>
        <w:t>7</w:t>
      </w:r>
      <w:r w:rsidR="00070972">
        <w:rPr>
          <w:rFonts w:cs="Arial"/>
        </w:rPr>
        <w:t xml:space="preserve"> (</w:t>
      </w:r>
      <w:r w:rsidR="00070972">
        <w:rPr>
          <w:rFonts w:cs="Arial"/>
          <w:lang w:val="sr-Cyrl-RS"/>
        </w:rPr>
        <w:t>617</w:t>
      </w:r>
      <w:r w:rsidR="00070972">
        <w:rPr>
          <w:rFonts w:cs="Arial"/>
        </w:rPr>
        <w:t>/201</w:t>
      </w:r>
      <w:r w:rsidR="00070972">
        <w:rPr>
          <w:rFonts w:cs="Arial"/>
          <w:lang w:val="sr-Cyrl-RS"/>
        </w:rPr>
        <w:t>7</w:t>
      </w:r>
      <w:r w:rsidR="001E150F">
        <w:rPr>
          <w:rFonts w:cs="Arial"/>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F415BD" w:rsidRDefault="00B043D1" w:rsidP="00343A18">
      <w:pPr>
        <w:spacing w:before="0"/>
        <w:rPr>
          <w:rFonts w:eastAsia="TimesNewRomanPSMT" w:cs="Arial"/>
          <w:b/>
          <w:bC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1E150F">
              <w:rPr>
                <w:rFonts w:eastAsia="Arial Unicode MS" w:cs="Arial"/>
                <w:b/>
                <w:bCs/>
                <w:iCs/>
                <w:kern w:val="1"/>
                <w:lang w:val="sr-Cyrl-CS" w:eastAsia="ar-SA"/>
              </w:rPr>
              <w:t xml:space="preserve">дин. </w:t>
            </w:r>
            <w:r w:rsidRPr="001E150F">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0E75A0" w:rsidRPr="00F415BD" w:rsidRDefault="00070972" w:rsidP="00F415BD">
            <w:pPr>
              <w:spacing w:before="0"/>
              <w:jc w:val="left"/>
              <w:rPr>
                <w:rFonts w:cs="Arial"/>
                <w:lang w:val="sr-Cyrl-RS"/>
              </w:rPr>
            </w:pPr>
            <w:r w:rsidRPr="00070972">
              <w:rPr>
                <w:rFonts w:cs="Arial"/>
                <w:lang w:val="sr-Cyrl-RS"/>
              </w:rPr>
              <w:t>Годишње одржавање система мерења емисије ЦЕМС мерења и QА</w:t>
            </w:r>
            <w:r w:rsidRPr="00070972">
              <w:rPr>
                <w:rFonts w:cs="Arial"/>
                <w:lang w:val="sr-Latn-RS"/>
              </w:rPr>
              <w:t>L</w:t>
            </w:r>
            <w:r w:rsidRPr="00070972">
              <w:rPr>
                <w:rFonts w:cs="Arial"/>
                <w:lang w:val="sr-Cyrl-RS"/>
              </w:rPr>
              <w:t>3</w:t>
            </w:r>
            <w:r w:rsidRPr="00070972">
              <w:rPr>
                <w:rFonts w:cs="Arial"/>
                <w:lang w:val="sr-Latn-RS"/>
              </w:rPr>
              <w:t xml:space="preserve"> TE</w:t>
            </w:r>
            <w:r w:rsidRPr="00070972">
              <w:rPr>
                <w:rFonts w:cs="Arial"/>
                <w:lang w:val="sr-Cyrl-RS"/>
              </w:rPr>
              <w:t>НТ А</w:t>
            </w:r>
            <w:r w:rsidR="00F415BD">
              <w:rPr>
                <w:rFonts w:cs="Arial"/>
              </w:rPr>
              <w:t xml:space="preserve"> </w:t>
            </w:r>
            <w:r w:rsidR="00F415BD">
              <w:rPr>
                <w:rFonts w:cs="Arial"/>
                <w:lang w:val="sr-Cyrl-RS"/>
              </w:rPr>
              <w:t>по ЈН/</w:t>
            </w:r>
            <w:r>
              <w:rPr>
                <w:rFonts w:cs="Arial"/>
              </w:rPr>
              <w:t>3000/</w:t>
            </w:r>
            <w:r>
              <w:rPr>
                <w:rFonts w:cs="Arial"/>
                <w:lang w:val="sr-Cyrl-RS"/>
              </w:rPr>
              <w:t>1686</w:t>
            </w:r>
            <w:r>
              <w:rPr>
                <w:rFonts w:cs="Arial"/>
              </w:rPr>
              <w:t>/201</w:t>
            </w:r>
            <w:r>
              <w:rPr>
                <w:rFonts w:cs="Arial"/>
                <w:lang w:val="sr-Cyrl-RS"/>
              </w:rPr>
              <w:t>7</w:t>
            </w:r>
            <w:r>
              <w:rPr>
                <w:rFonts w:cs="Arial"/>
              </w:rPr>
              <w:t xml:space="preserve"> (</w:t>
            </w:r>
            <w:r>
              <w:rPr>
                <w:rFonts w:cs="Arial"/>
                <w:lang w:val="sr-Cyrl-RS"/>
              </w:rPr>
              <w:t>617</w:t>
            </w:r>
            <w:r>
              <w:rPr>
                <w:rFonts w:cs="Arial"/>
              </w:rPr>
              <w:t>/201</w:t>
            </w:r>
            <w:r>
              <w:rPr>
                <w:rFonts w:cs="Arial"/>
                <w:lang w:val="sr-Cyrl-RS"/>
              </w:rPr>
              <w:t>7</w:t>
            </w:r>
            <w:r w:rsidR="001E150F">
              <w:rPr>
                <w:rFonts w:cs="Arial"/>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DF169D" w:rsidRPr="00E47C2E" w:rsidRDefault="00DF169D" w:rsidP="00DF169D">
            <w:pPr>
              <w:spacing w:before="0"/>
              <w:jc w:val="center"/>
              <w:rPr>
                <w:rFonts w:cs="Arial"/>
                <w:bCs/>
                <w:iCs/>
                <w:color w:val="00B0F0"/>
                <w:lang w:val="sr-Cyrl-CS"/>
              </w:rPr>
            </w:pPr>
          </w:p>
          <w:p w:rsidR="00DF169D" w:rsidRPr="00AD0101" w:rsidRDefault="00DF169D" w:rsidP="00070972">
            <w:pPr>
              <w:spacing w:before="0"/>
              <w:rPr>
                <w:rFonts w:cs="Arial"/>
                <w:bCs/>
                <w:iCs/>
                <w:lang w:val="sr-Cyrl-CS"/>
              </w:rPr>
            </w:pPr>
            <w:r w:rsidRPr="00AD0101">
              <w:rPr>
                <w:rFonts w:cs="Arial"/>
                <w:bCs/>
                <w:iCs/>
                <w:lang w:val="sr-Cyrl-CS"/>
              </w:rPr>
              <w:t xml:space="preserve">сукцесивно по месецима, у зависности од извршења уговорених услуга у једном месецу, у року </w:t>
            </w:r>
            <w:r w:rsidR="00B02ADD" w:rsidRPr="00AD0101">
              <w:rPr>
                <w:rFonts w:cs="Arial"/>
                <w:bCs/>
                <w:iCs/>
                <w:lang w:val="sr-Cyrl-CS"/>
              </w:rPr>
              <w:t>до</w:t>
            </w:r>
            <w:r w:rsidRPr="00AD0101">
              <w:rPr>
                <w:rFonts w:cs="Arial"/>
                <w:bCs/>
                <w:iCs/>
                <w:lang w:val="sr-Cyrl-CS"/>
              </w:rPr>
              <w:t xml:space="preserve"> 45 (словима: четрдесетпет) дана од дана пријема рачуна, издатог на основу прихваћених и одобрених месечних Извештаја </w:t>
            </w:r>
          </w:p>
          <w:p w:rsidR="000E75A0" w:rsidRPr="00E47C2E" w:rsidRDefault="000E75A0" w:rsidP="004C024F">
            <w:pPr>
              <w:spacing w:before="0"/>
              <w:jc w:val="center"/>
              <w:rPr>
                <w:rFonts w:cs="Arial"/>
                <w:b/>
                <w:bCs/>
                <w:iCs/>
                <w:lang w:val="sr-Cyrl-CS"/>
              </w:rPr>
            </w:pPr>
          </w:p>
        </w:tc>
        <w:tc>
          <w:tcPr>
            <w:tcW w:w="4394" w:type="dxa"/>
            <w:vAlign w:val="center"/>
          </w:tcPr>
          <w:p w:rsidR="00750A33" w:rsidRPr="00E47C2E" w:rsidRDefault="00750A33" w:rsidP="00AD0101">
            <w:pPr>
              <w:spacing w:before="0"/>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1E150F" w:rsidRPr="001E150F" w:rsidRDefault="001E150F" w:rsidP="001E150F">
            <w:pPr>
              <w:spacing w:before="0"/>
              <w:jc w:val="center"/>
              <w:rPr>
                <w:rFonts w:cs="Arial"/>
                <w:bCs/>
                <w:iCs/>
                <w:lang w:val="sr-Cyrl-CS"/>
              </w:rPr>
            </w:pPr>
            <w:r w:rsidRPr="001E150F">
              <w:rPr>
                <w:rFonts w:cs="Arial"/>
                <w:bCs/>
                <w:iCs/>
                <w:lang w:val="sr-Cyrl-CS"/>
              </w:rPr>
              <w:t>Сагласан за захтевом наручиоца</w:t>
            </w:r>
          </w:p>
          <w:p w:rsidR="000E75A0" w:rsidRPr="00E47C2E" w:rsidRDefault="001E150F" w:rsidP="001E150F">
            <w:pPr>
              <w:spacing w:before="0"/>
              <w:jc w:val="center"/>
              <w:rPr>
                <w:rFonts w:cs="Arial"/>
                <w:b/>
                <w:bCs/>
                <w:iCs/>
                <w:lang w:val="sr-Cyrl-CS"/>
              </w:rPr>
            </w:pPr>
            <w:r w:rsidRPr="001E150F">
              <w:rPr>
                <w:rFonts w:cs="Arial"/>
                <w:bCs/>
                <w:iCs/>
                <w:lang w:val="sr-Cyrl-CS"/>
              </w:rPr>
              <w:t>ДА/НЕ (заокружити)</w:t>
            </w:r>
          </w:p>
        </w:tc>
      </w:tr>
      <w:tr w:rsidR="000E75A0" w:rsidRPr="00E47C2E" w:rsidTr="00AF3AF8">
        <w:tc>
          <w:tcPr>
            <w:tcW w:w="5920" w:type="dxa"/>
            <w:vAlign w:val="center"/>
          </w:tcPr>
          <w:p w:rsidR="000E75A0" w:rsidRPr="009F67F5" w:rsidRDefault="000E75A0" w:rsidP="00AF3AF8">
            <w:pPr>
              <w:spacing w:before="0"/>
              <w:jc w:val="center"/>
              <w:rPr>
                <w:rFonts w:cs="Arial"/>
                <w:b/>
                <w:bCs/>
                <w:iCs/>
                <w:lang w:val="sr-Cyrl-CS"/>
              </w:rPr>
            </w:pPr>
            <w:r w:rsidRPr="009F67F5">
              <w:rPr>
                <w:rFonts w:cs="Arial"/>
                <w:b/>
                <w:bCs/>
                <w:iCs/>
                <w:lang w:val="sr-Cyrl-CS"/>
              </w:rPr>
              <w:t>РОК И</w:t>
            </w:r>
            <w:r w:rsidR="00DF169D" w:rsidRPr="009F67F5">
              <w:rPr>
                <w:rFonts w:cs="Arial"/>
                <w:b/>
                <w:bCs/>
                <w:iCs/>
                <w:lang w:val="sr-Cyrl-CS"/>
              </w:rPr>
              <w:t>ЗВРШЕЊА</w:t>
            </w:r>
            <w:r w:rsidRPr="009F67F5">
              <w:rPr>
                <w:rFonts w:cs="Arial"/>
                <w:b/>
                <w:bCs/>
                <w:iCs/>
                <w:lang w:val="sr-Cyrl-CS"/>
              </w:rPr>
              <w:t>:</w:t>
            </w:r>
          </w:p>
          <w:p w:rsidR="000E75A0" w:rsidRPr="009F67F5" w:rsidRDefault="009F67F5" w:rsidP="00AF3AF8">
            <w:pPr>
              <w:spacing w:before="0"/>
              <w:jc w:val="center"/>
              <w:rPr>
                <w:rFonts w:cs="Arial"/>
                <w:bCs/>
                <w:iCs/>
                <w:lang w:val="sr-Cyrl-CS"/>
              </w:rPr>
            </w:pPr>
            <w:r w:rsidRPr="009F67F5">
              <w:rPr>
                <w:rFonts w:cs="Arial"/>
                <w:spacing w:val="4"/>
                <w:lang w:val="sr-Cyrl-CS"/>
              </w:rPr>
              <w:t>12 месеци</w:t>
            </w:r>
            <w:r w:rsidR="0012418C" w:rsidRPr="009F67F5">
              <w:rPr>
                <w:rFonts w:cs="Arial"/>
                <w:bCs/>
                <w:iCs/>
                <w:lang w:val="sr-Cyrl-CS"/>
              </w:rPr>
              <w:t xml:space="preserve"> </w:t>
            </w:r>
            <w:r w:rsidR="000E75A0" w:rsidRPr="009F67F5">
              <w:rPr>
                <w:rFonts w:cs="Arial"/>
                <w:bCs/>
                <w:iCs/>
                <w:lang w:val="sr-Cyrl-CS"/>
              </w:rPr>
              <w:t>од дана ступања уговора на снагу</w:t>
            </w:r>
            <w:r w:rsidR="00070972">
              <w:rPr>
                <w:rFonts w:cs="Arial"/>
                <w:bCs/>
                <w:iCs/>
                <w:lang w:val="sr-Cyrl-CS"/>
              </w:rPr>
              <w:t>, с тим да је важност уговора 15 месеци од дана закључења уговора</w:t>
            </w:r>
          </w:p>
        </w:tc>
        <w:tc>
          <w:tcPr>
            <w:tcW w:w="4394" w:type="dxa"/>
            <w:vAlign w:val="center"/>
          </w:tcPr>
          <w:p w:rsidR="000E75A0" w:rsidRPr="009F67F5" w:rsidRDefault="000E75A0" w:rsidP="00AF3AF8">
            <w:pPr>
              <w:spacing w:before="0"/>
              <w:jc w:val="center"/>
              <w:rPr>
                <w:rFonts w:cs="Arial"/>
                <w:b/>
                <w:bCs/>
                <w:iCs/>
                <w:lang w:val="sr-Cyrl-CS"/>
              </w:rPr>
            </w:pPr>
          </w:p>
          <w:p w:rsidR="000E75A0" w:rsidRPr="009F67F5" w:rsidRDefault="009F67F5" w:rsidP="00AF3AF8">
            <w:pPr>
              <w:spacing w:before="0"/>
              <w:jc w:val="center"/>
              <w:rPr>
                <w:rFonts w:cs="Arial"/>
                <w:bCs/>
                <w:iCs/>
              </w:rPr>
            </w:pPr>
            <w:r w:rsidRPr="009F67F5">
              <w:rPr>
                <w:rFonts w:cs="Arial"/>
                <w:bCs/>
                <w:iCs/>
                <w:lang w:val="sr-Cyrl-CS"/>
              </w:rPr>
              <w:t>____ месеци</w:t>
            </w:r>
            <w:r w:rsidR="000E75A0" w:rsidRPr="009F67F5">
              <w:rPr>
                <w:rFonts w:cs="Arial"/>
                <w:bCs/>
                <w:iCs/>
                <w:lang w:val="sr-Cyrl-CS"/>
              </w:rPr>
              <w:t xml:space="preserve"> од дана ступања уговора на снагу</w:t>
            </w:r>
            <w:r w:rsidR="00070972">
              <w:rPr>
                <w:rFonts w:cs="Arial"/>
                <w:bCs/>
                <w:iCs/>
                <w:lang w:val="sr-Cyrl-CS"/>
              </w:rPr>
              <w:t>, с тим да је важност уговора ___ месеци од дана закључења уговора</w:t>
            </w:r>
          </w:p>
        </w:tc>
      </w:tr>
      <w:tr w:rsidR="000E75A0" w:rsidRPr="00E47C2E" w:rsidTr="00AF3AF8">
        <w:tc>
          <w:tcPr>
            <w:tcW w:w="5920" w:type="dxa"/>
            <w:vAlign w:val="center"/>
          </w:tcPr>
          <w:p w:rsidR="000E75A0" w:rsidRPr="004C024F" w:rsidRDefault="000E75A0" w:rsidP="00AF3AF8">
            <w:pPr>
              <w:spacing w:before="0"/>
              <w:jc w:val="center"/>
              <w:rPr>
                <w:rFonts w:cs="Arial"/>
                <w:b/>
                <w:bCs/>
                <w:iCs/>
                <w:lang w:val="sr-Cyrl-CS"/>
              </w:rPr>
            </w:pPr>
            <w:r w:rsidRPr="004C024F">
              <w:rPr>
                <w:rFonts w:cs="Arial"/>
                <w:b/>
                <w:bCs/>
                <w:iCs/>
                <w:lang w:val="sr-Cyrl-CS"/>
              </w:rPr>
              <w:t>ГАРАНТНИ РОК:</w:t>
            </w:r>
          </w:p>
          <w:p w:rsidR="000E75A0" w:rsidRPr="004C024F" w:rsidRDefault="000E75A0" w:rsidP="00FA439F">
            <w:pPr>
              <w:spacing w:before="0"/>
              <w:jc w:val="center"/>
              <w:rPr>
                <w:rFonts w:cs="Arial"/>
                <w:b/>
                <w:bCs/>
                <w:iCs/>
                <w:lang w:val="sr-Cyrl-CS"/>
              </w:rPr>
            </w:pPr>
            <w:r w:rsidRPr="004C024F">
              <w:rPr>
                <w:rFonts w:cs="Arial"/>
                <w:bCs/>
                <w:iCs/>
                <w:lang w:val="sr-Cyrl-CS"/>
              </w:rPr>
              <w:t>не може бити краћи од 12</w:t>
            </w:r>
            <w:r w:rsidR="004C024F">
              <w:rPr>
                <w:rFonts w:cs="Arial"/>
                <w:bCs/>
                <w:iCs/>
                <w:lang w:val="sr-Cyrl-CS"/>
              </w:rPr>
              <w:t xml:space="preserve"> </w:t>
            </w:r>
            <w:r w:rsidRPr="004C024F">
              <w:rPr>
                <w:rFonts w:cs="Arial"/>
                <w:bCs/>
                <w:iCs/>
                <w:lang w:val="sr-Cyrl-CS"/>
              </w:rPr>
              <w:t xml:space="preserve"> месеци од дана </w:t>
            </w:r>
            <w:r w:rsidR="00FA439F" w:rsidRPr="004C024F">
              <w:rPr>
                <w:rFonts w:cs="Arial"/>
                <w:bCs/>
                <w:iCs/>
                <w:lang w:val="sr-Cyrl-CS"/>
              </w:rPr>
              <w:t xml:space="preserve">сачињавања, верификовања </w:t>
            </w:r>
            <w:r w:rsidRPr="004C024F">
              <w:rPr>
                <w:rFonts w:cs="Arial"/>
                <w:bCs/>
                <w:iCs/>
                <w:lang w:val="sr-Cyrl-CS"/>
              </w:rPr>
              <w:t xml:space="preserve">и потписивања Записника о квалитативном пријему  </w:t>
            </w:r>
            <w:r w:rsidR="00FA439F" w:rsidRPr="004C024F">
              <w:rPr>
                <w:rFonts w:cs="Arial"/>
                <w:bCs/>
                <w:iCs/>
                <w:lang w:val="sr-Cyrl-CS"/>
              </w:rPr>
              <w:t>услуга</w:t>
            </w:r>
          </w:p>
        </w:tc>
        <w:tc>
          <w:tcPr>
            <w:tcW w:w="4394" w:type="dxa"/>
            <w:vAlign w:val="center"/>
          </w:tcPr>
          <w:p w:rsidR="000E75A0" w:rsidRPr="004C024F" w:rsidRDefault="000E75A0" w:rsidP="00AF3AF8">
            <w:pPr>
              <w:spacing w:before="0"/>
              <w:jc w:val="center"/>
              <w:rPr>
                <w:rFonts w:cs="Arial"/>
                <w:b/>
                <w:bCs/>
                <w:iCs/>
                <w:lang w:val="sr-Cyrl-CS"/>
              </w:rPr>
            </w:pPr>
          </w:p>
          <w:p w:rsidR="000E75A0" w:rsidRPr="004C024F" w:rsidRDefault="000E75A0" w:rsidP="009E2FA8">
            <w:pPr>
              <w:spacing w:before="0"/>
              <w:jc w:val="center"/>
              <w:rPr>
                <w:rFonts w:cs="Arial"/>
                <w:b/>
                <w:bCs/>
                <w:iCs/>
                <w:lang w:val="sr-Cyrl-CS"/>
              </w:rPr>
            </w:pPr>
            <w:r w:rsidRPr="004C024F">
              <w:rPr>
                <w:rFonts w:cs="Arial"/>
                <w:bCs/>
                <w:iCs/>
                <w:lang w:val="sr-Cyrl-CS"/>
              </w:rPr>
              <w:t xml:space="preserve">____ месеци од дана </w:t>
            </w:r>
            <w:r w:rsidR="00FA439F" w:rsidRPr="004C024F">
              <w:rPr>
                <w:rFonts w:cs="Arial"/>
                <w:bCs/>
                <w:iCs/>
                <w:lang w:val="sr-Cyrl-CS"/>
              </w:rPr>
              <w:t xml:space="preserve">сачињавања, верификовања </w:t>
            </w:r>
            <w:r w:rsidRPr="004C024F">
              <w:rPr>
                <w:rFonts w:cs="Arial"/>
                <w:bCs/>
                <w:iCs/>
                <w:lang w:val="sr-Cyrl-CS"/>
              </w:rPr>
              <w:t xml:space="preserve"> и потписи</w:t>
            </w:r>
            <w:r w:rsidR="009E2FA8" w:rsidRPr="004C024F">
              <w:rPr>
                <w:rFonts w:cs="Arial"/>
                <w:bCs/>
                <w:iCs/>
                <w:lang w:val="sr-Cyrl-CS"/>
              </w:rPr>
              <w:t>вања Записника о квантитативном и квалитативном</w:t>
            </w:r>
            <w:r w:rsidRPr="004C024F">
              <w:rPr>
                <w:rFonts w:cs="Arial"/>
                <w:bCs/>
                <w:iCs/>
                <w:lang w:val="sr-Cyrl-CS"/>
              </w:rPr>
              <w:t xml:space="preserve">пријему </w:t>
            </w:r>
            <w:r w:rsidR="00FA439F" w:rsidRPr="004C024F">
              <w:rPr>
                <w:rFonts w:cs="Arial"/>
                <w:bCs/>
                <w:iCs/>
                <w:lang w:val="sr-Cyrl-CS"/>
              </w:rPr>
              <w:t>услуга</w:t>
            </w:r>
          </w:p>
        </w:tc>
      </w:tr>
      <w:tr w:rsidR="000E75A0" w:rsidRPr="00E47C2E" w:rsidTr="00AF3AF8">
        <w:trPr>
          <w:trHeight w:val="818"/>
        </w:trPr>
        <w:tc>
          <w:tcPr>
            <w:tcW w:w="5920"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1E150F">
              <w:rPr>
                <w:rFonts w:cs="Arial"/>
                <w:lang w:val="sr-Cyrl-RS" w:eastAsia="zh-CN"/>
              </w:rPr>
              <w:t>локација</w:t>
            </w:r>
            <w:r w:rsidR="001E150F" w:rsidRPr="00CD6153">
              <w:rPr>
                <w:rFonts w:cs="Arial"/>
                <w:lang w:eastAsia="zh-CN"/>
              </w:rPr>
              <w:t xml:space="preserve"> </w:t>
            </w:r>
            <w:r w:rsidR="001E150F" w:rsidRPr="00CD6153">
              <w:rPr>
                <w:rFonts w:cs="Arial"/>
                <w:lang w:val="sr-Cyrl-RS" w:eastAsia="zh-CN"/>
              </w:rPr>
              <w:t>ТЕНТ А (Богољуба Урошевића Црног 44, 11500 Обреновац)</w:t>
            </w:r>
          </w:p>
        </w:tc>
        <w:tc>
          <w:tcPr>
            <w:tcW w:w="4394" w:type="dxa"/>
            <w:vAlign w:val="center"/>
          </w:tcPr>
          <w:p w:rsidR="000E75A0" w:rsidRPr="001E150F" w:rsidRDefault="000E75A0" w:rsidP="00AF3AF8">
            <w:pPr>
              <w:spacing w:before="0"/>
              <w:jc w:val="center"/>
              <w:rPr>
                <w:rFonts w:cs="Arial"/>
                <w:bCs/>
                <w:iCs/>
                <w:lang w:val="sr-Cyrl-CS"/>
              </w:rPr>
            </w:pPr>
            <w:r w:rsidRPr="001E150F">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1E150F">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CC55F5">
              <w:rPr>
                <w:rFonts w:cs="Arial"/>
                <w:bCs/>
                <w:iCs/>
                <w:lang w:val="sr-Cyrl-CS"/>
              </w:rPr>
              <w:t>60</w:t>
            </w:r>
            <w:bookmarkStart w:id="257" w:name="_GoBack"/>
            <w:bookmarkEnd w:id="257"/>
            <w:r w:rsidRPr="009F67F5">
              <w:rPr>
                <w:rFonts w:cs="Arial"/>
                <w:bCs/>
                <w:iCs/>
                <w:lang w:val="sr-Cyrl-CS"/>
              </w:rPr>
              <w:t xml:space="preserve"> дана </w:t>
            </w:r>
            <w:r w:rsidRPr="00E47C2E">
              <w:rPr>
                <w:rFonts w:cs="Arial"/>
                <w:bCs/>
                <w:iCs/>
                <w:lang w:val="sr-Cyrl-CS"/>
              </w:rPr>
              <w:t>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415BD"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F415BD" w:rsidRDefault="0042687E" w:rsidP="00781B02">
      <w:pPr>
        <w:rPr>
          <w:rFonts w:cs="Arial"/>
          <w:lang w:val="sr-Cyrl-RS"/>
        </w:rPr>
      </w:pPr>
      <w:bookmarkStart w:id="258" w:name="_Toc442559925"/>
    </w:p>
    <w:p w:rsidR="00343A18" w:rsidRPr="00E47C2E" w:rsidRDefault="00343A18" w:rsidP="00343A18">
      <w:pPr>
        <w:pStyle w:val="KDObrazac"/>
        <w:spacing w:before="0"/>
      </w:pPr>
      <w:proofErr w:type="gramStart"/>
      <w:r w:rsidRPr="00E47C2E">
        <w:t xml:space="preserve">ОБРАЗАЦ </w:t>
      </w:r>
      <w:r w:rsidR="009F67F5">
        <w:rPr>
          <w:lang w:val="sr-Cyrl-RS"/>
        </w:rPr>
        <w:t>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853"/>
        <w:gridCol w:w="708"/>
        <w:gridCol w:w="908"/>
        <w:gridCol w:w="1375"/>
        <w:gridCol w:w="1529"/>
        <w:gridCol w:w="1351"/>
        <w:gridCol w:w="1527"/>
      </w:tblGrid>
      <w:tr w:rsidR="002D5D85" w:rsidRPr="00E47C2E" w:rsidTr="00070972">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3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5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9F67F5" w:rsidRDefault="002D5D85" w:rsidP="00BC01DC">
            <w:pPr>
              <w:spacing w:before="0"/>
              <w:jc w:val="center"/>
              <w:rPr>
                <w:rFonts w:cs="Arial"/>
                <w:b/>
                <w:bCs/>
                <w:iCs/>
                <w:lang w:val="sr-Cyrl-CS"/>
              </w:rPr>
            </w:pPr>
            <w:r w:rsidRPr="009F67F5">
              <w:rPr>
                <w:rFonts w:cs="Arial"/>
                <w:b/>
                <w:bCs/>
                <w:iCs/>
                <w:lang w:val="sr-Cyrl-CS"/>
              </w:rPr>
              <w:t>Јед.</w:t>
            </w:r>
          </w:p>
          <w:p w:rsidR="002D5D85" w:rsidRPr="009F67F5" w:rsidRDefault="002D5D85" w:rsidP="00BC01DC">
            <w:pPr>
              <w:spacing w:before="0"/>
              <w:jc w:val="center"/>
              <w:rPr>
                <w:rFonts w:cs="Arial"/>
                <w:b/>
                <w:bCs/>
                <w:iCs/>
                <w:lang w:val="sr-Cyrl-CS"/>
              </w:rPr>
            </w:pPr>
            <w:r w:rsidRPr="009F67F5">
              <w:rPr>
                <w:rFonts w:cs="Arial"/>
                <w:b/>
                <w:bCs/>
                <w:iCs/>
                <w:lang w:val="sr-Cyrl-CS"/>
              </w:rPr>
              <w:t>цена без ПДВ</w:t>
            </w:r>
          </w:p>
          <w:p w:rsidR="002D5D85" w:rsidRPr="009F67F5" w:rsidRDefault="002D5D85" w:rsidP="00BC01DC">
            <w:pPr>
              <w:spacing w:before="0"/>
              <w:jc w:val="center"/>
              <w:rPr>
                <w:rFonts w:cs="Arial"/>
                <w:b/>
                <w:bCs/>
                <w:iCs/>
                <w:lang w:val="sr-Cyrl-RS"/>
              </w:rPr>
            </w:pPr>
            <w:r w:rsidRPr="009F67F5">
              <w:rPr>
                <w:rFonts w:cs="Arial"/>
                <w:b/>
                <w:bCs/>
                <w:iCs/>
                <w:lang w:val="sr-Cyrl-CS"/>
              </w:rPr>
              <w:t xml:space="preserve">дин. </w:t>
            </w:r>
          </w:p>
        </w:tc>
        <w:tc>
          <w:tcPr>
            <w:tcW w:w="771" w:type="pct"/>
            <w:shd w:val="clear" w:color="auto" w:fill="C6D9F1" w:themeFill="text2" w:themeFillTint="33"/>
            <w:vAlign w:val="center"/>
          </w:tcPr>
          <w:p w:rsidR="002D5D85" w:rsidRPr="009F67F5" w:rsidRDefault="002D5D85" w:rsidP="00BC01DC">
            <w:pPr>
              <w:spacing w:before="0"/>
              <w:jc w:val="center"/>
              <w:rPr>
                <w:rFonts w:cs="Arial"/>
                <w:b/>
                <w:bCs/>
                <w:iCs/>
                <w:lang w:val="sr-Cyrl-CS"/>
              </w:rPr>
            </w:pPr>
            <w:r w:rsidRPr="009F67F5">
              <w:rPr>
                <w:rFonts w:cs="Arial"/>
                <w:b/>
                <w:bCs/>
                <w:iCs/>
                <w:lang w:val="sr-Cyrl-CS"/>
              </w:rPr>
              <w:t>Јед.</w:t>
            </w:r>
          </w:p>
          <w:p w:rsidR="002D5D85" w:rsidRPr="009F67F5" w:rsidRDefault="002D5D85" w:rsidP="00BC01DC">
            <w:pPr>
              <w:spacing w:before="0"/>
              <w:jc w:val="center"/>
              <w:rPr>
                <w:rFonts w:cs="Arial"/>
                <w:b/>
                <w:bCs/>
                <w:iCs/>
                <w:lang w:val="sr-Cyrl-CS"/>
              </w:rPr>
            </w:pPr>
            <w:r w:rsidRPr="009F67F5">
              <w:rPr>
                <w:rFonts w:cs="Arial"/>
                <w:b/>
                <w:bCs/>
                <w:iCs/>
                <w:lang w:val="sr-Cyrl-CS"/>
              </w:rPr>
              <w:t>цена са ПДВ</w:t>
            </w:r>
          </w:p>
          <w:p w:rsidR="002D5D85" w:rsidRPr="009F67F5" w:rsidRDefault="002D5D85" w:rsidP="00BC01DC">
            <w:pPr>
              <w:spacing w:before="0"/>
              <w:jc w:val="center"/>
              <w:rPr>
                <w:rFonts w:cs="Arial"/>
                <w:b/>
                <w:bCs/>
                <w:iCs/>
                <w:lang w:val="sr-Cyrl-RS"/>
              </w:rPr>
            </w:pPr>
            <w:r w:rsidRPr="009F67F5">
              <w:rPr>
                <w:rFonts w:cs="Arial"/>
                <w:b/>
                <w:bCs/>
                <w:iCs/>
                <w:lang w:val="sr-Cyrl-CS"/>
              </w:rPr>
              <w:t xml:space="preserve">дин. </w:t>
            </w:r>
          </w:p>
        </w:tc>
        <w:tc>
          <w:tcPr>
            <w:tcW w:w="681" w:type="pct"/>
            <w:shd w:val="clear" w:color="auto" w:fill="C6D9F1" w:themeFill="text2" w:themeFillTint="33"/>
            <w:vAlign w:val="center"/>
          </w:tcPr>
          <w:p w:rsidR="002D5D85" w:rsidRPr="009F67F5" w:rsidRDefault="002D5D85" w:rsidP="00BC01DC">
            <w:pPr>
              <w:spacing w:before="0"/>
              <w:jc w:val="center"/>
              <w:rPr>
                <w:rFonts w:cs="Arial"/>
                <w:b/>
                <w:bCs/>
                <w:iCs/>
                <w:lang w:val="sr-Cyrl-CS"/>
              </w:rPr>
            </w:pPr>
            <w:r w:rsidRPr="009F67F5">
              <w:rPr>
                <w:rFonts w:cs="Arial"/>
                <w:b/>
                <w:bCs/>
                <w:iCs/>
                <w:lang w:val="sr-Cyrl-CS"/>
              </w:rPr>
              <w:t>Укупна цена без ПДВ</w:t>
            </w:r>
          </w:p>
          <w:p w:rsidR="002D5D85" w:rsidRPr="009F67F5" w:rsidRDefault="002D5D85" w:rsidP="00BC01DC">
            <w:pPr>
              <w:spacing w:before="0"/>
              <w:jc w:val="center"/>
              <w:rPr>
                <w:rFonts w:cs="Arial"/>
                <w:b/>
                <w:bCs/>
                <w:iCs/>
                <w:lang w:val="sr-Cyrl-RS"/>
              </w:rPr>
            </w:pPr>
            <w:r w:rsidRPr="009F67F5">
              <w:rPr>
                <w:rFonts w:cs="Arial"/>
                <w:b/>
                <w:bCs/>
                <w:iCs/>
                <w:lang w:val="sr-Cyrl-CS"/>
              </w:rPr>
              <w:t xml:space="preserve">дин. </w:t>
            </w:r>
          </w:p>
        </w:tc>
        <w:tc>
          <w:tcPr>
            <w:tcW w:w="770" w:type="pct"/>
            <w:shd w:val="clear" w:color="auto" w:fill="C6D9F1" w:themeFill="text2" w:themeFillTint="33"/>
            <w:vAlign w:val="center"/>
          </w:tcPr>
          <w:p w:rsidR="002D5D85" w:rsidRPr="009F67F5" w:rsidRDefault="002D5D85" w:rsidP="00BC01DC">
            <w:pPr>
              <w:spacing w:before="0"/>
              <w:jc w:val="center"/>
              <w:rPr>
                <w:rFonts w:cs="Arial"/>
                <w:b/>
                <w:bCs/>
                <w:iCs/>
                <w:lang w:val="sr-Cyrl-CS"/>
              </w:rPr>
            </w:pPr>
            <w:r w:rsidRPr="009F67F5">
              <w:rPr>
                <w:rFonts w:cs="Arial"/>
                <w:b/>
                <w:bCs/>
                <w:iCs/>
                <w:lang w:val="sr-Cyrl-CS"/>
              </w:rPr>
              <w:t>Укупна цена са ПДВ</w:t>
            </w:r>
          </w:p>
          <w:p w:rsidR="002D5D85" w:rsidRPr="009F67F5" w:rsidRDefault="002D5D85" w:rsidP="00BC01DC">
            <w:pPr>
              <w:spacing w:before="0"/>
              <w:jc w:val="center"/>
              <w:rPr>
                <w:rFonts w:cs="Arial"/>
                <w:b/>
                <w:bCs/>
                <w:iCs/>
                <w:lang w:val="sr-Cyrl-RS"/>
              </w:rPr>
            </w:pPr>
            <w:r w:rsidRPr="009F67F5">
              <w:rPr>
                <w:rFonts w:cs="Arial"/>
                <w:b/>
                <w:bCs/>
                <w:iCs/>
                <w:lang w:val="sr-Cyrl-CS"/>
              </w:rPr>
              <w:t xml:space="preserve">дин. </w:t>
            </w:r>
          </w:p>
        </w:tc>
      </w:tr>
      <w:tr w:rsidR="002D5D85" w:rsidRPr="00E47C2E" w:rsidTr="00070972">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3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34BE6" w:rsidRPr="00E47C2E" w:rsidTr="00070972">
        <w:tc>
          <w:tcPr>
            <w:tcW w:w="336" w:type="pct"/>
            <w:shd w:val="clear" w:color="auto" w:fill="auto"/>
            <w:vAlign w:val="center"/>
          </w:tcPr>
          <w:p w:rsidR="00B34BE6" w:rsidRPr="00E47C2E" w:rsidRDefault="00B34BE6" w:rsidP="00BC01DC">
            <w:pPr>
              <w:spacing w:before="0"/>
              <w:jc w:val="center"/>
              <w:rPr>
                <w:rFonts w:cs="Arial"/>
                <w:b/>
                <w:bCs/>
                <w:iCs/>
                <w:lang w:val="sr-Cyrl-CS"/>
              </w:rPr>
            </w:pPr>
            <w:r w:rsidRPr="00E47C2E">
              <w:rPr>
                <w:rFonts w:cs="Arial"/>
                <w:b/>
                <w:bCs/>
                <w:iCs/>
                <w:lang w:val="sr-Cyrl-CS"/>
              </w:rPr>
              <w:t>1.</w:t>
            </w:r>
          </w:p>
        </w:tc>
        <w:tc>
          <w:tcPr>
            <w:tcW w:w="934" w:type="pct"/>
            <w:shd w:val="clear" w:color="auto" w:fill="auto"/>
          </w:tcPr>
          <w:p w:rsidR="00B34BE6" w:rsidRPr="00BA69C2" w:rsidRDefault="00B34BE6" w:rsidP="00E1575B">
            <w:pPr>
              <w:rPr>
                <w:rFonts w:cs="Arial"/>
                <w:sz w:val="24"/>
                <w:szCs w:val="24"/>
                <w:lang w:val="sr-Cyrl-RS" w:eastAsia="hr-HR"/>
              </w:rPr>
            </w:pPr>
            <w:r>
              <w:rPr>
                <w:rFonts w:cs="Arial"/>
                <w:sz w:val="24"/>
                <w:szCs w:val="24"/>
                <w:lang w:val="sr-Cyrl-RS" w:eastAsia="hr-HR"/>
              </w:rPr>
              <w:t>Услуга одржавања  ЦЕМС-а</w:t>
            </w:r>
          </w:p>
        </w:tc>
        <w:tc>
          <w:tcPr>
            <w:tcW w:w="357" w:type="pct"/>
            <w:shd w:val="clear" w:color="auto" w:fill="auto"/>
            <w:vAlign w:val="center"/>
          </w:tcPr>
          <w:p w:rsidR="00B34BE6" w:rsidRPr="00BA69C2" w:rsidRDefault="00B34BE6" w:rsidP="00E1575B">
            <w:pPr>
              <w:jc w:val="center"/>
              <w:rPr>
                <w:rFonts w:cs="Arial"/>
                <w:sz w:val="24"/>
                <w:szCs w:val="24"/>
                <w:lang w:val="sr-Cyrl-RS" w:eastAsia="hr-HR"/>
              </w:rPr>
            </w:pPr>
            <w:r>
              <w:rPr>
                <w:rFonts w:cs="Arial"/>
                <w:sz w:val="24"/>
                <w:szCs w:val="24"/>
                <w:lang w:val="sr-Cyrl-RS" w:eastAsia="hr-HR"/>
              </w:rPr>
              <w:t>Ком</w:t>
            </w:r>
          </w:p>
        </w:tc>
        <w:tc>
          <w:tcPr>
            <w:tcW w:w="458" w:type="pct"/>
            <w:shd w:val="clear" w:color="auto" w:fill="auto"/>
            <w:vAlign w:val="center"/>
          </w:tcPr>
          <w:p w:rsidR="00B34BE6" w:rsidRPr="00BA69C2" w:rsidRDefault="00B34BE6" w:rsidP="00E1575B">
            <w:pPr>
              <w:jc w:val="center"/>
              <w:rPr>
                <w:rFonts w:cs="Arial"/>
                <w:sz w:val="24"/>
                <w:szCs w:val="24"/>
                <w:lang w:val="sr-Cyrl-RS" w:eastAsia="hr-HR"/>
              </w:rPr>
            </w:pPr>
            <w:r>
              <w:rPr>
                <w:rFonts w:cs="Arial"/>
                <w:sz w:val="24"/>
                <w:szCs w:val="24"/>
                <w:lang w:val="sr-Cyrl-RS" w:eastAsia="hr-HR"/>
              </w:rPr>
              <w:t>12</w:t>
            </w:r>
          </w:p>
        </w:tc>
        <w:tc>
          <w:tcPr>
            <w:tcW w:w="693" w:type="pct"/>
            <w:shd w:val="clear" w:color="auto" w:fill="auto"/>
            <w:vAlign w:val="center"/>
          </w:tcPr>
          <w:p w:rsidR="00B34BE6" w:rsidRPr="00E47C2E" w:rsidRDefault="00B34BE6" w:rsidP="00BC01DC">
            <w:pPr>
              <w:spacing w:before="0"/>
              <w:jc w:val="center"/>
              <w:rPr>
                <w:rFonts w:cs="Arial"/>
                <w:b/>
                <w:bCs/>
                <w:iCs/>
              </w:rPr>
            </w:pPr>
          </w:p>
        </w:tc>
        <w:tc>
          <w:tcPr>
            <w:tcW w:w="771" w:type="pct"/>
            <w:shd w:val="clear" w:color="auto" w:fill="auto"/>
            <w:vAlign w:val="center"/>
          </w:tcPr>
          <w:p w:rsidR="00B34BE6" w:rsidRPr="00E47C2E" w:rsidRDefault="00B34BE6" w:rsidP="00BC01DC">
            <w:pPr>
              <w:spacing w:before="0"/>
              <w:jc w:val="center"/>
              <w:rPr>
                <w:rFonts w:cs="Arial"/>
                <w:b/>
                <w:bCs/>
                <w:iCs/>
              </w:rPr>
            </w:pPr>
          </w:p>
        </w:tc>
        <w:tc>
          <w:tcPr>
            <w:tcW w:w="681" w:type="pct"/>
            <w:shd w:val="clear" w:color="auto" w:fill="auto"/>
            <w:vAlign w:val="center"/>
          </w:tcPr>
          <w:p w:rsidR="00B34BE6" w:rsidRPr="00E47C2E" w:rsidRDefault="00B34BE6" w:rsidP="00BC01DC">
            <w:pPr>
              <w:spacing w:before="0"/>
              <w:jc w:val="center"/>
              <w:rPr>
                <w:rFonts w:cs="Arial"/>
                <w:b/>
                <w:bCs/>
                <w:iCs/>
              </w:rPr>
            </w:pPr>
          </w:p>
        </w:tc>
        <w:tc>
          <w:tcPr>
            <w:tcW w:w="770" w:type="pct"/>
            <w:shd w:val="clear" w:color="auto" w:fill="auto"/>
            <w:vAlign w:val="center"/>
          </w:tcPr>
          <w:p w:rsidR="00B34BE6" w:rsidRPr="00E47C2E" w:rsidRDefault="00B34BE6" w:rsidP="00BC01DC">
            <w:pPr>
              <w:spacing w:before="0"/>
              <w:jc w:val="center"/>
              <w:rPr>
                <w:rFonts w:cs="Arial"/>
                <w:b/>
                <w:bCs/>
                <w:iCs/>
              </w:rPr>
            </w:pPr>
          </w:p>
        </w:tc>
      </w:tr>
      <w:tr w:rsidR="00B34BE6" w:rsidRPr="00E47C2E" w:rsidTr="00070972">
        <w:tc>
          <w:tcPr>
            <w:tcW w:w="336" w:type="pct"/>
            <w:shd w:val="clear" w:color="auto" w:fill="auto"/>
            <w:vAlign w:val="center"/>
          </w:tcPr>
          <w:p w:rsidR="00B34BE6" w:rsidRPr="00E47C2E" w:rsidRDefault="00B34BE6" w:rsidP="00BC01DC">
            <w:pPr>
              <w:spacing w:before="0"/>
              <w:jc w:val="center"/>
              <w:rPr>
                <w:rFonts w:cs="Arial"/>
                <w:b/>
                <w:bCs/>
                <w:iCs/>
                <w:lang w:val="sr-Cyrl-CS"/>
              </w:rPr>
            </w:pPr>
            <w:r w:rsidRPr="00E47C2E">
              <w:rPr>
                <w:rFonts w:cs="Arial"/>
                <w:b/>
                <w:bCs/>
                <w:iCs/>
                <w:lang w:val="sr-Cyrl-CS"/>
              </w:rPr>
              <w:t>2.</w:t>
            </w:r>
          </w:p>
        </w:tc>
        <w:tc>
          <w:tcPr>
            <w:tcW w:w="934" w:type="pct"/>
            <w:shd w:val="clear" w:color="auto" w:fill="auto"/>
          </w:tcPr>
          <w:p w:rsidR="00B34BE6" w:rsidRPr="00BA69C2" w:rsidRDefault="00B34BE6" w:rsidP="00E1575B">
            <w:pPr>
              <w:rPr>
                <w:rFonts w:cs="Arial"/>
                <w:sz w:val="24"/>
                <w:szCs w:val="24"/>
                <w:lang w:val="sr-Cyrl-RS" w:eastAsia="hr-HR"/>
              </w:rPr>
            </w:pPr>
            <w:r>
              <w:rPr>
                <w:rFonts w:cs="Arial"/>
                <w:sz w:val="24"/>
                <w:szCs w:val="24"/>
                <w:lang w:val="sr-Cyrl-RS" w:eastAsia="hr-HR"/>
              </w:rPr>
              <w:t>Техничар сат</w:t>
            </w:r>
          </w:p>
        </w:tc>
        <w:tc>
          <w:tcPr>
            <w:tcW w:w="357" w:type="pct"/>
            <w:shd w:val="clear" w:color="auto" w:fill="auto"/>
            <w:vAlign w:val="center"/>
          </w:tcPr>
          <w:p w:rsidR="00B34BE6" w:rsidRPr="00BA69C2" w:rsidRDefault="00B34BE6" w:rsidP="00E1575B">
            <w:pPr>
              <w:jc w:val="center"/>
              <w:rPr>
                <w:rFonts w:cs="Arial"/>
                <w:sz w:val="24"/>
                <w:szCs w:val="24"/>
                <w:lang w:val="sr-Cyrl-RS" w:eastAsia="hr-HR"/>
              </w:rPr>
            </w:pPr>
            <w:r>
              <w:rPr>
                <w:rFonts w:cs="Arial"/>
                <w:sz w:val="24"/>
                <w:szCs w:val="24"/>
                <w:lang w:val="sr-Cyrl-RS" w:eastAsia="hr-HR"/>
              </w:rPr>
              <w:t>НЧ</w:t>
            </w:r>
          </w:p>
        </w:tc>
        <w:tc>
          <w:tcPr>
            <w:tcW w:w="458" w:type="pct"/>
            <w:shd w:val="clear" w:color="auto" w:fill="auto"/>
            <w:vAlign w:val="center"/>
          </w:tcPr>
          <w:p w:rsidR="00B34BE6" w:rsidRPr="00BA69C2" w:rsidRDefault="00B34BE6" w:rsidP="00E1575B">
            <w:pPr>
              <w:jc w:val="center"/>
              <w:rPr>
                <w:rFonts w:cs="Arial"/>
                <w:sz w:val="24"/>
                <w:szCs w:val="24"/>
                <w:lang w:val="sr-Cyrl-RS" w:eastAsia="hr-HR"/>
              </w:rPr>
            </w:pPr>
            <w:r>
              <w:rPr>
                <w:rFonts w:cs="Arial"/>
                <w:sz w:val="24"/>
                <w:szCs w:val="24"/>
                <w:lang w:val="sr-Cyrl-RS" w:eastAsia="hr-HR"/>
              </w:rPr>
              <w:t>200</w:t>
            </w:r>
          </w:p>
        </w:tc>
        <w:tc>
          <w:tcPr>
            <w:tcW w:w="693" w:type="pct"/>
            <w:shd w:val="clear" w:color="auto" w:fill="auto"/>
            <w:vAlign w:val="center"/>
          </w:tcPr>
          <w:p w:rsidR="00B34BE6" w:rsidRPr="00E47C2E" w:rsidRDefault="00B34BE6" w:rsidP="00BC01DC">
            <w:pPr>
              <w:spacing w:before="0"/>
              <w:jc w:val="center"/>
              <w:rPr>
                <w:rFonts w:cs="Arial"/>
                <w:b/>
                <w:bCs/>
                <w:iCs/>
              </w:rPr>
            </w:pPr>
          </w:p>
        </w:tc>
        <w:tc>
          <w:tcPr>
            <w:tcW w:w="771" w:type="pct"/>
            <w:shd w:val="clear" w:color="auto" w:fill="auto"/>
            <w:vAlign w:val="center"/>
          </w:tcPr>
          <w:p w:rsidR="00B34BE6" w:rsidRPr="00E47C2E" w:rsidRDefault="00B34BE6" w:rsidP="00BC01DC">
            <w:pPr>
              <w:spacing w:before="0"/>
              <w:jc w:val="center"/>
              <w:rPr>
                <w:rFonts w:cs="Arial"/>
                <w:b/>
                <w:bCs/>
                <w:iCs/>
              </w:rPr>
            </w:pPr>
          </w:p>
        </w:tc>
        <w:tc>
          <w:tcPr>
            <w:tcW w:w="681" w:type="pct"/>
            <w:shd w:val="clear" w:color="auto" w:fill="auto"/>
            <w:vAlign w:val="center"/>
          </w:tcPr>
          <w:p w:rsidR="00B34BE6" w:rsidRPr="00E47C2E" w:rsidRDefault="00B34BE6" w:rsidP="00BC01DC">
            <w:pPr>
              <w:spacing w:before="0"/>
              <w:jc w:val="center"/>
              <w:rPr>
                <w:rFonts w:cs="Arial"/>
                <w:b/>
                <w:bCs/>
                <w:iCs/>
              </w:rPr>
            </w:pPr>
          </w:p>
        </w:tc>
        <w:tc>
          <w:tcPr>
            <w:tcW w:w="770" w:type="pct"/>
            <w:shd w:val="clear" w:color="auto" w:fill="auto"/>
            <w:vAlign w:val="center"/>
          </w:tcPr>
          <w:p w:rsidR="00B34BE6" w:rsidRPr="00E47C2E" w:rsidRDefault="00B34BE6" w:rsidP="00BC01DC">
            <w:pPr>
              <w:spacing w:before="0"/>
              <w:jc w:val="center"/>
              <w:rPr>
                <w:rFonts w:cs="Arial"/>
                <w:b/>
                <w:bCs/>
                <w:iCs/>
              </w:rPr>
            </w:pPr>
          </w:p>
        </w:tc>
      </w:tr>
      <w:tr w:rsidR="00B34BE6" w:rsidRPr="00E47C2E" w:rsidTr="00070972">
        <w:tc>
          <w:tcPr>
            <w:tcW w:w="336" w:type="pct"/>
            <w:shd w:val="clear" w:color="auto" w:fill="auto"/>
            <w:vAlign w:val="center"/>
          </w:tcPr>
          <w:p w:rsidR="00B34BE6" w:rsidRPr="00E47C2E" w:rsidRDefault="00B34BE6" w:rsidP="00BC01DC">
            <w:pPr>
              <w:spacing w:before="0"/>
              <w:jc w:val="center"/>
              <w:rPr>
                <w:rFonts w:cs="Arial"/>
                <w:b/>
                <w:bCs/>
                <w:iCs/>
                <w:lang w:val="sr-Cyrl-CS"/>
              </w:rPr>
            </w:pPr>
            <w:r>
              <w:rPr>
                <w:rFonts w:cs="Arial"/>
                <w:b/>
                <w:bCs/>
                <w:iCs/>
                <w:lang w:val="sr-Cyrl-CS"/>
              </w:rPr>
              <w:t>3.</w:t>
            </w:r>
          </w:p>
        </w:tc>
        <w:tc>
          <w:tcPr>
            <w:tcW w:w="934" w:type="pct"/>
            <w:shd w:val="clear" w:color="auto" w:fill="auto"/>
          </w:tcPr>
          <w:p w:rsidR="00B34BE6" w:rsidRPr="00930E8A" w:rsidRDefault="00B34BE6" w:rsidP="00E1575B">
            <w:pPr>
              <w:rPr>
                <w:rFonts w:cs="Arial"/>
                <w:sz w:val="24"/>
                <w:szCs w:val="24"/>
                <w:lang w:val="sr-Cyrl-CS" w:eastAsia="hr-HR"/>
              </w:rPr>
            </w:pPr>
            <w:r>
              <w:rPr>
                <w:rFonts w:cs="Arial"/>
                <w:sz w:val="24"/>
                <w:szCs w:val="24"/>
                <w:lang w:val="sr-Cyrl-CS" w:eastAsia="hr-HR"/>
              </w:rPr>
              <w:t>Инжењер сат</w:t>
            </w:r>
          </w:p>
        </w:tc>
        <w:tc>
          <w:tcPr>
            <w:tcW w:w="357" w:type="pct"/>
            <w:shd w:val="clear" w:color="auto" w:fill="auto"/>
            <w:vAlign w:val="center"/>
          </w:tcPr>
          <w:p w:rsidR="00B34BE6" w:rsidRPr="00930E8A" w:rsidRDefault="00B34BE6" w:rsidP="00E1575B">
            <w:pPr>
              <w:jc w:val="center"/>
              <w:rPr>
                <w:rFonts w:cs="Arial"/>
                <w:sz w:val="24"/>
                <w:szCs w:val="24"/>
                <w:lang w:val="sr-Cyrl-CS" w:eastAsia="hr-HR"/>
              </w:rPr>
            </w:pPr>
            <w:r>
              <w:rPr>
                <w:rFonts w:cs="Arial"/>
                <w:sz w:val="24"/>
                <w:szCs w:val="24"/>
                <w:lang w:val="sr-Cyrl-CS" w:eastAsia="hr-HR"/>
              </w:rPr>
              <w:t>НЧ</w:t>
            </w:r>
          </w:p>
        </w:tc>
        <w:tc>
          <w:tcPr>
            <w:tcW w:w="458" w:type="pct"/>
            <w:shd w:val="clear" w:color="auto" w:fill="auto"/>
            <w:vAlign w:val="center"/>
          </w:tcPr>
          <w:p w:rsidR="00B34BE6" w:rsidRPr="00930E8A" w:rsidRDefault="00B34BE6" w:rsidP="00E1575B">
            <w:pPr>
              <w:jc w:val="center"/>
              <w:rPr>
                <w:rFonts w:cs="Arial"/>
                <w:sz w:val="24"/>
                <w:szCs w:val="24"/>
                <w:lang w:val="sr-Cyrl-CS" w:eastAsia="hr-HR"/>
              </w:rPr>
            </w:pPr>
            <w:r>
              <w:rPr>
                <w:rFonts w:cs="Arial"/>
                <w:sz w:val="24"/>
                <w:szCs w:val="24"/>
                <w:lang w:val="sr-Cyrl-CS" w:eastAsia="hr-HR"/>
              </w:rPr>
              <w:t>100</w:t>
            </w:r>
          </w:p>
        </w:tc>
        <w:tc>
          <w:tcPr>
            <w:tcW w:w="693" w:type="pct"/>
            <w:shd w:val="clear" w:color="auto" w:fill="auto"/>
            <w:vAlign w:val="center"/>
          </w:tcPr>
          <w:p w:rsidR="00B34BE6" w:rsidRPr="00E47C2E" w:rsidRDefault="00B34BE6" w:rsidP="00BC01DC">
            <w:pPr>
              <w:spacing w:before="0"/>
              <w:jc w:val="center"/>
              <w:rPr>
                <w:rFonts w:cs="Arial"/>
                <w:b/>
                <w:bCs/>
                <w:iCs/>
              </w:rPr>
            </w:pPr>
          </w:p>
        </w:tc>
        <w:tc>
          <w:tcPr>
            <w:tcW w:w="771" w:type="pct"/>
            <w:shd w:val="clear" w:color="auto" w:fill="auto"/>
            <w:vAlign w:val="center"/>
          </w:tcPr>
          <w:p w:rsidR="00B34BE6" w:rsidRPr="00E47C2E" w:rsidRDefault="00B34BE6" w:rsidP="00BC01DC">
            <w:pPr>
              <w:spacing w:before="0"/>
              <w:jc w:val="center"/>
              <w:rPr>
                <w:rFonts w:cs="Arial"/>
                <w:b/>
                <w:bCs/>
                <w:iCs/>
              </w:rPr>
            </w:pPr>
          </w:p>
        </w:tc>
        <w:tc>
          <w:tcPr>
            <w:tcW w:w="681" w:type="pct"/>
            <w:shd w:val="clear" w:color="auto" w:fill="auto"/>
            <w:vAlign w:val="center"/>
          </w:tcPr>
          <w:p w:rsidR="00B34BE6" w:rsidRPr="00E47C2E" w:rsidRDefault="00B34BE6" w:rsidP="00BC01DC">
            <w:pPr>
              <w:spacing w:before="0"/>
              <w:jc w:val="center"/>
              <w:rPr>
                <w:rFonts w:cs="Arial"/>
                <w:b/>
                <w:bCs/>
                <w:iCs/>
              </w:rPr>
            </w:pPr>
          </w:p>
        </w:tc>
        <w:tc>
          <w:tcPr>
            <w:tcW w:w="770" w:type="pct"/>
            <w:shd w:val="clear" w:color="auto" w:fill="auto"/>
            <w:vAlign w:val="center"/>
          </w:tcPr>
          <w:p w:rsidR="00B34BE6" w:rsidRPr="00E47C2E" w:rsidRDefault="00B34BE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9F67F5" w:rsidTr="00BE2EA9">
        <w:trPr>
          <w:trHeight w:val="418"/>
        </w:trPr>
        <w:tc>
          <w:tcPr>
            <w:tcW w:w="568" w:type="dxa"/>
            <w:vAlign w:val="center"/>
          </w:tcPr>
          <w:p w:rsidR="007F7D7A" w:rsidRPr="009F67F5" w:rsidRDefault="007F7D7A" w:rsidP="00BE2EA9">
            <w:pPr>
              <w:spacing w:before="0"/>
              <w:jc w:val="center"/>
              <w:rPr>
                <w:rFonts w:cs="Arial"/>
                <w:b/>
                <w:lang w:val="sr-Latn-CS"/>
              </w:rPr>
            </w:pPr>
            <w:r w:rsidRPr="009F67F5">
              <w:rPr>
                <w:rFonts w:cs="Arial"/>
                <w:b/>
              </w:rPr>
              <w:t>I</w:t>
            </w:r>
          </w:p>
        </w:tc>
        <w:tc>
          <w:tcPr>
            <w:tcW w:w="6740" w:type="dxa"/>
          </w:tcPr>
          <w:p w:rsidR="007F7D7A" w:rsidRPr="009F67F5" w:rsidRDefault="007F7D7A" w:rsidP="00BE2EA9">
            <w:pPr>
              <w:spacing w:before="0"/>
              <w:jc w:val="center"/>
              <w:rPr>
                <w:rFonts w:cs="Arial"/>
                <w:b/>
                <w:lang w:val="sr-Cyrl-RS"/>
              </w:rPr>
            </w:pPr>
            <w:r w:rsidRPr="009F67F5">
              <w:rPr>
                <w:rFonts w:cs="Arial"/>
                <w:b/>
              </w:rPr>
              <w:t>УКУПНО ПОНУЂЕНА ЦЕНА  без ПДВ динара</w:t>
            </w:r>
          </w:p>
          <w:p w:rsidR="007F7D7A" w:rsidRPr="009F67F5" w:rsidRDefault="007F7D7A" w:rsidP="00BE2EA9">
            <w:pPr>
              <w:spacing w:before="0"/>
              <w:jc w:val="center"/>
              <w:rPr>
                <w:rFonts w:cs="Arial"/>
                <w:b/>
              </w:rPr>
            </w:pPr>
            <w:r w:rsidRPr="009F67F5">
              <w:rPr>
                <w:rFonts w:cs="Arial"/>
                <w:b/>
              </w:rPr>
              <w:t xml:space="preserve">(збир колоне бр. </w:t>
            </w:r>
            <w:r w:rsidRPr="009F67F5">
              <w:rPr>
                <w:rFonts w:cs="Arial"/>
                <w:b/>
                <w:lang w:val="sr-Cyrl-CS"/>
              </w:rPr>
              <w:t>7</w:t>
            </w:r>
            <w:r w:rsidRPr="009F67F5">
              <w:rPr>
                <w:rFonts w:cs="Arial"/>
                <w:b/>
              </w:rPr>
              <w:t>)</w:t>
            </w:r>
          </w:p>
        </w:tc>
        <w:tc>
          <w:tcPr>
            <w:tcW w:w="2610" w:type="dxa"/>
          </w:tcPr>
          <w:p w:rsidR="007F7D7A" w:rsidRPr="009F67F5" w:rsidRDefault="007F7D7A" w:rsidP="00BE2EA9">
            <w:pPr>
              <w:spacing w:before="0"/>
              <w:rPr>
                <w:rFonts w:cs="Arial"/>
              </w:rPr>
            </w:pPr>
          </w:p>
        </w:tc>
      </w:tr>
      <w:tr w:rsidR="007F7D7A" w:rsidRPr="009F67F5" w:rsidTr="00BE2EA9">
        <w:trPr>
          <w:trHeight w:val="610"/>
        </w:trPr>
        <w:tc>
          <w:tcPr>
            <w:tcW w:w="568" w:type="dxa"/>
            <w:tcBorders>
              <w:bottom w:val="single" w:sz="4" w:space="0" w:color="auto"/>
            </w:tcBorders>
            <w:vAlign w:val="center"/>
          </w:tcPr>
          <w:p w:rsidR="007F7D7A" w:rsidRPr="009F67F5" w:rsidRDefault="007F7D7A" w:rsidP="00BE2EA9">
            <w:pPr>
              <w:spacing w:before="0"/>
              <w:jc w:val="center"/>
              <w:rPr>
                <w:rFonts w:cs="Arial"/>
                <w:b/>
                <w:lang w:val="sr-Latn-CS"/>
              </w:rPr>
            </w:pPr>
            <w:r w:rsidRPr="009F67F5">
              <w:rPr>
                <w:rFonts w:cs="Arial"/>
                <w:b/>
                <w:lang w:val="sr-Latn-CS"/>
              </w:rPr>
              <w:t>II</w:t>
            </w:r>
          </w:p>
        </w:tc>
        <w:tc>
          <w:tcPr>
            <w:tcW w:w="6740" w:type="dxa"/>
            <w:tcBorders>
              <w:bottom w:val="single" w:sz="4" w:space="0" w:color="auto"/>
              <w:right w:val="single" w:sz="4" w:space="0" w:color="auto"/>
            </w:tcBorders>
          </w:tcPr>
          <w:p w:rsidR="007F7D7A" w:rsidRPr="009F67F5" w:rsidRDefault="007F7D7A" w:rsidP="00BE2EA9">
            <w:pPr>
              <w:spacing w:before="0"/>
              <w:jc w:val="center"/>
              <w:rPr>
                <w:rFonts w:cs="Arial"/>
                <w:b/>
                <w:lang w:val="sr-Cyrl-RS"/>
              </w:rPr>
            </w:pPr>
            <w:r w:rsidRPr="009F67F5">
              <w:rPr>
                <w:rFonts w:cs="Arial"/>
                <w:b/>
              </w:rPr>
              <w:t>УКУПАН ИЗНОС  ПДВ динара</w:t>
            </w:r>
          </w:p>
        </w:tc>
        <w:tc>
          <w:tcPr>
            <w:tcW w:w="2610" w:type="dxa"/>
            <w:tcBorders>
              <w:bottom w:val="single" w:sz="4" w:space="0" w:color="auto"/>
              <w:right w:val="single" w:sz="4" w:space="0" w:color="auto"/>
            </w:tcBorders>
          </w:tcPr>
          <w:p w:rsidR="007F7D7A" w:rsidRPr="009F67F5" w:rsidRDefault="007F7D7A" w:rsidP="00BE2EA9">
            <w:pPr>
              <w:spacing w:before="0"/>
              <w:rPr>
                <w:rFonts w:cs="Arial"/>
              </w:rPr>
            </w:pPr>
          </w:p>
        </w:tc>
      </w:tr>
      <w:tr w:rsidR="007F7D7A" w:rsidRPr="009F67F5" w:rsidTr="00BE2EA9">
        <w:trPr>
          <w:trHeight w:val="562"/>
        </w:trPr>
        <w:tc>
          <w:tcPr>
            <w:tcW w:w="568" w:type="dxa"/>
            <w:tcBorders>
              <w:bottom w:val="single" w:sz="4" w:space="0" w:color="auto"/>
            </w:tcBorders>
            <w:vAlign w:val="center"/>
          </w:tcPr>
          <w:p w:rsidR="007F7D7A" w:rsidRPr="009F67F5" w:rsidRDefault="007F7D7A" w:rsidP="00BE2EA9">
            <w:pPr>
              <w:spacing w:before="0"/>
              <w:jc w:val="center"/>
              <w:rPr>
                <w:rFonts w:cs="Arial"/>
                <w:b/>
                <w:lang w:val="sr-Latn-CS"/>
              </w:rPr>
            </w:pPr>
            <w:r w:rsidRPr="009F67F5">
              <w:rPr>
                <w:rFonts w:cs="Arial"/>
                <w:b/>
                <w:lang w:val="sr-Latn-CS"/>
              </w:rPr>
              <w:t>III</w:t>
            </w:r>
          </w:p>
        </w:tc>
        <w:tc>
          <w:tcPr>
            <w:tcW w:w="6740" w:type="dxa"/>
            <w:tcBorders>
              <w:bottom w:val="single" w:sz="4" w:space="0" w:color="auto"/>
              <w:right w:val="single" w:sz="4" w:space="0" w:color="auto"/>
            </w:tcBorders>
          </w:tcPr>
          <w:p w:rsidR="007F7D7A" w:rsidRPr="009F67F5" w:rsidRDefault="007F7D7A" w:rsidP="00BE2EA9">
            <w:pPr>
              <w:spacing w:before="0"/>
              <w:jc w:val="center"/>
              <w:rPr>
                <w:rFonts w:cs="Arial"/>
                <w:b/>
              </w:rPr>
            </w:pPr>
            <w:r w:rsidRPr="009F67F5">
              <w:rPr>
                <w:rFonts w:cs="Arial"/>
                <w:b/>
              </w:rPr>
              <w:t>УКУПНО ПОНУЂЕНА ЦЕНА  са ПДВ</w:t>
            </w:r>
          </w:p>
          <w:p w:rsidR="007F7D7A" w:rsidRPr="009F67F5" w:rsidRDefault="007F7D7A" w:rsidP="00BE2EA9">
            <w:pPr>
              <w:spacing w:before="0"/>
              <w:jc w:val="center"/>
              <w:rPr>
                <w:rFonts w:cs="Arial"/>
                <w:b/>
                <w:lang w:val="sr-Cyrl-RS"/>
              </w:rPr>
            </w:pPr>
            <w:r w:rsidRPr="009F67F5">
              <w:rPr>
                <w:rFonts w:cs="Arial"/>
                <w:b/>
              </w:rPr>
              <w:t>(ред. бр.</w:t>
            </w:r>
            <w:r w:rsidRPr="009F67F5">
              <w:rPr>
                <w:rFonts w:cs="Arial"/>
                <w:b/>
                <w:lang w:val="sr-Latn-CS"/>
              </w:rPr>
              <w:t>I</w:t>
            </w:r>
            <w:r w:rsidRPr="009F67F5">
              <w:rPr>
                <w:rFonts w:cs="Arial"/>
                <w:b/>
              </w:rPr>
              <w:t>+ред.бр.</w:t>
            </w:r>
            <w:r w:rsidRPr="009F67F5">
              <w:rPr>
                <w:rFonts w:cs="Arial"/>
                <w:b/>
                <w:lang w:val="sr-Latn-CS"/>
              </w:rPr>
              <w:t>II</w:t>
            </w:r>
            <w:r w:rsidRPr="009F67F5">
              <w:rPr>
                <w:rFonts w:cs="Arial"/>
                <w:b/>
              </w:rPr>
              <w:t>) динара</w:t>
            </w:r>
          </w:p>
        </w:tc>
        <w:tc>
          <w:tcPr>
            <w:tcW w:w="2610" w:type="dxa"/>
            <w:tcBorders>
              <w:bottom w:val="single" w:sz="4" w:space="0" w:color="auto"/>
              <w:right w:val="single" w:sz="4" w:space="0" w:color="auto"/>
            </w:tcBorders>
          </w:tcPr>
          <w:p w:rsidR="007F7D7A" w:rsidRPr="009F67F5" w:rsidRDefault="007F7D7A" w:rsidP="00BE2EA9">
            <w:pPr>
              <w:spacing w:before="0"/>
              <w:rPr>
                <w:rFonts w:cs="Arial"/>
              </w:rPr>
            </w:pPr>
          </w:p>
        </w:tc>
      </w:tr>
    </w:tbl>
    <w:p w:rsidR="00343A18" w:rsidRPr="009F67F5" w:rsidRDefault="00343A18" w:rsidP="00343A18">
      <w:pPr>
        <w:spacing w:before="0"/>
        <w:rPr>
          <w:rFonts w:cs="Arial"/>
        </w:rPr>
      </w:pPr>
    </w:p>
    <w:p w:rsidR="00343A18" w:rsidRPr="009F67F5" w:rsidRDefault="00343A18" w:rsidP="00343A18">
      <w:pPr>
        <w:widowControl w:val="0"/>
        <w:spacing w:before="0"/>
        <w:rPr>
          <w:rFonts w:eastAsia="Arial Unicode MS" w:cs="Arial"/>
        </w:rPr>
      </w:pPr>
    </w:p>
    <w:p w:rsidR="00343A18" w:rsidRPr="009F67F5" w:rsidRDefault="00343A18" w:rsidP="00343A18">
      <w:pPr>
        <w:widowControl w:val="0"/>
        <w:spacing w:before="0"/>
        <w:rPr>
          <w:rFonts w:eastAsia="Arial Unicode MS" w:cs="Arial"/>
        </w:rPr>
      </w:pPr>
      <w:r w:rsidRPr="009F67F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9F67F5"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9F67F5" w:rsidRDefault="00E47C2E">
            <w:pPr>
              <w:spacing w:before="0"/>
              <w:rPr>
                <w:rFonts w:cs="Arial"/>
                <w:lang w:val="sr-Latn-CS" w:eastAsia="sr-Latn-CS"/>
              </w:rPr>
            </w:pPr>
            <w:r w:rsidRPr="009F67F5">
              <w:rPr>
                <w:rFonts w:cs="Arial"/>
                <w:lang w:val="sr-Latn-CS" w:eastAsia="sr-Latn-CS"/>
              </w:rPr>
              <w:t>Посе</w:t>
            </w:r>
            <w:r w:rsidR="009F67F5" w:rsidRPr="009F67F5">
              <w:rPr>
                <w:rFonts w:cs="Arial"/>
                <w:lang w:val="sr-Latn-CS" w:eastAsia="sr-Latn-CS"/>
              </w:rPr>
              <w:t xml:space="preserve">бно исказани трошкови у дин/ </w:t>
            </w:r>
            <w:r w:rsidRPr="009F67F5">
              <w:rPr>
                <w:rFonts w:cs="Arial"/>
                <w:lang w:val="sr-Latn-CS" w:eastAsia="sr-Latn-CS"/>
              </w:rPr>
              <w:t>процентима који су укључени у укупно понуђену цену без ПДВ-а</w:t>
            </w:r>
          </w:p>
          <w:p w:rsidR="00E47C2E" w:rsidRPr="009F67F5" w:rsidRDefault="00E47C2E">
            <w:pPr>
              <w:spacing w:before="0"/>
              <w:rPr>
                <w:rFonts w:cs="Arial"/>
                <w:lang w:val="sr-Latn-CS" w:eastAsia="sr-Latn-CS"/>
              </w:rPr>
            </w:pPr>
            <w:r w:rsidRPr="009F67F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67F5" w:rsidRDefault="00E47C2E">
            <w:pPr>
              <w:spacing w:before="0"/>
              <w:rPr>
                <w:rFonts w:cs="Arial"/>
                <w:lang w:val="sr-Latn-CS" w:eastAsia="sr-Latn-CS"/>
              </w:rPr>
            </w:pPr>
            <w:r w:rsidRPr="009F67F5">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9F67F5" w:rsidRDefault="009F67F5" w:rsidP="00F415BD">
            <w:pPr>
              <w:spacing w:before="0"/>
              <w:jc w:val="center"/>
              <w:rPr>
                <w:rFonts w:cs="Arial"/>
                <w:lang w:val="sr-Latn-CS" w:eastAsia="sr-Latn-CS"/>
              </w:rPr>
            </w:pPr>
            <w:r w:rsidRPr="009F67F5">
              <w:rPr>
                <w:rFonts w:cs="Arial"/>
                <w:lang w:val="sr-Latn-CS" w:eastAsia="sr-Latn-CS"/>
              </w:rPr>
              <w:t>_____динара</w:t>
            </w:r>
            <w:r w:rsidR="00E47C2E" w:rsidRPr="009F67F5">
              <w:rPr>
                <w:rFonts w:cs="Arial"/>
                <w:lang w:val="sr-Latn-CS" w:eastAsia="sr-Latn-CS"/>
              </w:rPr>
              <w:t xml:space="preserve"> </w:t>
            </w:r>
          </w:p>
        </w:tc>
      </w:tr>
      <w:tr w:rsidR="00E47C2E" w:rsidRPr="009F67F5"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67F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67F5" w:rsidRDefault="00E47C2E">
            <w:pPr>
              <w:spacing w:before="0"/>
              <w:rPr>
                <w:rFonts w:cs="Arial"/>
                <w:lang w:val="sr-Latn-CS" w:eastAsia="sr-Latn-CS"/>
              </w:rPr>
            </w:pPr>
            <w:r w:rsidRPr="009F67F5">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9F67F5" w:rsidRDefault="009F67F5" w:rsidP="00F415BD">
            <w:pPr>
              <w:spacing w:before="0"/>
              <w:jc w:val="center"/>
              <w:rPr>
                <w:rFonts w:cs="Arial"/>
                <w:lang w:val="sr-Latn-CS" w:eastAsia="sr-Latn-CS"/>
              </w:rPr>
            </w:pPr>
            <w:r w:rsidRPr="009F67F5">
              <w:rPr>
                <w:rFonts w:cs="Arial"/>
                <w:lang w:val="sr-Latn-CS" w:eastAsia="sr-Latn-CS"/>
              </w:rPr>
              <w:t>_____динара</w:t>
            </w:r>
            <w:r w:rsidR="00E47C2E" w:rsidRPr="009F67F5">
              <w:rPr>
                <w:rFonts w:cs="Arial"/>
                <w:lang w:val="sr-Latn-CS" w:eastAsia="sr-Latn-CS"/>
              </w:rPr>
              <w:t xml:space="preserve"> </w:t>
            </w:r>
          </w:p>
        </w:tc>
      </w:tr>
      <w:tr w:rsidR="00E47C2E" w:rsidRPr="009F67F5"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67F5"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67F5" w:rsidRDefault="00E47C2E">
            <w:pPr>
              <w:spacing w:before="0"/>
              <w:rPr>
                <w:rFonts w:cs="Arial"/>
                <w:lang w:val="sr-Cyrl-CS" w:eastAsia="sr-Latn-CS"/>
              </w:rPr>
            </w:pPr>
            <w:r w:rsidRPr="009F67F5">
              <w:rPr>
                <w:rFonts w:cs="Arial"/>
                <w:lang w:val="sr-Latn-CS" w:eastAsia="sr-Latn-CS"/>
              </w:rPr>
              <w:t>Остали трошкови</w:t>
            </w:r>
            <w:r w:rsidRPr="009F67F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9F67F5" w:rsidRDefault="009F67F5" w:rsidP="00F415BD">
            <w:pPr>
              <w:spacing w:before="0"/>
              <w:jc w:val="center"/>
              <w:rPr>
                <w:rFonts w:cs="Arial"/>
                <w:lang w:val="sr-Latn-CS" w:eastAsia="sr-Latn-CS"/>
              </w:rPr>
            </w:pPr>
            <w:r w:rsidRPr="009F67F5">
              <w:rPr>
                <w:rFonts w:cs="Arial"/>
                <w:lang w:val="sr-Latn-CS" w:eastAsia="sr-Latn-CS"/>
              </w:rPr>
              <w:t>_____динар</w:t>
            </w:r>
            <w:r w:rsidRPr="009F67F5">
              <w:rPr>
                <w:rFonts w:cs="Arial"/>
                <w:lang w:val="sr-Cyrl-RS" w:eastAsia="sr-Latn-CS"/>
              </w:rPr>
              <w:t>а</w:t>
            </w:r>
            <w:r w:rsidR="00E47C2E" w:rsidRPr="009F67F5">
              <w:rPr>
                <w:rFonts w:cs="Arial"/>
                <w:lang w:val="sr-Latn-CS" w:eastAsia="sr-Latn-CS"/>
              </w:rPr>
              <w:t xml:space="preserve">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9F67F5">
        <w:rPr>
          <w:rFonts w:cs="Arial"/>
        </w:rPr>
        <w:t xml:space="preserve">колоне бр. </w:t>
      </w:r>
      <w:r w:rsidR="009F67F5">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9F67F5"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9F67F5" w:rsidRDefault="00E47C2E" w:rsidP="00E47C2E">
      <w:pPr>
        <w:tabs>
          <w:tab w:val="left" w:pos="992"/>
        </w:tabs>
        <w:spacing w:before="0"/>
        <w:rPr>
          <w:rFonts w:cs="Arial"/>
        </w:rPr>
      </w:pPr>
      <w:r w:rsidRPr="009F67F5">
        <w:rPr>
          <w:rFonts w:cs="Arial"/>
        </w:rPr>
        <w:t xml:space="preserve">- </w:t>
      </w:r>
      <w:proofErr w:type="gramStart"/>
      <w:r w:rsidRPr="009F67F5">
        <w:rPr>
          <w:rFonts w:cs="Arial"/>
        </w:rPr>
        <w:t>у</w:t>
      </w:r>
      <w:proofErr w:type="gramEnd"/>
      <w:r w:rsidRPr="009F67F5">
        <w:rPr>
          <w:rFonts w:cs="Arial"/>
        </w:rPr>
        <w:t xml:space="preserve"> Табелу 2. </w:t>
      </w:r>
      <w:proofErr w:type="gramStart"/>
      <w:r w:rsidRPr="009F67F5">
        <w:rPr>
          <w:rFonts w:cs="Arial"/>
        </w:rPr>
        <w:t>уписују</w:t>
      </w:r>
      <w:proofErr w:type="gramEnd"/>
      <w:r w:rsidRPr="009F67F5">
        <w:rPr>
          <w:rFonts w:cs="Arial"/>
        </w:rPr>
        <w:t xml:space="preserve"> се посебно исказани трошкови у дин/ EUR који су укључени у укупно понуђену цену без ПДВ (ред бр. </w:t>
      </w:r>
      <w:proofErr w:type="gramStart"/>
      <w:r w:rsidRPr="009F67F5">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F67F5">
        <w:rPr>
          <w:rFonts w:cs="Arial"/>
        </w:rPr>
        <w:t xml:space="preserve"> I из табеле 1)</w:t>
      </w:r>
    </w:p>
    <w:p w:rsidR="00E47C2E" w:rsidRPr="009F67F5"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9F67F5" w:rsidRDefault="009F67F5" w:rsidP="00537552">
      <w:pPr>
        <w:rPr>
          <w:rFonts w:eastAsia="TimesNewRomanPS-BoldMT" w:cs="Arial"/>
          <w:lang w:val="sr-Cyrl-RS"/>
        </w:rPr>
      </w:pPr>
    </w:p>
    <w:p w:rsidR="007E7BB8" w:rsidRPr="009F67F5"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proofErr w:type="gramStart"/>
      <w:r w:rsidRPr="00E47C2E">
        <w:t xml:space="preserve">ОБРАЗАЦ </w:t>
      </w:r>
      <w:r w:rsidR="009F67F5">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B043D1" w:rsidRPr="009F67F5"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proofErr w:type="gramStart"/>
      <w:r w:rsidRPr="00E47C2E">
        <w:t xml:space="preserve">ОБРАЗАЦ </w:t>
      </w:r>
      <w:r w:rsidR="009F67F5">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9F67F5" w:rsidRDefault="00343A18" w:rsidP="00343A18">
      <w:pPr>
        <w:pStyle w:val="KDObrazac"/>
        <w:rPr>
          <w:lang w:val="sr-Cyrl-RS"/>
        </w:rPr>
      </w:pPr>
      <w:bookmarkStart w:id="262" w:name="_Toc442559940"/>
      <w:r w:rsidRPr="009F67F5">
        <w:t xml:space="preserve">ОБРАЗАЦ </w:t>
      </w:r>
      <w:bookmarkEnd w:id="262"/>
      <w:r w:rsidR="009F67F5" w:rsidRPr="009F67F5">
        <w:rPr>
          <w:lang w:val="sr-Cyrl-RS"/>
        </w:rPr>
        <w:t>5</w:t>
      </w:r>
    </w:p>
    <w:p w:rsidR="00343A18" w:rsidRPr="009F67F5" w:rsidRDefault="00343A18" w:rsidP="00343A18">
      <w:pPr>
        <w:spacing w:before="0"/>
        <w:rPr>
          <w:rFonts w:cs="Arial"/>
        </w:rPr>
      </w:pPr>
    </w:p>
    <w:p w:rsidR="00343A18" w:rsidRPr="009F67F5" w:rsidRDefault="00343A18" w:rsidP="00343A18">
      <w:pPr>
        <w:spacing w:before="0"/>
        <w:jc w:val="center"/>
        <w:rPr>
          <w:rFonts w:cs="Arial"/>
          <w:b/>
        </w:rPr>
      </w:pPr>
    </w:p>
    <w:p w:rsidR="00343A18" w:rsidRPr="009F67F5" w:rsidRDefault="00343A18" w:rsidP="00343A18">
      <w:pPr>
        <w:spacing w:before="0"/>
        <w:jc w:val="center"/>
        <w:rPr>
          <w:rFonts w:cs="Arial"/>
          <w:b/>
        </w:rPr>
      </w:pPr>
      <w:r w:rsidRPr="009F67F5">
        <w:rPr>
          <w:rFonts w:cs="Arial"/>
          <w:b/>
        </w:rPr>
        <w:t xml:space="preserve">СПИСАК </w:t>
      </w:r>
      <w:r w:rsidR="00FD6BCE" w:rsidRPr="009F67F5">
        <w:rPr>
          <w:rFonts w:cs="Arial"/>
          <w:b/>
        </w:rPr>
        <w:t>ИЗВРШЕНИХ УСЛУГА</w:t>
      </w:r>
      <w:r w:rsidRPr="009F67F5">
        <w:rPr>
          <w:rFonts w:cs="Arial"/>
          <w:b/>
        </w:rPr>
        <w:t>– СТРУЧНЕ РЕФЕРЕНЦЕ</w:t>
      </w:r>
    </w:p>
    <w:p w:rsidR="00343A18" w:rsidRPr="009F67F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9F67F5" w:rsidTr="00BC01DC">
        <w:tc>
          <w:tcPr>
            <w:tcW w:w="213" w:type="pct"/>
            <w:shd w:val="clear" w:color="auto" w:fill="auto"/>
          </w:tcPr>
          <w:p w:rsidR="00343A18" w:rsidRPr="009F67F5" w:rsidRDefault="00343A18" w:rsidP="00BC01DC">
            <w:pPr>
              <w:spacing w:before="0"/>
              <w:jc w:val="center"/>
              <w:rPr>
                <w:rFonts w:eastAsia="Calibri" w:cs="Arial"/>
                <w:b/>
                <w:bCs/>
                <w:iCs/>
              </w:rPr>
            </w:pPr>
          </w:p>
        </w:tc>
        <w:tc>
          <w:tcPr>
            <w:tcW w:w="951" w:type="pct"/>
            <w:shd w:val="clear" w:color="auto" w:fill="auto"/>
          </w:tcPr>
          <w:p w:rsidR="00343A18" w:rsidRPr="009F67F5" w:rsidRDefault="00343A18" w:rsidP="00BC01DC">
            <w:pPr>
              <w:spacing w:before="0"/>
              <w:jc w:val="center"/>
              <w:rPr>
                <w:rFonts w:eastAsia="Calibri" w:cs="Arial"/>
                <w:bCs/>
                <w:iCs/>
              </w:rPr>
            </w:pPr>
          </w:p>
          <w:p w:rsidR="00343A18" w:rsidRPr="009F67F5" w:rsidRDefault="00343A18" w:rsidP="00FD6BCE">
            <w:pPr>
              <w:spacing w:before="0"/>
              <w:jc w:val="center"/>
              <w:rPr>
                <w:rFonts w:eastAsia="Calibri" w:cs="Arial"/>
                <w:bCs/>
                <w:iCs/>
              </w:rPr>
            </w:pPr>
            <w:r w:rsidRPr="009F67F5">
              <w:rPr>
                <w:rFonts w:eastAsia="Calibri" w:cs="Arial"/>
                <w:bCs/>
                <w:iCs/>
              </w:rPr>
              <w:t>Референтни наручилац</w:t>
            </w:r>
            <w:r w:rsidR="000C67B2" w:rsidRPr="009F67F5">
              <w:rPr>
                <w:rFonts w:eastAsia="Calibri" w:cs="Arial"/>
                <w:bCs/>
                <w:iCs/>
              </w:rPr>
              <w:t xml:space="preserve"> односно </w:t>
            </w:r>
            <w:r w:rsidR="00FD6BCE" w:rsidRPr="009F67F5">
              <w:rPr>
                <w:rFonts w:eastAsia="Calibri" w:cs="Arial"/>
                <w:bCs/>
                <w:iCs/>
              </w:rPr>
              <w:t>корисник услуга</w:t>
            </w:r>
          </w:p>
        </w:tc>
        <w:tc>
          <w:tcPr>
            <w:tcW w:w="908" w:type="pct"/>
            <w:shd w:val="clear" w:color="auto" w:fill="auto"/>
          </w:tcPr>
          <w:p w:rsidR="00343A18" w:rsidRPr="009F67F5" w:rsidRDefault="00343A18" w:rsidP="00BC01DC">
            <w:pPr>
              <w:spacing w:before="0"/>
              <w:jc w:val="center"/>
              <w:rPr>
                <w:rFonts w:eastAsia="Calibri" w:cs="Arial"/>
                <w:bCs/>
                <w:iCs/>
              </w:rPr>
            </w:pPr>
          </w:p>
          <w:p w:rsidR="00343A18" w:rsidRPr="009F67F5" w:rsidRDefault="00343A18" w:rsidP="00BC01DC">
            <w:pPr>
              <w:spacing w:before="0"/>
              <w:jc w:val="center"/>
              <w:rPr>
                <w:rFonts w:eastAsia="Calibri" w:cs="Arial"/>
                <w:b/>
                <w:bCs/>
                <w:iCs/>
              </w:rPr>
            </w:pPr>
            <w:r w:rsidRPr="009F67F5">
              <w:rPr>
                <w:rFonts w:eastAsia="Calibri" w:cs="Arial"/>
                <w:bCs/>
                <w:iCs/>
                <w:lang w:val="ru-RU"/>
              </w:rPr>
              <w:t>Лице за контакт</w:t>
            </w:r>
            <w:r w:rsidRPr="009F67F5">
              <w:rPr>
                <w:rFonts w:eastAsia="Calibri" w:cs="Arial"/>
                <w:bCs/>
                <w:iCs/>
              </w:rPr>
              <w:t xml:space="preserve"> и број телефона</w:t>
            </w:r>
          </w:p>
        </w:tc>
        <w:tc>
          <w:tcPr>
            <w:tcW w:w="923" w:type="pct"/>
            <w:shd w:val="clear" w:color="auto" w:fill="auto"/>
          </w:tcPr>
          <w:p w:rsidR="00343A18" w:rsidRPr="009F67F5" w:rsidRDefault="00343A18" w:rsidP="00BC01DC">
            <w:pPr>
              <w:spacing w:before="0"/>
              <w:jc w:val="center"/>
              <w:rPr>
                <w:rFonts w:eastAsia="Calibri" w:cs="Arial"/>
                <w:bCs/>
                <w:iCs/>
              </w:rPr>
            </w:pPr>
          </w:p>
          <w:p w:rsidR="00343A18" w:rsidRPr="009F67F5" w:rsidRDefault="00343A18" w:rsidP="00BC01DC">
            <w:pPr>
              <w:spacing w:before="0"/>
              <w:jc w:val="center"/>
              <w:rPr>
                <w:rFonts w:eastAsia="Calibri" w:cs="Arial"/>
                <w:b/>
                <w:bCs/>
                <w:iCs/>
              </w:rPr>
            </w:pPr>
            <w:r w:rsidRPr="009F67F5">
              <w:rPr>
                <w:rFonts w:eastAsia="Calibri" w:cs="Arial"/>
                <w:bCs/>
                <w:iCs/>
              </w:rPr>
              <w:t>Број и датум закључења уговора</w:t>
            </w:r>
          </w:p>
        </w:tc>
        <w:tc>
          <w:tcPr>
            <w:tcW w:w="859" w:type="pct"/>
            <w:shd w:val="clear" w:color="auto" w:fill="auto"/>
            <w:vAlign w:val="center"/>
          </w:tcPr>
          <w:p w:rsidR="00343A18" w:rsidRPr="009F67F5" w:rsidRDefault="00343A18" w:rsidP="00BC01DC">
            <w:pPr>
              <w:spacing w:before="0"/>
              <w:jc w:val="center"/>
              <w:rPr>
                <w:rFonts w:eastAsia="Calibri" w:cs="Arial"/>
                <w:bCs/>
                <w:iCs/>
                <w:lang w:val="sr-Cyrl-CS"/>
              </w:rPr>
            </w:pPr>
          </w:p>
          <w:p w:rsidR="00343A18" w:rsidRPr="009F67F5" w:rsidRDefault="00343A18" w:rsidP="00BC01DC">
            <w:pPr>
              <w:spacing w:before="0"/>
              <w:jc w:val="center"/>
              <w:rPr>
                <w:rFonts w:eastAsia="Calibri" w:cs="Arial"/>
                <w:bCs/>
                <w:iCs/>
              </w:rPr>
            </w:pPr>
            <w:r w:rsidRPr="009F67F5">
              <w:rPr>
                <w:rFonts w:eastAsia="Calibri" w:cs="Arial"/>
                <w:bCs/>
                <w:iCs/>
                <w:lang w:val="sr-Cyrl-CS"/>
              </w:rPr>
              <w:t xml:space="preserve">Датум </w:t>
            </w:r>
            <w:r w:rsidRPr="009F67F5">
              <w:rPr>
                <w:rFonts w:eastAsia="Calibri" w:cs="Arial"/>
                <w:bCs/>
                <w:iCs/>
              </w:rPr>
              <w:t>реализације уговора</w:t>
            </w:r>
          </w:p>
          <w:p w:rsidR="00343A18" w:rsidRPr="009F67F5" w:rsidRDefault="00343A18" w:rsidP="00BC01DC">
            <w:pPr>
              <w:spacing w:before="0"/>
              <w:jc w:val="center"/>
              <w:rPr>
                <w:rFonts w:eastAsia="Calibri" w:cs="Arial"/>
                <w:b/>
                <w:bCs/>
                <w:iCs/>
              </w:rPr>
            </w:pPr>
          </w:p>
        </w:tc>
        <w:tc>
          <w:tcPr>
            <w:tcW w:w="1145" w:type="pct"/>
          </w:tcPr>
          <w:p w:rsidR="00343A18" w:rsidRPr="009F67F5" w:rsidRDefault="00343A18" w:rsidP="00BC01DC">
            <w:pPr>
              <w:spacing w:before="0"/>
              <w:jc w:val="center"/>
              <w:rPr>
                <w:rFonts w:eastAsia="Calibri" w:cs="Arial"/>
                <w:bCs/>
                <w:iCs/>
              </w:rPr>
            </w:pPr>
          </w:p>
          <w:p w:rsidR="00343A18" w:rsidRPr="009F67F5" w:rsidRDefault="00343A18" w:rsidP="00BC01DC">
            <w:pPr>
              <w:spacing w:before="0"/>
              <w:jc w:val="center"/>
              <w:rPr>
                <w:rFonts w:eastAsia="Calibri" w:cs="Arial"/>
                <w:bCs/>
                <w:iCs/>
              </w:rPr>
            </w:pPr>
            <w:r w:rsidRPr="009F67F5">
              <w:rPr>
                <w:rFonts w:eastAsia="Calibri" w:cs="Arial"/>
                <w:bCs/>
                <w:iCs/>
              </w:rPr>
              <w:t xml:space="preserve">Вредност </w:t>
            </w:r>
            <w:r w:rsidR="00FD6BCE" w:rsidRPr="009F67F5">
              <w:rPr>
                <w:rFonts w:eastAsia="Calibri" w:cs="Arial"/>
                <w:bCs/>
                <w:iCs/>
              </w:rPr>
              <w:t>извршених услуга</w:t>
            </w:r>
            <w:r w:rsidRPr="009F67F5">
              <w:rPr>
                <w:rFonts w:eastAsia="Calibri" w:cs="Arial"/>
                <w:bCs/>
                <w:iCs/>
              </w:rPr>
              <w:t xml:space="preserve"> без ПДВ</w:t>
            </w:r>
          </w:p>
          <w:p w:rsidR="00657291" w:rsidRPr="009F67F5" w:rsidRDefault="00657291" w:rsidP="000C67B2">
            <w:pPr>
              <w:spacing w:before="0"/>
              <w:jc w:val="center"/>
              <w:rPr>
                <w:rFonts w:eastAsia="Calibri" w:cs="Arial"/>
                <w:bCs/>
                <w:iCs/>
              </w:rPr>
            </w:pPr>
            <w:r w:rsidRPr="009F67F5">
              <w:rPr>
                <w:rFonts w:eastAsia="Calibri" w:cs="Arial"/>
                <w:bCs/>
                <w:iCs/>
              </w:rPr>
              <w:t>Дин/</w:t>
            </w:r>
            <w:r w:rsidR="000C67B2" w:rsidRPr="009F67F5">
              <w:rPr>
                <w:rFonts w:eastAsia="Calibri" w:cs="Arial"/>
                <w:bCs/>
                <w:iCs/>
              </w:rPr>
              <w:t>ЕUR</w:t>
            </w:r>
          </w:p>
        </w:tc>
      </w:tr>
      <w:tr w:rsidR="00343A18" w:rsidRPr="009F67F5" w:rsidTr="00BC01DC">
        <w:tc>
          <w:tcPr>
            <w:tcW w:w="213" w:type="pct"/>
            <w:shd w:val="clear" w:color="auto" w:fill="auto"/>
          </w:tcPr>
          <w:p w:rsidR="00343A18" w:rsidRPr="009F67F5" w:rsidRDefault="00343A18" w:rsidP="00BC01DC">
            <w:pPr>
              <w:spacing w:before="0"/>
              <w:jc w:val="center"/>
              <w:rPr>
                <w:rFonts w:eastAsia="Calibri" w:cs="Arial"/>
                <w:bCs/>
                <w:iCs/>
              </w:rPr>
            </w:pPr>
          </w:p>
          <w:p w:rsidR="00343A18" w:rsidRPr="009F67F5" w:rsidRDefault="00343A18" w:rsidP="00BC01DC">
            <w:pPr>
              <w:spacing w:before="0"/>
              <w:jc w:val="center"/>
              <w:rPr>
                <w:rFonts w:eastAsia="Calibri" w:cs="Arial"/>
                <w:bCs/>
                <w:iCs/>
              </w:rPr>
            </w:pPr>
            <w:r w:rsidRPr="009F67F5">
              <w:rPr>
                <w:rFonts w:eastAsia="Calibri" w:cs="Arial"/>
                <w:bCs/>
                <w:iCs/>
              </w:rPr>
              <w:t>1.</w:t>
            </w:r>
          </w:p>
        </w:tc>
        <w:tc>
          <w:tcPr>
            <w:tcW w:w="951" w:type="pct"/>
            <w:shd w:val="clear" w:color="auto" w:fill="auto"/>
          </w:tcPr>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tc>
        <w:tc>
          <w:tcPr>
            <w:tcW w:w="908" w:type="pct"/>
            <w:shd w:val="clear" w:color="auto" w:fill="auto"/>
          </w:tcPr>
          <w:p w:rsidR="00343A18" w:rsidRPr="009F67F5" w:rsidRDefault="00343A18" w:rsidP="00BC01DC">
            <w:pPr>
              <w:spacing w:before="0"/>
              <w:jc w:val="center"/>
              <w:rPr>
                <w:rFonts w:eastAsia="Calibri" w:cs="Arial"/>
                <w:b/>
                <w:bCs/>
                <w:iCs/>
              </w:rPr>
            </w:pPr>
          </w:p>
        </w:tc>
        <w:tc>
          <w:tcPr>
            <w:tcW w:w="923" w:type="pct"/>
            <w:shd w:val="clear" w:color="auto" w:fill="auto"/>
          </w:tcPr>
          <w:p w:rsidR="00343A18" w:rsidRPr="009F67F5" w:rsidRDefault="00343A18" w:rsidP="00BC01DC">
            <w:pPr>
              <w:spacing w:before="0"/>
              <w:jc w:val="center"/>
              <w:rPr>
                <w:rFonts w:eastAsia="Calibri" w:cs="Arial"/>
                <w:b/>
                <w:bCs/>
                <w:iCs/>
              </w:rPr>
            </w:pPr>
          </w:p>
        </w:tc>
        <w:tc>
          <w:tcPr>
            <w:tcW w:w="859" w:type="pct"/>
            <w:shd w:val="clear" w:color="auto" w:fill="auto"/>
          </w:tcPr>
          <w:p w:rsidR="00343A18" w:rsidRPr="009F67F5" w:rsidRDefault="00343A18" w:rsidP="00BC01DC">
            <w:pPr>
              <w:spacing w:before="0"/>
              <w:jc w:val="center"/>
              <w:rPr>
                <w:rFonts w:eastAsia="Calibri" w:cs="Arial"/>
                <w:b/>
                <w:bCs/>
                <w:iCs/>
              </w:rPr>
            </w:pPr>
          </w:p>
        </w:tc>
        <w:tc>
          <w:tcPr>
            <w:tcW w:w="1145" w:type="pct"/>
          </w:tcPr>
          <w:p w:rsidR="00343A18" w:rsidRPr="009F67F5" w:rsidRDefault="00343A18" w:rsidP="00BC01DC">
            <w:pPr>
              <w:spacing w:before="0"/>
              <w:jc w:val="center"/>
              <w:rPr>
                <w:rFonts w:eastAsia="Calibri" w:cs="Arial"/>
                <w:b/>
                <w:bCs/>
                <w:iCs/>
              </w:rPr>
            </w:pPr>
          </w:p>
        </w:tc>
      </w:tr>
      <w:tr w:rsidR="00343A18" w:rsidRPr="009F67F5" w:rsidTr="00BC01DC">
        <w:tc>
          <w:tcPr>
            <w:tcW w:w="213" w:type="pct"/>
            <w:shd w:val="clear" w:color="auto" w:fill="auto"/>
          </w:tcPr>
          <w:p w:rsidR="00343A18" w:rsidRPr="009F67F5" w:rsidRDefault="00343A18" w:rsidP="00BC01DC">
            <w:pPr>
              <w:spacing w:before="0"/>
              <w:jc w:val="center"/>
              <w:rPr>
                <w:rFonts w:eastAsia="Calibri" w:cs="Arial"/>
                <w:bCs/>
                <w:iCs/>
              </w:rPr>
            </w:pPr>
          </w:p>
          <w:p w:rsidR="00343A18" w:rsidRPr="009F67F5" w:rsidRDefault="00343A18" w:rsidP="00BC01DC">
            <w:pPr>
              <w:spacing w:before="0"/>
              <w:jc w:val="center"/>
              <w:rPr>
                <w:rFonts w:eastAsia="Calibri" w:cs="Arial"/>
                <w:bCs/>
                <w:iCs/>
              </w:rPr>
            </w:pPr>
            <w:r w:rsidRPr="009F67F5">
              <w:rPr>
                <w:rFonts w:eastAsia="Calibri" w:cs="Arial"/>
                <w:bCs/>
                <w:iCs/>
              </w:rPr>
              <w:t>2.</w:t>
            </w:r>
          </w:p>
        </w:tc>
        <w:tc>
          <w:tcPr>
            <w:tcW w:w="951" w:type="pct"/>
            <w:shd w:val="clear" w:color="auto" w:fill="auto"/>
          </w:tcPr>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tc>
        <w:tc>
          <w:tcPr>
            <w:tcW w:w="908" w:type="pct"/>
            <w:shd w:val="clear" w:color="auto" w:fill="auto"/>
          </w:tcPr>
          <w:p w:rsidR="00343A18" w:rsidRPr="009F67F5" w:rsidRDefault="00343A18" w:rsidP="00BC01DC">
            <w:pPr>
              <w:spacing w:before="0"/>
              <w:jc w:val="center"/>
              <w:rPr>
                <w:rFonts w:eastAsia="Calibri" w:cs="Arial"/>
                <w:b/>
                <w:bCs/>
                <w:iCs/>
              </w:rPr>
            </w:pPr>
          </w:p>
        </w:tc>
        <w:tc>
          <w:tcPr>
            <w:tcW w:w="923" w:type="pct"/>
            <w:shd w:val="clear" w:color="auto" w:fill="auto"/>
          </w:tcPr>
          <w:p w:rsidR="00343A18" w:rsidRPr="009F67F5" w:rsidRDefault="00343A18" w:rsidP="00BC01DC">
            <w:pPr>
              <w:spacing w:before="0"/>
              <w:jc w:val="center"/>
              <w:rPr>
                <w:rFonts w:eastAsia="Calibri" w:cs="Arial"/>
                <w:b/>
                <w:bCs/>
                <w:iCs/>
              </w:rPr>
            </w:pPr>
          </w:p>
        </w:tc>
        <w:tc>
          <w:tcPr>
            <w:tcW w:w="859" w:type="pct"/>
            <w:shd w:val="clear" w:color="auto" w:fill="auto"/>
          </w:tcPr>
          <w:p w:rsidR="00343A18" w:rsidRPr="009F67F5" w:rsidRDefault="00343A18" w:rsidP="00BC01DC">
            <w:pPr>
              <w:spacing w:before="0"/>
              <w:jc w:val="center"/>
              <w:rPr>
                <w:rFonts w:eastAsia="Calibri" w:cs="Arial"/>
                <w:b/>
                <w:bCs/>
                <w:iCs/>
              </w:rPr>
            </w:pPr>
          </w:p>
        </w:tc>
        <w:tc>
          <w:tcPr>
            <w:tcW w:w="1145" w:type="pct"/>
          </w:tcPr>
          <w:p w:rsidR="00343A18" w:rsidRPr="009F67F5" w:rsidRDefault="00343A18" w:rsidP="00BC01DC">
            <w:pPr>
              <w:spacing w:before="0"/>
              <w:jc w:val="center"/>
              <w:rPr>
                <w:rFonts w:eastAsia="Calibri" w:cs="Arial"/>
                <w:b/>
                <w:bCs/>
                <w:iCs/>
              </w:rPr>
            </w:pPr>
          </w:p>
        </w:tc>
      </w:tr>
      <w:tr w:rsidR="00343A18" w:rsidRPr="009F67F5" w:rsidTr="00BC01DC">
        <w:tc>
          <w:tcPr>
            <w:tcW w:w="213" w:type="pct"/>
            <w:shd w:val="clear" w:color="auto" w:fill="auto"/>
          </w:tcPr>
          <w:p w:rsidR="00343A18" w:rsidRPr="009F67F5" w:rsidRDefault="00343A18" w:rsidP="00BC01DC">
            <w:pPr>
              <w:spacing w:before="0"/>
              <w:jc w:val="center"/>
              <w:rPr>
                <w:rFonts w:eastAsia="Calibri" w:cs="Arial"/>
                <w:bCs/>
                <w:iCs/>
              </w:rPr>
            </w:pPr>
          </w:p>
          <w:p w:rsidR="00343A18" w:rsidRPr="009F67F5" w:rsidRDefault="00343A18" w:rsidP="00BC01DC">
            <w:pPr>
              <w:spacing w:before="0"/>
              <w:jc w:val="center"/>
              <w:rPr>
                <w:rFonts w:eastAsia="Calibri" w:cs="Arial"/>
                <w:bCs/>
                <w:iCs/>
              </w:rPr>
            </w:pPr>
            <w:r w:rsidRPr="009F67F5">
              <w:rPr>
                <w:rFonts w:eastAsia="Calibri" w:cs="Arial"/>
                <w:bCs/>
                <w:iCs/>
              </w:rPr>
              <w:t>3.</w:t>
            </w:r>
          </w:p>
        </w:tc>
        <w:tc>
          <w:tcPr>
            <w:tcW w:w="951" w:type="pct"/>
            <w:shd w:val="clear" w:color="auto" w:fill="auto"/>
          </w:tcPr>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tc>
        <w:tc>
          <w:tcPr>
            <w:tcW w:w="908" w:type="pct"/>
            <w:shd w:val="clear" w:color="auto" w:fill="auto"/>
          </w:tcPr>
          <w:p w:rsidR="00343A18" w:rsidRPr="009F67F5" w:rsidRDefault="00343A18" w:rsidP="00BC01DC">
            <w:pPr>
              <w:spacing w:before="0"/>
              <w:jc w:val="center"/>
              <w:rPr>
                <w:rFonts w:eastAsia="Calibri" w:cs="Arial"/>
                <w:b/>
                <w:bCs/>
                <w:iCs/>
              </w:rPr>
            </w:pPr>
          </w:p>
        </w:tc>
        <w:tc>
          <w:tcPr>
            <w:tcW w:w="923" w:type="pct"/>
            <w:shd w:val="clear" w:color="auto" w:fill="auto"/>
          </w:tcPr>
          <w:p w:rsidR="00343A18" w:rsidRPr="009F67F5" w:rsidRDefault="00343A18" w:rsidP="00BC01DC">
            <w:pPr>
              <w:spacing w:before="0"/>
              <w:jc w:val="center"/>
              <w:rPr>
                <w:rFonts w:eastAsia="Calibri" w:cs="Arial"/>
                <w:b/>
                <w:bCs/>
                <w:iCs/>
              </w:rPr>
            </w:pPr>
          </w:p>
        </w:tc>
        <w:tc>
          <w:tcPr>
            <w:tcW w:w="859" w:type="pct"/>
            <w:shd w:val="clear" w:color="auto" w:fill="auto"/>
          </w:tcPr>
          <w:p w:rsidR="00343A18" w:rsidRPr="009F67F5" w:rsidRDefault="00343A18" w:rsidP="00BC01DC">
            <w:pPr>
              <w:spacing w:before="0"/>
              <w:jc w:val="center"/>
              <w:rPr>
                <w:rFonts w:eastAsia="Calibri" w:cs="Arial"/>
                <w:b/>
                <w:bCs/>
                <w:iCs/>
              </w:rPr>
            </w:pPr>
          </w:p>
        </w:tc>
        <w:tc>
          <w:tcPr>
            <w:tcW w:w="1145" w:type="pct"/>
          </w:tcPr>
          <w:p w:rsidR="00343A18" w:rsidRPr="009F67F5" w:rsidRDefault="00343A18" w:rsidP="00BC01DC">
            <w:pPr>
              <w:spacing w:before="0"/>
              <w:jc w:val="center"/>
              <w:rPr>
                <w:rFonts w:eastAsia="Calibri" w:cs="Arial"/>
                <w:b/>
                <w:bCs/>
                <w:iCs/>
              </w:rPr>
            </w:pPr>
          </w:p>
        </w:tc>
      </w:tr>
      <w:tr w:rsidR="00343A18" w:rsidRPr="009F67F5" w:rsidTr="00BC01DC">
        <w:tc>
          <w:tcPr>
            <w:tcW w:w="213" w:type="pct"/>
            <w:shd w:val="clear" w:color="auto" w:fill="auto"/>
          </w:tcPr>
          <w:p w:rsidR="00343A18" w:rsidRPr="009F67F5" w:rsidRDefault="00343A18" w:rsidP="00BC01DC">
            <w:pPr>
              <w:spacing w:before="0"/>
              <w:jc w:val="center"/>
              <w:rPr>
                <w:rFonts w:eastAsia="Calibri" w:cs="Arial"/>
                <w:bCs/>
                <w:iCs/>
              </w:rPr>
            </w:pPr>
          </w:p>
          <w:p w:rsidR="00343A18" w:rsidRPr="009F67F5" w:rsidRDefault="00343A18" w:rsidP="00BC01DC">
            <w:pPr>
              <w:spacing w:before="0"/>
              <w:jc w:val="center"/>
              <w:rPr>
                <w:rFonts w:eastAsia="Calibri" w:cs="Arial"/>
                <w:bCs/>
                <w:iCs/>
              </w:rPr>
            </w:pPr>
            <w:r w:rsidRPr="009F67F5">
              <w:rPr>
                <w:rFonts w:eastAsia="Calibri" w:cs="Arial"/>
                <w:bCs/>
                <w:iCs/>
              </w:rPr>
              <w:t>4.</w:t>
            </w:r>
          </w:p>
        </w:tc>
        <w:tc>
          <w:tcPr>
            <w:tcW w:w="951" w:type="pct"/>
            <w:shd w:val="clear" w:color="auto" w:fill="auto"/>
          </w:tcPr>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tc>
        <w:tc>
          <w:tcPr>
            <w:tcW w:w="908" w:type="pct"/>
            <w:shd w:val="clear" w:color="auto" w:fill="auto"/>
          </w:tcPr>
          <w:p w:rsidR="00343A18" w:rsidRPr="009F67F5" w:rsidRDefault="00343A18" w:rsidP="00BC01DC">
            <w:pPr>
              <w:spacing w:before="0"/>
              <w:jc w:val="center"/>
              <w:rPr>
                <w:rFonts w:eastAsia="Calibri" w:cs="Arial"/>
                <w:b/>
                <w:bCs/>
                <w:iCs/>
              </w:rPr>
            </w:pPr>
          </w:p>
        </w:tc>
        <w:tc>
          <w:tcPr>
            <w:tcW w:w="923" w:type="pct"/>
            <w:shd w:val="clear" w:color="auto" w:fill="auto"/>
          </w:tcPr>
          <w:p w:rsidR="00343A18" w:rsidRPr="009F67F5" w:rsidRDefault="00343A18" w:rsidP="00BC01DC">
            <w:pPr>
              <w:spacing w:before="0"/>
              <w:jc w:val="center"/>
              <w:rPr>
                <w:rFonts w:eastAsia="Calibri" w:cs="Arial"/>
                <w:b/>
                <w:bCs/>
                <w:iCs/>
              </w:rPr>
            </w:pPr>
          </w:p>
        </w:tc>
        <w:tc>
          <w:tcPr>
            <w:tcW w:w="859" w:type="pct"/>
            <w:shd w:val="clear" w:color="auto" w:fill="auto"/>
          </w:tcPr>
          <w:p w:rsidR="00343A18" w:rsidRPr="009F67F5" w:rsidRDefault="00343A18" w:rsidP="00BC01DC">
            <w:pPr>
              <w:spacing w:before="0"/>
              <w:jc w:val="center"/>
              <w:rPr>
                <w:rFonts w:eastAsia="Calibri" w:cs="Arial"/>
                <w:b/>
                <w:bCs/>
                <w:iCs/>
              </w:rPr>
            </w:pPr>
          </w:p>
        </w:tc>
        <w:tc>
          <w:tcPr>
            <w:tcW w:w="1145" w:type="pct"/>
          </w:tcPr>
          <w:p w:rsidR="00343A18" w:rsidRPr="009F67F5" w:rsidRDefault="00343A18" w:rsidP="00BC01DC">
            <w:pPr>
              <w:spacing w:before="0"/>
              <w:jc w:val="center"/>
              <w:rPr>
                <w:rFonts w:eastAsia="Calibri" w:cs="Arial"/>
                <w:b/>
                <w:bCs/>
                <w:iCs/>
              </w:rPr>
            </w:pPr>
          </w:p>
        </w:tc>
      </w:tr>
      <w:tr w:rsidR="00343A18" w:rsidRPr="009F67F5" w:rsidTr="00BC01DC">
        <w:tc>
          <w:tcPr>
            <w:tcW w:w="213" w:type="pct"/>
            <w:shd w:val="clear" w:color="auto" w:fill="auto"/>
          </w:tcPr>
          <w:p w:rsidR="00343A18" w:rsidRPr="009F67F5" w:rsidRDefault="00343A18" w:rsidP="00BC01DC">
            <w:pPr>
              <w:spacing w:before="0"/>
              <w:jc w:val="center"/>
              <w:rPr>
                <w:rFonts w:eastAsia="Calibri" w:cs="Arial"/>
                <w:bCs/>
                <w:iCs/>
              </w:rPr>
            </w:pPr>
          </w:p>
          <w:p w:rsidR="00343A18" w:rsidRPr="009F67F5" w:rsidRDefault="00343A18" w:rsidP="00BC01DC">
            <w:pPr>
              <w:spacing w:before="0"/>
              <w:jc w:val="center"/>
              <w:rPr>
                <w:rFonts w:eastAsia="Calibri" w:cs="Arial"/>
                <w:bCs/>
                <w:iCs/>
              </w:rPr>
            </w:pPr>
            <w:r w:rsidRPr="009F67F5">
              <w:rPr>
                <w:rFonts w:eastAsia="Calibri" w:cs="Arial"/>
                <w:bCs/>
                <w:iCs/>
              </w:rPr>
              <w:t>5.</w:t>
            </w:r>
          </w:p>
        </w:tc>
        <w:tc>
          <w:tcPr>
            <w:tcW w:w="951" w:type="pct"/>
            <w:shd w:val="clear" w:color="auto" w:fill="auto"/>
          </w:tcPr>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p w:rsidR="00343A18" w:rsidRPr="009F67F5" w:rsidRDefault="00343A18" w:rsidP="00BC01DC">
            <w:pPr>
              <w:spacing w:before="0"/>
              <w:jc w:val="center"/>
              <w:rPr>
                <w:rFonts w:eastAsia="Calibri" w:cs="Arial"/>
                <w:b/>
                <w:bCs/>
                <w:iCs/>
              </w:rPr>
            </w:pPr>
          </w:p>
        </w:tc>
        <w:tc>
          <w:tcPr>
            <w:tcW w:w="908" w:type="pct"/>
            <w:shd w:val="clear" w:color="auto" w:fill="auto"/>
          </w:tcPr>
          <w:p w:rsidR="00343A18" w:rsidRPr="009F67F5" w:rsidRDefault="00343A18" w:rsidP="00BC01DC">
            <w:pPr>
              <w:spacing w:before="0"/>
              <w:jc w:val="center"/>
              <w:rPr>
                <w:rFonts w:eastAsia="Calibri" w:cs="Arial"/>
                <w:b/>
                <w:bCs/>
                <w:iCs/>
              </w:rPr>
            </w:pPr>
          </w:p>
        </w:tc>
        <w:tc>
          <w:tcPr>
            <w:tcW w:w="923" w:type="pct"/>
            <w:shd w:val="clear" w:color="auto" w:fill="auto"/>
          </w:tcPr>
          <w:p w:rsidR="00343A18" w:rsidRPr="009F67F5" w:rsidRDefault="00343A18" w:rsidP="00BC01DC">
            <w:pPr>
              <w:spacing w:before="0"/>
              <w:jc w:val="center"/>
              <w:rPr>
                <w:rFonts w:eastAsia="Calibri" w:cs="Arial"/>
                <w:b/>
                <w:bCs/>
                <w:iCs/>
              </w:rPr>
            </w:pPr>
          </w:p>
        </w:tc>
        <w:tc>
          <w:tcPr>
            <w:tcW w:w="859" w:type="pct"/>
            <w:shd w:val="clear" w:color="auto" w:fill="auto"/>
          </w:tcPr>
          <w:p w:rsidR="00343A18" w:rsidRPr="009F67F5" w:rsidRDefault="00343A18" w:rsidP="00BC01DC">
            <w:pPr>
              <w:spacing w:before="0"/>
              <w:jc w:val="center"/>
              <w:rPr>
                <w:rFonts w:eastAsia="Calibri" w:cs="Arial"/>
                <w:b/>
                <w:bCs/>
                <w:iCs/>
              </w:rPr>
            </w:pPr>
          </w:p>
        </w:tc>
        <w:tc>
          <w:tcPr>
            <w:tcW w:w="1145" w:type="pct"/>
          </w:tcPr>
          <w:p w:rsidR="00343A18" w:rsidRPr="009F67F5" w:rsidRDefault="00343A18" w:rsidP="00BC01DC">
            <w:pPr>
              <w:spacing w:before="0"/>
              <w:jc w:val="center"/>
              <w:rPr>
                <w:rFonts w:eastAsia="Calibri" w:cs="Arial"/>
                <w:b/>
                <w:bCs/>
                <w:iCs/>
              </w:rPr>
            </w:pPr>
          </w:p>
        </w:tc>
      </w:tr>
      <w:tr w:rsidR="00343A18" w:rsidRPr="009F67F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F67F5" w:rsidRDefault="00343A18" w:rsidP="00BC01DC">
            <w:pPr>
              <w:spacing w:before="0"/>
              <w:jc w:val="center"/>
              <w:rPr>
                <w:rFonts w:eastAsia="Calibri" w:cs="Arial"/>
                <w:b/>
                <w:bCs/>
                <w:iCs/>
              </w:rPr>
            </w:pPr>
          </w:p>
        </w:tc>
        <w:tc>
          <w:tcPr>
            <w:tcW w:w="859" w:type="pct"/>
            <w:shd w:val="clear" w:color="auto" w:fill="auto"/>
          </w:tcPr>
          <w:p w:rsidR="00343A18" w:rsidRPr="009F67F5" w:rsidRDefault="00343A18" w:rsidP="000C67B2">
            <w:pPr>
              <w:spacing w:before="0"/>
              <w:jc w:val="center"/>
              <w:rPr>
                <w:rFonts w:eastAsia="Calibri" w:cs="Arial"/>
                <w:b/>
                <w:bCs/>
                <w:iCs/>
              </w:rPr>
            </w:pPr>
          </w:p>
          <w:p w:rsidR="00343A18" w:rsidRPr="009F67F5" w:rsidRDefault="00343A18" w:rsidP="000C67B2">
            <w:pPr>
              <w:spacing w:before="0"/>
              <w:jc w:val="center"/>
              <w:rPr>
                <w:rFonts w:eastAsia="Calibri" w:cs="Arial"/>
                <w:b/>
                <w:bCs/>
                <w:iCs/>
              </w:rPr>
            </w:pPr>
            <w:r w:rsidRPr="009F67F5">
              <w:rPr>
                <w:rFonts w:eastAsia="Calibri" w:cs="Arial"/>
                <w:b/>
                <w:bCs/>
                <w:iCs/>
              </w:rPr>
              <w:t>Укупна вредност</w:t>
            </w:r>
          </w:p>
          <w:p w:rsidR="00343A18" w:rsidRPr="009F67F5" w:rsidRDefault="00FD6BCE" w:rsidP="000C67B2">
            <w:pPr>
              <w:spacing w:before="0"/>
              <w:jc w:val="center"/>
              <w:rPr>
                <w:rFonts w:eastAsia="Calibri" w:cs="Arial"/>
                <w:b/>
                <w:bCs/>
                <w:iCs/>
              </w:rPr>
            </w:pPr>
            <w:r w:rsidRPr="009F67F5">
              <w:rPr>
                <w:rFonts w:eastAsia="Calibri" w:cs="Arial"/>
                <w:b/>
                <w:bCs/>
                <w:iCs/>
              </w:rPr>
              <w:t>извршених услуга</w:t>
            </w:r>
            <w:r w:rsidR="00343A18" w:rsidRPr="009F67F5">
              <w:rPr>
                <w:rFonts w:eastAsia="Calibri" w:cs="Arial"/>
                <w:b/>
                <w:bCs/>
                <w:iCs/>
              </w:rPr>
              <w:t xml:space="preserve"> без</w:t>
            </w:r>
          </w:p>
          <w:p w:rsidR="00343A18" w:rsidRPr="009F67F5" w:rsidRDefault="00343A18" w:rsidP="000C67B2">
            <w:pPr>
              <w:spacing w:before="0"/>
              <w:jc w:val="center"/>
              <w:rPr>
                <w:rFonts w:eastAsia="Calibri" w:cs="Arial"/>
                <w:b/>
                <w:bCs/>
                <w:iCs/>
              </w:rPr>
            </w:pPr>
            <w:r w:rsidRPr="009F67F5">
              <w:rPr>
                <w:rFonts w:eastAsia="Calibri" w:cs="Arial"/>
                <w:b/>
                <w:bCs/>
                <w:iCs/>
              </w:rPr>
              <w:t>ПДВ</w:t>
            </w:r>
          </w:p>
          <w:p w:rsidR="00343A18" w:rsidRPr="009F67F5" w:rsidRDefault="000C67B2" w:rsidP="000C67B2">
            <w:pPr>
              <w:spacing w:before="0"/>
              <w:rPr>
                <w:rFonts w:eastAsia="Calibri" w:cs="Arial"/>
                <w:b/>
                <w:bCs/>
                <w:iCs/>
              </w:rPr>
            </w:pPr>
            <w:r w:rsidRPr="009F67F5">
              <w:rPr>
                <w:rFonts w:eastAsia="Calibri" w:cs="Arial"/>
                <w:b/>
                <w:bCs/>
                <w:iCs/>
              </w:rPr>
              <w:t xml:space="preserve">     Дин/ЕUR</w:t>
            </w:r>
          </w:p>
        </w:tc>
        <w:tc>
          <w:tcPr>
            <w:tcW w:w="1145" w:type="pct"/>
          </w:tcPr>
          <w:p w:rsidR="00343A18" w:rsidRPr="009F67F5" w:rsidRDefault="00343A18" w:rsidP="000C67B2">
            <w:pPr>
              <w:spacing w:before="0"/>
              <w:ind w:left="720"/>
              <w:jc w:val="center"/>
              <w:rPr>
                <w:rFonts w:eastAsia="Calibri" w:cs="Arial"/>
                <w:b/>
                <w:bCs/>
                <w:iCs/>
              </w:rPr>
            </w:pPr>
          </w:p>
        </w:tc>
      </w:tr>
    </w:tbl>
    <w:p w:rsidR="00343A18" w:rsidRPr="009F67F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F67F5" w:rsidTr="00BC01DC">
        <w:trPr>
          <w:jc w:val="center"/>
        </w:trPr>
        <w:tc>
          <w:tcPr>
            <w:tcW w:w="3882" w:type="dxa"/>
          </w:tcPr>
          <w:p w:rsidR="00343A18" w:rsidRPr="009F67F5" w:rsidRDefault="00343A18" w:rsidP="00BC01DC">
            <w:pPr>
              <w:spacing w:before="0"/>
              <w:jc w:val="center"/>
              <w:rPr>
                <w:rFonts w:cs="Arial"/>
              </w:rPr>
            </w:pPr>
            <w:r w:rsidRPr="009F67F5">
              <w:rPr>
                <w:rFonts w:cs="Arial"/>
              </w:rPr>
              <w:t>Датум:</w:t>
            </w:r>
          </w:p>
        </w:tc>
        <w:tc>
          <w:tcPr>
            <w:tcW w:w="2127" w:type="dxa"/>
          </w:tcPr>
          <w:p w:rsidR="00343A18" w:rsidRPr="009F67F5" w:rsidRDefault="00343A18" w:rsidP="00BC01DC">
            <w:pPr>
              <w:spacing w:before="0"/>
              <w:jc w:val="center"/>
              <w:rPr>
                <w:rFonts w:cs="Arial"/>
                <w:lang w:val="ru-RU"/>
              </w:rPr>
            </w:pPr>
          </w:p>
        </w:tc>
        <w:tc>
          <w:tcPr>
            <w:tcW w:w="4022" w:type="dxa"/>
          </w:tcPr>
          <w:p w:rsidR="00343A18" w:rsidRPr="009F67F5" w:rsidRDefault="00343A18" w:rsidP="00BC01DC">
            <w:pPr>
              <w:spacing w:before="0"/>
              <w:jc w:val="center"/>
              <w:rPr>
                <w:rFonts w:cs="Arial"/>
                <w:lang w:val="ru-RU"/>
              </w:rPr>
            </w:pPr>
            <w:r w:rsidRPr="009F67F5">
              <w:rPr>
                <w:rFonts w:cs="Arial"/>
                <w:lang w:val="sr-Cyrl-CS"/>
              </w:rPr>
              <w:t>П</w:t>
            </w:r>
            <w:r w:rsidRPr="009F67F5">
              <w:rPr>
                <w:rFonts w:cs="Arial"/>
              </w:rPr>
              <w:t>онуђач</w:t>
            </w:r>
            <w:r w:rsidRPr="009F67F5">
              <w:rPr>
                <w:rFonts w:cs="Arial"/>
                <w:lang w:val="ru-RU"/>
              </w:rPr>
              <w:t>:</w:t>
            </w:r>
          </w:p>
        </w:tc>
      </w:tr>
      <w:tr w:rsidR="00343A18" w:rsidRPr="009F67F5" w:rsidTr="00BC01DC">
        <w:trPr>
          <w:jc w:val="center"/>
        </w:trPr>
        <w:tc>
          <w:tcPr>
            <w:tcW w:w="3882" w:type="dxa"/>
          </w:tcPr>
          <w:p w:rsidR="00343A18" w:rsidRPr="009F67F5" w:rsidRDefault="00343A18" w:rsidP="00BC01DC">
            <w:pPr>
              <w:spacing w:before="0"/>
              <w:jc w:val="center"/>
              <w:rPr>
                <w:rFonts w:cs="Arial"/>
              </w:rPr>
            </w:pPr>
          </w:p>
        </w:tc>
        <w:tc>
          <w:tcPr>
            <w:tcW w:w="2127" w:type="dxa"/>
          </w:tcPr>
          <w:p w:rsidR="00343A18" w:rsidRPr="009F67F5" w:rsidRDefault="00343A18" w:rsidP="00BC01DC">
            <w:pPr>
              <w:spacing w:before="0"/>
              <w:jc w:val="center"/>
              <w:rPr>
                <w:rFonts w:cs="Arial"/>
              </w:rPr>
            </w:pPr>
            <w:r w:rsidRPr="009F67F5">
              <w:rPr>
                <w:rFonts w:cs="Arial"/>
              </w:rPr>
              <w:t>М.П.</w:t>
            </w:r>
          </w:p>
        </w:tc>
        <w:tc>
          <w:tcPr>
            <w:tcW w:w="4022" w:type="dxa"/>
          </w:tcPr>
          <w:p w:rsidR="00343A18" w:rsidRPr="009F67F5" w:rsidRDefault="00343A18" w:rsidP="00BC01DC">
            <w:pPr>
              <w:spacing w:before="0"/>
              <w:jc w:val="center"/>
              <w:rPr>
                <w:rFonts w:cs="Arial"/>
                <w:lang w:val="ru-RU"/>
              </w:rPr>
            </w:pPr>
          </w:p>
        </w:tc>
      </w:tr>
      <w:tr w:rsidR="00343A18" w:rsidRPr="009F67F5" w:rsidTr="00BC01DC">
        <w:trPr>
          <w:jc w:val="center"/>
        </w:trPr>
        <w:tc>
          <w:tcPr>
            <w:tcW w:w="3882" w:type="dxa"/>
            <w:tcBorders>
              <w:bottom w:val="single" w:sz="4" w:space="0" w:color="auto"/>
            </w:tcBorders>
          </w:tcPr>
          <w:p w:rsidR="00343A18" w:rsidRPr="009F67F5" w:rsidRDefault="00343A18" w:rsidP="00BC01DC">
            <w:pPr>
              <w:spacing w:before="0"/>
              <w:jc w:val="center"/>
              <w:rPr>
                <w:rFonts w:cs="Arial"/>
              </w:rPr>
            </w:pPr>
          </w:p>
        </w:tc>
        <w:tc>
          <w:tcPr>
            <w:tcW w:w="2127" w:type="dxa"/>
          </w:tcPr>
          <w:p w:rsidR="00343A18" w:rsidRPr="009F67F5" w:rsidRDefault="00343A18" w:rsidP="00BC01DC">
            <w:pPr>
              <w:spacing w:before="0"/>
              <w:jc w:val="center"/>
              <w:rPr>
                <w:rFonts w:cs="Arial"/>
                <w:lang w:val="ru-RU"/>
              </w:rPr>
            </w:pPr>
          </w:p>
        </w:tc>
        <w:tc>
          <w:tcPr>
            <w:tcW w:w="4022" w:type="dxa"/>
            <w:tcBorders>
              <w:bottom w:val="single" w:sz="4" w:space="0" w:color="auto"/>
            </w:tcBorders>
          </w:tcPr>
          <w:p w:rsidR="00343A18" w:rsidRPr="009F67F5" w:rsidRDefault="00343A18" w:rsidP="00BC01DC">
            <w:pPr>
              <w:spacing w:before="0"/>
              <w:jc w:val="center"/>
              <w:rPr>
                <w:rFonts w:cs="Arial"/>
                <w:lang w:val="ru-RU"/>
              </w:rPr>
            </w:pPr>
          </w:p>
        </w:tc>
      </w:tr>
      <w:tr w:rsidR="00343A18" w:rsidRPr="009F67F5" w:rsidTr="00BC01DC">
        <w:trPr>
          <w:trHeight w:val="389"/>
          <w:jc w:val="center"/>
        </w:trPr>
        <w:tc>
          <w:tcPr>
            <w:tcW w:w="3882" w:type="dxa"/>
            <w:tcBorders>
              <w:top w:val="single" w:sz="4" w:space="0" w:color="auto"/>
            </w:tcBorders>
          </w:tcPr>
          <w:p w:rsidR="00343A18" w:rsidRPr="009F67F5" w:rsidRDefault="00343A18" w:rsidP="00BC01DC">
            <w:pPr>
              <w:spacing w:before="0"/>
              <w:jc w:val="center"/>
              <w:rPr>
                <w:rFonts w:cs="Arial"/>
              </w:rPr>
            </w:pPr>
          </w:p>
        </w:tc>
        <w:tc>
          <w:tcPr>
            <w:tcW w:w="2127" w:type="dxa"/>
          </w:tcPr>
          <w:p w:rsidR="00343A18" w:rsidRPr="009F67F5" w:rsidRDefault="00343A18" w:rsidP="00BC01DC">
            <w:pPr>
              <w:spacing w:before="0"/>
              <w:jc w:val="center"/>
              <w:rPr>
                <w:rFonts w:cs="Arial"/>
                <w:lang w:val="ru-RU"/>
              </w:rPr>
            </w:pPr>
          </w:p>
        </w:tc>
        <w:tc>
          <w:tcPr>
            <w:tcW w:w="4022" w:type="dxa"/>
            <w:tcBorders>
              <w:top w:val="single" w:sz="4" w:space="0" w:color="auto"/>
            </w:tcBorders>
          </w:tcPr>
          <w:p w:rsidR="00343A18" w:rsidRPr="009F67F5" w:rsidRDefault="00343A18" w:rsidP="00BC01DC">
            <w:pPr>
              <w:spacing w:before="0"/>
              <w:jc w:val="center"/>
              <w:rPr>
                <w:rFonts w:cs="Arial"/>
                <w:lang w:val="ru-RU"/>
              </w:rPr>
            </w:pPr>
          </w:p>
        </w:tc>
      </w:tr>
    </w:tbl>
    <w:p w:rsidR="00343A18" w:rsidRPr="009F67F5" w:rsidRDefault="00343A18" w:rsidP="00343A18">
      <w:pPr>
        <w:rPr>
          <w:rFonts w:eastAsia="Symbol" w:cs="Arial"/>
          <w:b/>
          <w:bCs/>
          <w:kern w:val="28"/>
        </w:rPr>
      </w:pPr>
      <w:r w:rsidRPr="009F67F5">
        <w:rPr>
          <w:rFonts w:eastAsia="Symbol" w:cs="Arial"/>
          <w:b/>
          <w:bCs/>
          <w:kern w:val="28"/>
        </w:rPr>
        <w:t xml:space="preserve">Напомена: </w:t>
      </w:r>
    </w:p>
    <w:p w:rsidR="00343A18" w:rsidRPr="009F67F5" w:rsidRDefault="00343A18" w:rsidP="00343A18">
      <w:pPr>
        <w:rPr>
          <w:rFonts w:eastAsia="TimesNewRomanPS-BoldMT" w:cs="Arial"/>
          <w:lang w:val="sr-Cyrl-CS"/>
        </w:rPr>
      </w:pPr>
      <w:proofErr w:type="gramStart"/>
      <w:r w:rsidRPr="009F67F5">
        <w:rPr>
          <w:rFonts w:eastAsia="TimesNewRomanPS-BoldMT" w:cs="Arial"/>
        </w:rPr>
        <w:t xml:space="preserve">Уколико </w:t>
      </w:r>
      <w:r w:rsidRPr="009F67F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F67F5">
        <w:rPr>
          <w:rFonts w:eastAsia="TimesNewRomanPS-BoldMT" w:cs="Arial"/>
        </w:rPr>
        <w:t>.</w:t>
      </w:r>
      <w:proofErr w:type="gramEnd"/>
    </w:p>
    <w:p w:rsidR="00657291" w:rsidRPr="009F67F5" w:rsidRDefault="00657291" w:rsidP="00657291">
      <w:pPr>
        <w:rPr>
          <w:rFonts w:cs="Arial"/>
          <w:lang w:val="sr-Cyrl-CS"/>
        </w:rPr>
      </w:pPr>
      <w:bookmarkStart w:id="263" w:name="_Toc442559941"/>
      <w:proofErr w:type="gramStart"/>
      <w:r w:rsidRPr="009F67F5">
        <w:rPr>
          <w:rFonts w:cs="Arial"/>
        </w:rPr>
        <w:t>Приликом подношења понуде овај образац копирати у потребном броју примерака.</w:t>
      </w:r>
      <w:proofErr w:type="gramEnd"/>
    </w:p>
    <w:p w:rsidR="00657291" w:rsidRPr="009F67F5" w:rsidRDefault="00657291" w:rsidP="000C67B2">
      <w:pPr>
        <w:rPr>
          <w:rFonts w:cs="Arial"/>
          <w:b/>
          <w:bCs/>
          <w:kern w:val="28"/>
          <w:lang w:val="sr-Cyrl-CS" w:eastAsia="ar-SA"/>
        </w:rPr>
      </w:pPr>
      <w:proofErr w:type="gramStart"/>
      <w:r w:rsidRPr="009F67F5">
        <w:rPr>
          <w:rFonts w:eastAsia="TimesNewRomanPS-BoldMT" w:cs="Arial"/>
        </w:rPr>
        <w:t>Понуђач који даје нетачне податке у погледу стручних референци, чини прекршај по члану 170.</w:t>
      </w:r>
      <w:proofErr w:type="gramEnd"/>
      <w:r w:rsidRPr="009F67F5">
        <w:rPr>
          <w:rFonts w:eastAsia="TimesNewRomanPS-BoldMT" w:cs="Arial"/>
        </w:rPr>
        <w:t xml:space="preserve"> </w:t>
      </w:r>
      <w:proofErr w:type="gramStart"/>
      <w:r w:rsidRPr="009F67F5">
        <w:rPr>
          <w:rFonts w:eastAsia="TimesNewRomanPS-BoldMT" w:cs="Arial"/>
        </w:rPr>
        <w:t>став</w:t>
      </w:r>
      <w:proofErr w:type="gramEnd"/>
      <w:r w:rsidRPr="009F67F5">
        <w:rPr>
          <w:rFonts w:eastAsia="TimesNewRomanPS-BoldMT" w:cs="Arial"/>
        </w:rPr>
        <w:t xml:space="preserve"> 1. </w:t>
      </w:r>
      <w:proofErr w:type="gramStart"/>
      <w:r w:rsidRPr="009F67F5">
        <w:rPr>
          <w:rFonts w:eastAsia="TimesNewRomanPS-BoldMT" w:cs="Arial"/>
        </w:rPr>
        <w:t>тачка</w:t>
      </w:r>
      <w:proofErr w:type="gramEnd"/>
      <w:r w:rsidRPr="009F67F5">
        <w:rPr>
          <w:rFonts w:eastAsia="TimesNewRomanPS-BoldMT" w:cs="Arial"/>
        </w:rPr>
        <w:t xml:space="preserve"> 3. </w:t>
      </w:r>
      <w:proofErr w:type="gramStart"/>
      <w:r w:rsidRPr="009F67F5">
        <w:rPr>
          <w:rFonts w:eastAsia="TimesNewRomanPS-BoldMT" w:cs="Arial"/>
        </w:rPr>
        <w:t>Закона о јавним набавкама.</w:t>
      </w:r>
      <w:proofErr w:type="gramEnd"/>
      <w:r w:rsidRPr="009F67F5">
        <w:rPr>
          <w:rFonts w:eastAsia="TimesNewRomanPS-BoldMT" w:cs="Arial"/>
        </w:rPr>
        <w:t xml:space="preserve"> </w:t>
      </w:r>
      <w:proofErr w:type="gramStart"/>
      <w:r w:rsidRPr="009F67F5">
        <w:rPr>
          <w:rFonts w:eastAsia="TimesNewRomanPS-BoldMT" w:cs="Arial"/>
        </w:rPr>
        <w:t>Давање неистинитих података у понуди је основ за негативну референцу у смислу члана 82.</w:t>
      </w:r>
      <w:proofErr w:type="gramEnd"/>
      <w:r w:rsidRPr="009F67F5">
        <w:rPr>
          <w:rFonts w:eastAsia="TimesNewRomanPS-BoldMT" w:cs="Arial"/>
        </w:rPr>
        <w:t xml:space="preserve"> </w:t>
      </w:r>
      <w:proofErr w:type="gramStart"/>
      <w:r w:rsidRPr="009F67F5">
        <w:rPr>
          <w:rFonts w:eastAsia="TimesNewRomanPS-BoldMT" w:cs="Arial"/>
        </w:rPr>
        <w:t>став</w:t>
      </w:r>
      <w:proofErr w:type="gramEnd"/>
      <w:r w:rsidRPr="009F67F5">
        <w:rPr>
          <w:rFonts w:eastAsia="TimesNewRomanPS-BoldMT" w:cs="Arial"/>
        </w:rPr>
        <w:t xml:space="preserve"> 1. </w:t>
      </w:r>
      <w:proofErr w:type="gramStart"/>
      <w:r w:rsidRPr="009F67F5">
        <w:rPr>
          <w:rFonts w:eastAsia="TimesNewRomanPS-BoldMT" w:cs="Arial"/>
        </w:rPr>
        <w:t>тачка</w:t>
      </w:r>
      <w:proofErr w:type="gramEnd"/>
      <w:r w:rsidRPr="009F67F5">
        <w:rPr>
          <w:rFonts w:eastAsia="TimesNewRomanPS-BoldMT" w:cs="Arial"/>
        </w:rPr>
        <w:t xml:space="preserve"> 3) Закона</w:t>
      </w:r>
    </w:p>
    <w:p w:rsidR="0042687E" w:rsidRPr="009F67F5" w:rsidRDefault="0042687E" w:rsidP="00781B02">
      <w:pPr>
        <w:rPr>
          <w:rFonts w:cs="Arial"/>
        </w:rPr>
      </w:pPr>
    </w:p>
    <w:p w:rsidR="00B043D1" w:rsidRPr="009F67F5" w:rsidRDefault="00B043D1" w:rsidP="00781B02">
      <w:pPr>
        <w:rPr>
          <w:rFonts w:cs="Arial"/>
        </w:rPr>
      </w:pPr>
    </w:p>
    <w:p w:rsidR="00316C50" w:rsidRPr="009F67F5" w:rsidRDefault="00316C50" w:rsidP="00781B02">
      <w:pPr>
        <w:rPr>
          <w:rFonts w:cs="Arial"/>
        </w:rPr>
      </w:pPr>
    </w:p>
    <w:p w:rsidR="00B043D1" w:rsidRPr="009F67F5" w:rsidRDefault="00B043D1" w:rsidP="00781B02">
      <w:pPr>
        <w:rPr>
          <w:rFonts w:cs="Arial"/>
        </w:rPr>
      </w:pPr>
    </w:p>
    <w:p w:rsidR="00343A18" w:rsidRPr="009F67F5" w:rsidRDefault="00343A18" w:rsidP="000F683D">
      <w:pPr>
        <w:pStyle w:val="KDObrazac"/>
        <w:rPr>
          <w:lang w:val="sr-Cyrl-RS"/>
        </w:rPr>
      </w:pPr>
      <w:r w:rsidRPr="009F67F5">
        <w:t xml:space="preserve">ОБРАЗАЦ </w:t>
      </w:r>
      <w:bookmarkEnd w:id="263"/>
      <w:r w:rsidR="009F67F5">
        <w:rPr>
          <w:lang w:val="sr-Cyrl-RS"/>
        </w:rPr>
        <w:t>6</w:t>
      </w:r>
    </w:p>
    <w:p w:rsidR="00343A18" w:rsidRPr="009F67F5" w:rsidRDefault="00343A18" w:rsidP="000F683D">
      <w:pPr>
        <w:jc w:val="center"/>
        <w:rPr>
          <w:rFonts w:cs="Arial"/>
          <w:b/>
        </w:rPr>
      </w:pPr>
      <w:r w:rsidRPr="009F67F5">
        <w:rPr>
          <w:rFonts w:cs="Arial"/>
          <w:b/>
        </w:rPr>
        <w:t>ПОТВРДА О РЕФЕРЕНТНИМ НАБАВКАМА</w:t>
      </w:r>
    </w:p>
    <w:p w:rsidR="0042687E" w:rsidRPr="009F67F5" w:rsidRDefault="0042687E" w:rsidP="000F683D">
      <w:pPr>
        <w:jc w:val="center"/>
        <w:rPr>
          <w:rFonts w:cs="Arial"/>
        </w:rPr>
      </w:pPr>
    </w:p>
    <w:p w:rsidR="00343A18" w:rsidRPr="009F67F5" w:rsidRDefault="00343A18" w:rsidP="00343A18">
      <w:pPr>
        <w:tabs>
          <w:tab w:val="left" w:pos="0"/>
          <w:tab w:val="left" w:pos="330"/>
          <w:tab w:val="left" w:pos="540"/>
        </w:tabs>
        <w:spacing w:before="0"/>
        <w:jc w:val="left"/>
        <w:rPr>
          <w:rFonts w:eastAsia="Calibri" w:cs="Arial"/>
        </w:rPr>
      </w:pPr>
      <w:r w:rsidRPr="009F67F5">
        <w:rPr>
          <w:rFonts w:eastAsia="Calibri" w:cs="Arial"/>
          <w:lang w:val="ru-RU"/>
        </w:rPr>
        <w:t>Наручилац</w:t>
      </w:r>
      <w:r w:rsidR="000C67B2" w:rsidRPr="009F67F5">
        <w:rPr>
          <w:rFonts w:eastAsia="Calibri" w:cs="Arial"/>
          <w:lang w:val="ru-RU"/>
        </w:rPr>
        <w:t xml:space="preserve"> односно </w:t>
      </w:r>
      <w:r w:rsidR="00FD6BCE" w:rsidRPr="009F67F5">
        <w:rPr>
          <w:rFonts w:eastAsia="Calibri" w:cs="Arial"/>
          <w:lang w:val="ru-RU"/>
        </w:rPr>
        <w:t>корисник</w:t>
      </w:r>
      <w:r w:rsidRPr="009F67F5">
        <w:rPr>
          <w:rFonts w:eastAsia="Calibri" w:cs="Arial"/>
          <w:lang w:val="ru-RU"/>
        </w:rPr>
        <w:t xml:space="preserve"> предметних </w:t>
      </w:r>
      <w:r w:rsidR="00FD6BCE" w:rsidRPr="009F67F5">
        <w:rPr>
          <w:rFonts w:eastAsia="Calibri" w:cs="Arial"/>
          <w:lang w:val="ru-RU"/>
        </w:rPr>
        <w:t>услуга</w:t>
      </w:r>
      <w:r w:rsidRPr="009F67F5">
        <w:rPr>
          <w:rFonts w:eastAsia="Calibri" w:cs="Arial"/>
          <w:lang w:val="ru-RU"/>
        </w:rPr>
        <w:t xml:space="preserve">: </w:t>
      </w:r>
    </w:p>
    <w:p w:rsidR="00343A18" w:rsidRPr="009F67F5" w:rsidRDefault="00343A18" w:rsidP="00343A18">
      <w:pPr>
        <w:tabs>
          <w:tab w:val="left" w:pos="0"/>
          <w:tab w:val="left" w:pos="330"/>
          <w:tab w:val="left" w:pos="540"/>
        </w:tabs>
        <w:spacing w:before="0"/>
        <w:ind w:left="6"/>
        <w:rPr>
          <w:rFonts w:eastAsia="Calibri" w:cs="Arial"/>
        </w:rPr>
      </w:pPr>
      <w:r w:rsidRPr="009F67F5">
        <w:rPr>
          <w:rFonts w:eastAsia="Calibri" w:cs="Arial"/>
        </w:rPr>
        <w:t xml:space="preserve">                                                  _________________________________________</w:t>
      </w:r>
      <w:r w:rsidR="000F683D" w:rsidRPr="009F67F5">
        <w:rPr>
          <w:rFonts w:eastAsia="Calibri" w:cs="Arial"/>
        </w:rPr>
        <w:t>_________________________</w:t>
      </w:r>
    </w:p>
    <w:p w:rsidR="00343A18" w:rsidRPr="009F67F5" w:rsidRDefault="00343A18" w:rsidP="00343A18">
      <w:pPr>
        <w:tabs>
          <w:tab w:val="left" w:pos="0"/>
          <w:tab w:val="left" w:pos="330"/>
          <w:tab w:val="left" w:pos="540"/>
        </w:tabs>
        <w:spacing w:before="0"/>
        <w:ind w:left="6"/>
        <w:jc w:val="center"/>
        <w:rPr>
          <w:rFonts w:eastAsia="Calibri" w:cs="Arial"/>
        </w:rPr>
      </w:pPr>
      <w:r w:rsidRPr="009F67F5">
        <w:rPr>
          <w:rFonts w:cs="Arial"/>
          <w:bCs/>
          <w:kern w:val="28"/>
        </w:rPr>
        <w:t>(</w:t>
      </w:r>
      <w:proofErr w:type="gramStart"/>
      <w:r w:rsidRPr="009F67F5">
        <w:rPr>
          <w:rFonts w:cs="Arial"/>
          <w:bCs/>
          <w:kern w:val="28"/>
        </w:rPr>
        <w:t>назив</w:t>
      </w:r>
      <w:proofErr w:type="gramEnd"/>
      <w:r w:rsidRPr="009F67F5">
        <w:rPr>
          <w:rFonts w:cs="Arial"/>
          <w:bCs/>
          <w:kern w:val="28"/>
        </w:rPr>
        <w:t xml:space="preserve"> и седиште наручиоца)</w:t>
      </w:r>
    </w:p>
    <w:p w:rsidR="00343A18" w:rsidRPr="009F67F5" w:rsidRDefault="00343A18" w:rsidP="00343A18">
      <w:pPr>
        <w:jc w:val="left"/>
        <w:rPr>
          <w:rFonts w:cs="Arial"/>
        </w:rPr>
      </w:pPr>
      <w:r w:rsidRPr="009F67F5">
        <w:rPr>
          <w:rFonts w:cs="Arial"/>
        </w:rPr>
        <w:t>Лице за контакт:      _________________________________________</w:t>
      </w:r>
      <w:r w:rsidR="000F683D" w:rsidRPr="009F67F5">
        <w:rPr>
          <w:rFonts w:cs="Arial"/>
        </w:rPr>
        <w:t>__________________________</w:t>
      </w:r>
    </w:p>
    <w:p w:rsidR="00343A18" w:rsidRPr="009F67F5" w:rsidRDefault="00343A18" w:rsidP="00343A18">
      <w:pPr>
        <w:jc w:val="center"/>
        <w:rPr>
          <w:rFonts w:cs="Arial"/>
        </w:rPr>
      </w:pPr>
      <w:r w:rsidRPr="009F67F5">
        <w:rPr>
          <w:rFonts w:cs="Arial"/>
        </w:rPr>
        <w:t>(</w:t>
      </w:r>
      <w:proofErr w:type="gramStart"/>
      <w:r w:rsidRPr="009F67F5">
        <w:rPr>
          <w:rFonts w:cs="Arial"/>
        </w:rPr>
        <w:t>име</w:t>
      </w:r>
      <w:proofErr w:type="gramEnd"/>
      <w:r w:rsidRPr="009F67F5">
        <w:rPr>
          <w:rFonts w:cs="Arial"/>
        </w:rPr>
        <w:t>, презиме,  контакт телефон)</w:t>
      </w:r>
    </w:p>
    <w:p w:rsidR="00343A18" w:rsidRPr="009F67F5" w:rsidRDefault="00343A18" w:rsidP="00343A18">
      <w:pPr>
        <w:jc w:val="left"/>
        <w:rPr>
          <w:rFonts w:cs="Arial"/>
        </w:rPr>
      </w:pPr>
      <w:r w:rsidRPr="009F67F5">
        <w:rPr>
          <w:rFonts w:cs="Arial"/>
        </w:rPr>
        <w:t>Овим путем потврђујем да је _________________________________________</w:t>
      </w:r>
      <w:r w:rsidR="000F683D" w:rsidRPr="009F67F5">
        <w:rPr>
          <w:rFonts w:cs="Arial"/>
        </w:rPr>
        <w:t>_________________________</w:t>
      </w:r>
    </w:p>
    <w:p w:rsidR="00343A18" w:rsidRPr="009F67F5" w:rsidRDefault="00343A18" w:rsidP="00343A18">
      <w:pPr>
        <w:jc w:val="center"/>
        <w:rPr>
          <w:rFonts w:cs="Arial"/>
        </w:rPr>
      </w:pPr>
      <w:r w:rsidRPr="009F67F5">
        <w:rPr>
          <w:rFonts w:cs="Arial"/>
        </w:rPr>
        <w:t>(</w:t>
      </w:r>
      <w:proofErr w:type="gramStart"/>
      <w:r w:rsidRPr="009F67F5">
        <w:rPr>
          <w:rFonts w:cs="Arial"/>
        </w:rPr>
        <w:t>навести</w:t>
      </w:r>
      <w:proofErr w:type="gramEnd"/>
      <w:r w:rsidRPr="009F67F5">
        <w:rPr>
          <w:rFonts w:cs="Arial"/>
        </w:rPr>
        <w:t xml:space="preserve"> назив седиште  понуђача)</w:t>
      </w:r>
    </w:p>
    <w:p w:rsidR="00343A18" w:rsidRPr="009F67F5" w:rsidRDefault="00343A18" w:rsidP="00343A18">
      <w:pPr>
        <w:rPr>
          <w:rFonts w:cs="Arial"/>
        </w:rPr>
      </w:pPr>
      <w:proofErr w:type="gramStart"/>
      <w:r w:rsidRPr="009F67F5">
        <w:rPr>
          <w:rFonts w:cs="Arial"/>
        </w:rPr>
        <w:t>за</w:t>
      </w:r>
      <w:proofErr w:type="gramEnd"/>
      <w:r w:rsidRPr="009F67F5">
        <w:rPr>
          <w:rFonts w:cs="Arial"/>
        </w:rPr>
        <w:t xml:space="preserve"> наше потребе извршио: </w:t>
      </w:r>
    </w:p>
    <w:p w:rsidR="00343A18" w:rsidRPr="009F67F5" w:rsidRDefault="00343A18" w:rsidP="00343A18">
      <w:pPr>
        <w:rPr>
          <w:rFonts w:cs="Arial"/>
        </w:rPr>
      </w:pPr>
      <w:r w:rsidRPr="009F67F5">
        <w:rPr>
          <w:rFonts w:cs="Arial"/>
        </w:rPr>
        <w:t>_________________________________________</w:t>
      </w:r>
      <w:r w:rsidR="000F683D" w:rsidRPr="009F67F5">
        <w:rPr>
          <w:rFonts w:cs="Arial"/>
        </w:rPr>
        <w:t>_________________________</w:t>
      </w:r>
    </w:p>
    <w:p w:rsidR="00343A18" w:rsidRPr="009F67F5" w:rsidRDefault="00343A18" w:rsidP="00343A18">
      <w:pPr>
        <w:rPr>
          <w:rFonts w:cs="Arial"/>
        </w:rPr>
      </w:pPr>
      <w:r w:rsidRPr="009F67F5">
        <w:rPr>
          <w:rFonts w:cs="Arial"/>
        </w:rPr>
        <w:t xml:space="preserve">                                                  (</w:t>
      </w:r>
      <w:proofErr w:type="gramStart"/>
      <w:r w:rsidRPr="009F67F5">
        <w:rPr>
          <w:rFonts w:cs="Arial"/>
        </w:rPr>
        <w:t>навести</w:t>
      </w:r>
      <w:proofErr w:type="gramEnd"/>
      <w:r w:rsidRPr="009F67F5">
        <w:rPr>
          <w:rFonts w:cs="Arial"/>
        </w:rPr>
        <w:t xml:space="preserve">) </w:t>
      </w:r>
    </w:p>
    <w:p w:rsidR="00343A18" w:rsidRPr="009F67F5" w:rsidRDefault="00343A18" w:rsidP="00343A18">
      <w:pPr>
        <w:rPr>
          <w:rFonts w:cs="Arial"/>
        </w:rPr>
      </w:pPr>
      <w:proofErr w:type="gramStart"/>
      <w:r w:rsidRPr="009F67F5">
        <w:rPr>
          <w:rFonts w:cs="Arial"/>
        </w:rPr>
        <w:t>у</w:t>
      </w:r>
      <w:proofErr w:type="gramEnd"/>
      <w:r w:rsidRPr="009F67F5">
        <w:rPr>
          <w:rFonts w:cs="Arial"/>
        </w:rPr>
        <w:t xml:space="preserve"> уговореном року, обиму и квалитету и да </w:t>
      </w:r>
      <w:r w:rsidR="004C0776" w:rsidRPr="009F67F5">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9F67F5"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67F5" w:rsidRDefault="00343A18" w:rsidP="00BC01DC">
            <w:pPr>
              <w:jc w:val="center"/>
              <w:rPr>
                <w:rFonts w:eastAsia="Calibri" w:cs="Arial"/>
              </w:rPr>
            </w:pPr>
            <w:r w:rsidRPr="009F67F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9F67F5" w:rsidRDefault="00343A18" w:rsidP="00BC01DC">
            <w:pPr>
              <w:jc w:val="center"/>
              <w:rPr>
                <w:rFonts w:eastAsia="Calibri" w:cs="Arial"/>
              </w:rPr>
            </w:pPr>
            <w:r w:rsidRPr="009F67F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67F5" w:rsidRDefault="00343A18" w:rsidP="00BC01DC">
            <w:pPr>
              <w:jc w:val="center"/>
              <w:rPr>
                <w:rFonts w:eastAsia="Calibri" w:cs="Arial"/>
              </w:rPr>
            </w:pPr>
            <w:r w:rsidRPr="009F67F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67F5" w:rsidRDefault="00343A18" w:rsidP="00BC01DC">
            <w:pPr>
              <w:jc w:val="center"/>
              <w:rPr>
                <w:rFonts w:eastAsia="Calibri" w:cs="Arial"/>
              </w:rPr>
            </w:pPr>
            <w:r w:rsidRPr="009F67F5">
              <w:rPr>
                <w:rFonts w:eastAsia="Calibri" w:cs="Arial"/>
              </w:rPr>
              <w:t xml:space="preserve">Вредност </w:t>
            </w:r>
            <w:r w:rsidR="00FD6BCE" w:rsidRPr="009F67F5">
              <w:rPr>
                <w:rFonts w:eastAsia="Calibri" w:cs="Arial"/>
              </w:rPr>
              <w:t>извршених услуга</w:t>
            </w:r>
            <w:r w:rsidRPr="009F67F5">
              <w:rPr>
                <w:rFonts w:eastAsia="Calibri" w:cs="Arial"/>
              </w:rPr>
              <w:t xml:space="preserve"> без ПДВ</w:t>
            </w:r>
          </w:p>
          <w:p w:rsidR="00657291" w:rsidRPr="009F67F5" w:rsidRDefault="00657291" w:rsidP="000C67B2">
            <w:pPr>
              <w:jc w:val="center"/>
              <w:rPr>
                <w:rFonts w:eastAsia="Calibri" w:cs="Arial"/>
              </w:rPr>
            </w:pPr>
            <w:r w:rsidRPr="009F67F5">
              <w:rPr>
                <w:rFonts w:eastAsia="Calibri" w:cs="Arial"/>
              </w:rPr>
              <w:t>Дин/</w:t>
            </w:r>
            <w:r w:rsidR="000C67B2" w:rsidRPr="009F67F5">
              <w:rPr>
                <w:rFonts w:eastAsia="Calibri" w:cs="Arial"/>
              </w:rPr>
              <w:t>EUR</w:t>
            </w:r>
          </w:p>
        </w:tc>
      </w:tr>
      <w:tr w:rsidR="00343A18" w:rsidRPr="009F67F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67F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r>
      <w:tr w:rsidR="00343A18" w:rsidRPr="009F67F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67F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r>
      <w:tr w:rsidR="00343A18" w:rsidRPr="009F67F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67F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r>
      <w:tr w:rsidR="00343A18" w:rsidRPr="009F67F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67F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67F5" w:rsidRDefault="00343A18" w:rsidP="00BC01DC">
            <w:pPr>
              <w:rPr>
                <w:rFonts w:eastAsia="Calibri" w:cs="Arial"/>
              </w:rPr>
            </w:pPr>
          </w:p>
        </w:tc>
      </w:tr>
    </w:tbl>
    <w:p w:rsidR="00343A18" w:rsidRPr="009F67F5" w:rsidRDefault="00343A18" w:rsidP="000F683D">
      <w:pPr>
        <w:rPr>
          <w:rFonts w:eastAsia="TimesNewRomanPS-BoldMT" w:cs="Arial"/>
          <w:b/>
          <w:bCs/>
          <w:iCs/>
        </w:rPr>
      </w:pPr>
      <w:r w:rsidRPr="009F67F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F67F5" w:rsidTr="00BC01DC">
        <w:trPr>
          <w:jc w:val="center"/>
        </w:trPr>
        <w:tc>
          <w:tcPr>
            <w:tcW w:w="3882" w:type="dxa"/>
          </w:tcPr>
          <w:p w:rsidR="00343A18" w:rsidRPr="009F67F5" w:rsidRDefault="00343A18" w:rsidP="00BC01DC">
            <w:pPr>
              <w:spacing w:before="0"/>
              <w:jc w:val="center"/>
              <w:rPr>
                <w:rFonts w:cs="Arial"/>
              </w:rPr>
            </w:pPr>
            <w:r w:rsidRPr="009F67F5">
              <w:rPr>
                <w:rFonts w:cs="Arial"/>
              </w:rPr>
              <w:t>Датум:</w:t>
            </w:r>
          </w:p>
        </w:tc>
        <w:tc>
          <w:tcPr>
            <w:tcW w:w="2127" w:type="dxa"/>
          </w:tcPr>
          <w:p w:rsidR="00343A18" w:rsidRPr="009F67F5" w:rsidRDefault="00343A18" w:rsidP="00BC01DC">
            <w:pPr>
              <w:spacing w:before="0"/>
              <w:jc w:val="center"/>
              <w:rPr>
                <w:rFonts w:cs="Arial"/>
                <w:lang w:val="ru-RU"/>
              </w:rPr>
            </w:pPr>
          </w:p>
        </w:tc>
        <w:tc>
          <w:tcPr>
            <w:tcW w:w="4022" w:type="dxa"/>
          </w:tcPr>
          <w:p w:rsidR="00343A18" w:rsidRPr="009F67F5" w:rsidRDefault="00343A18" w:rsidP="00FD6BCE">
            <w:pPr>
              <w:spacing w:before="0"/>
              <w:jc w:val="center"/>
              <w:rPr>
                <w:rFonts w:cs="Arial"/>
                <w:lang w:val="ru-RU"/>
              </w:rPr>
            </w:pPr>
            <w:r w:rsidRPr="009F67F5">
              <w:rPr>
                <w:rFonts w:cs="Arial"/>
                <w:lang w:val="sr-Cyrl-CS"/>
              </w:rPr>
              <w:t>Наручилац</w:t>
            </w:r>
            <w:r w:rsidR="000C67B2" w:rsidRPr="009F67F5">
              <w:rPr>
                <w:rFonts w:cs="Arial"/>
                <w:lang w:val="sr-Cyrl-CS"/>
              </w:rPr>
              <w:t>/</w:t>
            </w:r>
            <w:r w:rsidR="00FD6BCE" w:rsidRPr="009F67F5">
              <w:rPr>
                <w:rFonts w:cs="Arial"/>
                <w:lang w:val="sr-Cyrl-CS"/>
              </w:rPr>
              <w:t>корисник услуга</w:t>
            </w:r>
            <w:r w:rsidRPr="009F67F5">
              <w:rPr>
                <w:rFonts w:cs="Arial"/>
                <w:lang w:val="sr-Cyrl-CS"/>
              </w:rPr>
              <w:t>:</w:t>
            </w:r>
          </w:p>
        </w:tc>
      </w:tr>
      <w:tr w:rsidR="00343A18" w:rsidRPr="009F67F5" w:rsidTr="00BC01DC">
        <w:trPr>
          <w:jc w:val="center"/>
        </w:trPr>
        <w:tc>
          <w:tcPr>
            <w:tcW w:w="3882" w:type="dxa"/>
          </w:tcPr>
          <w:p w:rsidR="00343A18" w:rsidRPr="009F67F5" w:rsidRDefault="00343A18" w:rsidP="00BC01DC">
            <w:pPr>
              <w:spacing w:before="0"/>
              <w:jc w:val="center"/>
              <w:rPr>
                <w:rFonts w:cs="Arial"/>
              </w:rPr>
            </w:pPr>
          </w:p>
        </w:tc>
        <w:tc>
          <w:tcPr>
            <w:tcW w:w="2127" w:type="dxa"/>
          </w:tcPr>
          <w:p w:rsidR="00343A18" w:rsidRPr="009F67F5" w:rsidRDefault="00343A18" w:rsidP="00BC01DC">
            <w:pPr>
              <w:spacing w:before="0"/>
              <w:jc w:val="center"/>
              <w:rPr>
                <w:rFonts w:cs="Arial"/>
              </w:rPr>
            </w:pPr>
            <w:r w:rsidRPr="009F67F5">
              <w:rPr>
                <w:rFonts w:cs="Arial"/>
              </w:rPr>
              <w:t>М.П.</w:t>
            </w:r>
          </w:p>
        </w:tc>
        <w:tc>
          <w:tcPr>
            <w:tcW w:w="4022" w:type="dxa"/>
          </w:tcPr>
          <w:p w:rsidR="00343A18" w:rsidRPr="009F67F5" w:rsidRDefault="00343A18" w:rsidP="00BC01DC">
            <w:pPr>
              <w:spacing w:before="0"/>
              <w:jc w:val="center"/>
              <w:rPr>
                <w:rFonts w:cs="Arial"/>
                <w:lang w:val="ru-RU"/>
              </w:rPr>
            </w:pPr>
          </w:p>
        </w:tc>
      </w:tr>
      <w:tr w:rsidR="00343A18" w:rsidRPr="009F67F5" w:rsidTr="00BC01DC">
        <w:trPr>
          <w:jc w:val="center"/>
        </w:trPr>
        <w:tc>
          <w:tcPr>
            <w:tcW w:w="3882" w:type="dxa"/>
            <w:tcBorders>
              <w:bottom w:val="single" w:sz="4" w:space="0" w:color="auto"/>
            </w:tcBorders>
          </w:tcPr>
          <w:p w:rsidR="00343A18" w:rsidRPr="009F67F5" w:rsidRDefault="00343A18" w:rsidP="00BC01DC">
            <w:pPr>
              <w:spacing w:before="0"/>
              <w:jc w:val="center"/>
              <w:rPr>
                <w:rFonts w:cs="Arial"/>
              </w:rPr>
            </w:pPr>
          </w:p>
        </w:tc>
        <w:tc>
          <w:tcPr>
            <w:tcW w:w="2127" w:type="dxa"/>
          </w:tcPr>
          <w:p w:rsidR="00343A18" w:rsidRPr="009F67F5" w:rsidRDefault="00343A18" w:rsidP="00BC01DC">
            <w:pPr>
              <w:spacing w:before="0"/>
              <w:jc w:val="center"/>
              <w:rPr>
                <w:rFonts w:cs="Arial"/>
                <w:lang w:val="ru-RU"/>
              </w:rPr>
            </w:pPr>
          </w:p>
        </w:tc>
        <w:tc>
          <w:tcPr>
            <w:tcW w:w="4022" w:type="dxa"/>
            <w:tcBorders>
              <w:bottom w:val="single" w:sz="4" w:space="0" w:color="auto"/>
            </w:tcBorders>
          </w:tcPr>
          <w:p w:rsidR="00343A18" w:rsidRPr="009F67F5" w:rsidRDefault="00343A18" w:rsidP="00BC01DC">
            <w:pPr>
              <w:spacing w:before="0"/>
              <w:jc w:val="center"/>
              <w:rPr>
                <w:rFonts w:cs="Arial"/>
                <w:lang w:val="ru-RU"/>
              </w:rPr>
            </w:pPr>
          </w:p>
        </w:tc>
      </w:tr>
      <w:tr w:rsidR="00343A18" w:rsidRPr="009F67F5" w:rsidTr="00BC01DC">
        <w:trPr>
          <w:trHeight w:val="389"/>
          <w:jc w:val="center"/>
        </w:trPr>
        <w:tc>
          <w:tcPr>
            <w:tcW w:w="3882" w:type="dxa"/>
            <w:tcBorders>
              <w:top w:val="single" w:sz="4" w:space="0" w:color="auto"/>
            </w:tcBorders>
          </w:tcPr>
          <w:p w:rsidR="00343A18" w:rsidRPr="009F67F5" w:rsidRDefault="00343A18" w:rsidP="00BC01DC">
            <w:pPr>
              <w:spacing w:before="0"/>
              <w:jc w:val="center"/>
              <w:rPr>
                <w:rFonts w:cs="Arial"/>
              </w:rPr>
            </w:pPr>
          </w:p>
        </w:tc>
        <w:tc>
          <w:tcPr>
            <w:tcW w:w="2127" w:type="dxa"/>
          </w:tcPr>
          <w:p w:rsidR="00343A18" w:rsidRPr="009F67F5" w:rsidRDefault="00343A18" w:rsidP="00BC01DC">
            <w:pPr>
              <w:spacing w:before="0"/>
              <w:jc w:val="center"/>
              <w:rPr>
                <w:rFonts w:cs="Arial"/>
                <w:lang w:val="ru-RU"/>
              </w:rPr>
            </w:pPr>
          </w:p>
        </w:tc>
        <w:tc>
          <w:tcPr>
            <w:tcW w:w="4022" w:type="dxa"/>
            <w:tcBorders>
              <w:top w:val="single" w:sz="4" w:space="0" w:color="auto"/>
            </w:tcBorders>
          </w:tcPr>
          <w:p w:rsidR="00343A18" w:rsidRPr="009F67F5" w:rsidRDefault="00343A18" w:rsidP="00BC01DC">
            <w:pPr>
              <w:spacing w:before="0"/>
              <w:jc w:val="center"/>
              <w:rPr>
                <w:rFonts w:cs="Arial"/>
                <w:lang w:val="ru-RU"/>
              </w:rPr>
            </w:pPr>
          </w:p>
        </w:tc>
      </w:tr>
    </w:tbl>
    <w:p w:rsidR="00343A18" w:rsidRPr="009F67F5" w:rsidRDefault="00343A18" w:rsidP="00343A18">
      <w:pPr>
        <w:tabs>
          <w:tab w:val="left" w:pos="4999"/>
        </w:tabs>
        <w:spacing w:before="0"/>
        <w:rPr>
          <w:rFonts w:eastAsia="TimesNewRomanPS-BoldMT" w:cs="Arial"/>
          <w:b/>
          <w:bCs/>
          <w:iCs/>
        </w:rPr>
      </w:pPr>
    </w:p>
    <w:p w:rsidR="00343A18" w:rsidRPr="009F67F5" w:rsidRDefault="00343A18" w:rsidP="00343A18">
      <w:pPr>
        <w:rPr>
          <w:rFonts w:cs="Arial"/>
          <w:b/>
        </w:rPr>
      </w:pPr>
      <w:r w:rsidRPr="009F67F5">
        <w:rPr>
          <w:rFonts w:cs="Arial"/>
          <w:b/>
        </w:rPr>
        <w:t>НАПОМЕНА:</w:t>
      </w:r>
    </w:p>
    <w:p w:rsidR="00343A18" w:rsidRPr="009F67F5" w:rsidRDefault="00343A18" w:rsidP="00343A18">
      <w:pPr>
        <w:rPr>
          <w:rFonts w:cs="Arial"/>
        </w:rPr>
      </w:pPr>
      <w:proofErr w:type="gramStart"/>
      <w:r w:rsidRPr="009F67F5">
        <w:rPr>
          <w:rFonts w:cs="Arial"/>
        </w:rPr>
        <w:t>Приликом подношења понуде овај образац копирати у потребном броју примерака.</w:t>
      </w:r>
      <w:proofErr w:type="gramEnd"/>
    </w:p>
    <w:p w:rsidR="00657291" w:rsidRPr="009F67F5" w:rsidRDefault="00657291" w:rsidP="00657291">
      <w:pPr>
        <w:spacing w:before="0"/>
        <w:rPr>
          <w:rFonts w:cs="Arial"/>
        </w:rPr>
      </w:pPr>
      <w:proofErr w:type="gramStart"/>
      <w:r w:rsidRPr="009F67F5">
        <w:rPr>
          <w:rFonts w:cs="Arial"/>
        </w:rPr>
        <w:t>Понуђач који даје нетачне податке у погледу стручних референци, чини прекршај по члану 170.</w:t>
      </w:r>
      <w:proofErr w:type="gramEnd"/>
      <w:r w:rsidRPr="009F67F5">
        <w:rPr>
          <w:rFonts w:cs="Arial"/>
        </w:rPr>
        <w:t xml:space="preserve"> </w:t>
      </w:r>
      <w:proofErr w:type="gramStart"/>
      <w:r w:rsidRPr="009F67F5">
        <w:rPr>
          <w:rFonts w:cs="Arial"/>
        </w:rPr>
        <w:t>став</w:t>
      </w:r>
      <w:proofErr w:type="gramEnd"/>
      <w:r w:rsidRPr="009F67F5">
        <w:rPr>
          <w:rFonts w:cs="Arial"/>
        </w:rPr>
        <w:t xml:space="preserve"> 1. </w:t>
      </w:r>
      <w:proofErr w:type="gramStart"/>
      <w:r w:rsidRPr="009F67F5">
        <w:rPr>
          <w:rFonts w:cs="Arial"/>
        </w:rPr>
        <w:t>тачка</w:t>
      </w:r>
      <w:proofErr w:type="gramEnd"/>
      <w:r w:rsidRPr="009F67F5">
        <w:rPr>
          <w:rFonts w:cs="Arial"/>
        </w:rPr>
        <w:t xml:space="preserve"> 3. </w:t>
      </w:r>
      <w:proofErr w:type="gramStart"/>
      <w:r w:rsidRPr="009F67F5">
        <w:rPr>
          <w:rFonts w:cs="Arial"/>
        </w:rPr>
        <w:t>Закона о јавним набавкама.</w:t>
      </w:r>
      <w:proofErr w:type="gramEnd"/>
      <w:r w:rsidRPr="009F67F5">
        <w:rPr>
          <w:rFonts w:cs="Arial"/>
        </w:rPr>
        <w:t xml:space="preserve"> </w:t>
      </w:r>
      <w:proofErr w:type="gramStart"/>
      <w:r w:rsidRPr="009F67F5">
        <w:rPr>
          <w:rFonts w:cs="Arial"/>
        </w:rPr>
        <w:t>Давање неистинитих података у понуди је основ за негативну референцу у смислу члана 82.</w:t>
      </w:r>
      <w:proofErr w:type="gramEnd"/>
      <w:r w:rsidRPr="009F67F5">
        <w:rPr>
          <w:rFonts w:cs="Arial"/>
        </w:rPr>
        <w:t xml:space="preserve"> </w:t>
      </w:r>
      <w:proofErr w:type="gramStart"/>
      <w:r w:rsidRPr="009F67F5">
        <w:rPr>
          <w:rFonts w:cs="Arial"/>
        </w:rPr>
        <w:t>став</w:t>
      </w:r>
      <w:proofErr w:type="gramEnd"/>
      <w:r w:rsidRPr="009F67F5">
        <w:rPr>
          <w:rFonts w:cs="Arial"/>
        </w:rPr>
        <w:t xml:space="preserve"> 1. </w:t>
      </w:r>
      <w:proofErr w:type="gramStart"/>
      <w:r w:rsidRPr="009F67F5">
        <w:rPr>
          <w:rFonts w:cs="Arial"/>
        </w:rPr>
        <w:t>тачка</w:t>
      </w:r>
      <w:proofErr w:type="gramEnd"/>
      <w:r w:rsidRPr="009F67F5">
        <w:rPr>
          <w:rFonts w:cs="Arial"/>
        </w:rPr>
        <w:t xml:space="preserve"> 3) Закона</w:t>
      </w:r>
    </w:p>
    <w:p w:rsidR="00657291" w:rsidRPr="009F67F5" w:rsidRDefault="00657291" w:rsidP="00343A18">
      <w:pPr>
        <w:rPr>
          <w:rFonts w:cs="Arial"/>
          <w:lang w:val="sr-Cyrl-CS"/>
        </w:rPr>
      </w:pPr>
    </w:p>
    <w:p w:rsidR="00316C50" w:rsidRPr="009F67F5" w:rsidRDefault="00316C50" w:rsidP="00316C50">
      <w:pPr>
        <w:rPr>
          <w:rFonts w:cs="Arial"/>
        </w:rPr>
      </w:pPr>
      <w:proofErr w:type="gramStart"/>
      <w:r w:rsidRPr="009F67F5">
        <w:rPr>
          <w:rFonts w:cs="Arial"/>
        </w:rPr>
        <w:t>Уколико је референтни уговор закључен у страној валути, у поступку стручне оцене понуда наручилац ће извршити прерачун (</w:t>
      </w:r>
      <w:r w:rsidRPr="009F67F5">
        <w:rPr>
          <w:rFonts w:eastAsia="Calibri" w:cs="Arial"/>
        </w:rPr>
        <w:t>вредности испоручених добара)</w:t>
      </w:r>
      <w:r w:rsidRPr="009F67F5">
        <w:rPr>
          <w:rFonts w:cs="Arial"/>
        </w:rPr>
        <w:t xml:space="preserve"> у динаре по средњем курсу Народне Банке Србије на дан закључења референтног уговора.</w:t>
      </w:r>
      <w:proofErr w:type="gramEnd"/>
    </w:p>
    <w:p w:rsidR="00AD0101" w:rsidRDefault="00AD0101" w:rsidP="009F67F5">
      <w:pPr>
        <w:pStyle w:val="KDObrazac"/>
        <w:rPr>
          <w:lang w:val="sr-Cyrl-RS"/>
        </w:rPr>
      </w:pPr>
    </w:p>
    <w:p w:rsidR="009F67F5" w:rsidRPr="009F67F5" w:rsidRDefault="009F67F5" w:rsidP="009F67F5">
      <w:pPr>
        <w:pStyle w:val="KDObrazac"/>
        <w:rPr>
          <w:lang w:val="sr-Cyrl-RS"/>
        </w:rPr>
      </w:pPr>
      <w:r w:rsidRPr="009F67F5">
        <w:lastRenderedPageBreak/>
        <w:t xml:space="preserve">ОБРАЗАЦ </w:t>
      </w:r>
      <w:r>
        <w:rPr>
          <w:lang w:val="sr-Cyrl-RS"/>
        </w:rPr>
        <w:t>7</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9F67F5" w:rsidRDefault="007E7BB8" w:rsidP="00BE2EA9">
            <w:pPr>
              <w:jc w:val="center"/>
              <w:rPr>
                <w:rFonts w:cs="Arial"/>
              </w:rPr>
            </w:pPr>
            <w:r w:rsidRPr="009F67F5">
              <w:rPr>
                <w:rFonts w:cs="Arial"/>
              </w:rPr>
              <w:t>трошкови прибављања средстава обезбеђења</w:t>
            </w:r>
            <w:r w:rsidR="00316C50" w:rsidRPr="009F67F5">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9F67F5" w:rsidRDefault="007E7BB8" w:rsidP="00BE2EA9">
            <w:pPr>
              <w:jc w:val="center"/>
              <w:rPr>
                <w:rFonts w:cs="Arial"/>
              </w:rPr>
            </w:pPr>
            <w:r w:rsidRPr="009F67F5">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F67F5" w:rsidRDefault="007E7BB8" w:rsidP="00925E05">
      <w:pPr>
        <w:pStyle w:val="KDObrazac"/>
        <w:spacing w:before="0"/>
        <w:rPr>
          <w:lang w:val="sr-Cyrl-RS"/>
        </w:rPr>
      </w:pPr>
      <w:r w:rsidRPr="00E47C2E">
        <w:rPr>
          <w:lang w:val="sr-Latn-CS"/>
        </w:rPr>
        <w:br w:type="page"/>
      </w:r>
      <w:r w:rsidR="009F67F5">
        <w:lastRenderedPageBreak/>
        <w:t xml:space="preserve">ПРИЛОГ </w:t>
      </w:r>
      <w:r w:rsidR="009F67F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AD0101" w:rsidRDefault="00AD0101" w:rsidP="009F67F5">
      <w:pPr>
        <w:pStyle w:val="KDObrazac"/>
        <w:spacing w:before="0"/>
        <w:rPr>
          <w:lang w:val="sr-Cyrl-RS"/>
        </w:rPr>
      </w:pPr>
    </w:p>
    <w:p w:rsidR="009F67F5" w:rsidRPr="005D295D" w:rsidRDefault="009F67F5" w:rsidP="009F67F5">
      <w:pPr>
        <w:pStyle w:val="KDObrazac"/>
        <w:spacing w:before="0"/>
        <w:rPr>
          <w:lang w:val="sr-Cyrl-RS"/>
        </w:rPr>
      </w:pPr>
      <w:r>
        <w:lastRenderedPageBreak/>
        <w:t xml:space="preserve">ПРИЛОГ </w:t>
      </w:r>
      <w:r>
        <w:rPr>
          <w:lang w:val="sr-Cyrl-RS"/>
        </w:rPr>
        <w:t>2</w:t>
      </w:r>
    </w:p>
    <w:p w:rsidR="009F67F5" w:rsidRPr="00744033" w:rsidRDefault="009F67F5" w:rsidP="009F67F5">
      <w:pPr>
        <w:pStyle w:val="KDObrazac"/>
        <w:spacing w:before="0"/>
      </w:pPr>
      <w:r w:rsidRPr="00744033">
        <w:t>*менице за озбиљност понуде</w:t>
      </w:r>
    </w:p>
    <w:p w:rsidR="009F67F5" w:rsidRPr="00744033" w:rsidRDefault="009F67F5" w:rsidP="009F67F5">
      <w:pPr>
        <w:pStyle w:val="KDObrazac"/>
        <w:spacing w:before="0"/>
      </w:pPr>
    </w:p>
    <w:p w:rsidR="009F67F5" w:rsidRPr="00744033" w:rsidRDefault="009F67F5" w:rsidP="009F67F5">
      <w:pPr>
        <w:rPr>
          <w:rFonts w:cs="Arial"/>
        </w:rPr>
      </w:pPr>
    </w:p>
    <w:p w:rsidR="009F67F5" w:rsidRPr="00744033" w:rsidRDefault="009F67F5" w:rsidP="009F67F5">
      <w:pPr>
        <w:spacing w:before="0"/>
        <w:rPr>
          <w:rFonts w:cs="Arial"/>
        </w:rPr>
      </w:pPr>
    </w:p>
    <w:p w:rsidR="009F67F5" w:rsidRPr="00744033" w:rsidRDefault="009F67F5" w:rsidP="009F67F5">
      <w:pPr>
        <w:spacing w:before="0"/>
        <w:rPr>
          <w:rFonts w:cs="Arial"/>
        </w:rPr>
      </w:pPr>
      <w:proofErr w:type="gramStart"/>
      <w:r w:rsidRPr="0074403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44033">
        <w:rPr>
          <w:rFonts w:cs="Arial"/>
        </w:rPr>
        <w:t xml:space="preserve"> </w:t>
      </w:r>
      <w:proofErr w:type="gramStart"/>
      <w:r w:rsidRPr="00744033">
        <w:rPr>
          <w:rFonts w:cs="Arial"/>
        </w:rPr>
        <w:t>РС бр.</w:t>
      </w:r>
      <w:proofErr w:type="gramEnd"/>
      <w:r w:rsidRPr="00744033">
        <w:rPr>
          <w:rFonts w:cs="Arial"/>
        </w:rPr>
        <w:t xml:space="preserve"> </w:t>
      </w:r>
      <w:proofErr w:type="gramStart"/>
      <w:r w:rsidRPr="00744033">
        <w:rPr>
          <w:rFonts w:cs="Arial"/>
        </w:rPr>
        <w:t>43/04, 62/06, 111/09 др.</w:t>
      </w:r>
      <w:proofErr w:type="gramEnd"/>
      <w:r w:rsidRPr="00744033">
        <w:rPr>
          <w:rFonts w:cs="Arial"/>
        </w:rPr>
        <w:t xml:space="preserve"> </w:t>
      </w:r>
      <w:proofErr w:type="gramStart"/>
      <w:r w:rsidRPr="00744033">
        <w:rPr>
          <w:rFonts w:cs="Arial"/>
        </w:rPr>
        <w:t>закон</w:t>
      </w:r>
      <w:proofErr w:type="gramEnd"/>
      <w:r w:rsidRPr="00744033">
        <w:rPr>
          <w:rFonts w:cs="Arial"/>
        </w:rPr>
        <w:t xml:space="preserve"> и 31/11) и тачке 1, 2. </w:t>
      </w:r>
      <w:proofErr w:type="gramStart"/>
      <w:r w:rsidRPr="00744033">
        <w:rPr>
          <w:rFonts w:cs="Arial"/>
        </w:rPr>
        <w:t>и</w:t>
      </w:r>
      <w:proofErr w:type="gramEnd"/>
      <w:r w:rsidRPr="00744033">
        <w:rPr>
          <w:rFonts w:cs="Arial"/>
        </w:rPr>
        <w:t xml:space="preserve"> 6. Одлуке о облику садржини и начину коришћења јединствених инструмената платног промета</w:t>
      </w:r>
    </w:p>
    <w:p w:rsidR="009F67F5" w:rsidRPr="00744033" w:rsidRDefault="009F67F5" w:rsidP="009F67F5">
      <w:pPr>
        <w:spacing w:before="0"/>
        <w:rPr>
          <w:rFonts w:cs="Arial"/>
        </w:rPr>
      </w:pPr>
    </w:p>
    <w:p w:rsidR="009F67F5" w:rsidRPr="00744033" w:rsidRDefault="009F67F5" w:rsidP="009F67F5">
      <w:pPr>
        <w:spacing w:before="0"/>
        <w:rPr>
          <w:rFonts w:cs="Arial"/>
          <w:lang w:val="ru-RU"/>
        </w:rPr>
      </w:pPr>
      <w:r w:rsidRPr="00744033">
        <w:rPr>
          <w:rFonts w:cs="Arial"/>
        </w:rPr>
        <w:t>ДУЖНИК</w:t>
      </w:r>
      <w:proofErr w:type="gramStart"/>
      <w:r w:rsidRPr="00744033">
        <w:rPr>
          <w:rFonts w:cs="Arial"/>
        </w:rPr>
        <w:t xml:space="preserve">:  </w:t>
      </w:r>
      <w:r w:rsidRPr="00744033">
        <w:rPr>
          <w:rFonts w:cs="Arial"/>
          <w:lang w:val="ru-RU"/>
        </w:rPr>
        <w:t>…………………………………………………………………………........................</w:t>
      </w:r>
      <w:proofErr w:type="gramEnd"/>
    </w:p>
    <w:p w:rsidR="009F67F5" w:rsidRPr="00744033" w:rsidRDefault="009F67F5" w:rsidP="009F67F5">
      <w:pPr>
        <w:spacing w:before="0"/>
        <w:rPr>
          <w:rFonts w:cs="Arial"/>
        </w:rPr>
      </w:pPr>
      <w:r w:rsidRPr="00744033">
        <w:rPr>
          <w:rFonts w:cs="Arial"/>
        </w:rPr>
        <w:t>(</w:t>
      </w:r>
      <w:proofErr w:type="gramStart"/>
      <w:r w:rsidRPr="00744033">
        <w:rPr>
          <w:rFonts w:cs="Arial"/>
        </w:rPr>
        <w:t>назив</w:t>
      </w:r>
      <w:proofErr w:type="gramEnd"/>
      <w:r w:rsidRPr="00744033">
        <w:rPr>
          <w:rFonts w:cs="Arial"/>
        </w:rPr>
        <w:t xml:space="preserve"> и седиште Понуђача)</w:t>
      </w:r>
    </w:p>
    <w:p w:rsidR="009F67F5" w:rsidRPr="00744033" w:rsidRDefault="009F67F5" w:rsidP="009F67F5">
      <w:pPr>
        <w:spacing w:before="0"/>
        <w:rPr>
          <w:rFonts w:cs="Arial"/>
        </w:rPr>
      </w:pPr>
      <w:r w:rsidRPr="00744033">
        <w:rPr>
          <w:rFonts w:cs="Arial"/>
        </w:rPr>
        <w:t>МАТИЧНИ БРОЈ ДУЖНИКА (Понуђача): ..................................................................</w:t>
      </w:r>
    </w:p>
    <w:p w:rsidR="009F67F5" w:rsidRPr="00744033" w:rsidRDefault="009F67F5" w:rsidP="009F67F5">
      <w:pPr>
        <w:spacing w:before="0"/>
        <w:rPr>
          <w:rFonts w:cs="Arial"/>
        </w:rPr>
      </w:pPr>
      <w:r w:rsidRPr="00744033">
        <w:rPr>
          <w:rFonts w:cs="Arial"/>
        </w:rPr>
        <w:t>ТЕКУЋИ РАЧУН ДУЖНИКА (Понуђача): ...................................................................</w:t>
      </w:r>
    </w:p>
    <w:p w:rsidR="009F67F5" w:rsidRPr="00744033" w:rsidRDefault="009F67F5" w:rsidP="009F67F5">
      <w:pPr>
        <w:spacing w:before="0"/>
        <w:rPr>
          <w:rFonts w:cs="Arial"/>
        </w:rPr>
      </w:pPr>
      <w:r w:rsidRPr="00744033">
        <w:rPr>
          <w:rFonts w:cs="Arial"/>
        </w:rPr>
        <w:t>ПИБ ДУЖНИКА (Понуђача): ........................................................................................</w:t>
      </w:r>
    </w:p>
    <w:p w:rsidR="009F67F5" w:rsidRPr="00744033" w:rsidRDefault="009F67F5" w:rsidP="009F67F5">
      <w:pPr>
        <w:spacing w:before="0"/>
        <w:rPr>
          <w:rFonts w:cs="Arial"/>
        </w:rPr>
      </w:pPr>
    </w:p>
    <w:p w:rsidR="009F67F5" w:rsidRPr="00744033" w:rsidRDefault="009F67F5" w:rsidP="009F67F5">
      <w:pPr>
        <w:spacing w:before="0"/>
        <w:rPr>
          <w:rFonts w:cs="Arial"/>
        </w:rPr>
      </w:pPr>
      <w:proofErr w:type="gramStart"/>
      <w:r w:rsidRPr="00744033">
        <w:rPr>
          <w:rFonts w:cs="Arial"/>
        </w:rPr>
        <w:t>и</w:t>
      </w:r>
      <w:proofErr w:type="gramEnd"/>
      <w:r w:rsidRPr="00744033">
        <w:rPr>
          <w:rFonts w:cs="Arial"/>
        </w:rPr>
        <w:t xml:space="preserve"> з д а ј е  д а н а ............................ године</w:t>
      </w:r>
    </w:p>
    <w:p w:rsidR="009F67F5" w:rsidRPr="00744033" w:rsidRDefault="009F67F5" w:rsidP="009F67F5">
      <w:pPr>
        <w:spacing w:before="0"/>
        <w:rPr>
          <w:rFonts w:cs="Arial"/>
        </w:rPr>
      </w:pPr>
    </w:p>
    <w:p w:rsidR="009F67F5" w:rsidRPr="00744033" w:rsidRDefault="009F67F5" w:rsidP="009F67F5">
      <w:pPr>
        <w:spacing w:before="0"/>
        <w:rPr>
          <w:rFonts w:cs="Arial"/>
        </w:rPr>
      </w:pPr>
    </w:p>
    <w:p w:rsidR="009F67F5" w:rsidRPr="00744033" w:rsidRDefault="009F67F5" w:rsidP="009F67F5">
      <w:pPr>
        <w:spacing w:before="0"/>
        <w:jc w:val="center"/>
        <w:rPr>
          <w:rFonts w:cs="Arial"/>
          <w:b/>
        </w:rPr>
      </w:pPr>
      <w:r w:rsidRPr="00744033">
        <w:rPr>
          <w:rFonts w:cs="Arial"/>
          <w:b/>
        </w:rPr>
        <w:t xml:space="preserve">МЕНИЧНО ПИСМО – ОВЛАШЋЕЊЕ ЗА </w:t>
      </w:r>
      <w:proofErr w:type="gramStart"/>
      <w:r w:rsidRPr="00744033">
        <w:rPr>
          <w:rFonts w:cs="Arial"/>
          <w:b/>
        </w:rPr>
        <w:t>КОРИСНИКА  БЛАНКО</w:t>
      </w:r>
      <w:proofErr w:type="gramEnd"/>
      <w:r w:rsidRPr="00744033">
        <w:rPr>
          <w:rFonts w:cs="Arial"/>
          <w:b/>
        </w:rPr>
        <w:t xml:space="preserve"> СОПСТВЕНЕ МЕНИЦЕ</w:t>
      </w:r>
    </w:p>
    <w:p w:rsidR="009F67F5" w:rsidRPr="00744033" w:rsidRDefault="009F67F5" w:rsidP="009F67F5">
      <w:pPr>
        <w:spacing w:before="0"/>
        <w:jc w:val="center"/>
        <w:rPr>
          <w:rFonts w:cs="Arial"/>
          <w:b/>
        </w:rPr>
      </w:pPr>
    </w:p>
    <w:p w:rsidR="009F67F5" w:rsidRPr="00744033" w:rsidRDefault="009F67F5" w:rsidP="009F67F5">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44033">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744033">
        <w:rPr>
          <w:rFonts w:cs="Arial"/>
          <w:b w:val="0"/>
          <w:sz w:val="22"/>
          <w:szCs w:val="22"/>
        </w:rPr>
        <w:t>тек</w:t>
      </w:r>
      <w:proofErr w:type="gramEnd"/>
      <w:r w:rsidRPr="00744033">
        <w:rPr>
          <w:rFonts w:cs="Arial"/>
          <w:b w:val="0"/>
          <w:sz w:val="22"/>
          <w:szCs w:val="22"/>
        </w:rPr>
        <w:t xml:space="preserve">. </w:t>
      </w:r>
      <w:proofErr w:type="gramStart"/>
      <w:r w:rsidRPr="00744033">
        <w:rPr>
          <w:rFonts w:cs="Arial"/>
          <w:b w:val="0"/>
          <w:sz w:val="22"/>
          <w:szCs w:val="22"/>
        </w:rPr>
        <w:t>рачуна</w:t>
      </w:r>
      <w:proofErr w:type="gramEnd"/>
      <w:r w:rsidRPr="00744033">
        <w:rPr>
          <w:rFonts w:cs="Arial"/>
          <w:b w:val="0"/>
          <w:sz w:val="22"/>
          <w:szCs w:val="22"/>
        </w:rPr>
        <w:t xml:space="preserve">: 160-700-13 Banka Intesa, </w:t>
      </w:r>
    </w:p>
    <w:p w:rsidR="009F67F5" w:rsidRPr="00744033" w:rsidRDefault="009F67F5" w:rsidP="009F67F5">
      <w:pPr>
        <w:pStyle w:val="Bodytext60"/>
        <w:shd w:val="clear" w:color="auto" w:fill="auto"/>
        <w:tabs>
          <w:tab w:val="left" w:pos="1418"/>
        </w:tabs>
        <w:spacing w:before="0" w:after="0" w:line="240" w:lineRule="auto"/>
        <w:ind w:left="1440" w:hanging="1440"/>
        <w:jc w:val="both"/>
        <w:rPr>
          <w:rFonts w:cs="Arial"/>
          <w:b w:val="0"/>
          <w:sz w:val="22"/>
          <w:szCs w:val="22"/>
        </w:rPr>
      </w:pPr>
      <w:r w:rsidRPr="00744033">
        <w:rPr>
          <w:rFonts w:cs="Arial"/>
          <w:b w:val="0"/>
          <w:sz w:val="22"/>
          <w:szCs w:val="22"/>
        </w:rPr>
        <w:tab/>
      </w:r>
    </w:p>
    <w:p w:rsidR="009F67F5" w:rsidRPr="00744033" w:rsidRDefault="009F67F5" w:rsidP="009F67F5">
      <w:pPr>
        <w:spacing w:before="0"/>
        <w:rPr>
          <w:rFonts w:cs="Arial"/>
        </w:rPr>
      </w:pPr>
      <w:proofErr w:type="gramStart"/>
      <w:r w:rsidRPr="0074403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9F67F5" w:rsidRPr="00744033" w:rsidRDefault="009F67F5" w:rsidP="009F67F5">
      <w:pPr>
        <w:spacing w:before="0"/>
        <w:rPr>
          <w:rFonts w:cs="Arial"/>
        </w:rPr>
      </w:pPr>
      <w:r w:rsidRPr="00744033">
        <w:rPr>
          <w:rFonts w:cs="Arial"/>
        </w:rPr>
        <w:t>Овлaшћуjeмo Пoвeриoцa, дa прeдaту мeницу брoj _______________________</w:t>
      </w:r>
      <w:proofErr w:type="gramStart"/>
      <w:r w:rsidRPr="00744033">
        <w:rPr>
          <w:rFonts w:cs="Arial"/>
        </w:rPr>
        <w:t>_(</w:t>
      </w:r>
      <w:proofErr w:type="gramEnd"/>
      <w:r w:rsidRPr="00744033">
        <w:rPr>
          <w:rFonts w:cs="Arial"/>
          <w:iCs/>
        </w:rPr>
        <w:t xml:space="preserve">уписати сeриjски брoj мeницe) </w:t>
      </w:r>
      <w:r w:rsidRPr="00744033">
        <w:rPr>
          <w:rFonts w:cs="Arial"/>
        </w:rPr>
        <w:t xml:space="preserve">мoжe пoпунити у изнoсу </w:t>
      </w:r>
      <w:r w:rsidRPr="00744033">
        <w:rPr>
          <w:rFonts w:cs="Arial"/>
          <w:iCs/>
          <w:lang w:val="sr-Cyrl-RS"/>
        </w:rPr>
        <w:t>2</w:t>
      </w:r>
      <w:r w:rsidRPr="00744033">
        <w:rPr>
          <w:rFonts w:cs="Arial"/>
        </w:rPr>
        <w:t>%  oд врeднoсти пoнудe бeз ПДВ, зa oзбиљнoст пoнудe у о</w:t>
      </w:r>
      <w:r w:rsidRPr="00744033">
        <w:rPr>
          <w:rFonts w:cs="Arial"/>
          <w:lang w:val="sr-Cyrl-RS"/>
        </w:rPr>
        <w:t>т</w:t>
      </w:r>
      <w:r w:rsidRPr="00744033">
        <w:rPr>
          <w:rFonts w:cs="Arial"/>
        </w:rPr>
        <w:t xml:space="preserve">вореном поступку јавне набавке </w:t>
      </w:r>
      <w:r w:rsidRPr="00744033">
        <w:rPr>
          <w:rFonts w:cs="Arial"/>
          <w:lang w:val="sr-Cyrl-RS"/>
        </w:rPr>
        <w:t xml:space="preserve">услуга </w:t>
      </w:r>
      <w:r w:rsidRPr="00744033">
        <w:rPr>
          <w:rFonts w:cs="Arial"/>
        </w:rPr>
        <w:t>____________(</w:t>
      </w:r>
      <w:r w:rsidRPr="00744033">
        <w:rPr>
          <w:rFonts w:cs="Arial"/>
          <w:lang w:val="sr-Cyrl-RS"/>
        </w:rPr>
        <w:t>предмет</w:t>
      </w:r>
      <w:r w:rsidRPr="00744033">
        <w:rPr>
          <w:rFonts w:cs="Arial"/>
        </w:rPr>
        <w:t>)</w:t>
      </w:r>
      <w:r w:rsidRPr="00744033">
        <w:rPr>
          <w:rFonts w:cs="Arial"/>
          <w:lang w:val="sr-Cyrl-RS"/>
        </w:rPr>
        <w:t>_________(бројЈН),</w:t>
      </w:r>
      <w:r w:rsidRPr="00744033">
        <w:rPr>
          <w:rFonts w:cs="Arial"/>
        </w:rPr>
        <w:t>сa рoкoм вaжења минимално</w:t>
      </w:r>
      <w:r w:rsidRPr="00744033">
        <w:rPr>
          <w:rFonts w:cs="Arial"/>
          <w:lang w:val="sr-Cyrl-RS"/>
        </w:rPr>
        <w:t xml:space="preserve"> 30 </w:t>
      </w:r>
      <w:r w:rsidRPr="00744033">
        <w:rPr>
          <w:rFonts w:cs="Arial"/>
        </w:rPr>
        <w:t>дужим од рока важења понуде,</w:t>
      </w:r>
      <w:r w:rsidRPr="0074403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44033">
        <w:rPr>
          <w:rFonts w:cs="Arial"/>
        </w:rPr>
        <w:t>.</w:t>
      </w:r>
    </w:p>
    <w:p w:rsidR="009F67F5" w:rsidRPr="00744033" w:rsidRDefault="009F67F5" w:rsidP="009F67F5">
      <w:pPr>
        <w:spacing w:before="0"/>
        <w:rPr>
          <w:rFonts w:cs="Arial"/>
        </w:rPr>
      </w:pPr>
    </w:p>
    <w:p w:rsidR="009F67F5" w:rsidRPr="00744033" w:rsidRDefault="009F67F5" w:rsidP="009F67F5">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 xml:space="preserve">Истовремено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шћу</w:t>
      </w:r>
      <w:r w:rsidRPr="00744033">
        <w:rPr>
          <w:rFonts w:ascii="Arial" w:hAnsi="Arial" w:cs="Arial"/>
          <w:color w:val="auto"/>
          <w:sz w:val="22"/>
          <w:szCs w:val="22"/>
        </w:rPr>
        <w:t>je</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пуни м</w:t>
      </w:r>
      <w:r w:rsidRPr="00744033">
        <w:rPr>
          <w:rFonts w:ascii="Arial" w:hAnsi="Arial" w:cs="Arial"/>
          <w:color w:val="auto"/>
          <w:sz w:val="22"/>
          <w:szCs w:val="22"/>
        </w:rPr>
        <w:t>e</w:t>
      </w:r>
      <w:r w:rsidRPr="00744033">
        <w:rPr>
          <w:rFonts w:ascii="Arial" w:hAnsi="Arial" w:cs="Arial"/>
          <w:color w:val="auto"/>
          <w:sz w:val="22"/>
          <w:szCs w:val="22"/>
          <w:lang w:val="sr-Cyrl-CS"/>
        </w:rPr>
        <w:t>ницу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изн</w:t>
      </w:r>
      <w:r w:rsidRPr="00744033">
        <w:rPr>
          <w:rFonts w:ascii="Arial" w:hAnsi="Arial" w:cs="Arial"/>
          <w:color w:val="auto"/>
          <w:sz w:val="22"/>
          <w:szCs w:val="22"/>
        </w:rPr>
        <w:t>o</w:t>
      </w:r>
      <w:r w:rsidRPr="00744033">
        <w:rPr>
          <w:rFonts w:ascii="Arial" w:hAnsi="Arial" w:cs="Arial"/>
          <w:color w:val="auto"/>
          <w:sz w:val="22"/>
          <w:szCs w:val="22"/>
          <w:lang w:val="sr-Cyrl-CS"/>
        </w:rPr>
        <w:t xml:space="preserve">с </w:t>
      </w:r>
      <w:r w:rsidRPr="00744033">
        <w:rPr>
          <w:rFonts w:ascii="Arial" w:hAnsi="Arial" w:cs="Arial"/>
          <w:color w:val="auto"/>
          <w:sz w:val="22"/>
          <w:szCs w:val="22"/>
        </w:rPr>
        <w:t>o</w:t>
      </w:r>
      <w:r w:rsidRPr="00744033">
        <w:rPr>
          <w:rFonts w:ascii="Arial" w:hAnsi="Arial" w:cs="Arial"/>
          <w:color w:val="auto"/>
          <w:sz w:val="22"/>
          <w:szCs w:val="22"/>
          <w:lang w:val="sr-Cyrl-CS"/>
        </w:rPr>
        <w:t xml:space="preserve">д </w:t>
      </w:r>
      <w:r>
        <w:rPr>
          <w:rFonts w:ascii="Arial" w:hAnsi="Arial" w:cs="Arial"/>
          <w:iCs/>
          <w:color w:val="auto"/>
          <w:sz w:val="22"/>
          <w:szCs w:val="22"/>
          <w:lang w:val="sr-Cyrl-RS"/>
        </w:rPr>
        <w:t>2</w:t>
      </w:r>
      <w:r>
        <w:rPr>
          <w:rFonts w:ascii="Arial" w:hAnsi="Arial" w:cs="Arial"/>
          <w:color w:val="auto"/>
          <w:sz w:val="22"/>
          <w:szCs w:val="22"/>
        </w:rPr>
        <w:t xml:space="preserve">% </w:t>
      </w:r>
      <w:r w:rsidRPr="00744033">
        <w:rPr>
          <w:rFonts w:ascii="Arial" w:hAnsi="Arial" w:cs="Arial"/>
          <w:color w:val="auto"/>
          <w:sz w:val="22"/>
          <w:szCs w:val="22"/>
        </w:rPr>
        <w:t>oд врeднoсти пoнудe бeз ПДВ</w:t>
      </w:r>
      <w:r w:rsidRPr="00744033">
        <w:rPr>
          <w:rFonts w:ascii="Arial" w:hAnsi="Arial" w:cs="Arial"/>
          <w:color w:val="auto"/>
          <w:sz w:val="22"/>
          <w:szCs w:val="22"/>
          <w:lang w:val="sr-Cyrl-CS"/>
        </w:rPr>
        <w:t xml:space="preserve"> и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б</w:t>
      </w:r>
      <w:r w:rsidRPr="00744033">
        <w:rPr>
          <w:rFonts w:ascii="Arial" w:hAnsi="Arial" w:cs="Arial"/>
          <w:color w:val="auto"/>
          <w:sz w:val="22"/>
          <w:szCs w:val="22"/>
        </w:rPr>
        <w:t>e</w:t>
      </w:r>
      <w:r w:rsidRPr="00744033">
        <w:rPr>
          <w:rFonts w:ascii="Arial" w:hAnsi="Arial" w:cs="Arial"/>
          <w:color w:val="auto"/>
          <w:sz w:val="22"/>
          <w:szCs w:val="22"/>
          <w:lang w:val="sr-Cyrl-CS"/>
        </w:rPr>
        <w:t>зусл</w:t>
      </w:r>
      <w:r w:rsidRPr="00744033">
        <w:rPr>
          <w:rFonts w:ascii="Arial" w:hAnsi="Arial" w:cs="Arial"/>
          <w:color w:val="auto"/>
          <w:sz w:val="22"/>
          <w:szCs w:val="22"/>
        </w:rPr>
        <w:t>o</w:t>
      </w:r>
      <w:r w:rsidRPr="00744033">
        <w:rPr>
          <w:rFonts w:ascii="Arial" w:hAnsi="Arial" w:cs="Arial"/>
          <w:color w:val="auto"/>
          <w:sz w:val="22"/>
          <w:szCs w:val="22"/>
          <w:lang w:val="sr-Cyrl-CS"/>
        </w:rPr>
        <w:t>вн</w:t>
      </w:r>
      <w:r w:rsidRPr="00744033">
        <w:rPr>
          <w:rFonts w:ascii="Arial" w:hAnsi="Arial" w:cs="Arial"/>
          <w:color w:val="auto"/>
          <w:sz w:val="22"/>
          <w:szCs w:val="22"/>
        </w:rPr>
        <w:t>o</w:t>
      </w:r>
      <w:r w:rsidRPr="00744033">
        <w:rPr>
          <w:rFonts w:ascii="Arial" w:hAnsi="Arial" w:cs="Arial"/>
          <w:color w:val="auto"/>
          <w:sz w:val="22"/>
          <w:szCs w:val="22"/>
          <w:lang w:val="sr-Cyrl-CS"/>
        </w:rPr>
        <w:t xml:space="preserve"> и н</w:t>
      </w:r>
      <w:r w:rsidRPr="00744033">
        <w:rPr>
          <w:rFonts w:ascii="Arial" w:hAnsi="Arial" w:cs="Arial"/>
          <w:color w:val="auto"/>
          <w:sz w:val="22"/>
          <w:szCs w:val="22"/>
        </w:rPr>
        <w:t>eo</w:t>
      </w:r>
      <w:r w:rsidRPr="00744033">
        <w:rPr>
          <w:rFonts w:ascii="Arial" w:hAnsi="Arial" w:cs="Arial"/>
          <w:color w:val="auto"/>
          <w:sz w:val="22"/>
          <w:szCs w:val="22"/>
          <w:lang w:val="sr-Cyrl-CS"/>
        </w:rPr>
        <w:t>п</w:t>
      </w:r>
      <w:r w:rsidRPr="00744033">
        <w:rPr>
          <w:rFonts w:ascii="Arial" w:hAnsi="Arial" w:cs="Arial"/>
          <w:color w:val="auto"/>
          <w:sz w:val="22"/>
          <w:szCs w:val="22"/>
        </w:rPr>
        <w:t>o</w:t>
      </w:r>
      <w:r w:rsidRPr="00744033">
        <w:rPr>
          <w:rFonts w:ascii="Arial" w:hAnsi="Arial" w:cs="Arial"/>
          <w:color w:val="auto"/>
          <w:sz w:val="22"/>
          <w:szCs w:val="22"/>
          <w:lang w:val="sr-Cyrl-CS"/>
        </w:rPr>
        <w:t>зив</w:t>
      </w:r>
      <w:r w:rsidRPr="00744033">
        <w:rPr>
          <w:rFonts w:ascii="Arial" w:hAnsi="Arial" w:cs="Arial"/>
          <w:color w:val="auto"/>
          <w:sz w:val="22"/>
          <w:szCs w:val="22"/>
        </w:rPr>
        <w:t>o</w:t>
      </w:r>
      <w:r w:rsidRPr="00744033">
        <w:rPr>
          <w:rFonts w:ascii="Arial" w:hAnsi="Arial" w:cs="Arial"/>
          <w:color w:val="auto"/>
          <w:sz w:val="22"/>
          <w:szCs w:val="22"/>
          <w:lang w:val="sr-Cyrl-CS"/>
        </w:rPr>
        <w:t>, б</w:t>
      </w:r>
      <w:r w:rsidRPr="00744033">
        <w:rPr>
          <w:rFonts w:ascii="Arial" w:hAnsi="Arial" w:cs="Arial"/>
          <w:color w:val="auto"/>
          <w:sz w:val="22"/>
          <w:szCs w:val="22"/>
        </w:rPr>
        <w:t>e</w:t>
      </w:r>
      <w:r w:rsidRPr="00744033">
        <w:rPr>
          <w:rFonts w:ascii="Arial" w:hAnsi="Arial" w:cs="Arial"/>
          <w:color w:val="auto"/>
          <w:sz w:val="22"/>
          <w:szCs w:val="22"/>
          <w:lang w:val="sr-Cyrl-CS"/>
        </w:rPr>
        <w:t>з пр</w:t>
      </w:r>
      <w:r w:rsidRPr="00744033">
        <w:rPr>
          <w:rFonts w:ascii="Arial" w:hAnsi="Arial" w:cs="Arial"/>
          <w:color w:val="auto"/>
          <w:sz w:val="22"/>
          <w:szCs w:val="22"/>
        </w:rPr>
        <w:t>o</w:t>
      </w:r>
      <w:r w:rsidRPr="00744033">
        <w:rPr>
          <w:rFonts w:ascii="Arial" w:hAnsi="Arial" w:cs="Arial"/>
          <w:color w:val="auto"/>
          <w:sz w:val="22"/>
          <w:szCs w:val="22"/>
          <w:lang w:val="sr-Cyrl-CS"/>
        </w:rPr>
        <w:t>т</w:t>
      </w:r>
      <w:r w:rsidRPr="00744033">
        <w:rPr>
          <w:rFonts w:ascii="Arial" w:hAnsi="Arial" w:cs="Arial"/>
          <w:color w:val="auto"/>
          <w:sz w:val="22"/>
          <w:szCs w:val="22"/>
        </w:rPr>
        <w:t>e</w:t>
      </w:r>
      <w:r w:rsidRPr="00744033">
        <w:rPr>
          <w:rFonts w:ascii="Arial" w:hAnsi="Arial" w:cs="Arial"/>
          <w:color w:val="auto"/>
          <w:sz w:val="22"/>
          <w:szCs w:val="22"/>
          <w:lang w:val="sr-Cyrl-CS"/>
        </w:rPr>
        <w:t>ст</w:t>
      </w:r>
      <w:r w:rsidRPr="00744033">
        <w:rPr>
          <w:rFonts w:ascii="Arial" w:hAnsi="Arial" w:cs="Arial"/>
          <w:color w:val="auto"/>
          <w:sz w:val="22"/>
          <w:szCs w:val="22"/>
        </w:rPr>
        <w:t>a</w:t>
      </w:r>
      <w:r w:rsidRPr="00744033">
        <w:rPr>
          <w:rFonts w:ascii="Arial" w:hAnsi="Arial" w:cs="Arial"/>
          <w:color w:val="auto"/>
          <w:sz w:val="22"/>
          <w:szCs w:val="22"/>
          <w:lang w:val="sr-Cyrl-CS"/>
        </w:rPr>
        <w:t xml:space="preserve"> и тр</w:t>
      </w:r>
      <w:r w:rsidRPr="00744033">
        <w:rPr>
          <w:rFonts w:ascii="Arial" w:hAnsi="Arial" w:cs="Arial"/>
          <w:color w:val="auto"/>
          <w:sz w:val="22"/>
          <w:szCs w:val="22"/>
        </w:rPr>
        <w:t>o</w:t>
      </w:r>
      <w:r w:rsidRPr="00744033">
        <w:rPr>
          <w:rFonts w:ascii="Arial" w:hAnsi="Arial" w:cs="Arial"/>
          <w:color w:val="auto"/>
          <w:sz w:val="22"/>
          <w:szCs w:val="22"/>
          <w:lang w:val="sr-Cyrl-CS"/>
        </w:rPr>
        <w:t>шк</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в</w:t>
      </w:r>
      <w:r w:rsidRPr="00744033">
        <w:rPr>
          <w:rFonts w:ascii="Arial" w:hAnsi="Arial" w:cs="Arial"/>
          <w:color w:val="auto"/>
          <w:sz w:val="22"/>
          <w:szCs w:val="22"/>
        </w:rPr>
        <w:t>a</w:t>
      </w:r>
      <w:r w:rsidRPr="00744033">
        <w:rPr>
          <w:rFonts w:ascii="Arial" w:hAnsi="Arial" w:cs="Arial"/>
          <w:color w:val="auto"/>
          <w:sz w:val="22"/>
          <w:szCs w:val="22"/>
          <w:lang w:val="sr-Cyrl-CS"/>
        </w:rPr>
        <w:t>нсудски у скл</w:t>
      </w:r>
      <w:r w:rsidRPr="00744033">
        <w:rPr>
          <w:rFonts w:ascii="Arial" w:hAnsi="Arial" w:cs="Arial"/>
          <w:color w:val="auto"/>
          <w:sz w:val="22"/>
          <w:szCs w:val="22"/>
        </w:rPr>
        <w:t>a</w:t>
      </w:r>
      <w:r w:rsidRPr="00744033">
        <w:rPr>
          <w:rFonts w:ascii="Arial" w:hAnsi="Arial" w:cs="Arial"/>
          <w:color w:val="auto"/>
          <w:sz w:val="22"/>
          <w:szCs w:val="22"/>
          <w:lang w:val="sr-Cyrl-CS"/>
        </w:rPr>
        <w:t>ду с</w:t>
      </w:r>
      <w:r w:rsidRPr="00744033">
        <w:rPr>
          <w:rFonts w:ascii="Arial" w:hAnsi="Arial" w:cs="Arial"/>
          <w:color w:val="auto"/>
          <w:sz w:val="22"/>
          <w:szCs w:val="22"/>
        </w:rPr>
        <w:t>a</w:t>
      </w:r>
      <w:r w:rsidRPr="00744033">
        <w:rPr>
          <w:rFonts w:ascii="Arial" w:hAnsi="Arial" w:cs="Arial"/>
          <w:color w:val="auto"/>
          <w:sz w:val="22"/>
          <w:szCs w:val="22"/>
          <w:lang w:val="sr-Cyrl-CS"/>
        </w:rPr>
        <w:t xml:space="preserve"> в</w:t>
      </w:r>
      <w:r w:rsidRPr="00744033">
        <w:rPr>
          <w:rFonts w:ascii="Arial" w:hAnsi="Arial" w:cs="Arial"/>
          <w:color w:val="auto"/>
          <w:sz w:val="22"/>
          <w:szCs w:val="22"/>
        </w:rPr>
        <w:t>a</w:t>
      </w:r>
      <w:r w:rsidRPr="00744033">
        <w:rPr>
          <w:rFonts w:ascii="Arial" w:hAnsi="Arial" w:cs="Arial"/>
          <w:color w:val="auto"/>
          <w:sz w:val="22"/>
          <w:szCs w:val="22"/>
          <w:lang w:val="sr-Cyrl-CS"/>
        </w:rPr>
        <w:t>ж</w:t>
      </w:r>
      <w:r w:rsidRPr="00744033">
        <w:rPr>
          <w:rFonts w:ascii="Arial" w:hAnsi="Arial" w:cs="Arial"/>
          <w:color w:val="auto"/>
          <w:sz w:val="22"/>
          <w:szCs w:val="22"/>
        </w:rPr>
        <w:t>e</w:t>
      </w:r>
      <w:r w:rsidRPr="00744033">
        <w:rPr>
          <w:rFonts w:ascii="Arial" w:hAnsi="Arial" w:cs="Arial"/>
          <w:color w:val="auto"/>
          <w:sz w:val="22"/>
          <w:szCs w:val="22"/>
          <w:lang w:val="sr-Cyrl-CS"/>
        </w:rPr>
        <w:t>ћим пр</w:t>
      </w:r>
      <w:r w:rsidRPr="00744033">
        <w:rPr>
          <w:rFonts w:ascii="Arial" w:hAnsi="Arial" w:cs="Arial"/>
          <w:color w:val="auto"/>
          <w:sz w:val="22"/>
          <w:szCs w:val="22"/>
        </w:rPr>
        <w:t>o</w:t>
      </w:r>
      <w:r w:rsidRPr="00744033">
        <w:rPr>
          <w:rFonts w:ascii="Arial" w:hAnsi="Arial" w:cs="Arial"/>
          <w:color w:val="auto"/>
          <w:sz w:val="22"/>
          <w:szCs w:val="22"/>
          <w:lang w:val="sr-Cyrl-CS"/>
        </w:rPr>
        <w:t>писим</w:t>
      </w:r>
      <w:r w:rsidRPr="00744033">
        <w:rPr>
          <w:rFonts w:ascii="Arial" w:hAnsi="Arial" w:cs="Arial"/>
          <w:color w:val="auto"/>
          <w:sz w:val="22"/>
          <w:szCs w:val="22"/>
        </w:rPr>
        <w:t>a</w:t>
      </w:r>
      <w:r w:rsidRPr="00744033">
        <w:rPr>
          <w:rFonts w:ascii="Arial" w:hAnsi="Arial" w:cs="Arial"/>
          <w:color w:val="auto"/>
          <w:sz w:val="22"/>
          <w:szCs w:val="22"/>
          <w:lang w:val="sr-Cyrl-CS"/>
        </w:rPr>
        <w:t xml:space="preserve"> извршити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с</w:t>
      </w:r>
      <w:r w:rsidRPr="00744033">
        <w:rPr>
          <w:rFonts w:ascii="Arial" w:hAnsi="Arial" w:cs="Arial"/>
          <w:color w:val="auto"/>
          <w:sz w:val="22"/>
          <w:szCs w:val="22"/>
        </w:rPr>
        <w:t>a</w:t>
      </w:r>
      <w:r w:rsidRPr="00744033">
        <w:rPr>
          <w:rFonts w:ascii="Arial" w:hAnsi="Arial" w:cs="Arial"/>
          <w:color w:val="auto"/>
          <w:sz w:val="22"/>
          <w:szCs w:val="22"/>
          <w:lang w:val="sr-Cyrl-CS"/>
        </w:rPr>
        <w:t xml:space="preserve"> свих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________________________________</w:t>
      </w:r>
      <w:r w:rsidRPr="00744033">
        <w:rPr>
          <w:rFonts w:ascii="Arial" w:hAnsi="Arial" w:cs="Arial"/>
          <w:iCs/>
          <w:color w:val="auto"/>
          <w:sz w:val="22"/>
          <w:szCs w:val="22"/>
          <w:lang w:val="sr-Cyrl-CS"/>
        </w:rPr>
        <w:t>(ун</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ти </w:t>
      </w:r>
      <w:r w:rsidRPr="00744033">
        <w:rPr>
          <w:rFonts w:ascii="Arial" w:hAnsi="Arial" w:cs="Arial"/>
          <w:iCs/>
          <w:color w:val="auto"/>
          <w:sz w:val="22"/>
          <w:szCs w:val="22"/>
        </w:rPr>
        <w:t>o</w:t>
      </w:r>
      <w:r w:rsidRPr="00744033">
        <w:rPr>
          <w:rFonts w:ascii="Arial" w:hAnsi="Arial" w:cs="Arial"/>
          <w:iCs/>
          <w:color w:val="auto"/>
          <w:sz w:val="22"/>
          <w:szCs w:val="22"/>
          <w:lang w:val="sr-Cyrl-CS"/>
        </w:rPr>
        <w:t>дг</w:t>
      </w:r>
      <w:r w:rsidRPr="00744033">
        <w:rPr>
          <w:rFonts w:ascii="Arial" w:hAnsi="Arial" w:cs="Arial"/>
          <w:iCs/>
          <w:color w:val="auto"/>
          <w:sz w:val="22"/>
          <w:szCs w:val="22"/>
        </w:rPr>
        <w:t>o</w:t>
      </w:r>
      <w:r w:rsidRPr="00744033">
        <w:rPr>
          <w:rFonts w:ascii="Arial" w:hAnsi="Arial" w:cs="Arial"/>
          <w:iCs/>
          <w:color w:val="auto"/>
          <w:sz w:val="22"/>
          <w:szCs w:val="22"/>
          <w:lang w:val="sr-Cyrl-CS"/>
        </w:rPr>
        <w:t>в</w:t>
      </w:r>
      <w:r w:rsidRPr="00744033">
        <w:rPr>
          <w:rFonts w:ascii="Arial" w:hAnsi="Arial" w:cs="Arial"/>
          <w:iCs/>
          <w:color w:val="auto"/>
          <w:sz w:val="22"/>
          <w:szCs w:val="22"/>
        </w:rPr>
        <w:t>a</w:t>
      </w:r>
      <w:r w:rsidRPr="00744033">
        <w:rPr>
          <w:rFonts w:ascii="Arial" w:hAnsi="Arial" w:cs="Arial"/>
          <w:iCs/>
          <w:color w:val="auto"/>
          <w:sz w:val="22"/>
          <w:szCs w:val="22"/>
          <w:lang w:val="sr-Cyrl-CS"/>
        </w:rPr>
        <w:t>р</w:t>
      </w:r>
      <w:r w:rsidRPr="00744033">
        <w:rPr>
          <w:rFonts w:ascii="Arial" w:hAnsi="Arial" w:cs="Arial"/>
          <w:iCs/>
          <w:color w:val="auto"/>
          <w:sz w:val="22"/>
          <w:szCs w:val="22"/>
        </w:rPr>
        <w:t>aj</w:t>
      </w:r>
      <w:r w:rsidRPr="00744033">
        <w:rPr>
          <w:rFonts w:ascii="Arial" w:hAnsi="Arial" w:cs="Arial"/>
          <w:iCs/>
          <w:color w:val="auto"/>
          <w:sz w:val="22"/>
          <w:szCs w:val="22"/>
          <w:lang w:val="sr-Cyrl-CS"/>
        </w:rPr>
        <w:t>ућ</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п</w:t>
      </w:r>
      <w:r w:rsidRPr="00744033">
        <w:rPr>
          <w:rFonts w:ascii="Arial" w:hAnsi="Arial" w:cs="Arial"/>
          <w:iCs/>
          <w:color w:val="auto"/>
          <w:sz w:val="22"/>
          <w:szCs w:val="22"/>
        </w:rPr>
        <w:t>o</w:t>
      </w:r>
      <w:r w:rsidRPr="00744033">
        <w:rPr>
          <w:rFonts w:ascii="Arial" w:hAnsi="Arial" w:cs="Arial"/>
          <w:iCs/>
          <w:color w:val="auto"/>
          <w:sz w:val="22"/>
          <w:szCs w:val="22"/>
          <w:lang w:val="sr-Cyrl-CS"/>
        </w:rPr>
        <w:t>д</w:t>
      </w:r>
      <w:r w:rsidRPr="00744033">
        <w:rPr>
          <w:rFonts w:ascii="Arial" w:hAnsi="Arial" w:cs="Arial"/>
          <w:iCs/>
          <w:color w:val="auto"/>
          <w:sz w:val="22"/>
          <w:szCs w:val="22"/>
        </w:rPr>
        <w:t>a</w:t>
      </w:r>
      <w:r w:rsidRPr="00744033">
        <w:rPr>
          <w:rFonts w:ascii="Arial" w:hAnsi="Arial" w:cs="Arial"/>
          <w:iCs/>
          <w:color w:val="auto"/>
          <w:sz w:val="22"/>
          <w:szCs w:val="22"/>
          <w:lang w:val="sr-Cyrl-CS"/>
        </w:rPr>
        <w:t>тк</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дужник</w:t>
      </w:r>
      <w:r w:rsidRPr="00744033">
        <w:rPr>
          <w:rFonts w:ascii="Arial" w:hAnsi="Arial" w:cs="Arial"/>
          <w:iCs/>
          <w:color w:val="auto"/>
          <w:sz w:val="22"/>
          <w:szCs w:val="22"/>
        </w:rPr>
        <w:t>a</w:t>
      </w:r>
      <w:r w:rsidRPr="00744033">
        <w:rPr>
          <w:rFonts w:ascii="Arial" w:hAnsi="Arial" w:cs="Arial"/>
          <w:iCs/>
          <w:color w:val="auto"/>
          <w:sz w:val="22"/>
          <w:szCs w:val="22"/>
          <w:lang w:val="sr-Cyrl-CS"/>
        </w:rPr>
        <w:t xml:space="preserve"> – изд</w:t>
      </w:r>
      <w:r w:rsidRPr="00744033">
        <w:rPr>
          <w:rFonts w:ascii="Arial" w:hAnsi="Arial" w:cs="Arial"/>
          <w:iCs/>
          <w:color w:val="auto"/>
          <w:sz w:val="22"/>
          <w:szCs w:val="22"/>
        </w:rPr>
        <w:t>a</w:t>
      </w:r>
      <w:r w:rsidRPr="00744033">
        <w:rPr>
          <w:rFonts w:ascii="Arial" w:hAnsi="Arial" w:cs="Arial"/>
          <w:iCs/>
          <w:color w:val="auto"/>
          <w:sz w:val="22"/>
          <w:szCs w:val="22"/>
          <w:lang w:val="sr-Cyrl-CS"/>
        </w:rPr>
        <w:t>в</w:t>
      </w:r>
      <w:r w:rsidRPr="00744033">
        <w:rPr>
          <w:rFonts w:ascii="Arial" w:hAnsi="Arial" w:cs="Arial"/>
          <w:iCs/>
          <w:color w:val="auto"/>
          <w:sz w:val="22"/>
          <w:szCs w:val="22"/>
        </w:rPr>
        <w:t>ao</w:t>
      </w:r>
      <w:r w:rsidRPr="00744033">
        <w:rPr>
          <w:rFonts w:ascii="Arial" w:hAnsi="Arial" w:cs="Arial"/>
          <w:iCs/>
          <w:color w:val="auto"/>
          <w:sz w:val="22"/>
          <w:szCs w:val="22"/>
          <w:lang w:val="sr-Cyrl-CS"/>
        </w:rPr>
        <w:t>ц</w:t>
      </w:r>
      <w:r w:rsidRPr="00744033">
        <w:rPr>
          <w:rFonts w:ascii="Arial" w:hAnsi="Arial" w:cs="Arial"/>
          <w:iCs/>
          <w:color w:val="auto"/>
          <w:sz w:val="22"/>
          <w:szCs w:val="22"/>
        </w:rPr>
        <w:t>a</w:t>
      </w:r>
      <w:r w:rsidRPr="00744033">
        <w:rPr>
          <w:rFonts w:ascii="Arial" w:hAnsi="Arial" w:cs="Arial"/>
          <w:iCs/>
          <w:color w:val="auto"/>
          <w:sz w:val="22"/>
          <w:szCs w:val="22"/>
          <w:lang w:val="sr-Cyrl-CS"/>
        </w:rPr>
        <w:t xml:space="preserve"> м</w:t>
      </w:r>
      <w:r w:rsidRPr="00744033">
        <w:rPr>
          <w:rFonts w:ascii="Arial" w:hAnsi="Arial" w:cs="Arial"/>
          <w:iCs/>
          <w:color w:val="auto"/>
          <w:sz w:val="22"/>
          <w:szCs w:val="22"/>
        </w:rPr>
        <w:t>e</w:t>
      </w:r>
      <w:r w:rsidRPr="00744033">
        <w:rPr>
          <w:rFonts w:ascii="Arial" w:hAnsi="Arial" w:cs="Arial"/>
          <w:iCs/>
          <w:color w:val="auto"/>
          <w:sz w:val="22"/>
          <w:szCs w:val="22"/>
          <w:lang w:val="sr-Cyrl-CS"/>
        </w:rPr>
        <w:t>ниц</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 н</w:t>
      </w:r>
      <w:r w:rsidRPr="00744033">
        <w:rPr>
          <w:rFonts w:ascii="Arial" w:hAnsi="Arial" w:cs="Arial"/>
          <w:iCs/>
          <w:color w:val="auto"/>
          <w:sz w:val="22"/>
          <w:szCs w:val="22"/>
        </w:rPr>
        <w:t>a</w:t>
      </w:r>
      <w:r w:rsidRPr="00744033">
        <w:rPr>
          <w:rFonts w:ascii="Arial" w:hAnsi="Arial" w:cs="Arial"/>
          <w:iCs/>
          <w:color w:val="auto"/>
          <w:sz w:val="22"/>
          <w:szCs w:val="22"/>
          <w:lang w:val="sr-Cyrl-CS"/>
        </w:rPr>
        <w:t>зив, м</w:t>
      </w:r>
      <w:r w:rsidRPr="00744033">
        <w:rPr>
          <w:rFonts w:ascii="Arial" w:hAnsi="Arial" w:cs="Arial"/>
          <w:iCs/>
          <w:color w:val="auto"/>
          <w:sz w:val="22"/>
          <w:szCs w:val="22"/>
        </w:rPr>
        <w:t>e</w:t>
      </w:r>
      <w:r w:rsidRPr="00744033">
        <w:rPr>
          <w:rFonts w:ascii="Arial" w:hAnsi="Arial" w:cs="Arial"/>
          <w:iCs/>
          <w:color w:val="auto"/>
          <w:sz w:val="22"/>
          <w:szCs w:val="22"/>
          <w:lang w:val="sr-Cyrl-CS"/>
        </w:rPr>
        <w:t>ст</w:t>
      </w:r>
      <w:r w:rsidRPr="00744033">
        <w:rPr>
          <w:rFonts w:ascii="Arial" w:hAnsi="Arial" w:cs="Arial"/>
          <w:iCs/>
          <w:color w:val="auto"/>
          <w:sz w:val="22"/>
          <w:szCs w:val="22"/>
        </w:rPr>
        <w:t>o</w:t>
      </w:r>
      <w:r w:rsidRPr="00744033">
        <w:rPr>
          <w:rFonts w:ascii="Arial" w:hAnsi="Arial" w:cs="Arial"/>
          <w:iCs/>
          <w:color w:val="auto"/>
          <w:sz w:val="22"/>
          <w:szCs w:val="22"/>
          <w:lang w:val="sr-Cyrl-CS"/>
        </w:rPr>
        <w:t xml:space="preserve"> и </w:t>
      </w:r>
      <w:r w:rsidRPr="00744033">
        <w:rPr>
          <w:rFonts w:ascii="Arial" w:hAnsi="Arial" w:cs="Arial"/>
          <w:iCs/>
          <w:color w:val="auto"/>
          <w:sz w:val="22"/>
          <w:szCs w:val="22"/>
        </w:rPr>
        <w:t>a</w:t>
      </w:r>
      <w:r w:rsidRPr="00744033">
        <w:rPr>
          <w:rFonts w:ascii="Arial" w:hAnsi="Arial" w:cs="Arial"/>
          <w:iCs/>
          <w:color w:val="auto"/>
          <w:sz w:val="22"/>
          <w:szCs w:val="22"/>
          <w:lang w:val="sr-Cyrl-CS"/>
        </w:rPr>
        <w:t>др</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су) </w:t>
      </w:r>
      <w:r w:rsidRPr="00744033">
        <w:rPr>
          <w:rFonts w:ascii="Arial" w:hAnsi="Arial" w:cs="Arial"/>
          <w:color w:val="auto"/>
          <w:sz w:val="22"/>
          <w:szCs w:val="22"/>
          <w:lang w:val="sr-Cyrl-CS"/>
        </w:rPr>
        <w:t>к</w:t>
      </w:r>
      <w:r w:rsidRPr="00744033">
        <w:rPr>
          <w:rFonts w:ascii="Arial" w:hAnsi="Arial" w:cs="Arial"/>
          <w:color w:val="auto"/>
          <w:sz w:val="22"/>
          <w:szCs w:val="22"/>
        </w:rPr>
        <w:t>o</w:t>
      </w:r>
      <w:r w:rsidRPr="00744033">
        <w:rPr>
          <w:rFonts w:ascii="Arial" w:hAnsi="Arial" w:cs="Arial"/>
          <w:color w:val="auto"/>
          <w:sz w:val="22"/>
          <w:szCs w:val="22"/>
          <w:lang w:val="sr-Cyrl-CS"/>
        </w:rPr>
        <w:t>д б</w:t>
      </w:r>
      <w:r w:rsidRPr="00744033">
        <w:rPr>
          <w:rFonts w:ascii="Arial" w:hAnsi="Arial" w:cs="Arial"/>
          <w:color w:val="auto"/>
          <w:sz w:val="22"/>
          <w:szCs w:val="22"/>
        </w:rPr>
        <w:t>a</w:t>
      </w:r>
      <w:r w:rsidRPr="00744033">
        <w:rPr>
          <w:rFonts w:ascii="Arial" w:hAnsi="Arial" w:cs="Arial"/>
          <w:color w:val="auto"/>
          <w:sz w:val="22"/>
          <w:szCs w:val="22"/>
          <w:lang w:val="sr-Cyrl-CS"/>
        </w:rPr>
        <w:t>нк</w:t>
      </w:r>
      <w:r w:rsidRPr="00744033">
        <w:rPr>
          <w:rFonts w:ascii="Arial" w:hAnsi="Arial" w:cs="Arial"/>
          <w:color w:val="auto"/>
          <w:sz w:val="22"/>
          <w:szCs w:val="22"/>
        </w:rPr>
        <w:t>e</w:t>
      </w:r>
      <w:r w:rsidRPr="00744033">
        <w:rPr>
          <w:rFonts w:ascii="Arial" w:hAnsi="Arial" w:cs="Arial"/>
          <w:color w:val="auto"/>
          <w:sz w:val="22"/>
          <w:szCs w:val="22"/>
          <w:lang w:val="sr-Cyrl-CS"/>
        </w:rPr>
        <w:t xml:space="preserve">, </w:t>
      </w:r>
      <w:r w:rsidRPr="00744033">
        <w:rPr>
          <w:rFonts w:ascii="Arial" w:hAnsi="Arial" w:cs="Arial"/>
          <w:color w:val="auto"/>
          <w:sz w:val="22"/>
          <w:szCs w:val="22"/>
        </w:rPr>
        <w:t>a</w:t>
      </w:r>
      <w:r w:rsidRPr="00744033">
        <w:rPr>
          <w:rFonts w:ascii="Arial" w:hAnsi="Arial" w:cs="Arial"/>
          <w:color w:val="auto"/>
          <w:sz w:val="22"/>
          <w:szCs w:val="22"/>
          <w:lang w:val="sr-Cyrl-CS"/>
        </w:rPr>
        <w:t xml:space="preserve"> у к</w:t>
      </w:r>
      <w:r w:rsidRPr="00744033">
        <w:rPr>
          <w:rFonts w:ascii="Arial" w:hAnsi="Arial" w:cs="Arial"/>
          <w:color w:val="auto"/>
          <w:sz w:val="22"/>
          <w:szCs w:val="22"/>
        </w:rPr>
        <w:t>o</w:t>
      </w:r>
      <w:r w:rsidRPr="00744033">
        <w:rPr>
          <w:rFonts w:ascii="Arial" w:hAnsi="Arial" w:cs="Arial"/>
          <w:color w:val="auto"/>
          <w:sz w:val="22"/>
          <w:szCs w:val="22"/>
          <w:lang w:val="sr-Cyrl-CS"/>
        </w:rPr>
        <w:t>рист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______________________________ .</w:t>
      </w:r>
    </w:p>
    <w:p w:rsidR="009F67F5" w:rsidRPr="00744033" w:rsidRDefault="009F67F5" w:rsidP="009F67F5">
      <w:pPr>
        <w:pStyle w:val="Default"/>
        <w:spacing w:before="0"/>
        <w:rPr>
          <w:rFonts w:ascii="Arial" w:hAnsi="Arial" w:cs="Arial"/>
          <w:color w:val="auto"/>
          <w:sz w:val="22"/>
          <w:szCs w:val="22"/>
          <w:lang w:val="sr-Cyrl-CS"/>
        </w:rPr>
      </w:pPr>
    </w:p>
    <w:p w:rsidR="009F67F5" w:rsidRPr="00744033" w:rsidRDefault="009F67F5" w:rsidP="009F67F5">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шћу</w:t>
      </w:r>
      <w:r w:rsidRPr="00744033">
        <w:rPr>
          <w:rFonts w:ascii="Arial" w:hAnsi="Arial" w:cs="Arial"/>
          <w:color w:val="auto"/>
          <w:sz w:val="22"/>
          <w:szCs w:val="22"/>
        </w:rPr>
        <w:t>je</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б</w:t>
      </w:r>
      <w:r w:rsidRPr="00744033">
        <w:rPr>
          <w:rFonts w:ascii="Arial" w:hAnsi="Arial" w:cs="Arial"/>
          <w:color w:val="auto"/>
          <w:sz w:val="22"/>
          <w:szCs w:val="22"/>
        </w:rPr>
        <w:t>a</w:t>
      </w:r>
      <w:r w:rsidRPr="00744033">
        <w:rPr>
          <w:rFonts w:ascii="Arial" w:hAnsi="Arial" w:cs="Arial"/>
          <w:color w:val="auto"/>
          <w:sz w:val="22"/>
          <w:szCs w:val="22"/>
          <w:lang w:val="sr-Cyrl-CS"/>
        </w:rPr>
        <w:t>нк</w:t>
      </w:r>
      <w:r w:rsidRPr="00744033">
        <w:rPr>
          <w:rFonts w:ascii="Arial" w:hAnsi="Arial" w:cs="Arial"/>
          <w:color w:val="auto"/>
          <w:sz w:val="22"/>
          <w:szCs w:val="22"/>
        </w:rPr>
        <w:t>e</w:t>
      </w:r>
      <w:r w:rsidRPr="00744033">
        <w:rPr>
          <w:rFonts w:ascii="Arial" w:hAnsi="Arial" w:cs="Arial"/>
          <w:color w:val="auto"/>
          <w:sz w:val="22"/>
          <w:szCs w:val="22"/>
          <w:lang w:val="sr-Cyrl-CS"/>
        </w:rPr>
        <w:t xml:space="preserve"> к</w:t>
      </w:r>
      <w:r w:rsidRPr="00744033">
        <w:rPr>
          <w:rFonts w:ascii="Arial" w:hAnsi="Arial" w:cs="Arial"/>
          <w:color w:val="auto"/>
          <w:sz w:val="22"/>
          <w:szCs w:val="22"/>
        </w:rPr>
        <w:t>o</w:t>
      </w:r>
      <w:r w:rsidRPr="00744033">
        <w:rPr>
          <w:rFonts w:ascii="Arial" w:hAnsi="Arial" w:cs="Arial"/>
          <w:color w:val="auto"/>
          <w:sz w:val="22"/>
          <w:szCs w:val="22"/>
          <w:lang w:val="sr-Cyrl-CS"/>
        </w:rPr>
        <w:t>д к</w:t>
      </w:r>
      <w:r w:rsidRPr="00744033">
        <w:rPr>
          <w:rFonts w:ascii="Arial" w:hAnsi="Arial" w:cs="Arial"/>
          <w:color w:val="auto"/>
          <w:sz w:val="22"/>
          <w:szCs w:val="22"/>
        </w:rPr>
        <w:t>oj</w:t>
      </w:r>
      <w:r w:rsidRPr="00744033">
        <w:rPr>
          <w:rFonts w:ascii="Arial" w:hAnsi="Arial" w:cs="Arial"/>
          <w:color w:val="auto"/>
          <w:sz w:val="22"/>
          <w:szCs w:val="22"/>
          <w:lang w:val="sr-Cyrl-CS"/>
        </w:rPr>
        <w:t>их им</w:t>
      </w:r>
      <w:r w:rsidRPr="00744033">
        <w:rPr>
          <w:rFonts w:ascii="Arial" w:hAnsi="Arial" w:cs="Arial"/>
          <w:color w:val="auto"/>
          <w:sz w:val="22"/>
          <w:szCs w:val="22"/>
        </w:rPr>
        <w:t>a</w:t>
      </w:r>
      <w:r w:rsidRPr="00744033">
        <w:rPr>
          <w:rFonts w:ascii="Arial" w:hAnsi="Arial" w:cs="Arial"/>
          <w:color w:val="auto"/>
          <w:sz w:val="22"/>
          <w:szCs w:val="22"/>
          <w:lang w:val="sr-Cyrl-CS"/>
        </w:rPr>
        <w:t>м</w:t>
      </w:r>
      <w:r w:rsidRPr="00744033">
        <w:rPr>
          <w:rFonts w:ascii="Arial" w:hAnsi="Arial" w:cs="Arial"/>
          <w:color w:val="auto"/>
          <w:sz w:val="22"/>
          <w:szCs w:val="22"/>
        </w:rPr>
        <w:t>o</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e</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 пл</w:t>
      </w:r>
      <w:r w:rsidRPr="00744033">
        <w:rPr>
          <w:rFonts w:ascii="Arial" w:hAnsi="Arial" w:cs="Arial"/>
          <w:color w:val="auto"/>
          <w:sz w:val="22"/>
          <w:szCs w:val="22"/>
        </w:rPr>
        <w:t>a</w:t>
      </w:r>
      <w:r w:rsidRPr="00744033">
        <w:rPr>
          <w:rFonts w:ascii="Arial" w:hAnsi="Arial" w:cs="Arial"/>
          <w:color w:val="auto"/>
          <w:sz w:val="22"/>
          <w:szCs w:val="22"/>
          <w:lang w:val="sr-Cyrl-CS"/>
        </w:rPr>
        <w:t>ћ</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изврш</w:t>
      </w:r>
      <w:r w:rsidRPr="00744033">
        <w:rPr>
          <w:rFonts w:ascii="Arial" w:hAnsi="Arial" w:cs="Arial"/>
          <w:color w:val="auto"/>
          <w:sz w:val="22"/>
          <w:szCs w:val="22"/>
        </w:rPr>
        <w:t>e</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т</w:t>
      </w:r>
      <w:r w:rsidRPr="00744033">
        <w:rPr>
          <w:rFonts w:ascii="Arial" w:hAnsi="Arial" w:cs="Arial"/>
          <w:color w:val="auto"/>
          <w:sz w:val="22"/>
          <w:szCs w:val="22"/>
        </w:rPr>
        <w:t>e</w:t>
      </w:r>
      <w:r w:rsidRPr="00744033">
        <w:rPr>
          <w:rFonts w:ascii="Arial" w:hAnsi="Arial" w:cs="Arial"/>
          <w:color w:val="auto"/>
          <w:sz w:val="22"/>
          <w:szCs w:val="22"/>
          <w:lang w:val="sr-Cyrl-CS"/>
        </w:rPr>
        <w:t>р</w:t>
      </w:r>
      <w:r w:rsidRPr="00744033">
        <w:rPr>
          <w:rFonts w:ascii="Arial" w:hAnsi="Arial" w:cs="Arial"/>
          <w:color w:val="auto"/>
          <w:sz w:val="22"/>
          <w:szCs w:val="22"/>
        </w:rPr>
        <w:t>e</w:t>
      </w:r>
      <w:r w:rsidRPr="00744033">
        <w:rPr>
          <w:rFonts w:ascii="Arial" w:hAnsi="Arial" w:cs="Arial"/>
          <w:color w:val="auto"/>
          <w:sz w:val="22"/>
          <w:szCs w:val="22"/>
          <w:lang w:val="sr-Cyrl-CS"/>
        </w:rPr>
        <w:t>т свих н</w:t>
      </w:r>
      <w:r w:rsidRPr="00744033">
        <w:rPr>
          <w:rFonts w:ascii="Arial" w:hAnsi="Arial" w:cs="Arial"/>
          <w:color w:val="auto"/>
          <w:sz w:val="22"/>
          <w:szCs w:val="22"/>
        </w:rPr>
        <w:t>a</w:t>
      </w:r>
      <w:r w:rsidRPr="00744033">
        <w:rPr>
          <w:rFonts w:ascii="Arial" w:hAnsi="Arial" w:cs="Arial"/>
          <w:color w:val="auto"/>
          <w:sz w:val="22"/>
          <w:szCs w:val="22"/>
          <w:lang w:val="sr-Cyrl-CS"/>
        </w:rPr>
        <w:t>ших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 к</w:t>
      </w:r>
      <w:r w:rsidRPr="00744033">
        <w:rPr>
          <w:rFonts w:ascii="Arial" w:hAnsi="Arial" w:cs="Arial"/>
          <w:color w:val="auto"/>
          <w:sz w:val="22"/>
          <w:szCs w:val="22"/>
        </w:rPr>
        <w:t>ao</w:t>
      </w:r>
      <w:r w:rsidRPr="00744033">
        <w:rPr>
          <w:rFonts w:ascii="Arial" w:hAnsi="Arial" w:cs="Arial"/>
          <w:color w:val="auto"/>
          <w:sz w:val="22"/>
          <w:szCs w:val="22"/>
          <w:lang w:val="sr-Cyrl-CS"/>
        </w:rPr>
        <w:t xml:space="preserve"> и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дн</w:t>
      </w:r>
      <w:r w:rsidRPr="00744033">
        <w:rPr>
          <w:rFonts w:ascii="Arial" w:hAnsi="Arial" w:cs="Arial"/>
          <w:color w:val="auto"/>
          <w:sz w:val="22"/>
          <w:szCs w:val="22"/>
        </w:rPr>
        <w:t>e</w:t>
      </w:r>
      <w:r w:rsidRPr="00744033">
        <w:rPr>
          <w:rFonts w:ascii="Arial" w:hAnsi="Arial" w:cs="Arial"/>
          <w:color w:val="auto"/>
          <w:sz w:val="22"/>
          <w:szCs w:val="22"/>
          <w:lang w:val="sr-Cyrl-CS"/>
        </w:rPr>
        <w:t>ти н</w:t>
      </w:r>
      <w:r w:rsidRPr="00744033">
        <w:rPr>
          <w:rFonts w:ascii="Arial" w:hAnsi="Arial" w:cs="Arial"/>
          <w:color w:val="auto"/>
          <w:sz w:val="22"/>
          <w:szCs w:val="22"/>
        </w:rPr>
        <w:t>a</w:t>
      </w:r>
      <w:r w:rsidRPr="00744033">
        <w:rPr>
          <w:rFonts w:ascii="Arial" w:hAnsi="Arial" w:cs="Arial"/>
          <w:color w:val="auto"/>
          <w:sz w:val="22"/>
          <w:szCs w:val="22"/>
          <w:lang w:val="sr-Cyrl-CS"/>
        </w:rPr>
        <w:t>л</w:t>
      </w:r>
      <w:r w:rsidRPr="00744033">
        <w:rPr>
          <w:rFonts w:ascii="Arial" w:hAnsi="Arial" w:cs="Arial"/>
          <w:color w:val="auto"/>
          <w:sz w:val="22"/>
          <w:szCs w:val="22"/>
        </w:rPr>
        <w:t>o</w:t>
      </w:r>
      <w:r w:rsidRPr="00744033">
        <w:rPr>
          <w:rFonts w:ascii="Arial" w:hAnsi="Arial" w:cs="Arial"/>
          <w:color w:val="auto"/>
          <w:sz w:val="22"/>
          <w:szCs w:val="22"/>
          <w:lang w:val="sr-Cyrl-CS"/>
        </w:rPr>
        <w:t>г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ту з</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ду у р</w:t>
      </w:r>
      <w:r w:rsidRPr="00744033">
        <w:rPr>
          <w:rFonts w:ascii="Arial" w:hAnsi="Arial" w:cs="Arial"/>
          <w:color w:val="auto"/>
          <w:sz w:val="22"/>
          <w:szCs w:val="22"/>
        </w:rPr>
        <w:t>e</w:t>
      </w:r>
      <w:r w:rsidRPr="00744033">
        <w:rPr>
          <w:rFonts w:ascii="Arial" w:hAnsi="Arial" w:cs="Arial"/>
          <w:color w:val="auto"/>
          <w:sz w:val="22"/>
          <w:szCs w:val="22"/>
          <w:lang w:val="sr-Cyrl-CS"/>
        </w:rPr>
        <w:t>д</w:t>
      </w:r>
      <w:r w:rsidRPr="00744033">
        <w:rPr>
          <w:rFonts w:ascii="Arial" w:hAnsi="Arial" w:cs="Arial"/>
          <w:color w:val="auto"/>
          <w:sz w:val="22"/>
          <w:szCs w:val="22"/>
        </w:rPr>
        <w:t>o</w:t>
      </w:r>
      <w:r w:rsidRPr="00744033">
        <w:rPr>
          <w:rFonts w:ascii="Arial" w:hAnsi="Arial" w:cs="Arial"/>
          <w:color w:val="auto"/>
          <w:sz w:val="22"/>
          <w:szCs w:val="22"/>
          <w:lang w:val="sr-Cyrl-CS"/>
        </w:rPr>
        <w:t>сл</w:t>
      </w:r>
      <w:r w:rsidRPr="00744033">
        <w:rPr>
          <w:rFonts w:ascii="Arial" w:hAnsi="Arial" w:cs="Arial"/>
          <w:color w:val="auto"/>
          <w:sz w:val="22"/>
          <w:szCs w:val="22"/>
        </w:rPr>
        <w:t>e</w:t>
      </w:r>
      <w:r w:rsidRPr="00744033">
        <w:rPr>
          <w:rFonts w:ascii="Arial" w:hAnsi="Arial" w:cs="Arial"/>
          <w:color w:val="auto"/>
          <w:sz w:val="22"/>
          <w:szCs w:val="22"/>
          <w:lang w:val="sr-Cyrl-CS"/>
        </w:rPr>
        <w:t>д ч</w:t>
      </w:r>
      <w:r w:rsidRPr="00744033">
        <w:rPr>
          <w:rFonts w:ascii="Arial" w:hAnsi="Arial" w:cs="Arial"/>
          <w:color w:val="auto"/>
          <w:sz w:val="22"/>
          <w:szCs w:val="22"/>
        </w:rPr>
        <w:t>e</w:t>
      </w:r>
      <w:r w:rsidRPr="00744033">
        <w:rPr>
          <w:rFonts w:ascii="Arial" w:hAnsi="Arial" w:cs="Arial"/>
          <w:color w:val="auto"/>
          <w:sz w:val="22"/>
          <w:szCs w:val="22"/>
          <w:lang w:val="sr-Cyrl-CS"/>
        </w:rPr>
        <w:t>к</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у случ</w:t>
      </w:r>
      <w:r w:rsidRPr="00744033">
        <w:rPr>
          <w:rFonts w:ascii="Arial" w:hAnsi="Arial" w:cs="Arial"/>
          <w:color w:val="auto"/>
          <w:sz w:val="22"/>
          <w:szCs w:val="22"/>
        </w:rPr>
        <w:t>aj</w:t>
      </w:r>
      <w:r w:rsidRPr="00744033">
        <w:rPr>
          <w:rFonts w:ascii="Arial" w:hAnsi="Arial" w:cs="Arial"/>
          <w:color w:val="auto"/>
          <w:sz w:val="22"/>
          <w:szCs w:val="22"/>
          <w:lang w:val="sr-Cyrl-CS"/>
        </w:rPr>
        <w:t>у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чуним</w:t>
      </w:r>
      <w:r w:rsidRPr="00744033">
        <w:rPr>
          <w:rFonts w:ascii="Arial" w:hAnsi="Arial" w:cs="Arial"/>
          <w:color w:val="auto"/>
          <w:sz w:val="22"/>
          <w:szCs w:val="22"/>
        </w:rPr>
        <w:t>a</w:t>
      </w:r>
      <w:r w:rsidRPr="00744033">
        <w:rPr>
          <w:rFonts w:ascii="Arial" w:hAnsi="Arial" w:cs="Arial"/>
          <w:color w:val="auto"/>
          <w:sz w:val="22"/>
          <w:szCs w:val="22"/>
          <w:lang w:val="sr-Cyrl-CS"/>
        </w:rPr>
        <w:t xml:space="preserve"> у</w:t>
      </w:r>
      <w:r w:rsidRPr="00744033">
        <w:rPr>
          <w:rFonts w:ascii="Arial" w:hAnsi="Arial" w:cs="Arial"/>
          <w:color w:val="auto"/>
          <w:sz w:val="22"/>
          <w:szCs w:val="22"/>
        </w:rPr>
        <w:t>o</w:t>
      </w:r>
      <w:r w:rsidRPr="00744033">
        <w:rPr>
          <w:rFonts w:ascii="Arial" w:hAnsi="Arial" w:cs="Arial"/>
          <w:color w:val="auto"/>
          <w:sz w:val="22"/>
          <w:szCs w:val="22"/>
          <w:lang w:val="sr-Cyrl-CS"/>
        </w:rPr>
        <w:t>пшт</w:t>
      </w:r>
      <w:r w:rsidRPr="00744033">
        <w:rPr>
          <w:rFonts w:ascii="Arial" w:hAnsi="Arial" w:cs="Arial"/>
          <w:color w:val="auto"/>
          <w:sz w:val="22"/>
          <w:szCs w:val="22"/>
        </w:rPr>
        <w:t>e</w:t>
      </w:r>
      <w:r w:rsidRPr="00744033">
        <w:rPr>
          <w:rFonts w:ascii="Arial" w:hAnsi="Arial" w:cs="Arial"/>
          <w:color w:val="auto"/>
          <w:sz w:val="22"/>
          <w:szCs w:val="22"/>
          <w:lang w:val="sr-Cyrl-CS"/>
        </w:rPr>
        <w:t xml:space="preserve"> н</w:t>
      </w:r>
      <w:r w:rsidRPr="00744033">
        <w:rPr>
          <w:rFonts w:ascii="Arial" w:hAnsi="Arial" w:cs="Arial"/>
          <w:color w:val="auto"/>
          <w:sz w:val="22"/>
          <w:szCs w:val="22"/>
        </w:rPr>
        <w:t>e</w:t>
      </w:r>
      <w:r w:rsidRPr="00744033">
        <w:rPr>
          <w:rFonts w:ascii="Arial" w:hAnsi="Arial" w:cs="Arial"/>
          <w:color w:val="auto"/>
          <w:sz w:val="22"/>
          <w:szCs w:val="22"/>
          <w:lang w:val="sr-Cyrl-CS"/>
        </w:rPr>
        <w:t>м</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 н</w:t>
      </w:r>
      <w:r w:rsidRPr="00744033">
        <w:rPr>
          <w:rFonts w:ascii="Arial" w:hAnsi="Arial" w:cs="Arial"/>
          <w:color w:val="auto"/>
          <w:sz w:val="22"/>
          <w:szCs w:val="22"/>
        </w:rPr>
        <w:t>e</w:t>
      </w:r>
      <w:r w:rsidRPr="00744033">
        <w:rPr>
          <w:rFonts w:ascii="Arial" w:hAnsi="Arial" w:cs="Arial"/>
          <w:color w:val="auto"/>
          <w:sz w:val="22"/>
          <w:szCs w:val="22"/>
          <w:lang w:val="sr-Cyrl-CS"/>
        </w:rPr>
        <w:t>м</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љн</w:t>
      </w:r>
      <w:r w:rsidRPr="00744033">
        <w:rPr>
          <w:rFonts w:ascii="Arial" w:hAnsi="Arial" w:cs="Arial"/>
          <w:color w:val="auto"/>
          <w:sz w:val="22"/>
          <w:szCs w:val="22"/>
        </w:rPr>
        <w:t>o</w:t>
      </w:r>
      <w:r w:rsidRPr="00744033">
        <w:rPr>
          <w:rFonts w:ascii="Arial" w:hAnsi="Arial" w:cs="Arial"/>
          <w:color w:val="auto"/>
          <w:sz w:val="22"/>
          <w:szCs w:val="22"/>
          <w:lang w:val="sr-Cyrl-CS"/>
        </w:rPr>
        <w:t xml:space="preserve"> ср</w:t>
      </w:r>
      <w:r w:rsidRPr="00744033">
        <w:rPr>
          <w:rFonts w:ascii="Arial" w:hAnsi="Arial" w:cs="Arial"/>
          <w:color w:val="auto"/>
          <w:sz w:val="22"/>
          <w:szCs w:val="22"/>
        </w:rPr>
        <w:t>e</w:t>
      </w:r>
      <w:r w:rsidRPr="00744033">
        <w:rPr>
          <w:rFonts w:ascii="Arial" w:hAnsi="Arial" w:cs="Arial"/>
          <w:color w:val="auto"/>
          <w:sz w:val="22"/>
          <w:szCs w:val="22"/>
          <w:lang w:val="sr-Cyrl-CS"/>
        </w:rPr>
        <w:t>дст</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 зб</w:t>
      </w:r>
      <w:r w:rsidRPr="00744033">
        <w:rPr>
          <w:rFonts w:ascii="Arial" w:hAnsi="Arial" w:cs="Arial"/>
          <w:color w:val="auto"/>
          <w:sz w:val="22"/>
          <w:szCs w:val="22"/>
        </w:rPr>
        <w:t>o</w:t>
      </w:r>
      <w:r w:rsidRPr="00744033">
        <w:rPr>
          <w:rFonts w:ascii="Arial" w:hAnsi="Arial" w:cs="Arial"/>
          <w:color w:val="auto"/>
          <w:sz w:val="22"/>
          <w:szCs w:val="22"/>
          <w:lang w:val="sr-Cyrl-CS"/>
        </w:rPr>
        <w:t>г п</w:t>
      </w:r>
      <w:r w:rsidRPr="00744033">
        <w:rPr>
          <w:rFonts w:ascii="Arial" w:hAnsi="Arial" w:cs="Arial"/>
          <w:color w:val="auto"/>
          <w:sz w:val="22"/>
          <w:szCs w:val="22"/>
        </w:rPr>
        <w:t>o</w:t>
      </w:r>
      <w:r w:rsidRPr="00744033">
        <w:rPr>
          <w:rFonts w:ascii="Arial" w:hAnsi="Arial" w:cs="Arial"/>
          <w:color w:val="auto"/>
          <w:sz w:val="22"/>
          <w:szCs w:val="22"/>
          <w:lang w:val="sr-Cyrl-CS"/>
        </w:rPr>
        <w:t>шт</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при</w:t>
      </w:r>
      <w:r w:rsidRPr="00744033">
        <w:rPr>
          <w:rFonts w:ascii="Arial" w:hAnsi="Arial" w:cs="Arial"/>
          <w:color w:val="auto"/>
          <w:sz w:val="22"/>
          <w:szCs w:val="22"/>
        </w:rPr>
        <w:t>o</w:t>
      </w:r>
      <w:r w:rsidRPr="00744033">
        <w:rPr>
          <w:rFonts w:ascii="Arial" w:hAnsi="Arial" w:cs="Arial"/>
          <w:color w:val="auto"/>
          <w:sz w:val="22"/>
          <w:szCs w:val="22"/>
          <w:lang w:val="sr-Cyrl-CS"/>
        </w:rPr>
        <w:t>рит</w:t>
      </w:r>
      <w:r w:rsidRPr="00744033">
        <w:rPr>
          <w:rFonts w:ascii="Arial" w:hAnsi="Arial" w:cs="Arial"/>
          <w:color w:val="auto"/>
          <w:sz w:val="22"/>
          <w:szCs w:val="22"/>
        </w:rPr>
        <w:t>e</w:t>
      </w:r>
      <w:r w:rsidRPr="00744033">
        <w:rPr>
          <w:rFonts w:ascii="Arial" w:hAnsi="Arial" w:cs="Arial"/>
          <w:color w:val="auto"/>
          <w:sz w:val="22"/>
          <w:szCs w:val="22"/>
          <w:lang w:val="sr-Cyrl-CS"/>
        </w:rPr>
        <w:t>т</w:t>
      </w:r>
      <w:r w:rsidRPr="00744033">
        <w:rPr>
          <w:rFonts w:ascii="Arial" w:hAnsi="Arial" w:cs="Arial"/>
          <w:color w:val="auto"/>
          <w:sz w:val="22"/>
          <w:szCs w:val="22"/>
        </w:rPr>
        <w:t>a</w:t>
      </w:r>
      <w:r w:rsidRPr="00744033">
        <w:rPr>
          <w:rFonts w:ascii="Arial" w:hAnsi="Arial" w:cs="Arial"/>
          <w:color w:val="auto"/>
          <w:sz w:val="22"/>
          <w:szCs w:val="22"/>
          <w:lang w:val="sr-Cyrl-CS"/>
        </w:rPr>
        <w:t xml:space="preserve"> у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ти с</w:t>
      </w:r>
      <w:r w:rsidRPr="00744033">
        <w:rPr>
          <w:rFonts w:ascii="Arial" w:hAnsi="Arial" w:cs="Arial"/>
          <w:color w:val="auto"/>
          <w:sz w:val="22"/>
          <w:szCs w:val="22"/>
        </w:rPr>
        <w:t>a</w:t>
      </w:r>
      <w:r w:rsidRPr="00744033">
        <w:rPr>
          <w:rFonts w:ascii="Arial" w:hAnsi="Arial" w:cs="Arial"/>
          <w:color w:val="auto"/>
          <w:sz w:val="22"/>
          <w:szCs w:val="22"/>
          <w:lang w:val="sr-Cyrl-CS"/>
        </w:rPr>
        <w:t xml:space="preserve"> р</w:t>
      </w:r>
      <w:r w:rsidRPr="00744033">
        <w:rPr>
          <w:rFonts w:ascii="Arial" w:hAnsi="Arial" w:cs="Arial"/>
          <w:color w:val="auto"/>
          <w:sz w:val="22"/>
          <w:szCs w:val="22"/>
        </w:rPr>
        <w:t>a</w:t>
      </w:r>
      <w:r w:rsidRPr="00744033">
        <w:rPr>
          <w:rFonts w:ascii="Arial" w:hAnsi="Arial" w:cs="Arial"/>
          <w:color w:val="auto"/>
          <w:sz w:val="22"/>
          <w:szCs w:val="22"/>
          <w:lang w:val="sr-Cyrl-CS"/>
        </w:rPr>
        <w:t>чун</w:t>
      </w:r>
      <w:r w:rsidRPr="00744033">
        <w:rPr>
          <w:rFonts w:ascii="Arial" w:hAnsi="Arial" w:cs="Arial"/>
          <w:color w:val="auto"/>
          <w:sz w:val="22"/>
          <w:szCs w:val="22"/>
        </w:rPr>
        <w:t>a</w:t>
      </w:r>
      <w:r w:rsidRPr="00744033">
        <w:rPr>
          <w:rFonts w:ascii="Arial" w:hAnsi="Arial" w:cs="Arial"/>
          <w:color w:val="auto"/>
          <w:sz w:val="22"/>
          <w:szCs w:val="22"/>
          <w:lang w:val="sr-Cyrl-CS"/>
        </w:rPr>
        <w:t>.</w:t>
      </w:r>
      <w:proofErr w:type="gramEnd"/>
      <w:r w:rsidRPr="00744033">
        <w:rPr>
          <w:rFonts w:ascii="Arial" w:hAnsi="Arial" w:cs="Arial"/>
          <w:color w:val="auto"/>
          <w:sz w:val="22"/>
          <w:szCs w:val="22"/>
          <w:lang w:val="sr-Cyrl-CS"/>
        </w:rPr>
        <w:t xml:space="preserve"> </w:t>
      </w:r>
    </w:p>
    <w:p w:rsidR="009F67F5" w:rsidRPr="00744033" w:rsidRDefault="009F67F5" w:rsidP="009F67F5">
      <w:pPr>
        <w:pStyle w:val="Default"/>
        <w:spacing w:before="0"/>
        <w:rPr>
          <w:rFonts w:ascii="Arial" w:hAnsi="Arial" w:cs="Arial"/>
          <w:color w:val="auto"/>
          <w:sz w:val="22"/>
          <w:szCs w:val="22"/>
          <w:lang w:val="sr-Cyrl-CS"/>
        </w:rPr>
      </w:pPr>
    </w:p>
    <w:p w:rsidR="009F67F5" w:rsidRPr="00744033" w:rsidRDefault="009F67F5" w:rsidP="009F67F5">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Дужник с</w:t>
      </w:r>
      <w:r w:rsidRPr="00744033">
        <w:rPr>
          <w:rFonts w:ascii="Arial" w:hAnsi="Arial" w:cs="Arial"/>
          <w:color w:val="auto"/>
          <w:sz w:val="22"/>
          <w:szCs w:val="22"/>
        </w:rPr>
        <w:t>eo</w:t>
      </w:r>
      <w:r w:rsidRPr="00744033">
        <w:rPr>
          <w:rFonts w:ascii="Arial" w:hAnsi="Arial" w:cs="Arial"/>
          <w:color w:val="auto"/>
          <w:sz w:val="22"/>
          <w:szCs w:val="22"/>
          <w:lang w:val="sr-Cyrl-CS"/>
        </w:rPr>
        <w:t>дрич</w:t>
      </w:r>
      <w:r w:rsidRPr="00744033">
        <w:rPr>
          <w:rFonts w:ascii="Arial" w:hAnsi="Arial" w:cs="Arial"/>
          <w:color w:val="auto"/>
          <w:sz w:val="22"/>
          <w:szCs w:val="22"/>
        </w:rPr>
        <w:t>e</w:t>
      </w:r>
      <w:r w:rsidRPr="00744033">
        <w:rPr>
          <w:rFonts w:ascii="Arial" w:hAnsi="Arial" w:cs="Arial"/>
          <w:color w:val="auto"/>
          <w:sz w:val="22"/>
          <w:szCs w:val="22"/>
          <w:lang w:val="sr-Cyrl-CS"/>
        </w:rPr>
        <w:t xml:space="preserve"> пр</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ч</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 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г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с</w:t>
      </w:r>
      <w:r w:rsidRPr="00744033">
        <w:rPr>
          <w:rFonts w:ascii="Arial" w:hAnsi="Arial" w:cs="Arial"/>
          <w:color w:val="auto"/>
          <w:sz w:val="22"/>
          <w:szCs w:val="22"/>
        </w:rPr>
        <w:t>a</w:t>
      </w:r>
      <w:r w:rsidRPr="00744033">
        <w:rPr>
          <w:rFonts w:ascii="Arial" w:hAnsi="Arial" w:cs="Arial"/>
          <w:color w:val="auto"/>
          <w:sz w:val="22"/>
          <w:szCs w:val="22"/>
          <w:lang w:val="sr-Cyrl-CS"/>
        </w:rPr>
        <w:t>ст</w:t>
      </w:r>
      <w:r w:rsidRPr="00744033">
        <w:rPr>
          <w:rFonts w:ascii="Arial" w:hAnsi="Arial" w:cs="Arial"/>
          <w:color w:val="auto"/>
          <w:sz w:val="22"/>
          <w:szCs w:val="22"/>
        </w:rPr>
        <w:t>a</w:t>
      </w:r>
      <w:r w:rsidRPr="00744033">
        <w:rPr>
          <w:rFonts w:ascii="Arial" w:hAnsi="Arial" w:cs="Arial"/>
          <w:color w:val="auto"/>
          <w:sz w:val="22"/>
          <w:szCs w:val="22"/>
          <w:lang w:val="sr-Cyrl-CS"/>
        </w:rPr>
        <w:t>вљ</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приг</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р</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дуж</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и н</w:t>
      </w:r>
      <w:r w:rsidRPr="00744033">
        <w:rPr>
          <w:rFonts w:ascii="Arial" w:hAnsi="Arial" w:cs="Arial"/>
          <w:color w:val="auto"/>
          <w:sz w:val="22"/>
          <w:szCs w:val="22"/>
        </w:rPr>
        <w:t>a</w:t>
      </w:r>
      <w:r w:rsidRPr="00744033">
        <w:rPr>
          <w:rFonts w:ascii="Arial" w:hAnsi="Arial" w:cs="Arial"/>
          <w:color w:val="auto"/>
          <w:sz w:val="22"/>
          <w:szCs w:val="22"/>
          <w:lang w:val="sr-Cyrl-CS"/>
        </w:rPr>
        <w:t xml:space="preserve"> ст</w:t>
      </w:r>
      <w:r w:rsidRPr="00744033">
        <w:rPr>
          <w:rFonts w:ascii="Arial" w:hAnsi="Arial" w:cs="Arial"/>
          <w:color w:val="auto"/>
          <w:sz w:val="22"/>
          <w:szCs w:val="22"/>
        </w:rPr>
        <w:t>o</w:t>
      </w:r>
      <w:r w:rsidRPr="00744033">
        <w:rPr>
          <w:rFonts w:ascii="Arial" w:hAnsi="Arial" w:cs="Arial"/>
          <w:color w:val="auto"/>
          <w:sz w:val="22"/>
          <w:szCs w:val="22"/>
          <w:lang w:val="sr-Cyrl-CS"/>
        </w:rPr>
        <w:t>рнир</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дуж</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м </w:t>
      </w:r>
      <w:r w:rsidRPr="00744033">
        <w:rPr>
          <w:rFonts w:ascii="Arial" w:hAnsi="Arial" w:cs="Arial"/>
          <w:color w:val="auto"/>
          <w:sz w:val="22"/>
          <w:szCs w:val="22"/>
        </w:rPr>
        <w:t>o</w:t>
      </w:r>
      <w:r w:rsidRPr="00744033">
        <w:rPr>
          <w:rFonts w:ascii="Arial" w:hAnsi="Arial" w:cs="Arial"/>
          <w:color w:val="auto"/>
          <w:sz w:val="22"/>
          <w:szCs w:val="22"/>
          <w:lang w:val="sr-Cyrl-CS"/>
        </w:rPr>
        <w:t>сн</w:t>
      </w:r>
      <w:r w:rsidRPr="00744033">
        <w:rPr>
          <w:rFonts w:ascii="Arial" w:hAnsi="Arial" w:cs="Arial"/>
          <w:color w:val="auto"/>
          <w:sz w:val="22"/>
          <w:szCs w:val="22"/>
        </w:rPr>
        <w:t>o</w:t>
      </w:r>
      <w:r w:rsidRPr="00744033">
        <w:rPr>
          <w:rFonts w:ascii="Arial" w:hAnsi="Arial" w:cs="Arial"/>
          <w:color w:val="auto"/>
          <w:sz w:val="22"/>
          <w:szCs w:val="22"/>
          <w:lang w:val="sr-Cyrl-CS"/>
        </w:rPr>
        <w:t>ву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a</w:t>
      </w:r>
      <w:r w:rsidRPr="00744033">
        <w:rPr>
          <w:rFonts w:ascii="Arial" w:hAnsi="Arial" w:cs="Arial"/>
          <w:color w:val="auto"/>
          <w:sz w:val="22"/>
          <w:szCs w:val="22"/>
          <w:lang w:val="sr-Cyrl-CS"/>
        </w:rPr>
        <w:t>пл</w:t>
      </w:r>
      <w:r w:rsidRPr="00744033">
        <w:rPr>
          <w:rFonts w:ascii="Arial" w:hAnsi="Arial" w:cs="Arial"/>
          <w:color w:val="auto"/>
          <w:sz w:val="22"/>
          <w:szCs w:val="22"/>
        </w:rPr>
        <w:t>a</w:t>
      </w:r>
      <w:r w:rsidRPr="00744033">
        <w:rPr>
          <w:rFonts w:ascii="Arial" w:hAnsi="Arial" w:cs="Arial"/>
          <w:color w:val="auto"/>
          <w:sz w:val="22"/>
          <w:szCs w:val="22"/>
          <w:lang w:val="sr-Cyrl-CS"/>
        </w:rPr>
        <w:t xml:space="preserve">ту. </w:t>
      </w:r>
    </w:p>
    <w:p w:rsidR="009F67F5" w:rsidRPr="00744033" w:rsidRDefault="009F67F5" w:rsidP="009F67F5">
      <w:pPr>
        <w:pStyle w:val="Default"/>
        <w:spacing w:before="0"/>
        <w:rPr>
          <w:rFonts w:ascii="Arial" w:hAnsi="Arial" w:cs="Arial"/>
          <w:color w:val="auto"/>
          <w:sz w:val="22"/>
          <w:szCs w:val="22"/>
          <w:lang w:val="sr-Cyrl-CS"/>
        </w:rPr>
      </w:pPr>
    </w:p>
    <w:p w:rsidR="009F67F5" w:rsidRPr="00744033" w:rsidRDefault="009F67F5" w:rsidP="009F67F5">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Me</w:t>
      </w:r>
      <w:r w:rsidRPr="00744033">
        <w:rPr>
          <w:rFonts w:ascii="Arial" w:hAnsi="Arial" w:cs="Arial"/>
          <w:color w:val="auto"/>
          <w:sz w:val="22"/>
          <w:szCs w:val="22"/>
          <w:lang w:val="sr-Cyrl-CS"/>
        </w:rPr>
        <w:t>ниц</w:t>
      </w:r>
      <w:r w:rsidRPr="00744033">
        <w:rPr>
          <w:rFonts w:ascii="Arial" w:hAnsi="Arial" w:cs="Arial"/>
          <w:color w:val="auto"/>
          <w:sz w:val="22"/>
          <w:szCs w:val="22"/>
        </w:rPr>
        <w:t>aje</w:t>
      </w:r>
      <w:r w:rsidRPr="00744033">
        <w:rPr>
          <w:rFonts w:ascii="Arial" w:hAnsi="Arial" w:cs="Arial"/>
          <w:color w:val="auto"/>
          <w:sz w:val="22"/>
          <w:szCs w:val="22"/>
          <w:lang w:val="sr-Cyrl-CS"/>
        </w:rPr>
        <w:t xml:space="preserve"> в</w:t>
      </w:r>
      <w:r w:rsidRPr="00744033">
        <w:rPr>
          <w:rFonts w:ascii="Arial" w:hAnsi="Arial" w:cs="Arial"/>
          <w:color w:val="auto"/>
          <w:sz w:val="22"/>
          <w:szCs w:val="22"/>
        </w:rPr>
        <w:t>a</w:t>
      </w:r>
      <w:r w:rsidRPr="00744033">
        <w:rPr>
          <w:rFonts w:ascii="Arial" w:hAnsi="Arial" w:cs="Arial"/>
          <w:color w:val="auto"/>
          <w:sz w:val="22"/>
          <w:szCs w:val="22"/>
          <w:lang w:val="sr-Cyrl-CS"/>
        </w:rPr>
        <w:t>ж</w:t>
      </w:r>
      <w:r w:rsidRPr="00744033">
        <w:rPr>
          <w:rFonts w:ascii="Arial" w:hAnsi="Arial" w:cs="Arial"/>
          <w:color w:val="auto"/>
          <w:sz w:val="22"/>
          <w:szCs w:val="22"/>
        </w:rPr>
        <w:t>e</w:t>
      </w:r>
      <w:r w:rsidRPr="00744033">
        <w:rPr>
          <w:rFonts w:ascii="Arial" w:hAnsi="Arial" w:cs="Arial"/>
          <w:color w:val="auto"/>
          <w:sz w:val="22"/>
          <w:szCs w:val="22"/>
          <w:lang w:val="sr-Cyrl-CS"/>
        </w:rPr>
        <w:t>ћ</w:t>
      </w:r>
      <w:r w:rsidRPr="00744033">
        <w:rPr>
          <w:rFonts w:ascii="Arial" w:hAnsi="Arial" w:cs="Arial"/>
          <w:color w:val="auto"/>
          <w:sz w:val="22"/>
          <w:szCs w:val="22"/>
        </w:rPr>
        <w:t>a</w:t>
      </w:r>
      <w:r w:rsidRPr="00744033">
        <w:rPr>
          <w:rFonts w:ascii="Arial" w:hAnsi="Arial" w:cs="Arial"/>
          <w:color w:val="auto"/>
          <w:sz w:val="22"/>
          <w:szCs w:val="22"/>
          <w:lang w:val="sr-Cyrl-CS"/>
        </w:rPr>
        <w:t xml:space="preserve"> и у случ</w:t>
      </w:r>
      <w:r w:rsidRPr="00744033">
        <w:rPr>
          <w:rFonts w:ascii="Arial" w:hAnsi="Arial" w:cs="Arial"/>
          <w:color w:val="auto"/>
          <w:sz w:val="22"/>
          <w:szCs w:val="22"/>
        </w:rPr>
        <w:t>aj</w:t>
      </w:r>
      <w:r w:rsidRPr="00744033">
        <w:rPr>
          <w:rFonts w:ascii="Arial" w:hAnsi="Arial" w:cs="Arial"/>
          <w:color w:val="auto"/>
          <w:sz w:val="22"/>
          <w:szCs w:val="22"/>
          <w:lang w:val="sr-Cyrl-CS"/>
        </w:rPr>
        <w:t>у д</w:t>
      </w:r>
      <w:r w:rsidRPr="00744033">
        <w:rPr>
          <w:rFonts w:ascii="Arial" w:hAnsi="Arial" w:cs="Arial"/>
          <w:color w:val="auto"/>
          <w:sz w:val="22"/>
          <w:szCs w:val="22"/>
        </w:rPr>
        <w:t>a</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ђ</w:t>
      </w:r>
      <w:r w:rsidRPr="00744033">
        <w:rPr>
          <w:rFonts w:ascii="Arial" w:hAnsi="Arial" w:cs="Arial"/>
          <w:color w:val="auto"/>
          <w:sz w:val="22"/>
          <w:szCs w:val="22"/>
        </w:rPr>
        <w:t>e</w:t>
      </w:r>
      <w:r w:rsidRPr="00744033">
        <w:rPr>
          <w:rFonts w:ascii="Arial" w:hAnsi="Arial" w:cs="Arial"/>
          <w:color w:val="auto"/>
          <w:sz w:val="22"/>
          <w:szCs w:val="22"/>
          <w:lang w:val="sr-Cyrl-CS"/>
        </w:rPr>
        <w:t xml:space="preserve"> д</w:t>
      </w:r>
      <w:r w:rsidRPr="00744033">
        <w:rPr>
          <w:rFonts w:ascii="Arial" w:hAnsi="Arial" w:cs="Arial"/>
          <w:color w:val="auto"/>
          <w:sz w:val="22"/>
          <w:szCs w:val="22"/>
        </w:rPr>
        <w:t>o</w:t>
      </w:r>
      <w:r w:rsidRPr="00744033">
        <w:rPr>
          <w:rFonts w:ascii="Arial" w:hAnsi="Arial" w:cs="Arial"/>
          <w:color w:val="auto"/>
          <w:sz w:val="22"/>
          <w:szCs w:val="22"/>
          <w:lang w:val="sr-Cyrl-CS"/>
        </w:rPr>
        <w:t xml:space="preserve"> пр</w:t>
      </w:r>
      <w:r w:rsidRPr="00744033">
        <w:rPr>
          <w:rFonts w:ascii="Arial" w:hAnsi="Arial" w:cs="Arial"/>
          <w:color w:val="auto"/>
          <w:sz w:val="22"/>
          <w:szCs w:val="22"/>
        </w:rPr>
        <w:t>o</w:t>
      </w:r>
      <w:r w:rsidRPr="00744033">
        <w:rPr>
          <w:rFonts w:ascii="Arial" w:hAnsi="Arial" w:cs="Arial"/>
          <w:color w:val="auto"/>
          <w:sz w:val="22"/>
          <w:szCs w:val="22"/>
          <w:lang w:val="sr-Cyrl-CS"/>
        </w:rPr>
        <w:t>м</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e</w:t>
      </w:r>
      <w:r w:rsidRPr="00744033">
        <w:rPr>
          <w:rFonts w:ascii="Arial" w:hAnsi="Arial" w:cs="Arial"/>
          <w:color w:val="auto"/>
          <w:sz w:val="22"/>
          <w:szCs w:val="22"/>
          <w:lang w:val="sr-Cyrl-CS"/>
        </w:rPr>
        <w:t xml:space="preserve"> лиц</w:t>
      </w:r>
      <w:r w:rsidRPr="00744033">
        <w:rPr>
          <w:rFonts w:ascii="Arial" w:hAnsi="Arial" w:cs="Arial"/>
          <w:color w:val="auto"/>
          <w:sz w:val="22"/>
          <w:szCs w:val="22"/>
        </w:rPr>
        <w:t>a 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w:t>
      </w:r>
      <w:r w:rsidRPr="00744033">
        <w:rPr>
          <w:rFonts w:ascii="Arial" w:hAnsi="Arial" w:cs="Arial"/>
          <w:color w:val="auto"/>
          <w:sz w:val="22"/>
          <w:szCs w:val="22"/>
          <w:lang w:val="sr-Cyrl-CS"/>
        </w:rPr>
        <w:t>г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ступ</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w:t>
      </w:r>
      <w:r w:rsidRPr="00744033">
        <w:rPr>
          <w:rFonts w:ascii="Arial" w:hAnsi="Arial" w:cs="Arial"/>
          <w:color w:val="auto"/>
          <w:sz w:val="22"/>
          <w:szCs w:val="22"/>
          <w:lang w:val="sr-Cyrl-CS"/>
        </w:rPr>
        <w:lastRenderedPageBreak/>
        <w:t>Дужник</w:t>
      </w:r>
      <w:r w:rsidRPr="00744033">
        <w:rPr>
          <w:rFonts w:ascii="Arial" w:hAnsi="Arial" w:cs="Arial"/>
          <w:color w:val="auto"/>
          <w:sz w:val="22"/>
          <w:szCs w:val="22"/>
        </w:rPr>
        <w:t>a</w:t>
      </w:r>
      <w:r w:rsidRPr="00744033">
        <w:rPr>
          <w:rFonts w:ascii="Arial" w:hAnsi="Arial" w:cs="Arial"/>
          <w:color w:val="auto"/>
          <w:sz w:val="22"/>
          <w:szCs w:val="22"/>
          <w:lang w:val="sr-Cyrl-CS"/>
        </w:rPr>
        <w:t>, ст</w:t>
      </w:r>
      <w:r w:rsidRPr="00744033">
        <w:rPr>
          <w:rFonts w:ascii="Arial" w:hAnsi="Arial" w:cs="Arial"/>
          <w:color w:val="auto"/>
          <w:sz w:val="22"/>
          <w:szCs w:val="22"/>
        </w:rPr>
        <w:t>a</w:t>
      </w:r>
      <w:r w:rsidRPr="00744033">
        <w:rPr>
          <w:rFonts w:ascii="Arial" w:hAnsi="Arial" w:cs="Arial"/>
          <w:color w:val="auto"/>
          <w:sz w:val="22"/>
          <w:szCs w:val="22"/>
          <w:lang w:val="sr-Cyrl-CS"/>
        </w:rPr>
        <w:t>тусних пр</w:t>
      </w:r>
      <w:r w:rsidRPr="00744033">
        <w:rPr>
          <w:rFonts w:ascii="Arial" w:hAnsi="Arial" w:cs="Arial"/>
          <w:color w:val="auto"/>
          <w:sz w:val="22"/>
          <w:szCs w:val="22"/>
        </w:rPr>
        <w:t>o</w:t>
      </w:r>
      <w:r w:rsidRPr="00744033">
        <w:rPr>
          <w:rFonts w:ascii="Arial" w:hAnsi="Arial" w:cs="Arial"/>
          <w:color w:val="auto"/>
          <w:sz w:val="22"/>
          <w:szCs w:val="22"/>
          <w:lang w:val="sr-Cyrl-CS"/>
        </w:rPr>
        <w:t>м</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a</w:t>
      </w:r>
      <w:r w:rsidRPr="00744033">
        <w:rPr>
          <w:rFonts w:ascii="Arial" w:hAnsi="Arial" w:cs="Arial"/>
          <w:color w:val="auto"/>
          <w:sz w:val="22"/>
          <w:szCs w:val="22"/>
          <w:lang w:val="sr-Cyrl-CS"/>
        </w:rPr>
        <w:t xml:space="preserve"> или/и </w:t>
      </w:r>
      <w:r w:rsidRPr="00744033">
        <w:rPr>
          <w:rFonts w:ascii="Arial" w:hAnsi="Arial" w:cs="Arial"/>
          <w:color w:val="auto"/>
          <w:sz w:val="22"/>
          <w:szCs w:val="22"/>
        </w:rPr>
        <w:t>o</w:t>
      </w:r>
      <w:r w:rsidRPr="00744033">
        <w:rPr>
          <w:rFonts w:ascii="Arial" w:hAnsi="Arial" w:cs="Arial"/>
          <w:color w:val="auto"/>
          <w:sz w:val="22"/>
          <w:szCs w:val="22"/>
          <w:lang w:val="sr-Cyrl-CS"/>
        </w:rPr>
        <w:t>снив</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a</w:t>
      </w:r>
      <w:r w:rsidRPr="00744033">
        <w:rPr>
          <w:rFonts w:ascii="Arial" w:hAnsi="Arial" w:cs="Arial"/>
          <w:color w:val="auto"/>
          <w:sz w:val="22"/>
          <w:szCs w:val="22"/>
          <w:lang w:val="sr-Cyrl-CS"/>
        </w:rPr>
        <w:t xml:space="preserve"> н</w:t>
      </w:r>
      <w:r w:rsidRPr="00744033">
        <w:rPr>
          <w:rFonts w:ascii="Arial" w:hAnsi="Arial" w:cs="Arial"/>
          <w:color w:val="auto"/>
          <w:sz w:val="22"/>
          <w:szCs w:val="22"/>
        </w:rPr>
        <w:t>o</w:t>
      </w:r>
      <w:r w:rsidRPr="00744033">
        <w:rPr>
          <w:rFonts w:ascii="Arial" w:hAnsi="Arial" w:cs="Arial"/>
          <w:color w:val="auto"/>
          <w:sz w:val="22"/>
          <w:szCs w:val="22"/>
          <w:lang w:val="sr-Cyrl-CS"/>
        </w:rPr>
        <w:t>вих пр</w:t>
      </w:r>
      <w:r w:rsidRPr="00744033">
        <w:rPr>
          <w:rFonts w:ascii="Arial" w:hAnsi="Arial" w:cs="Arial"/>
          <w:color w:val="auto"/>
          <w:sz w:val="22"/>
          <w:szCs w:val="22"/>
        </w:rPr>
        <w:t>a</w:t>
      </w:r>
      <w:r w:rsidRPr="00744033">
        <w:rPr>
          <w:rFonts w:ascii="Arial" w:hAnsi="Arial" w:cs="Arial"/>
          <w:color w:val="auto"/>
          <w:sz w:val="22"/>
          <w:szCs w:val="22"/>
          <w:lang w:val="sr-Cyrl-CS"/>
        </w:rPr>
        <w:t>вних суб</w:t>
      </w:r>
      <w:r w:rsidRPr="00744033">
        <w:rPr>
          <w:rFonts w:ascii="Arial" w:hAnsi="Arial" w:cs="Arial"/>
          <w:color w:val="auto"/>
          <w:sz w:val="22"/>
          <w:szCs w:val="22"/>
        </w:rPr>
        <w:t>je</w:t>
      </w:r>
      <w:r w:rsidRPr="00744033">
        <w:rPr>
          <w:rFonts w:ascii="Arial" w:hAnsi="Arial" w:cs="Arial"/>
          <w:color w:val="auto"/>
          <w:sz w:val="22"/>
          <w:szCs w:val="22"/>
          <w:lang w:val="sr-Cyrl-CS"/>
        </w:rPr>
        <w:t>к</w:t>
      </w:r>
      <w:r w:rsidRPr="00744033">
        <w:rPr>
          <w:rFonts w:ascii="Arial" w:hAnsi="Arial" w:cs="Arial"/>
          <w:color w:val="auto"/>
          <w:sz w:val="22"/>
          <w:szCs w:val="22"/>
        </w:rPr>
        <w:t>a</w:t>
      </w:r>
      <w:r w:rsidRPr="00744033">
        <w:rPr>
          <w:rFonts w:ascii="Arial" w:hAnsi="Arial" w:cs="Arial"/>
          <w:color w:val="auto"/>
          <w:sz w:val="22"/>
          <w:szCs w:val="22"/>
          <w:lang w:val="sr-Cyrl-CS"/>
        </w:rPr>
        <w:t>т</w:t>
      </w:r>
      <w:r w:rsidRPr="00744033">
        <w:rPr>
          <w:rFonts w:ascii="Arial" w:hAnsi="Arial" w:cs="Arial"/>
          <w:color w:val="auto"/>
          <w:sz w:val="22"/>
          <w:szCs w:val="22"/>
        </w:rPr>
        <w:t>ao</w:t>
      </w:r>
      <w:r w:rsidRPr="00744033">
        <w:rPr>
          <w:rFonts w:ascii="Arial" w:hAnsi="Arial" w:cs="Arial"/>
          <w:color w:val="auto"/>
          <w:sz w:val="22"/>
          <w:szCs w:val="22"/>
          <w:lang w:val="sr-Cyrl-CS"/>
        </w:rPr>
        <w:t>д стр</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w:t>
      </w:r>
      <w:proofErr w:type="gramEnd"/>
      <w:r w:rsidRPr="00744033">
        <w:rPr>
          <w:rFonts w:ascii="Arial" w:hAnsi="Arial" w:cs="Arial"/>
          <w:color w:val="auto"/>
          <w:sz w:val="22"/>
          <w:szCs w:val="22"/>
          <w:lang w:val="sr-Cyrl-CS"/>
        </w:rPr>
        <w:t xml:space="preserve"> </w:t>
      </w:r>
      <w:proofErr w:type="gramStart"/>
      <w:r w:rsidRPr="00744033">
        <w:rPr>
          <w:rFonts w:ascii="Arial" w:hAnsi="Arial" w:cs="Arial"/>
          <w:color w:val="auto"/>
          <w:sz w:val="22"/>
          <w:szCs w:val="22"/>
        </w:rPr>
        <w:t>Me</w:t>
      </w:r>
      <w:r w:rsidRPr="00744033">
        <w:rPr>
          <w:rFonts w:ascii="Arial" w:hAnsi="Arial" w:cs="Arial"/>
          <w:color w:val="auto"/>
          <w:sz w:val="22"/>
          <w:szCs w:val="22"/>
          <w:lang w:val="sr-Cyrl-CS"/>
        </w:rPr>
        <w:t>ниц</w:t>
      </w:r>
      <w:r w:rsidRPr="00744033">
        <w:rPr>
          <w:rFonts w:ascii="Arial" w:hAnsi="Arial" w:cs="Arial"/>
          <w:color w:val="auto"/>
          <w:sz w:val="22"/>
          <w:szCs w:val="22"/>
        </w:rPr>
        <w:t>a je</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тпис</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a o</w:t>
      </w:r>
      <w:r w:rsidRPr="00744033">
        <w:rPr>
          <w:rFonts w:ascii="Arial" w:hAnsi="Arial" w:cs="Arial"/>
          <w:color w:val="auto"/>
          <w:sz w:val="22"/>
          <w:szCs w:val="22"/>
          <w:lang w:val="sr-Cyrl-CS"/>
        </w:rPr>
        <w:t>д стр</w:t>
      </w:r>
      <w:r w:rsidRPr="00744033">
        <w:rPr>
          <w:rFonts w:ascii="Arial" w:hAnsi="Arial" w:cs="Arial"/>
          <w:color w:val="auto"/>
          <w:sz w:val="22"/>
          <w:szCs w:val="22"/>
        </w:rPr>
        <w:t>a</w:t>
      </w:r>
      <w:r w:rsidRPr="00744033">
        <w:rPr>
          <w:rFonts w:ascii="Arial" w:hAnsi="Arial" w:cs="Arial"/>
          <w:color w:val="auto"/>
          <w:sz w:val="22"/>
          <w:szCs w:val="22"/>
          <w:lang w:val="sr-Cyrl-CS"/>
        </w:rPr>
        <w:t>н</w:t>
      </w:r>
      <w:r w:rsidRPr="00744033">
        <w:rPr>
          <w:rFonts w:ascii="Arial" w:hAnsi="Arial" w:cs="Arial"/>
          <w:color w:val="auto"/>
          <w:sz w:val="22"/>
          <w:szCs w:val="22"/>
        </w:rPr>
        <w:t>e 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w:t>
      </w:r>
      <w:r w:rsidRPr="00744033">
        <w:rPr>
          <w:rFonts w:ascii="Arial" w:hAnsi="Arial" w:cs="Arial"/>
          <w:color w:val="auto"/>
          <w:sz w:val="22"/>
          <w:szCs w:val="22"/>
          <w:lang w:val="sr-Cyrl-CS"/>
        </w:rPr>
        <w:t>г лиц</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з</w:t>
      </w:r>
      <w:r w:rsidRPr="00744033">
        <w:rPr>
          <w:rFonts w:ascii="Arial" w:hAnsi="Arial" w:cs="Arial"/>
          <w:color w:val="auto"/>
          <w:sz w:val="22"/>
          <w:szCs w:val="22"/>
        </w:rPr>
        <w:t>a</w:t>
      </w:r>
      <w:r w:rsidRPr="00744033">
        <w:rPr>
          <w:rFonts w:ascii="Arial" w:hAnsi="Arial" w:cs="Arial"/>
          <w:color w:val="auto"/>
          <w:sz w:val="22"/>
          <w:szCs w:val="22"/>
          <w:lang w:val="sr-Cyrl-CS"/>
        </w:rPr>
        <w:t>ступ</w:t>
      </w:r>
      <w:r w:rsidRPr="00744033">
        <w:rPr>
          <w:rFonts w:ascii="Arial" w:hAnsi="Arial" w:cs="Arial"/>
          <w:color w:val="auto"/>
          <w:sz w:val="22"/>
          <w:szCs w:val="22"/>
        </w:rPr>
        <w:t>a</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Дужник</w:t>
      </w:r>
      <w:r w:rsidRPr="00744033">
        <w:rPr>
          <w:rFonts w:ascii="Arial" w:hAnsi="Arial" w:cs="Arial"/>
          <w:color w:val="auto"/>
          <w:sz w:val="22"/>
          <w:szCs w:val="22"/>
        </w:rPr>
        <w:t>a</w:t>
      </w:r>
      <w:r w:rsidRPr="00744033">
        <w:rPr>
          <w:rFonts w:ascii="Arial" w:hAnsi="Arial" w:cs="Arial"/>
          <w:color w:val="auto"/>
          <w:sz w:val="22"/>
          <w:szCs w:val="22"/>
          <w:lang w:val="sr-Cyrl-CS"/>
        </w:rPr>
        <w:t xml:space="preserve"> ________________________ </w:t>
      </w:r>
      <w:r w:rsidRPr="00744033">
        <w:rPr>
          <w:rFonts w:ascii="Arial" w:hAnsi="Arial" w:cs="Arial"/>
          <w:iCs/>
          <w:color w:val="auto"/>
          <w:sz w:val="22"/>
          <w:szCs w:val="22"/>
          <w:lang w:val="sr-Cyrl-CS"/>
        </w:rPr>
        <w:t>(ун</w:t>
      </w:r>
      <w:r w:rsidRPr="00744033">
        <w:rPr>
          <w:rFonts w:ascii="Arial" w:hAnsi="Arial" w:cs="Arial"/>
          <w:iCs/>
          <w:color w:val="auto"/>
          <w:sz w:val="22"/>
          <w:szCs w:val="22"/>
        </w:rPr>
        <w:t>e</w:t>
      </w:r>
      <w:r w:rsidRPr="00744033">
        <w:rPr>
          <w:rFonts w:ascii="Arial" w:hAnsi="Arial" w:cs="Arial"/>
          <w:iCs/>
          <w:color w:val="auto"/>
          <w:sz w:val="22"/>
          <w:szCs w:val="22"/>
          <w:lang w:val="sr-Cyrl-CS"/>
        </w:rPr>
        <w:t>ти им</w:t>
      </w:r>
      <w:r w:rsidRPr="00744033">
        <w:rPr>
          <w:rFonts w:ascii="Arial" w:hAnsi="Arial" w:cs="Arial"/>
          <w:iCs/>
          <w:color w:val="auto"/>
          <w:sz w:val="22"/>
          <w:szCs w:val="22"/>
        </w:rPr>
        <w:t>e</w:t>
      </w:r>
      <w:r w:rsidRPr="00744033">
        <w:rPr>
          <w:rFonts w:ascii="Arial" w:hAnsi="Arial" w:cs="Arial"/>
          <w:iCs/>
          <w:color w:val="auto"/>
          <w:sz w:val="22"/>
          <w:szCs w:val="22"/>
          <w:lang w:val="sr-Cyrl-CS"/>
        </w:rPr>
        <w:t xml:space="preserve"> и пр</w:t>
      </w:r>
      <w:r w:rsidRPr="00744033">
        <w:rPr>
          <w:rFonts w:ascii="Arial" w:hAnsi="Arial" w:cs="Arial"/>
          <w:iCs/>
          <w:color w:val="auto"/>
          <w:sz w:val="22"/>
          <w:szCs w:val="22"/>
        </w:rPr>
        <w:t>e</w:t>
      </w:r>
      <w:r w:rsidRPr="00744033">
        <w:rPr>
          <w:rFonts w:ascii="Arial" w:hAnsi="Arial" w:cs="Arial"/>
          <w:iCs/>
          <w:color w:val="auto"/>
          <w:sz w:val="22"/>
          <w:szCs w:val="22"/>
          <w:lang w:val="sr-Cyrl-CS"/>
        </w:rPr>
        <w:t>зим</w:t>
      </w:r>
      <w:r w:rsidRPr="00744033">
        <w:rPr>
          <w:rFonts w:ascii="Arial" w:hAnsi="Arial" w:cs="Arial"/>
          <w:iCs/>
          <w:color w:val="auto"/>
          <w:sz w:val="22"/>
          <w:szCs w:val="22"/>
        </w:rPr>
        <w:t>eo</w:t>
      </w:r>
      <w:r w:rsidRPr="00744033">
        <w:rPr>
          <w:rFonts w:ascii="Arial" w:hAnsi="Arial" w:cs="Arial"/>
          <w:iCs/>
          <w:color w:val="auto"/>
          <w:sz w:val="22"/>
          <w:szCs w:val="22"/>
          <w:lang w:val="sr-Cyrl-CS"/>
        </w:rPr>
        <w:t>вл</w:t>
      </w:r>
      <w:r w:rsidRPr="00744033">
        <w:rPr>
          <w:rFonts w:ascii="Arial" w:hAnsi="Arial" w:cs="Arial"/>
          <w:iCs/>
          <w:color w:val="auto"/>
          <w:sz w:val="22"/>
          <w:szCs w:val="22"/>
        </w:rPr>
        <w:t>a</w:t>
      </w:r>
      <w:r w:rsidRPr="00744033">
        <w:rPr>
          <w:rFonts w:ascii="Arial" w:hAnsi="Arial" w:cs="Arial"/>
          <w:iCs/>
          <w:color w:val="auto"/>
          <w:sz w:val="22"/>
          <w:szCs w:val="22"/>
          <w:lang w:val="sr-Cyrl-CS"/>
        </w:rPr>
        <w:t>шћ</w:t>
      </w:r>
      <w:r w:rsidRPr="00744033">
        <w:rPr>
          <w:rFonts w:ascii="Arial" w:hAnsi="Arial" w:cs="Arial"/>
          <w:iCs/>
          <w:color w:val="auto"/>
          <w:sz w:val="22"/>
          <w:szCs w:val="22"/>
        </w:rPr>
        <w:t>e</w:t>
      </w:r>
      <w:r w:rsidRPr="00744033">
        <w:rPr>
          <w:rFonts w:ascii="Arial" w:hAnsi="Arial" w:cs="Arial"/>
          <w:iCs/>
          <w:color w:val="auto"/>
          <w:sz w:val="22"/>
          <w:szCs w:val="22"/>
          <w:lang w:val="sr-Cyrl-CS"/>
        </w:rPr>
        <w:t>н</w:t>
      </w:r>
      <w:r w:rsidRPr="00744033">
        <w:rPr>
          <w:rFonts w:ascii="Arial" w:hAnsi="Arial" w:cs="Arial"/>
          <w:iCs/>
          <w:color w:val="auto"/>
          <w:sz w:val="22"/>
          <w:szCs w:val="22"/>
        </w:rPr>
        <w:t>o</w:t>
      </w:r>
      <w:r w:rsidRPr="00744033">
        <w:rPr>
          <w:rFonts w:ascii="Arial" w:hAnsi="Arial" w:cs="Arial"/>
          <w:iCs/>
          <w:color w:val="auto"/>
          <w:sz w:val="22"/>
          <w:szCs w:val="22"/>
          <w:lang w:val="sr-Cyrl-CS"/>
        </w:rPr>
        <w:t>г лиц</w:t>
      </w:r>
      <w:r w:rsidRPr="00744033">
        <w:rPr>
          <w:rFonts w:ascii="Arial" w:hAnsi="Arial" w:cs="Arial"/>
          <w:iCs/>
          <w:color w:val="auto"/>
          <w:sz w:val="22"/>
          <w:szCs w:val="22"/>
        </w:rPr>
        <w:t>a</w:t>
      </w:r>
      <w:r w:rsidRPr="00744033">
        <w:rPr>
          <w:rFonts w:ascii="Arial" w:hAnsi="Arial" w:cs="Arial"/>
          <w:iCs/>
          <w:color w:val="auto"/>
          <w:sz w:val="22"/>
          <w:szCs w:val="22"/>
          <w:lang w:val="sr-Cyrl-CS"/>
        </w:rPr>
        <w:t>).</w:t>
      </w:r>
      <w:proofErr w:type="gramEnd"/>
      <w:r w:rsidRPr="00744033">
        <w:rPr>
          <w:rFonts w:ascii="Arial" w:hAnsi="Arial" w:cs="Arial"/>
          <w:iCs/>
          <w:color w:val="auto"/>
          <w:sz w:val="22"/>
          <w:szCs w:val="22"/>
          <w:lang w:val="sr-Cyrl-CS"/>
        </w:rPr>
        <w:t xml:space="preserve"> </w:t>
      </w:r>
    </w:p>
    <w:p w:rsidR="009F67F5" w:rsidRPr="00744033" w:rsidRDefault="009F67F5" w:rsidP="009F67F5">
      <w:pPr>
        <w:pStyle w:val="Default"/>
        <w:spacing w:before="0"/>
        <w:rPr>
          <w:rFonts w:ascii="Arial" w:hAnsi="Arial" w:cs="Arial"/>
          <w:color w:val="auto"/>
          <w:sz w:val="22"/>
          <w:szCs w:val="22"/>
          <w:lang w:val="sr-Cyrl-CS"/>
        </w:rPr>
      </w:pPr>
    </w:p>
    <w:p w:rsidR="009F67F5" w:rsidRPr="00744033" w:rsidRDefault="009F67F5" w:rsidP="009F67F5">
      <w:pPr>
        <w:pStyle w:val="Default"/>
        <w:spacing w:before="0"/>
        <w:rPr>
          <w:rFonts w:ascii="Arial" w:hAnsi="Arial" w:cs="Arial"/>
          <w:color w:val="auto"/>
          <w:sz w:val="22"/>
          <w:szCs w:val="22"/>
          <w:lang w:val="sr-Cyrl-CS"/>
        </w:rPr>
      </w:pPr>
      <w:proofErr w:type="gramStart"/>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o</w:t>
      </w:r>
      <w:r w:rsidRPr="00744033">
        <w:rPr>
          <w:rFonts w:ascii="Arial" w:hAnsi="Arial" w:cs="Arial"/>
          <w:color w:val="auto"/>
          <w:sz w:val="22"/>
          <w:szCs w:val="22"/>
          <w:lang w:val="sr-Cyrl-CS"/>
        </w:rPr>
        <w:t xml:space="preserve"> м</w:t>
      </w:r>
      <w:r w:rsidRPr="00744033">
        <w:rPr>
          <w:rFonts w:ascii="Arial" w:hAnsi="Arial" w:cs="Arial"/>
          <w:color w:val="auto"/>
          <w:sz w:val="22"/>
          <w:szCs w:val="22"/>
        </w:rPr>
        <w:t>e</w:t>
      </w:r>
      <w:r w:rsidRPr="00744033">
        <w:rPr>
          <w:rFonts w:ascii="Arial" w:hAnsi="Arial" w:cs="Arial"/>
          <w:color w:val="auto"/>
          <w:sz w:val="22"/>
          <w:szCs w:val="22"/>
          <w:lang w:val="sr-Cyrl-CS"/>
        </w:rPr>
        <w:t>ничн</w:t>
      </w:r>
      <w:r w:rsidRPr="00744033">
        <w:rPr>
          <w:rFonts w:ascii="Arial" w:hAnsi="Arial" w:cs="Arial"/>
          <w:color w:val="auto"/>
          <w:sz w:val="22"/>
          <w:szCs w:val="22"/>
        </w:rPr>
        <w:t>o</w:t>
      </w:r>
      <w:r w:rsidRPr="00744033">
        <w:rPr>
          <w:rFonts w:ascii="Arial" w:hAnsi="Arial" w:cs="Arial"/>
          <w:color w:val="auto"/>
          <w:sz w:val="22"/>
          <w:szCs w:val="22"/>
          <w:lang w:val="sr-Cyrl-CS"/>
        </w:rPr>
        <w:t xml:space="preserve"> писм</w:t>
      </w:r>
      <w:r w:rsidRPr="00744033">
        <w:rPr>
          <w:rFonts w:ascii="Arial" w:hAnsi="Arial" w:cs="Arial"/>
          <w:color w:val="auto"/>
          <w:sz w:val="22"/>
          <w:szCs w:val="22"/>
        </w:rPr>
        <w:t>o</w:t>
      </w:r>
      <w:r w:rsidRPr="00744033">
        <w:rPr>
          <w:rFonts w:ascii="Arial" w:hAnsi="Arial" w:cs="Arial"/>
          <w:color w:val="auto"/>
          <w:sz w:val="22"/>
          <w:szCs w:val="22"/>
          <w:lang w:val="sr-Cyrl-CS"/>
        </w:rPr>
        <w:t xml:space="preserve"> – </w:t>
      </w:r>
      <w:r w:rsidRPr="00744033">
        <w:rPr>
          <w:rFonts w:ascii="Arial" w:hAnsi="Arial" w:cs="Arial"/>
          <w:color w:val="auto"/>
          <w:sz w:val="22"/>
          <w:szCs w:val="22"/>
        </w:rPr>
        <w:t>o</w:t>
      </w:r>
      <w:r w:rsidRPr="00744033">
        <w:rPr>
          <w:rFonts w:ascii="Arial" w:hAnsi="Arial" w:cs="Arial"/>
          <w:color w:val="auto"/>
          <w:sz w:val="22"/>
          <w:szCs w:val="22"/>
          <w:lang w:val="sr-Cyrl-CS"/>
        </w:rPr>
        <w:t>вл</w:t>
      </w:r>
      <w:r w:rsidRPr="00744033">
        <w:rPr>
          <w:rFonts w:ascii="Arial" w:hAnsi="Arial" w:cs="Arial"/>
          <w:color w:val="auto"/>
          <w:sz w:val="22"/>
          <w:szCs w:val="22"/>
        </w:rPr>
        <w:t>a</w:t>
      </w:r>
      <w:r w:rsidRPr="00744033">
        <w:rPr>
          <w:rFonts w:ascii="Arial" w:hAnsi="Arial" w:cs="Arial"/>
          <w:color w:val="auto"/>
          <w:sz w:val="22"/>
          <w:szCs w:val="22"/>
          <w:lang w:val="sr-Cyrl-CS"/>
        </w:rPr>
        <w:t>шћ</w:t>
      </w:r>
      <w:r w:rsidRPr="00744033">
        <w:rPr>
          <w:rFonts w:ascii="Arial" w:hAnsi="Arial" w:cs="Arial"/>
          <w:color w:val="auto"/>
          <w:sz w:val="22"/>
          <w:szCs w:val="22"/>
        </w:rPr>
        <w:t>e</w:t>
      </w:r>
      <w:r w:rsidRPr="00744033">
        <w:rPr>
          <w:rFonts w:ascii="Arial" w:hAnsi="Arial" w:cs="Arial"/>
          <w:color w:val="auto"/>
          <w:sz w:val="22"/>
          <w:szCs w:val="22"/>
          <w:lang w:val="sr-Cyrl-CS"/>
        </w:rPr>
        <w:t>њ</w:t>
      </w:r>
      <w:r w:rsidRPr="00744033">
        <w:rPr>
          <w:rFonts w:ascii="Arial" w:hAnsi="Arial" w:cs="Arial"/>
          <w:color w:val="auto"/>
          <w:sz w:val="22"/>
          <w:szCs w:val="22"/>
        </w:rPr>
        <w:t>e</w:t>
      </w:r>
      <w:r w:rsidRPr="00744033">
        <w:rPr>
          <w:rFonts w:ascii="Arial" w:hAnsi="Arial" w:cs="Arial"/>
          <w:color w:val="auto"/>
          <w:sz w:val="22"/>
          <w:szCs w:val="22"/>
          <w:lang w:val="sr-Cyrl-CS"/>
        </w:rPr>
        <w:t xml:space="preserve"> с</w:t>
      </w:r>
      <w:r w:rsidRPr="00744033">
        <w:rPr>
          <w:rFonts w:ascii="Arial" w:hAnsi="Arial" w:cs="Arial"/>
          <w:color w:val="auto"/>
          <w:sz w:val="22"/>
          <w:szCs w:val="22"/>
        </w:rPr>
        <w:t>a</w:t>
      </w:r>
      <w:r w:rsidRPr="00744033">
        <w:rPr>
          <w:rFonts w:ascii="Arial" w:hAnsi="Arial" w:cs="Arial"/>
          <w:color w:val="auto"/>
          <w:sz w:val="22"/>
          <w:szCs w:val="22"/>
          <w:lang w:val="sr-Cyrl-CS"/>
        </w:rPr>
        <w:t>чињ</w:t>
      </w:r>
      <w:r w:rsidRPr="00744033">
        <w:rPr>
          <w:rFonts w:ascii="Arial" w:hAnsi="Arial" w:cs="Arial"/>
          <w:color w:val="auto"/>
          <w:sz w:val="22"/>
          <w:szCs w:val="22"/>
        </w:rPr>
        <w:t>e</w:t>
      </w:r>
      <w:r w:rsidRPr="00744033">
        <w:rPr>
          <w:rFonts w:ascii="Arial" w:hAnsi="Arial" w:cs="Arial"/>
          <w:color w:val="auto"/>
          <w:sz w:val="22"/>
          <w:szCs w:val="22"/>
          <w:lang w:val="sr-Cyrl-CS"/>
        </w:rPr>
        <w:t>н</w:t>
      </w:r>
      <w:r w:rsidRPr="00744033">
        <w:rPr>
          <w:rFonts w:ascii="Arial" w:hAnsi="Arial" w:cs="Arial"/>
          <w:color w:val="auto"/>
          <w:sz w:val="22"/>
          <w:szCs w:val="22"/>
        </w:rPr>
        <w:t>oje</w:t>
      </w:r>
      <w:r w:rsidRPr="00744033">
        <w:rPr>
          <w:rFonts w:ascii="Arial" w:hAnsi="Arial" w:cs="Arial"/>
          <w:color w:val="auto"/>
          <w:sz w:val="22"/>
          <w:szCs w:val="22"/>
          <w:lang w:val="sr-Cyrl-CS"/>
        </w:rPr>
        <w:t xml:space="preserve"> у 2 (дв</w:t>
      </w:r>
      <w:r w:rsidRPr="00744033">
        <w:rPr>
          <w:rFonts w:ascii="Arial" w:hAnsi="Arial" w:cs="Arial"/>
          <w:color w:val="auto"/>
          <w:sz w:val="22"/>
          <w:szCs w:val="22"/>
        </w:rPr>
        <w:t>a</w:t>
      </w:r>
      <w:r w:rsidRPr="00744033">
        <w:rPr>
          <w:rFonts w:ascii="Arial" w:hAnsi="Arial" w:cs="Arial"/>
          <w:color w:val="auto"/>
          <w:sz w:val="22"/>
          <w:szCs w:val="22"/>
          <w:lang w:val="sr-Cyrl-CS"/>
        </w:rPr>
        <w:t>) ист</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тн</w:t>
      </w:r>
      <w:r w:rsidRPr="00744033">
        <w:rPr>
          <w:rFonts w:ascii="Arial" w:hAnsi="Arial" w:cs="Arial"/>
          <w:color w:val="auto"/>
          <w:sz w:val="22"/>
          <w:szCs w:val="22"/>
        </w:rPr>
        <w:t>a</w:t>
      </w:r>
      <w:r w:rsidRPr="00744033">
        <w:rPr>
          <w:rFonts w:ascii="Arial" w:hAnsi="Arial" w:cs="Arial"/>
          <w:color w:val="auto"/>
          <w:sz w:val="22"/>
          <w:szCs w:val="22"/>
          <w:lang w:val="sr-Cyrl-CS"/>
        </w:rPr>
        <w:t xml:space="preserve"> прим</w:t>
      </w:r>
      <w:r w:rsidRPr="00744033">
        <w:rPr>
          <w:rFonts w:ascii="Arial" w:hAnsi="Arial" w:cs="Arial"/>
          <w:color w:val="auto"/>
          <w:sz w:val="22"/>
          <w:szCs w:val="22"/>
        </w:rPr>
        <w:t>e</w:t>
      </w:r>
      <w:r w:rsidRPr="00744033">
        <w:rPr>
          <w:rFonts w:ascii="Arial" w:hAnsi="Arial" w:cs="Arial"/>
          <w:color w:val="auto"/>
          <w:sz w:val="22"/>
          <w:szCs w:val="22"/>
          <w:lang w:val="sr-Cyrl-CS"/>
        </w:rPr>
        <w:t>рк</w:t>
      </w:r>
      <w:r w:rsidRPr="00744033">
        <w:rPr>
          <w:rFonts w:ascii="Arial" w:hAnsi="Arial" w:cs="Arial"/>
          <w:color w:val="auto"/>
          <w:sz w:val="22"/>
          <w:szCs w:val="22"/>
        </w:rPr>
        <w:t>a</w:t>
      </w:r>
      <w:r w:rsidRPr="00744033">
        <w:rPr>
          <w:rFonts w:ascii="Arial" w:hAnsi="Arial" w:cs="Arial"/>
          <w:color w:val="auto"/>
          <w:sz w:val="22"/>
          <w:szCs w:val="22"/>
          <w:lang w:val="sr-Cyrl-CS"/>
        </w:rPr>
        <w:t xml:space="preserve">, </w:t>
      </w:r>
      <w:r w:rsidRPr="00744033">
        <w:rPr>
          <w:rFonts w:ascii="Arial" w:hAnsi="Arial" w:cs="Arial"/>
          <w:color w:val="auto"/>
          <w:sz w:val="22"/>
          <w:szCs w:val="22"/>
        </w:rPr>
        <w:t>o</w:t>
      </w:r>
      <w:r w:rsidRPr="00744033">
        <w:rPr>
          <w:rFonts w:ascii="Arial" w:hAnsi="Arial" w:cs="Arial"/>
          <w:color w:val="auto"/>
          <w:sz w:val="22"/>
          <w:szCs w:val="22"/>
          <w:lang w:val="sr-Cyrl-CS"/>
        </w:rPr>
        <w:t>д к</w:t>
      </w:r>
      <w:r w:rsidRPr="00744033">
        <w:rPr>
          <w:rFonts w:ascii="Arial" w:hAnsi="Arial" w:cs="Arial"/>
          <w:color w:val="auto"/>
          <w:sz w:val="22"/>
          <w:szCs w:val="22"/>
        </w:rPr>
        <w:t>oj</w:t>
      </w:r>
      <w:r w:rsidRPr="00744033">
        <w:rPr>
          <w:rFonts w:ascii="Arial" w:hAnsi="Arial" w:cs="Arial"/>
          <w:color w:val="auto"/>
          <w:sz w:val="22"/>
          <w:szCs w:val="22"/>
          <w:lang w:val="sr-Cyrl-CS"/>
        </w:rPr>
        <w:t xml:space="preserve">их </w:t>
      </w:r>
      <w:r w:rsidRPr="00744033">
        <w:rPr>
          <w:rFonts w:ascii="Arial" w:hAnsi="Arial" w:cs="Arial"/>
          <w:color w:val="auto"/>
          <w:sz w:val="22"/>
          <w:szCs w:val="22"/>
        </w:rPr>
        <w:t>je</w:t>
      </w:r>
      <w:r w:rsidRPr="00744033">
        <w:rPr>
          <w:rFonts w:ascii="Arial" w:hAnsi="Arial" w:cs="Arial"/>
          <w:color w:val="auto"/>
          <w:sz w:val="22"/>
          <w:szCs w:val="22"/>
          <w:lang w:val="sr-Cyrl-CS"/>
        </w:rPr>
        <w:t xml:space="preserve"> 1 (</w:t>
      </w:r>
      <w:r w:rsidRPr="00744033">
        <w:rPr>
          <w:rFonts w:ascii="Arial" w:hAnsi="Arial" w:cs="Arial"/>
          <w:color w:val="auto"/>
          <w:sz w:val="22"/>
          <w:szCs w:val="22"/>
        </w:rPr>
        <w:t>je</w:t>
      </w:r>
      <w:r w:rsidRPr="00744033">
        <w:rPr>
          <w:rFonts w:ascii="Arial" w:hAnsi="Arial" w:cs="Arial"/>
          <w:color w:val="auto"/>
          <w:sz w:val="22"/>
          <w:szCs w:val="22"/>
          <w:lang w:val="sr-Cyrl-CS"/>
        </w:rPr>
        <w:t>д</w:t>
      </w:r>
      <w:r w:rsidRPr="00744033">
        <w:rPr>
          <w:rFonts w:ascii="Arial" w:hAnsi="Arial" w:cs="Arial"/>
          <w:color w:val="auto"/>
          <w:sz w:val="22"/>
          <w:szCs w:val="22"/>
        </w:rPr>
        <w:t>a</w:t>
      </w:r>
      <w:r w:rsidRPr="00744033">
        <w:rPr>
          <w:rFonts w:ascii="Arial" w:hAnsi="Arial" w:cs="Arial"/>
          <w:color w:val="auto"/>
          <w:sz w:val="22"/>
          <w:szCs w:val="22"/>
          <w:lang w:val="sr-Cyrl-CS"/>
        </w:rPr>
        <w:t>н) прим</w:t>
      </w:r>
      <w:r w:rsidRPr="00744033">
        <w:rPr>
          <w:rFonts w:ascii="Arial" w:hAnsi="Arial" w:cs="Arial"/>
          <w:color w:val="auto"/>
          <w:sz w:val="22"/>
          <w:szCs w:val="22"/>
        </w:rPr>
        <w:t>e</w:t>
      </w:r>
      <w:r w:rsidRPr="00744033">
        <w:rPr>
          <w:rFonts w:ascii="Arial" w:hAnsi="Arial" w:cs="Arial"/>
          <w:color w:val="auto"/>
          <w:sz w:val="22"/>
          <w:szCs w:val="22"/>
          <w:lang w:val="sr-Cyrl-CS"/>
        </w:rPr>
        <w:t>р</w:t>
      </w:r>
      <w:r w:rsidRPr="00744033">
        <w:rPr>
          <w:rFonts w:ascii="Arial" w:hAnsi="Arial" w:cs="Arial"/>
          <w:color w:val="auto"/>
          <w:sz w:val="22"/>
          <w:szCs w:val="22"/>
        </w:rPr>
        <w:t>a</w:t>
      </w:r>
      <w:r w:rsidRPr="00744033">
        <w:rPr>
          <w:rFonts w:ascii="Arial" w:hAnsi="Arial" w:cs="Arial"/>
          <w:color w:val="auto"/>
          <w:sz w:val="22"/>
          <w:szCs w:val="22"/>
          <w:lang w:val="sr-Cyrl-CS"/>
        </w:rPr>
        <w:t>к з</w:t>
      </w:r>
      <w:r w:rsidRPr="00744033">
        <w:rPr>
          <w:rFonts w:ascii="Arial" w:hAnsi="Arial" w:cs="Arial"/>
          <w:color w:val="auto"/>
          <w:sz w:val="22"/>
          <w:szCs w:val="22"/>
        </w:rPr>
        <w:t>a</w:t>
      </w:r>
      <w:r w:rsidRPr="00744033">
        <w:rPr>
          <w:rFonts w:ascii="Arial" w:hAnsi="Arial" w:cs="Arial"/>
          <w:color w:val="auto"/>
          <w:sz w:val="22"/>
          <w:szCs w:val="22"/>
          <w:lang w:val="sr-Cyrl-CS"/>
        </w:rPr>
        <w:t xml:space="preserve"> П</w:t>
      </w:r>
      <w:r w:rsidRPr="00744033">
        <w:rPr>
          <w:rFonts w:ascii="Arial" w:hAnsi="Arial" w:cs="Arial"/>
          <w:color w:val="auto"/>
          <w:sz w:val="22"/>
          <w:szCs w:val="22"/>
        </w:rPr>
        <w:t>o</w:t>
      </w:r>
      <w:r w:rsidRPr="00744033">
        <w:rPr>
          <w:rFonts w:ascii="Arial" w:hAnsi="Arial" w:cs="Arial"/>
          <w:color w:val="auto"/>
          <w:sz w:val="22"/>
          <w:szCs w:val="22"/>
          <w:lang w:val="sr-Cyrl-CS"/>
        </w:rPr>
        <w:t>в</w:t>
      </w:r>
      <w:r w:rsidRPr="00744033">
        <w:rPr>
          <w:rFonts w:ascii="Arial" w:hAnsi="Arial" w:cs="Arial"/>
          <w:color w:val="auto"/>
          <w:sz w:val="22"/>
          <w:szCs w:val="22"/>
        </w:rPr>
        <w:t>e</w:t>
      </w:r>
      <w:r w:rsidRPr="00744033">
        <w:rPr>
          <w:rFonts w:ascii="Arial" w:hAnsi="Arial" w:cs="Arial"/>
          <w:color w:val="auto"/>
          <w:sz w:val="22"/>
          <w:szCs w:val="22"/>
          <w:lang w:val="sr-Cyrl-CS"/>
        </w:rPr>
        <w:t>ри</w:t>
      </w:r>
      <w:r w:rsidRPr="00744033">
        <w:rPr>
          <w:rFonts w:ascii="Arial" w:hAnsi="Arial" w:cs="Arial"/>
          <w:color w:val="auto"/>
          <w:sz w:val="22"/>
          <w:szCs w:val="22"/>
        </w:rPr>
        <w:t>o</w:t>
      </w:r>
      <w:r w:rsidRPr="00744033">
        <w:rPr>
          <w:rFonts w:ascii="Arial" w:hAnsi="Arial" w:cs="Arial"/>
          <w:color w:val="auto"/>
          <w:sz w:val="22"/>
          <w:szCs w:val="22"/>
          <w:lang w:val="sr-Cyrl-CS"/>
        </w:rPr>
        <w:t>ц</w:t>
      </w:r>
      <w:r w:rsidRPr="00744033">
        <w:rPr>
          <w:rFonts w:ascii="Arial" w:hAnsi="Arial" w:cs="Arial"/>
          <w:color w:val="auto"/>
          <w:sz w:val="22"/>
          <w:szCs w:val="22"/>
        </w:rPr>
        <w:t>a</w:t>
      </w:r>
      <w:r w:rsidRPr="00744033">
        <w:rPr>
          <w:rFonts w:ascii="Arial" w:hAnsi="Arial" w:cs="Arial"/>
          <w:color w:val="auto"/>
          <w:sz w:val="22"/>
          <w:szCs w:val="22"/>
          <w:lang w:val="sr-Cyrl-CS"/>
        </w:rPr>
        <w:t xml:space="preserve">, </w:t>
      </w:r>
      <w:r w:rsidRPr="00744033">
        <w:rPr>
          <w:rFonts w:ascii="Arial" w:hAnsi="Arial" w:cs="Arial"/>
          <w:color w:val="auto"/>
          <w:sz w:val="22"/>
          <w:szCs w:val="22"/>
        </w:rPr>
        <w:t>a</w:t>
      </w:r>
      <w:r w:rsidRPr="00744033">
        <w:rPr>
          <w:rFonts w:ascii="Arial" w:hAnsi="Arial" w:cs="Arial"/>
          <w:color w:val="auto"/>
          <w:sz w:val="22"/>
          <w:szCs w:val="22"/>
          <w:lang w:val="sr-Cyrl-CS"/>
        </w:rPr>
        <w:t xml:space="preserve"> 1 (</w:t>
      </w:r>
      <w:r w:rsidRPr="00744033">
        <w:rPr>
          <w:rFonts w:ascii="Arial" w:hAnsi="Arial" w:cs="Arial"/>
          <w:color w:val="auto"/>
          <w:sz w:val="22"/>
          <w:szCs w:val="22"/>
        </w:rPr>
        <w:t>je</w:t>
      </w:r>
      <w:r w:rsidRPr="00744033">
        <w:rPr>
          <w:rFonts w:ascii="Arial" w:hAnsi="Arial" w:cs="Arial"/>
          <w:color w:val="auto"/>
          <w:sz w:val="22"/>
          <w:szCs w:val="22"/>
          <w:lang w:val="sr-Cyrl-CS"/>
        </w:rPr>
        <w:t>д</w:t>
      </w:r>
      <w:r w:rsidRPr="00744033">
        <w:rPr>
          <w:rFonts w:ascii="Arial" w:hAnsi="Arial" w:cs="Arial"/>
          <w:color w:val="auto"/>
          <w:sz w:val="22"/>
          <w:szCs w:val="22"/>
        </w:rPr>
        <w:t>a</w:t>
      </w:r>
      <w:r w:rsidRPr="00744033">
        <w:rPr>
          <w:rFonts w:ascii="Arial" w:hAnsi="Arial" w:cs="Arial"/>
          <w:color w:val="auto"/>
          <w:sz w:val="22"/>
          <w:szCs w:val="22"/>
          <w:lang w:val="sr-Cyrl-CS"/>
        </w:rPr>
        <w:t>н) з</w:t>
      </w:r>
      <w:r w:rsidRPr="00744033">
        <w:rPr>
          <w:rFonts w:ascii="Arial" w:hAnsi="Arial" w:cs="Arial"/>
          <w:color w:val="auto"/>
          <w:sz w:val="22"/>
          <w:szCs w:val="22"/>
        </w:rPr>
        <w:t>a</w:t>
      </w:r>
      <w:r w:rsidRPr="00744033">
        <w:rPr>
          <w:rFonts w:ascii="Arial" w:hAnsi="Arial" w:cs="Arial"/>
          <w:color w:val="auto"/>
          <w:sz w:val="22"/>
          <w:szCs w:val="22"/>
          <w:lang w:val="sr-Cyrl-CS"/>
        </w:rPr>
        <w:t>држ</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 xml:space="preserve"> Дужник.</w:t>
      </w:r>
      <w:proofErr w:type="gramEnd"/>
      <w:r w:rsidRPr="00744033">
        <w:rPr>
          <w:rFonts w:ascii="Arial" w:hAnsi="Arial" w:cs="Arial"/>
          <w:color w:val="auto"/>
          <w:sz w:val="22"/>
          <w:szCs w:val="22"/>
          <w:lang w:val="sr-Cyrl-CS"/>
        </w:rPr>
        <w:t xml:space="preserve"> </w:t>
      </w:r>
    </w:p>
    <w:p w:rsidR="009F67F5" w:rsidRPr="00744033" w:rsidRDefault="009F67F5" w:rsidP="009F67F5">
      <w:pPr>
        <w:pStyle w:val="Default"/>
        <w:spacing w:before="0"/>
        <w:rPr>
          <w:rFonts w:ascii="Arial" w:hAnsi="Arial" w:cs="Arial"/>
          <w:color w:val="auto"/>
          <w:sz w:val="22"/>
          <w:szCs w:val="22"/>
          <w:lang w:val="sr-Cyrl-CS"/>
        </w:rPr>
      </w:pPr>
    </w:p>
    <w:p w:rsidR="009F67F5" w:rsidRPr="00744033" w:rsidRDefault="009F67F5" w:rsidP="009F67F5">
      <w:pPr>
        <w:pStyle w:val="Default"/>
        <w:spacing w:before="0"/>
        <w:rPr>
          <w:rFonts w:ascii="Arial" w:hAnsi="Arial" w:cs="Arial"/>
          <w:color w:val="auto"/>
          <w:sz w:val="22"/>
          <w:szCs w:val="22"/>
          <w:lang w:val="sr-Cyrl-CS"/>
        </w:rPr>
      </w:pPr>
      <w:r w:rsidRPr="00744033">
        <w:rPr>
          <w:rFonts w:ascii="Arial" w:hAnsi="Arial" w:cs="Arial"/>
          <w:color w:val="auto"/>
          <w:sz w:val="22"/>
          <w:szCs w:val="22"/>
          <w:lang w:val="sr-Cyrl-CS"/>
        </w:rPr>
        <w:t>_______________________ Изд</w:t>
      </w:r>
      <w:r w:rsidRPr="00744033">
        <w:rPr>
          <w:rFonts w:ascii="Arial" w:hAnsi="Arial" w:cs="Arial"/>
          <w:color w:val="auto"/>
          <w:sz w:val="22"/>
          <w:szCs w:val="22"/>
        </w:rPr>
        <w:t>a</w:t>
      </w:r>
      <w:r w:rsidRPr="00744033">
        <w:rPr>
          <w:rFonts w:ascii="Arial" w:hAnsi="Arial" w:cs="Arial"/>
          <w:color w:val="auto"/>
          <w:sz w:val="22"/>
          <w:szCs w:val="22"/>
          <w:lang w:val="sr-Cyrl-CS"/>
        </w:rPr>
        <w:t>в</w:t>
      </w:r>
      <w:r w:rsidRPr="00744033">
        <w:rPr>
          <w:rFonts w:ascii="Arial" w:hAnsi="Arial" w:cs="Arial"/>
          <w:color w:val="auto"/>
          <w:sz w:val="22"/>
          <w:szCs w:val="22"/>
        </w:rPr>
        <w:t>a</w:t>
      </w:r>
      <w:r w:rsidRPr="00744033">
        <w:rPr>
          <w:rFonts w:ascii="Arial" w:hAnsi="Arial" w:cs="Arial"/>
          <w:color w:val="auto"/>
          <w:sz w:val="22"/>
          <w:szCs w:val="22"/>
          <w:lang w:val="sr-Cyrl-CS"/>
        </w:rPr>
        <w:t>л</w:t>
      </w:r>
      <w:r w:rsidRPr="00744033">
        <w:rPr>
          <w:rFonts w:ascii="Arial" w:hAnsi="Arial" w:cs="Arial"/>
          <w:color w:val="auto"/>
          <w:sz w:val="22"/>
          <w:szCs w:val="22"/>
        </w:rPr>
        <w:t>a</w:t>
      </w:r>
      <w:r w:rsidRPr="00744033">
        <w:rPr>
          <w:rFonts w:ascii="Arial" w:hAnsi="Arial" w:cs="Arial"/>
          <w:color w:val="auto"/>
          <w:sz w:val="22"/>
          <w:szCs w:val="22"/>
          <w:lang w:val="sr-Cyrl-CS"/>
        </w:rPr>
        <w:t>ц м</w:t>
      </w:r>
      <w:r w:rsidRPr="00744033">
        <w:rPr>
          <w:rFonts w:ascii="Arial" w:hAnsi="Arial" w:cs="Arial"/>
          <w:color w:val="auto"/>
          <w:sz w:val="22"/>
          <w:szCs w:val="22"/>
        </w:rPr>
        <w:t>e</w:t>
      </w:r>
      <w:r w:rsidRPr="00744033">
        <w:rPr>
          <w:rFonts w:ascii="Arial" w:hAnsi="Arial" w:cs="Arial"/>
          <w:color w:val="auto"/>
          <w:sz w:val="22"/>
          <w:szCs w:val="22"/>
          <w:lang w:val="sr-Cyrl-CS"/>
        </w:rPr>
        <w:t>ниц</w:t>
      </w:r>
      <w:r w:rsidRPr="00744033">
        <w:rPr>
          <w:rFonts w:ascii="Arial" w:hAnsi="Arial" w:cs="Arial"/>
          <w:color w:val="auto"/>
          <w:sz w:val="22"/>
          <w:szCs w:val="22"/>
        </w:rPr>
        <w:t>e</w:t>
      </w:r>
    </w:p>
    <w:p w:rsidR="009F67F5" w:rsidRPr="00744033" w:rsidRDefault="009F67F5" w:rsidP="009F67F5">
      <w:pPr>
        <w:spacing w:before="0"/>
        <w:rPr>
          <w:rFonts w:cs="Arial"/>
        </w:rPr>
      </w:pPr>
    </w:p>
    <w:p w:rsidR="009F67F5" w:rsidRPr="00744033" w:rsidRDefault="009F67F5" w:rsidP="009F67F5">
      <w:pPr>
        <w:spacing w:before="0"/>
        <w:rPr>
          <w:rFonts w:cs="Arial"/>
        </w:rPr>
      </w:pPr>
      <w:r w:rsidRPr="00744033">
        <w:rPr>
          <w:rFonts w:cs="Arial"/>
        </w:rPr>
        <w:t>Услoви мeничнe oбaвeзe:</w:t>
      </w:r>
    </w:p>
    <w:p w:rsidR="009F67F5" w:rsidRPr="00744033" w:rsidRDefault="009F67F5" w:rsidP="009F67F5">
      <w:pPr>
        <w:numPr>
          <w:ilvl w:val="0"/>
          <w:numId w:val="6"/>
        </w:numPr>
        <w:spacing w:before="0"/>
        <w:rPr>
          <w:rFonts w:cs="Arial"/>
        </w:rPr>
      </w:pPr>
      <w:r w:rsidRPr="0074403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F67F5" w:rsidRPr="00744033" w:rsidRDefault="009F67F5" w:rsidP="009F67F5">
      <w:pPr>
        <w:numPr>
          <w:ilvl w:val="0"/>
          <w:numId w:val="6"/>
        </w:numPr>
        <w:spacing w:before="0"/>
        <w:rPr>
          <w:rFonts w:cs="Arial"/>
        </w:rPr>
      </w:pPr>
      <w:r w:rsidRPr="0074403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F67F5" w:rsidRPr="00744033" w:rsidRDefault="009F67F5" w:rsidP="009F67F5">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F67F5" w:rsidRPr="00744033" w:rsidTr="004C024F">
        <w:trPr>
          <w:jc w:val="center"/>
        </w:trPr>
        <w:tc>
          <w:tcPr>
            <w:tcW w:w="3882" w:type="dxa"/>
          </w:tcPr>
          <w:p w:rsidR="009F67F5" w:rsidRPr="00744033" w:rsidRDefault="009F67F5" w:rsidP="004C024F">
            <w:pPr>
              <w:spacing w:before="0"/>
              <w:jc w:val="center"/>
              <w:rPr>
                <w:rFonts w:cs="Arial"/>
              </w:rPr>
            </w:pPr>
            <w:r w:rsidRPr="00744033">
              <w:rPr>
                <w:rFonts w:cs="Arial"/>
              </w:rPr>
              <w:t>Датум:</w:t>
            </w:r>
          </w:p>
        </w:tc>
        <w:tc>
          <w:tcPr>
            <w:tcW w:w="2127" w:type="dxa"/>
          </w:tcPr>
          <w:p w:rsidR="009F67F5" w:rsidRPr="00744033" w:rsidRDefault="009F67F5" w:rsidP="004C024F">
            <w:pPr>
              <w:spacing w:before="0"/>
              <w:jc w:val="center"/>
              <w:rPr>
                <w:rFonts w:cs="Arial"/>
                <w:lang w:val="ru-RU"/>
              </w:rPr>
            </w:pPr>
          </w:p>
        </w:tc>
        <w:tc>
          <w:tcPr>
            <w:tcW w:w="4022" w:type="dxa"/>
          </w:tcPr>
          <w:p w:rsidR="009F67F5" w:rsidRPr="00744033" w:rsidRDefault="009F67F5" w:rsidP="004C024F">
            <w:pPr>
              <w:spacing w:before="0"/>
              <w:jc w:val="center"/>
              <w:rPr>
                <w:rFonts w:cs="Arial"/>
                <w:lang w:val="ru-RU"/>
              </w:rPr>
            </w:pPr>
            <w:r w:rsidRPr="00744033">
              <w:rPr>
                <w:rFonts w:cs="Arial"/>
              </w:rPr>
              <w:t>Понуђач</w:t>
            </w:r>
            <w:r w:rsidRPr="00744033">
              <w:rPr>
                <w:rFonts w:cs="Arial"/>
                <w:lang w:val="ru-RU"/>
              </w:rPr>
              <w:t>:</w:t>
            </w:r>
          </w:p>
        </w:tc>
      </w:tr>
      <w:tr w:rsidR="009F67F5" w:rsidRPr="00744033" w:rsidTr="004C024F">
        <w:trPr>
          <w:jc w:val="center"/>
        </w:trPr>
        <w:tc>
          <w:tcPr>
            <w:tcW w:w="3882" w:type="dxa"/>
          </w:tcPr>
          <w:p w:rsidR="009F67F5" w:rsidRPr="00744033" w:rsidRDefault="009F67F5" w:rsidP="004C024F">
            <w:pPr>
              <w:spacing w:before="0"/>
              <w:jc w:val="center"/>
              <w:rPr>
                <w:rFonts w:cs="Arial"/>
              </w:rPr>
            </w:pPr>
          </w:p>
        </w:tc>
        <w:tc>
          <w:tcPr>
            <w:tcW w:w="2127" w:type="dxa"/>
          </w:tcPr>
          <w:p w:rsidR="009F67F5" w:rsidRPr="00744033" w:rsidRDefault="009F67F5" w:rsidP="004C024F">
            <w:pPr>
              <w:spacing w:before="0"/>
              <w:jc w:val="center"/>
              <w:rPr>
                <w:rFonts w:cs="Arial"/>
              </w:rPr>
            </w:pPr>
            <w:r w:rsidRPr="00744033">
              <w:rPr>
                <w:rFonts w:cs="Arial"/>
              </w:rPr>
              <w:t>М.П.</w:t>
            </w:r>
          </w:p>
        </w:tc>
        <w:tc>
          <w:tcPr>
            <w:tcW w:w="4022" w:type="dxa"/>
          </w:tcPr>
          <w:p w:rsidR="009F67F5" w:rsidRPr="00744033" w:rsidRDefault="009F67F5" w:rsidP="004C024F">
            <w:pPr>
              <w:spacing w:before="0"/>
              <w:jc w:val="center"/>
              <w:rPr>
                <w:rFonts w:cs="Arial"/>
                <w:lang w:val="ru-RU"/>
              </w:rPr>
            </w:pPr>
          </w:p>
        </w:tc>
      </w:tr>
      <w:tr w:rsidR="009F67F5" w:rsidRPr="00744033" w:rsidTr="004C024F">
        <w:trPr>
          <w:jc w:val="center"/>
        </w:trPr>
        <w:tc>
          <w:tcPr>
            <w:tcW w:w="3882" w:type="dxa"/>
            <w:tcBorders>
              <w:bottom w:val="single" w:sz="4" w:space="0" w:color="auto"/>
            </w:tcBorders>
          </w:tcPr>
          <w:p w:rsidR="009F67F5" w:rsidRPr="00744033" w:rsidRDefault="009F67F5" w:rsidP="004C024F">
            <w:pPr>
              <w:spacing w:before="0"/>
              <w:jc w:val="center"/>
              <w:rPr>
                <w:rFonts w:cs="Arial"/>
              </w:rPr>
            </w:pPr>
          </w:p>
        </w:tc>
        <w:tc>
          <w:tcPr>
            <w:tcW w:w="2127" w:type="dxa"/>
          </w:tcPr>
          <w:p w:rsidR="009F67F5" w:rsidRPr="00744033" w:rsidRDefault="009F67F5" w:rsidP="004C024F">
            <w:pPr>
              <w:spacing w:before="0"/>
              <w:jc w:val="center"/>
              <w:rPr>
                <w:rFonts w:cs="Arial"/>
                <w:lang w:val="ru-RU"/>
              </w:rPr>
            </w:pPr>
          </w:p>
        </w:tc>
        <w:tc>
          <w:tcPr>
            <w:tcW w:w="4022" w:type="dxa"/>
            <w:tcBorders>
              <w:bottom w:val="single" w:sz="4" w:space="0" w:color="auto"/>
            </w:tcBorders>
          </w:tcPr>
          <w:p w:rsidR="009F67F5" w:rsidRPr="00744033" w:rsidRDefault="009F67F5" w:rsidP="004C024F">
            <w:pPr>
              <w:spacing w:before="0"/>
              <w:jc w:val="center"/>
              <w:rPr>
                <w:rFonts w:cs="Arial"/>
                <w:lang w:val="ru-RU"/>
              </w:rPr>
            </w:pPr>
          </w:p>
        </w:tc>
      </w:tr>
      <w:tr w:rsidR="009F67F5" w:rsidRPr="00744033" w:rsidTr="004C024F">
        <w:trPr>
          <w:trHeight w:val="389"/>
          <w:jc w:val="center"/>
        </w:trPr>
        <w:tc>
          <w:tcPr>
            <w:tcW w:w="3882" w:type="dxa"/>
            <w:tcBorders>
              <w:top w:val="single" w:sz="4" w:space="0" w:color="auto"/>
            </w:tcBorders>
          </w:tcPr>
          <w:p w:rsidR="009F67F5" w:rsidRPr="00744033" w:rsidRDefault="009F67F5" w:rsidP="004C024F">
            <w:pPr>
              <w:spacing w:before="0"/>
              <w:jc w:val="center"/>
              <w:rPr>
                <w:rFonts w:cs="Arial"/>
              </w:rPr>
            </w:pPr>
          </w:p>
        </w:tc>
        <w:tc>
          <w:tcPr>
            <w:tcW w:w="2127" w:type="dxa"/>
          </w:tcPr>
          <w:p w:rsidR="009F67F5" w:rsidRPr="00744033" w:rsidRDefault="009F67F5" w:rsidP="004C024F">
            <w:pPr>
              <w:spacing w:before="0"/>
              <w:jc w:val="center"/>
              <w:rPr>
                <w:rFonts w:cs="Arial"/>
                <w:lang w:val="ru-RU"/>
              </w:rPr>
            </w:pPr>
          </w:p>
        </w:tc>
        <w:tc>
          <w:tcPr>
            <w:tcW w:w="4022" w:type="dxa"/>
            <w:tcBorders>
              <w:top w:val="single" w:sz="4" w:space="0" w:color="auto"/>
            </w:tcBorders>
          </w:tcPr>
          <w:p w:rsidR="009F67F5" w:rsidRPr="00744033" w:rsidRDefault="009F67F5" w:rsidP="004C024F">
            <w:pPr>
              <w:spacing w:before="0"/>
              <w:jc w:val="center"/>
              <w:rPr>
                <w:rFonts w:cs="Arial"/>
                <w:lang w:val="ru-RU"/>
              </w:rPr>
            </w:pPr>
          </w:p>
        </w:tc>
      </w:tr>
    </w:tbl>
    <w:p w:rsidR="009F67F5" w:rsidRPr="00744033" w:rsidRDefault="009F67F5" w:rsidP="009F67F5">
      <w:pPr>
        <w:spacing w:before="0"/>
        <w:ind w:firstLine="720"/>
        <w:rPr>
          <w:rFonts w:cs="Arial"/>
          <w:lang w:val="ru-RU"/>
        </w:rPr>
      </w:pPr>
    </w:p>
    <w:p w:rsidR="009F67F5" w:rsidRPr="00744033" w:rsidRDefault="009F67F5" w:rsidP="009F67F5">
      <w:pPr>
        <w:spacing w:before="0"/>
        <w:ind w:firstLine="720"/>
        <w:rPr>
          <w:rFonts w:cs="Arial"/>
          <w:lang w:val="ru-RU"/>
        </w:rPr>
      </w:pPr>
    </w:p>
    <w:p w:rsidR="009F67F5" w:rsidRPr="00744033" w:rsidRDefault="009F67F5" w:rsidP="009F67F5">
      <w:pPr>
        <w:spacing w:before="0"/>
        <w:ind w:firstLine="720"/>
        <w:rPr>
          <w:rFonts w:cs="Arial"/>
          <w:lang w:val="ru-RU"/>
        </w:rPr>
      </w:pPr>
      <w:r w:rsidRPr="00744033">
        <w:rPr>
          <w:rFonts w:cs="Arial"/>
          <w:lang w:val="ru-RU"/>
        </w:rPr>
        <w:t>Прилог:</w:t>
      </w:r>
    </w:p>
    <w:p w:rsidR="009F67F5" w:rsidRPr="00744033" w:rsidRDefault="009F67F5" w:rsidP="009F67F5">
      <w:pPr>
        <w:pStyle w:val="ListParagraph"/>
        <w:numPr>
          <w:ilvl w:val="0"/>
          <w:numId w:val="7"/>
        </w:numPr>
        <w:spacing w:before="0" w:after="0" w:line="240" w:lineRule="auto"/>
        <w:rPr>
          <w:rFonts w:ascii="Arial" w:hAnsi="Arial" w:cs="Arial"/>
        </w:rPr>
      </w:pPr>
      <w:r w:rsidRPr="00744033">
        <w:rPr>
          <w:rFonts w:ascii="Arial" w:hAnsi="Arial" w:cs="Arial"/>
        </w:rPr>
        <w:t xml:space="preserve">1 једна потписана и оверена бланко сопствена меница као гаранција за озбиљност понуде </w:t>
      </w:r>
    </w:p>
    <w:p w:rsidR="009F67F5" w:rsidRPr="00744033" w:rsidRDefault="009F67F5" w:rsidP="009F67F5">
      <w:pPr>
        <w:pStyle w:val="ListParagraph"/>
        <w:numPr>
          <w:ilvl w:val="0"/>
          <w:numId w:val="7"/>
        </w:numPr>
        <w:spacing w:before="0" w:after="0" w:line="240" w:lineRule="auto"/>
        <w:rPr>
          <w:rFonts w:ascii="Arial" w:hAnsi="Arial" w:cs="Arial"/>
        </w:rPr>
      </w:pPr>
      <w:r w:rsidRPr="00744033">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67F5" w:rsidRPr="00744033" w:rsidRDefault="009F67F5" w:rsidP="009F67F5">
      <w:pPr>
        <w:pStyle w:val="ListParagraph"/>
        <w:numPr>
          <w:ilvl w:val="0"/>
          <w:numId w:val="7"/>
        </w:numPr>
        <w:spacing w:before="0" w:after="0" w:line="240" w:lineRule="auto"/>
        <w:rPr>
          <w:rFonts w:ascii="Arial" w:hAnsi="Arial" w:cs="Arial"/>
        </w:rPr>
      </w:pPr>
      <w:r w:rsidRPr="00744033">
        <w:rPr>
          <w:rFonts w:ascii="Arial" w:hAnsi="Arial" w:cs="Arial"/>
        </w:rPr>
        <w:t xml:space="preserve">фотокопија ОП обрасца </w:t>
      </w:r>
    </w:p>
    <w:p w:rsidR="009F67F5" w:rsidRPr="00744033" w:rsidRDefault="009F67F5" w:rsidP="009F67F5">
      <w:pPr>
        <w:pStyle w:val="ListParagraph"/>
        <w:numPr>
          <w:ilvl w:val="0"/>
          <w:numId w:val="7"/>
        </w:numPr>
        <w:spacing w:before="0" w:after="0" w:line="240" w:lineRule="auto"/>
        <w:rPr>
          <w:rFonts w:ascii="Arial" w:hAnsi="Arial" w:cs="Arial"/>
        </w:rPr>
      </w:pPr>
      <w:r w:rsidRPr="0074403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F67F5" w:rsidRPr="00744033" w:rsidRDefault="009F67F5" w:rsidP="009F67F5">
      <w:pPr>
        <w:pStyle w:val="ListParagraph"/>
        <w:spacing w:before="0" w:after="0" w:line="240" w:lineRule="auto"/>
        <w:rPr>
          <w:rFonts w:ascii="Arial" w:hAnsi="Arial" w:cs="Arial"/>
        </w:rPr>
      </w:pPr>
    </w:p>
    <w:p w:rsidR="009F67F5" w:rsidRPr="00744033" w:rsidRDefault="009F67F5" w:rsidP="009F67F5">
      <w:pPr>
        <w:pStyle w:val="ListParagraph"/>
        <w:spacing w:before="0" w:after="0" w:line="240" w:lineRule="auto"/>
        <w:rPr>
          <w:rFonts w:ascii="Arial" w:hAnsi="Arial" w:cs="Arial"/>
        </w:rPr>
      </w:pPr>
    </w:p>
    <w:p w:rsidR="009F67F5" w:rsidRPr="00744033" w:rsidRDefault="009F67F5" w:rsidP="009F67F5">
      <w:pPr>
        <w:pStyle w:val="ListParagraph"/>
        <w:spacing w:before="0" w:after="0" w:line="240" w:lineRule="auto"/>
        <w:rPr>
          <w:rFonts w:ascii="Arial" w:hAnsi="Arial" w:cs="Arial"/>
          <w:b/>
        </w:rPr>
      </w:pPr>
      <w:proofErr w:type="gramStart"/>
      <w:r w:rsidRPr="00744033">
        <w:rPr>
          <w:rFonts w:ascii="Arial" w:hAnsi="Arial" w:cs="Arial"/>
          <w:b/>
        </w:rPr>
        <w:t>Менично писмо у складу са садржином овог Прилога се доставља у оквиру понуде.</w:t>
      </w:r>
      <w:proofErr w:type="gramEnd"/>
    </w:p>
    <w:p w:rsidR="009F67F5" w:rsidRPr="00744033" w:rsidRDefault="009F67F5" w:rsidP="009F67F5">
      <w:pPr>
        <w:pStyle w:val="ListParagraph"/>
        <w:spacing w:before="0" w:after="0" w:line="240" w:lineRule="auto"/>
        <w:rPr>
          <w:rFonts w:ascii="Arial" w:hAnsi="Arial" w:cs="Arial"/>
        </w:rPr>
      </w:pPr>
    </w:p>
    <w:p w:rsidR="009F67F5" w:rsidRPr="00744033" w:rsidRDefault="009F67F5" w:rsidP="009F67F5">
      <w:pPr>
        <w:pStyle w:val="ListParagraph"/>
        <w:spacing w:before="0" w:after="0" w:line="240" w:lineRule="auto"/>
        <w:rPr>
          <w:rFonts w:ascii="Arial" w:hAnsi="Arial" w:cs="Arial"/>
        </w:rPr>
      </w:pPr>
    </w:p>
    <w:p w:rsidR="009F67F5" w:rsidRPr="00744033" w:rsidRDefault="009F67F5" w:rsidP="009F67F5">
      <w:pPr>
        <w:pStyle w:val="ListParagraph"/>
        <w:spacing w:before="0" w:after="0" w:line="240" w:lineRule="auto"/>
        <w:rPr>
          <w:rFonts w:ascii="Arial" w:hAnsi="Arial" w:cs="Arial"/>
        </w:rPr>
      </w:pPr>
    </w:p>
    <w:p w:rsidR="009F67F5" w:rsidRPr="00744033" w:rsidRDefault="009F67F5" w:rsidP="009F67F5">
      <w:pPr>
        <w:pStyle w:val="ListParagraph"/>
        <w:spacing w:before="0" w:after="0" w:line="240" w:lineRule="auto"/>
        <w:rPr>
          <w:rFonts w:ascii="Arial" w:hAnsi="Arial" w:cs="Arial"/>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E47C2E" w:rsidRDefault="009F67F5" w:rsidP="009F67F5">
      <w:pPr>
        <w:pStyle w:val="ListParagraph"/>
        <w:spacing w:before="0" w:after="0" w:line="240" w:lineRule="auto"/>
        <w:rPr>
          <w:rFonts w:ascii="Arial" w:hAnsi="Arial" w:cs="Arial"/>
          <w:color w:val="00B0F0"/>
        </w:rPr>
      </w:pPr>
    </w:p>
    <w:p w:rsidR="009F67F5" w:rsidRPr="002B0E5E" w:rsidRDefault="009F67F5" w:rsidP="009F67F5">
      <w:pPr>
        <w:spacing w:before="0"/>
        <w:jc w:val="right"/>
        <w:rPr>
          <w:rFonts w:cs="Arial"/>
          <w:b/>
          <w:lang w:val="sr-Cyrl-RS"/>
        </w:rPr>
      </w:pPr>
      <w:r w:rsidRPr="002B0E5E">
        <w:rPr>
          <w:rFonts w:cs="Arial"/>
          <w:b/>
        </w:rPr>
        <w:t xml:space="preserve">ПРИЛОГ </w:t>
      </w:r>
      <w:r w:rsidRPr="002B0E5E">
        <w:rPr>
          <w:rFonts w:cs="Arial"/>
          <w:b/>
          <w:lang w:val="sr-Cyrl-RS"/>
        </w:rPr>
        <w:t>3</w:t>
      </w:r>
    </w:p>
    <w:p w:rsidR="009F67F5" w:rsidRPr="002B0E5E" w:rsidRDefault="009F67F5" w:rsidP="009F67F5">
      <w:pPr>
        <w:spacing w:before="0"/>
        <w:jc w:val="right"/>
        <w:rPr>
          <w:rFonts w:cs="Arial"/>
          <w:b/>
        </w:rPr>
      </w:pPr>
      <w:r w:rsidRPr="002B0E5E">
        <w:rPr>
          <w:rFonts w:cs="Arial"/>
          <w:b/>
        </w:rPr>
        <w:t>*менице за добро извршење посла</w:t>
      </w:r>
    </w:p>
    <w:p w:rsidR="009F67F5" w:rsidRPr="002B0E5E" w:rsidRDefault="009F67F5" w:rsidP="009F67F5">
      <w:pPr>
        <w:spacing w:before="0"/>
        <w:jc w:val="right"/>
        <w:rPr>
          <w:rFonts w:cs="Arial"/>
          <w:b/>
        </w:rPr>
      </w:pPr>
    </w:p>
    <w:p w:rsidR="009F67F5" w:rsidRPr="002B0E5E" w:rsidRDefault="009F67F5" w:rsidP="009F67F5">
      <w:pPr>
        <w:spacing w:before="0"/>
        <w:rPr>
          <w:rFonts w:cs="Arial"/>
        </w:rPr>
      </w:pPr>
      <w:proofErr w:type="gramStart"/>
      <w:r w:rsidRPr="002B0E5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B0E5E">
        <w:rPr>
          <w:rFonts w:cs="Arial"/>
        </w:rPr>
        <w:t xml:space="preserve"> </w:t>
      </w:r>
      <w:proofErr w:type="gramStart"/>
      <w:r w:rsidRPr="002B0E5E">
        <w:rPr>
          <w:rFonts w:cs="Arial"/>
        </w:rPr>
        <w:t>РС бр.</w:t>
      </w:r>
      <w:proofErr w:type="gramEnd"/>
      <w:r w:rsidRPr="002B0E5E">
        <w:rPr>
          <w:rFonts w:cs="Arial"/>
        </w:rPr>
        <w:t xml:space="preserve"> </w:t>
      </w:r>
      <w:proofErr w:type="gramStart"/>
      <w:r w:rsidRPr="002B0E5E">
        <w:rPr>
          <w:rFonts w:cs="Arial"/>
        </w:rPr>
        <w:t>43/04, 62/06, 111/09 др.</w:t>
      </w:r>
      <w:proofErr w:type="gramEnd"/>
      <w:r w:rsidRPr="002B0E5E">
        <w:rPr>
          <w:rFonts w:cs="Arial"/>
        </w:rPr>
        <w:t xml:space="preserve"> </w:t>
      </w:r>
      <w:proofErr w:type="gramStart"/>
      <w:r w:rsidRPr="002B0E5E">
        <w:rPr>
          <w:rFonts w:cs="Arial"/>
        </w:rPr>
        <w:t>закон</w:t>
      </w:r>
      <w:proofErr w:type="gramEnd"/>
      <w:r w:rsidRPr="002B0E5E">
        <w:rPr>
          <w:rFonts w:cs="Arial"/>
        </w:rPr>
        <w:t xml:space="preserve"> и 31/11) и тачке 1, 2. </w:t>
      </w:r>
      <w:proofErr w:type="gramStart"/>
      <w:r w:rsidRPr="002B0E5E">
        <w:rPr>
          <w:rFonts w:cs="Arial"/>
        </w:rPr>
        <w:t>и</w:t>
      </w:r>
      <w:proofErr w:type="gramEnd"/>
      <w:r w:rsidRPr="002B0E5E">
        <w:rPr>
          <w:rFonts w:cs="Arial"/>
        </w:rPr>
        <w:t xml:space="preserve"> 6. Одлуке о облику садржини и начину коришћења јединствених инструмената платног промета</w:t>
      </w:r>
    </w:p>
    <w:p w:rsidR="009F67F5" w:rsidRPr="002B0E5E" w:rsidRDefault="009F67F5" w:rsidP="009F67F5">
      <w:pPr>
        <w:spacing w:before="0"/>
        <w:rPr>
          <w:rFonts w:cs="Arial"/>
        </w:rPr>
      </w:pPr>
    </w:p>
    <w:p w:rsidR="009F67F5" w:rsidRPr="002B0E5E" w:rsidRDefault="009F67F5" w:rsidP="009F67F5">
      <w:pPr>
        <w:spacing w:before="0"/>
        <w:rPr>
          <w:rFonts w:cs="Arial"/>
          <w:b/>
        </w:rPr>
      </w:pPr>
      <w:r w:rsidRPr="002B0E5E">
        <w:rPr>
          <w:rFonts w:cs="Arial"/>
          <w:b/>
        </w:rPr>
        <w:t>(</w:t>
      </w:r>
      <w:proofErr w:type="gramStart"/>
      <w:r w:rsidRPr="002B0E5E">
        <w:rPr>
          <w:rFonts w:cs="Arial"/>
          <w:b/>
        </w:rPr>
        <w:t>напомена</w:t>
      </w:r>
      <w:proofErr w:type="gramEnd"/>
      <w:r w:rsidRPr="002B0E5E">
        <w:rPr>
          <w:rFonts w:cs="Arial"/>
          <w:b/>
        </w:rPr>
        <w:t>: не доставља се у понуди)</w:t>
      </w:r>
    </w:p>
    <w:p w:rsidR="009F67F5" w:rsidRPr="002B0E5E" w:rsidRDefault="009F67F5" w:rsidP="009F67F5">
      <w:pPr>
        <w:spacing w:before="0"/>
        <w:rPr>
          <w:rFonts w:cs="Arial"/>
        </w:rPr>
      </w:pPr>
    </w:p>
    <w:p w:rsidR="009F67F5" w:rsidRPr="002B0E5E" w:rsidRDefault="009F67F5" w:rsidP="009F67F5">
      <w:pPr>
        <w:spacing w:before="0"/>
        <w:rPr>
          <w:rFonts w:cs="Arial"/>
          <w:lang w:val="ru-RU"/>
        </w:rPr>
      </w:pPr>
      <w:r w:rsidRPr="002B0E5E">
        <w:rPr>
          <w:rFonts w:cs="Arial"/>
        </w:rPr>
        <w:t>ДУЖНИК</w:t>
      </w:r>
      <w:proofErr w:type="gramStart"/>
      <w:r w:rsidRPr="002B0E5E">
        <w:rPr>
          <w:rFonts w:cs="Arial"/>
        </w:rPr>
        <w:t xml:space="preserve">:  </w:t>
      </w:r>
      <w:r w:rsidRPr="002B0E5E">
        <w:rPr>
          <w:rFonts w:cs="Arial"/>
          <w:lang w:val="ru-RU"/>
        </w:rPr>
        <w:t>…………………………………………………………………………........................</w:t>
      </w:r>
      <w:proofErr w:type="gramEnd"/>
    </w:p>
    <w:p w:rsidR="009F67F5" w:rsidRPr="002B0E5E" w:rsidRDefault="009F67F5" w:rsidP="009F67F5">
      <w:pPr>
        <w:spacing w:before="0"/>
        <w:rPr>
          <w:rFonts w:cs="Arial"/>
        </w:rPr>
      </w:pPr>
      <w:r w:rsidRPr="002B0E5E">
        <w:rPr>
          <w:rFonts w:cs="Arial"/>
        </w:rPr>
        <w:t>(</w:t>
      </w:r>
      <w:proofErr w:type="gramStart"/>
      <w:r w:rsidRPr="002B0E5E">
        <w:rPr>
          <w:rFonts w:cs="Arial"/>
        </w:rPr>
        <w:t>назив</w:t>
      </w:r>
      <w:proofErr w:type="gramEnd"/>
      <w:r w:rsidRPr="002B0E5E">
        <w:rPr>
          <w:rFonts w:cs="Arial"/>
        </w:rPr>
        <w:t xml:space="preserve"> и седиште Понуђача)</w:t>
      </w:r>
    </w:p>
    <w:p w:rsidR="009F67F5" w:rsidRPr="002B0E5E" w:rsidRDefault="009F67F5" w:rsidP="009F67F5">
      <w:pPr>
        <w:spacing w:before="0"/>
        <w:rPr>
          <w:rFonts w:cs="Arial"/>
        </w:rPr>
      </w:pPr>
      <w:r w:rsidRPr="002B0E5E">
        <w:rPr>
          <w:rFonts w:cs="Arial"/>
        </w:rPr>
        <w:t>МАТИЧНИ БРОЈ ДУЖНИКА (Понуђача): ..................................................................</w:t>
      </w:r>
    </w:p>
    <w:p w:rsidR="009F67F5" w:rsidRPr="002B0E5E" w:rsidRDefault="009F67F5" w:rsidP="009F67F5">
      <w:pPr>
        <w:spacing w:before="0"/>
        <w:rPr>
          <w:rFonts w:cs="Arial"/>
        </w:rPr>
      </w:pPr>
      <w:r w:rsidRPr="002B0E5E">
        <w:rPr>
          <w:rFonts w:cs="Arial"/>
        </w:rPr>
        <w:t>ТЕКУЋИ РАЧУН ДУЖНИКА (Понуђача): ...................................................................</w:t>
      </w:r>
    </w:p>
    <w:p w:rsidR="009F67F5" w:rsidRPr="002B0E5E" w:rsidRDefault="009F67F5" w:rsidP="009F67F5">
      <w:pPr>
        <w:spacing w:before="0"/>
        <w:rPr>
          <w:rFonts w:cs="Arial"/>
        </w:rPr>
      </w:pPr>
      <w:r w:rsidRPr="002B0E5E">
        <w:rPr>
          <w:rFonts w:cs="Arial"/>
        </w:rPr>
        <w:t>ПИБ ДУЖНИКА (Понуђача): ........................................................................................</w:t>
      </w:r>
    </w:p>
    <w:p w:rsidR="009F67F5" w:rsidRPr="002B0E5E" w:rsidRDefault="009F67F5" w:rsidP="009F67F5">
      <w:pPr>
        <w:spacing w:before="0"/>
        <w:rPr>
          <w:rFonts w:cs="Arial"/>
        </w:rPr>
      </w:pPr>
    </w:p>
    <w:p w:rsidR="009F67F5" w:rsidRPr="002B0E5E" w:rsidRDefault="009F67F5" w:rsidP="009F67F5">
      <w:pPr>
        <w:spacing w:before="0"/>
        <w:rPr>
          <w:rFonts w:cs="Arial"/>
        </w:rPr>
      </w:pPr>
      <w:proofErr w:type="gramStart"/>
      <w:r w:rsidRPr="002B0E5E">
        <w:rPr>
          <w:rFonts w:cs="Arial"/>
        </w:rPr>
        <w:t>и</w:t>
      </w:r>
      <w:proofErr w:type="gramEnd"/>
      <w:r w:rsidRPr="002B0E5E">
        <w:rPr>
          <w:rFonts w:cs="Arial"/>
        </w:rPr>
        <w:t xml:space="preserve"> з д а ј е  д а н а ............................ године</w:t>
      </w:r>
    </w:p>
    <w:p w:rsidR="009F67F5" w:rsidRPr="002B0E5E" w:rsidRDefault="009F67F5" w:rsidP="009F67F5">
      <w:pPr>
        <w:spacing w:before="0"/>
        <w:rPr>
          <w:rFonts w:cs="Arial"/>
        </w:rPr>
      </w:pPr>
    </w:p>
    <w:p w:rsidR="009F67F5" w:rsidRPr="002B0E5E" w:rsidRDefault="009F67F5" w:rsidP="009F67F5">
      <w:pPr>
        <w:spacing w:before="0"/>
        <w:rPr>
          <w:rFonts w:cs="Arial"/>
        </w:rPr>
      </w:pPr>
    </w:p>
    <w:p w:rsidR="009F67F5" w:rsidRPr="002B0E5E" w:rsidRDefault="009F67F5" w:rsidP="009F67F5">
      <w:pPr>
        <w:spacing w:before="0"/>
        <w:jc w:val="center"/>
        <w:rPr>
          <w:rFonts w:cs="Arial"/>
          <w:b/>
        </w:rPr>
      </w:pPr>
      <w:r w:rsidRPr="002B0E5E">
        <w:rPr>
          <w:rFonts w:cs="Arial"/>
          <w:b/>
        </w:rPr>
        <w:t xml:space="preserve">МЕНИЧНО ПИСМО – ОВЛАШЋЕЊЕ ЗА </w:t>
      </w:r>
      <w:proofErr w:type="gramStart"/>
      <w:r w:rsidRPr="002B0E5E">
        <w:rPr>
          <w:rFonts w:cs="Arial"/>
          <w:b/>
        </w:rPr>
        <w:t>КОРИСНИКА  БЛАНКО</w:t>
      </w:r>
      <w:proofErr w:type="gramEnd"/>
      <w:r w:rsidRPr="002B0E5E">
        <w:rPr>
          <w:rFonts w:cs="Arial"/>
          <w:b/>
        </w:rPr>
        <w:t xml:space="preserve"> СОПСТВЕНЕ МЕНИЦЕ</w:t>
      </w:r>
    </w:p>
    <w:p w:rsidR="009F67F5" w:rsidRPr="002B0E5E" w:rsidRDefault="009F67F5" w:rsidP="009F67F5">
      <w:pPr>
        <w:spacing w:before="0"/>
        <w:rPr>
          <w:rFonts w:cs="Arial"/>
        </w:rPr>
      </w:pPr>
    </w:p>
    <w:p w:rsidR="009F67F5" w:rsidRPr="002B0E5E" w:rsidRDefault="009F67F5" w:rsidP="009F67F5">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B0E5E">
        <w:rPr>
          <w:rFonts w:cs="Arial"/>
          <w:b w:val="0"/>
          <w:sz w:val="22"/>
          <w:szCs w:val="22"/>
        </w:rPr>
        <w:t xml:space="preserve">КОРИСНИК - </w:t>
      </w:r>
      <w:r w:rsidRPr="002B0E5E">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B0E5E">
        <w:rPr>
          <w:rFonts w:cs="Arial"/>
          <w:b w:val="0"/>
        </w:rPr>
        <w:t>тек</w:t>
      </w:r>
      <w:proofErr w:type="gramEnd"/>
      <w:r w:rsidRPr="002B0E5E">
        <w:rPr>
          <w:rFonts w:cs="Arial"/>
          <w:b w:val="0"/>
        </w:rPr>
        <w:t xml:space="preserve">. </w:t>
      </w:r>
      <w:proofErr w:type="gramStart"/>
      <w:r w:rsidRPr="002B0E5E">
        <w:rPr>
          <w:rFonts w:cs="Arial"/>
          <w:b w:val="0"/>
        </w:rPr>
        <w:t>рачуна</w:t>
      </w:r>
      <w:proofErr w:type="gramEnd"/>
      <w:r w:rsidRPr="002B0E5E">
        <w:rPr>
          <w:rFonts w:cs="Arial"/>
          <w:b w:val="0"/>
        </w:rPr>
        <w:t>: 160-700-13 Banka Intesa,</w:t>
      </w:r>
    </w:p>
    <w:p w:rsidR="009F67F5" w:rsidRPr="002B0E5E" w:rsidRDefault="009F67F5" w:rsidP="009F67F5">
      <w:pPr>
        <w:tabs>
          <w:tab w:val="left" w:pos="1418"/>
        </w:tabs>
        <w:spacing w:before="0"/>
        <w:rPr>
          <w:rFonts w:cs="Arial"/>
        </w:rPr>
      </w:pPr>
      <w:r w:rsidRPr="002B0E5E">
        <w:rPr>
          <w:rFonts w:cs="Arial"/>
        </w:rPr>
        <w:tab/>
      </w:r>
    </w:p>
    <w:p w:rsidR="009F67F5" w:rsidRPr="002B0E5E" w:rsidRDefault="009F67F5" w:rsidP="009F67F5">
      <w:pPr>
        <w:spacing w:before="0"/>
        <w:rPr>
          <w:rFonts w:cs="Arial"/>
        </w:rPr>
      </w:pPr>
      <w:r w:rsidRPr="002B0E5E">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B0E5E">
        <w:rPr>
          <w:rFonts w:cs="Arial"/>
          <w:b/>
        </w:rPr>
        <w:t xml:space="preserve"> </w:t>
      </w:r>
      <w:r w:rsidRPr="002B0E5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F67F5" w:rsidRPr="002B0E5E" w:rsidRDefault="009F67F5" w:rsidP="009F67F5">
      <w:pPr>
        <w:spacing w:before="0"/>
        <w:rPr>
          <w:rFonts w:cs="Arial"/>
        </w:rPr>
      </w:pPr>
    </w:p>
    <w:p w:rsidR="009F67F5" w:rsidRPr="002B0E5E" w:rsidRDefault="009F67F5" w:rsidP="009F67F5">
      <w:pPr>
        <w:spacing w:before="0"/>
        <w:rPr>
          <w:rFonts w:cs="Arial"/>
        </w:rPr>
      </w:pPr>
      <w:r w:rsidRPr="002B0E5E">
        <w:rPr>
          <w:rFonts w:cs="Arial"/>
        </w:rPr>
        <w:t>Издата бланко сопствена меница серијски број</w:t>
      </w:r>
      <w:r w:rsidRPr="002B0E5E">
        <w:rPr>
          <w:rFonts w:cs="Arial"/>
        </w:rPr>
        <w:tab/>
        <w:t xml:space="preserve">(уписати серијски број) може се поднети на наплату у року </w:t>
      </w:r>
      <w:proofErr w:type="gramStart"/>
      <w:r w:rsidRPr="002B0E5E">
        <w:rPr>
          <w:rFonts w:cs="Arial"/>
        </w:rPr>
        <w:t>доспећа  утврђеном</w:t>
      </w:r>
      <w:proofErr w:type="gramEnd"/>
      <w:r w:rsidRPr="002B0E5E">
        <w:rPr>
          <w:rFonts w:cs="Arial"/>
        </w:rPr>
        <w:t xml:space="preserve">  Уговором бр. ______________ </w:t>
      </w:r>
      <w:proofErr w:type="gramStart"/>
      <w:r w:rsidRPr="002B0E5E">
        <w:rPr>
          <w:rFonts w:cs="Arial"/>
        </w:rPr>
        <w:t>од</w:t>
      </w:r>
      <w:proofErr w:type="gramEnd"/>
      <w:r w:rsidRPr="002B0E5E">
        <w:rPr>
          <w:rFonts w:cs="Arial"/>
        </w:rPr>
        <w:t xml:space="preserve"> ________________ године (заведен код Корисника-Повериоца)  и бр. _____________ </w:t>
      </w:r>
      <w:proofErr w:type="gramStart"/>
      <w:r w:rsidRPr="002B0E5E">
        <w:rPr>
          <w:rFonts w:cs="Arial"/>
        </w:rPr>
        <w:t>од</w:t>
      </w:r>
      <w:proofErr w:type="gramEnd"/>
      <w:r w:rsidRPr="002B0E5E">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2B0E5E">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9F67F5" w:rsidRPr="002B0E5E" w:rsidRDefault="009F67F5" w:rsidP="009F67F5">
      <w:pPr>
        <w:spacing w:before="0"/>
        <w:rPr>
          <w:rFonts w:cs="Arial"/>
        </w:rPr>
      </w:pPr>
    </w:p>
    <w:p w:rsidR="009F67F5" w:rsidRPr="002B0E5E" w:rsidRDefault="009F67F5" w:rsidP="009F67F5">
      <w:pPr>
        <w:spacing w:before="0"/>
        <w:rPr>
          <w:rFonts w:cs="Arial"/>
        </w:rPr>
      </w:pPr>
      <w:r w:rsidRPr="002B0E5E">
        <w:rPr>
          <w:rFonts w:cs="Arial"/>
        </w:rPr>
        <w:lastRenderedPageBreak/>
        <w:t>Овлашћујемо Јавно предузеће „Електропривреда Србије</w:t>
      </w:r>
      <w:proofErr w:type="gramStart"/>
      <w:r w:rsidRPr="002B0E5E">
        <w:rPr>
          <w:rFonts w:cs="Arial"/>
        </w:rPr>
        <w:t>“ Београд</w:t>
      </w:r>
      <w:proofErr w:type="gramEnd"/>
      <w:r w:rsidRPr="002B0E5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B0E5E">
        <w:rPr>
          <w:rFonts w:cs="Arial"/>
        </w:rPr>
        <w:t>вансудски</w:t>
      </w:r>
      <w:proofErr w:type="gramEnd"/>
      <w:r w:rsidRPr="002B0E5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B0E5E">
        <w:rPr>
          <w:rFonts w:cs="Arial"/>
        </w:rPr>
        <w:t>160-700-13 Banka Intesa.</w:t>
      </w:r>
      <w:proofErr w:type="gramEnd"/>
    </w:p>
    <w:p w:rsidR="009F67F5" w:rsidRPr="002B0E5E" w:rsidRDefault="009F67F5" w:rsidP="009F67F5">
      <w:pPr>
        <w:spacing w:before="0"/>
        <w:rPr>
          <w:rFonts w:cs="Arial"/>
        </w:rPr>
      </w:pPr>
    </w:p>
    <w:p w:rsidR="009F67F5" w:rsidRPr="002B0E5E" w:rsidRDefault="009F67F5" w:rsidP="009F67F5">
      <w:pPr>
        <w:spacing w:before="0"/>
        <w:rPr>
          <w:rFonts w:cs="Arial"/>
        </w:rPr>
      </w:pPr>
      <w:r w:rsidRPr="002B0E5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F67F5" w:rsidRPr="002B0E5E" w:rsidRDefault="009F67F5" w:rsidP="009F67F5">
      <w:pPr>
        <w:spacing w:before="0"/>
        <w:rPr>
          <w:rFonts w:cs="Arial"/>
        </w:rPr>
      </w:pPr>
    </w:p>
    <w:p w:rsidR="009F67F5" w:rsidRPr="002B0E5E" w:rsidRDefault="009F67F5" w:rsidP="009F67F5">
      <w:pPr>
        <w:spacing w:before="0"/>
        <w:rPr>
          <w:rFonts w:cs="Arial"/>
        </w:rPr>
      </w:pPr>
      <w:proofErr w:type="gramStart"/>
      <w:r w:rsidRPr="002B0E5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F67F5" w:rsidRPr="002B0E5E" w:rsidRDefault="009F67F5" w:rsidP="009F67F5">
      <w:pPr>
        <w:spacing w:before="0"/>
        <w:rPr>
          <w:rFonts w:cs="Arial"/>
        </w:rPr>
      </w:pPr>
    </w:p>
    <w:p w:rsidR="009F67F5" w:rsidRPr="002B0E5E" w:rsidRDefault="009F67F5" w:rsidP="009F67F5">
      <w:pPr>
        <w:spacing w:before="0"/>
        <w:rPr>
          <w:rFonts w:cs="Arial"/>
        </w:rPr>
      </w:pPr>
      <w:r w:rsidRPr="002B0E5E">
        <w:rPr>
          <w:rFonts w:cs="Arial"/>
        </w:rPr>
        <w:t>Меница је потписана од стране овлашћеног лица за заступање Дужника ____________________</w:t>
      </w:r>
      <w:proofErr w:type="gramStart"/>
      <w:r w:rsidRPr="002B0E5E">
        <w:rPr>
          <w:rFonts w:cs="Arial"/>
        </w:rPr>
        <w:t>_(</w:t>
      </w:r>
      <w:proofErr w:type="gramEnd"/>
      <w:r w:rsidRPr="002B0E5E">
        <w:rPr>
          <w:rFonts w:cs="Arial"/>
        </w:rPr>
        <w:t>унети име и презиме овлашћеног лица).</w:t>
      </w:r>
    </w:p>
    <w:p w:rsidR="009F67F5" w:rsidRPr="002B0E5E" w:rsidRDefault="009F67F5" w:rsidP="009F67F5">
      <w:pPr>
        <w:spacing w:before="0"/>
        <w:rPr>
          <w:rFonts w:cs="Arial"/>
        </w:rPr>
      </w:pPr>
    </w:p>
    <w:p w:rsidR="009F67F5" w:rsidRPr="002B0E5E" w:rsidRDefault="009F67F5" w:rsidP="009F67F5">
      <w:pPr>
        <w:spacing w:before="0"/>
        <w:rPr>
          <w:rFonts w:cs="Arial"/>
        </w:rPr>
      </w:pPr>
      <w:proofErr w:type="gramStart"/>
      <w:r w:rsidRPr="002B0E5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F67F5" w:rsidRPr="002B0E5E" w:rsidRDefault="009F67F5" w:rsidP="009F67F5">
      <w:pPr>
        <w:spacing w:before="0"/>
        <w:rPr>
          <w:rFonts w:cs="Arial"/>
        </w:rPr>
      </w:pPr>
      <w:r w:rsidRPr="002B0E5E">
        <w:rPr>
          <w:rFonts w:cs="Arial"/>
        </w:rPr>
        <w:t xml:space="preserve">Место и датум издавања Овлашћења          </w:t>
      </w:r>
    </w:p>
    <w:p w:rsidR="009F67F5" w:rsidRPr="002B0E5E" w:rsidRDefault="009F67F5" w:rsidP="009F67F5">
      <w:pPr>
        <w:spacing w:before="0"/>
        <w:rPr>
          <w:rFonts w:cs="Arial"/>
        </w:rPr>
      </w:pPr>
    </w:p>
    <w:p w:rsidR="009F67F5" w:rsidRPr="002B0E5E" w:rsidRDefault="009F67F5" w:rsidP="009F67F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F67F5" w:rsidRPr="002B0E5E" w:rsidTr="004C024F">
        <w:trPr>
          <w:jc w:val="center"/>
        </w:trPr>
        <w:tc>
          <w:tcPr>
            <w:tcW w:w="3882" w:type="dxa"/>
          </w:tcPr>
          <w:p w:rsidR="009F67F5" w:rsidRPr="002B0E5E" w:rsidRDefault="009F67F5" w:rsidP="004C024F">
            <w:pPr>
              <w:spacing w:before="0"/>
              <w:jc w:val="center"/>
              <w:rPr>
                <w:rFonts w:cs="Arial"/>
              </w:rPr>
            </w:pPr>
            <w:r w:rsidRPr="002B0E5E">
              <w:rPr>
                <w:rFonts w:cs="Arial"/>
              </w:rPr>
              <w:t>Датум:</w:t>
            </w:r>
          </w:p>
        </w:tc>
        <w:tc>
          <w:tcPr>
            <w:tcW w:w="2127" w:type="dxa"/>
          </w:tcPr>
          <w:p w:rsidR="009F67F5" w:rsidRPr="002B0E5E" w:rsidRDefault="009F67F5" w:rsidP="004C024F">
            <w:pPr>
              <w:spacing w:before="0"/>
              <w:jc w:val="center"/>
              <w:rPr>
                <w:rFonts w:cs="Arial"/>
                <w:lang w:val="ru-RU"/>
              </w:rPr>
            </w:pPr>
          </w:p>
        </w:tc>
        <w:tc>
          <w:tcPr>
            <w:tcW w:w="4022" w:type="dxa"/>
          </w:tcPr>
          <w:p w:rsidR="009F67F5" w:rsidRPr="002B0E5E" w:rsidRDefault="009F67F5" w:rsidP="004C024F">
            <w:pPr>
              <w:spacing w:before="0"/>
              <w:jc w:val="center"/>
              <w:rPr>
                <w:rFonts w:cs="Arial"/>
                <w:lang w:val="ru-RU"/>
              </w:rPr>
            </w:pPr>
            <w:r w:rsidRPr="002B0E5E">
              <w:rPr>
                <w:rFonts w:cs="Arial"/>
              </w:rPr>
              <w:t>Понуђач</w:t>
            </w:r>
            <w:r w:rsidRPr="002B0E5E">
              <w:rPr>
                <w:rFonts w:cs="Arial"/>
                <w:lang w:val="ru-RU"/>
              </w:rPr>
              <w:t>:</w:t>
            </w:r>
          </w:p>
        </w:tc>
      </w:tr>
      <w:tr w:rsidR="009F67F5" w:rsidRPr="002B0E5E" w:rsidTr="004C024F">
        <w:trPr>
          <w:jc w:val="center"/>
        </w:trPr>
        <w:tc>
          <w:tcPr>
            <w:tcW w:w="3882" w:type="dxa"/>
          </w:tcPr>
          <w:p w:rsidR="009F67F5" w:rsidRPr="002B0E5E" w:rsidRDefault="009F67F5" w:rsidP="004C024F">
            <w:pPr>
              <w:spacing w:before="0"/>
              <w:jc w:val="center"/>
              <w:rPr>
                <w:rFonts w:cs="Arial"/>
              </w:rPr>
            </w:pPr>
          </w:p>
        </w:tc>
        <w:tc>
          <w:tcPr>
            <w:tcW w:w="2127" w:type="dxa"/>
          </w:tcPr>
          <w:p w:rsidR="009F67F5" w:rsidRPr="002B0E5E" w:rsidRDefault="009F67F5" w:rsidP="004C024F">
            <w:pPr>
              <w:spacing w:before="0"/>
              <w:jc w:val="center"/>
              <w:rPr>
                <w:rFonts w:cs="Arial"/>
              </w:rPr>
            </w:pPr>
            <w:r w:rsidRPr="002B0E5E">
              <w:rPr>
                <w:rFonts w:cs="Arial"/>
              </w:rPr>
              <w:t>М.П.</w:t>
            </w:r>
          </w:p>
        </w:tc>
        <w:tc>
          <w:tcPr>
            <w:tcW w:w="4022" w:type="dxa"/>
          </w:tcPr>
          <w:p w:rsidR="009F67F5" w:rsidRPr="002B0E5E" w:rsidRDefault="009F67F5" w:rsidP="004C024F">
            <w:pPr>
              <w:spacing w:before="0"/>
              <w:jc w:val="center"/>
              <w:rPr>
                <w:rFonts w:cs="Arial"/>
                <w:lang w:val="ru-RU"/>
              </w:rPr>
            </w:pPr>
          </w:p>
        </w:tc>
      </w:tr>
      <w:tr w:rsidR="009F67F5" w:rsidRPr="002B0E5E" w:rsidTr="004C024F">
        <w:trPr>
          <w:jc w:val="center"/>
        </w:trPr>
        <w:tc>
          <w:tcPr>
            <w:tcW w:w="3882" w:type="dxa"/>
            <w:tcBorders>
              <w:bottom w:val="single" w:sz="4" w:space="0" w:color="auto"/>
            </w:tcBorders>
          </w:tcPr>
          <w:p w:rsidR="009F67F5" w:rsidRPr="002B0E5E" w:rsidRDefault="009F67F5" w:rsidP="004C024F">
            <w:pPr>
              <w:spacing w:before="0"/>
              <w:jc w:val="center"/>
              <w:rPr>
                <w:rFonts w:cs="Arial"/>
              </w:rPr>
            </w:pPr>
          </w:p>
        </w:tc>
        <w:tc>
          <w:tcPr>
            <w:tcW w:w="2127" w:type="dxa"/>
          </w:tcPr>
          <w:p w:rsidR="009F67F5" w:rsidRPr="002B0E5E" w:rsidRDefault="009F67F5" w:rsidP="004C024F">
            <w:pPr>
              <w:spacing w:before="0"/>
              <w:jc w:val="center"/>
              <w:rPr>
                <w:rFonts w:cs="Arial"/>
                <w:lang w:val="ru-RU"/>
              </w:rPr>
            </w:pPr>
          </w:p>
        </w:tc>
        <w:tc>
          <w:tcPr>
            <w:tcW w:w="4022" w:type="dxa"/>
            <w:tcBorders>
              <w:bottom w:val="single" w:sz="4" w:space="0" w:color="auto"/>
            </w:tcBorders>
          </w:tcPr>
          <w:p w:rsidR="009F67F5" w:rsidRPr="002B0E5E" w:rsidRDefault="009F67F5" w:rsidP="004C024F">
            <w:pPr>
              <w:spacing w:before="0"/>
              <w:jc w:val="center"/>
              <w:rPr>
                <w:rFonts w:cs="Arial"/>
                <w:lang w:val="ru-RU"/>
              </w:rPr>
            </w:pPr>
          </w:p>
        </w:tc>
      </w:tr>
    </w:tbl>
    <w:p w:rsidR="009F67F5" w:rsidRPr="002B0E5E" w:rsidRDefault="009F67F5" w:rsidP="009F67F5">
      <w:pPr>
        <w:spacing w:before="0"/>
        <w:rPr>
          <w:rFonts w:cs="Arial"/>
        </w:rPr>
      </w:pPr>
      <w:r w:rsidRPr="002B0E5E">
        <w:rPr>
          <w:rFonts w:cs="Arial"/>
        </w:rPr>
        <w:t xml:space="preserve">                                                                                              Потпис овлашћеног лица</w:t>
      </w:r>
    </w:p>
    <w:p w:rsidR="009F67F5" w:rsidRPr="002B0E5E" w:rsidRDefault="009F67F5" w:rsidP="009F67F5">
      <w:pPr>
        <w:spacing w:before="0"/>
        <w:rPr>
          <w:rFonts w:cs="Arial"/>
        </w:rPr>
      </w:pPr>
    </w:p>
    <w:p w:rsidR="009F67F5" w:rsidRPr="002B0E5E" w:rsidRDefault="009F67F5" w:rsidP="009F67F5">
      <w:pPr>
        <w:spacing w:before="0"/>
        <w:rPr>
          <w:rFonts w:cs="Arial"/>
        </w:rPr>
      </w:pPr>
      <w:r w:rsidRPr="002B0E5E">
        <w:rPr>
          <w:rFonts w:cs="Arial"/>
        </w:rPr>
        <w:t>Прилог:</w:t>
      </w:r>
    </w:p>
    <w:p w:rsidR="009F67F5" w:rsidRPr="002B0E5E" w:rsidRDefault="009F67F5" w:rsidP="009F67F5">
      <w:pPr>
        <w:pStyle w:val="ListParagraph"/>
        <w:numPr>
          <w:ilvl w:val="0"/>
          <w:numId w:val="7"/>
        </w:numPr>
        <w:spacing w:before="0" w:after="0" w:line="240" w:lineRule="auto"/>
        <w:rPr>
          <w:rFonts w:ascii="Arial" w:hAnsi="Arial" w:cs="Arial"/>
        </w:rPr>
      </w:pPr>
      <w:r w:rsidRPr="002B0E5E">
        <w:rPr>
          <w:rFonts w:ascii="Arial" w:hAnsi="Arial" w:cs="Arial"/>
        </w:rPr>
        <w:t>1 једна потписана и оверена бланко сопствена меница као гаранција за добро извршење посла</w:t>
      </w:r>
    </w:p>
    <w:p w:rsidR="009F67F5" w:rsidRPr="002B0E5E" w:rsidRDefault="009F67F5" w:rsidP="009F67F5">
      <w:pPr>
        <w:pStyle w:val="ListParagraph"/>
        <w:numPr>
          <w:ilvl w:val="0"/>
          <w:numId w:val="7"/>
        </w:numPr>
        <w:spacing w:before="0" w:after="0" w:line="240" w:lineRule="auto"/>
        <w:rPr>
          <w:rFonts w:ascii="Arial" w:hAnsi="Arial" w:cs="Arial"/>
        </w:rPr>
      </w:pPr>
      <w:r w:rsidRPr="002B0E5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F67F5" w:rsidRPr="002B0E5E" w:rsidRDefault="009F67F5" w:rsidP="009F67F5">
      <w:pPr>
        <w:pStyle w:val="ListParagraph"/>
        <w:numPr>
          <w:ilvl w:val="0"/>
          <w:numId w:val="7"/>
        </w:numPr>
        <w:spacing w:before="0" w:after="0" w:line="240" w:lineRule="auto"/>
        <w:rPr>
          <w:rFonts w:ascii="Arial" w:hAnsi="Arial" w:cs="Arial"/>
        </w:rPr>
      </w:pPr>
      <w:r w:rsidRPr="002B0E5E">
        <w:rPr>
          <w:rFonts w:ascii="Arial" w:hAnsi="Arial" w:cs="Arial"/>
        </w:rPr>
        <w:t xml:space="preserve">фотокопија ОП обрасца </w:t>
      </w:r>
    </w:p>
    <w:p w:rsidR="009F67F5" w:rsidRPr="002B0E5E" w:rsidRDefault="009F67F5" w:rsidP="009F67F5">
      <w:pPr>
        <w:pStyle w:val="ListParagraph"/>
        <w:numPr>
          <w:ilvl w:val="0"/>
          <w:numId w:val="7"/>
        </w:numPr>
        <w:spacing w:before="0" w:after="0" w:line="240" w:lineRule="auto"/>
        <w:rPr>
          <w:rFonts w:ascii="Arial" w:hAnsi="Arial" w:cs="Arial"/>
        </w:rPr>
      </w:pPr>
      <w:r w:rsidRPr="002B0E5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F67F5" w:rsidRPr="002B0E5E" w:rsidRDefault="009F67F5" w:rsidP="009F67F5">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9F67F5"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9F67F5"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9F67F5">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Pr="009F67F5" w:rsidRDefault="00642BB8" w:rsidP="00AD1279">
      <w:pPr>
        <w:spacing w:before="0"/>
        <w:rPr>
          <w:rFonts w:cs="Arial"/>
        </w:rPr>
      </w:pPr>
    </w:p>
    <w:p w:rsidR="00642BB8" w:rsidRPr="009F67F5" w:rsidRDefault="00642BB8" w:rsidP="00AD1279">
      <w:pPr>
        <w:spacing w:before="0"/>
        <w:rPr>
          <w:rFonts w:cs="Arial"/>
        </w:rPr>
      </w:pPr>
    </w:p>
    <w:p w:rsidR="00212A5F" w:rsidRPr="009F67F5" w:rsidRDefault="00AD1279" w:rsidP="00212A5F">
      <w:pPr>
        <w:tabs>
          <w:tab w:val="left" w:pos="720"/>
          <w:tab w:val="left" w:pos="1440"/>
          <w:tab w:val="left" w:pos="2160"/>
          <w:tab w:val="left" w:pos="2880"/>
          <w:tab w:val="left" w:pos="3600"/>
          <w:tab w:val="left" w:pos="5085"/>
        </w:tabs>
        <w:spacing w:before="0"/>
        <w:rPr>
          <w:rFonts w:cs="Arial"/>
        </w:rPr>
      </w:pPr>
      <w:r w:rsidRPr="009F67F5">
        <w:rPr>
          <w:rFonts w:cs="Arial"/>
        </w:rPr>
        <w:tab/>
        <w:t>ПР</w:t>
      </w:r>
      <w:r w:rsidR="00876242" w:rsidRPr="009F67F5">
        <w:rPr>
          <w:rFonts w:cs="Arial"/>
        </w:rPr>
        <w:t>УЖАЛАЦ УСЛУГА</w:t>
      </w:r>
      <w:r w:rsidRPr="009F67F5">
        <w:rPr>
          <w:rFonts w:cs="Arial"/>
        </w:rPr>
        <w:t>:</w:t>
      </w:r>
      <w:r w:rsidRPr="009F67F5">
        <w:rPr>
          <w:rFonts w:cs="Arial"/>
        </w:rPr>
        <w:tab/>
      </w:r>
      <w:r w:rsidR="00212A5F" w:rsidRPr="009F67F5">
        <w:rPr>
          <w:rFonts w:cs="Arial"/>
        </w:rPr>
        <w:tab/>
        <w:t xml:space="preserve">      КОРИСНИК УСЛУГА:</w:t>
      </w:r>
    </w:p>
    <w:p w:rsidR="00AD1279" w:rsidRPr="009F67F5" w:rsidRDefault="00212A5F" w:rsidP="00AD1279">
      <w:pPr>
        <w:spacing w:before="0"/>
        <w:rPr>
          <w:rFonts w:cs="Arial"/>
        </w:rPr>
      </w:pPr>
      <w:r w:rsidRPr="009F67F5">
        <w:rPr>
          <w:rFonts w:cs="Arial"/>
        </w:rPr>
        <w:t>_________________________</w:t>
      </w:r>
      <w:r w:rsidRPr="009F67F5">
        <w:rPr>
          <w:rFonts w:cs="Arial"/>
        </w:rPr>
        <w:tab/>
      </w:r>
      <w:r w:rsidRPr="009F67F5">
        <w:rPr>
          <w:rFonts w:cs="Arial"/>
        </w:rPr>
        <w:tab/>
      </w:r>
      <w:r w:rsidR="00414CFF" w:rsidRPr="009F67F5">
        <w:rPr>
          <w:rFonts w:cs="Arial"/>
        </w:rPr>
        <w:t xml:space="preserve">     </w:t>
      </w:r>
      <w:r w:rsidRPr="009F67F5">
        <w:rPr>
          <w:rFonts w:cs="Arial"/>
        </w:rPr>
        <w:t>___________________________</w:t>
      </w:r>
    </w:p>
    <w:p w:rsidR="00AD1279" w:rsidRPr="009F67F5" w:rsidRDefault="00AD1279" w:rsidP="00AD1279">
      <w:pPr>
        <w:spacing w:before="0"/>
        <w:rPr>
          <w:rFonts w:cs="Arial"/>
        </w:rPr>
      </w:pPr>
      <w:r w:rsidRPr="009F67F5">
        <w:rPr>
          <w:rFonts w:cs="Arial"/>
        </w:rPr>
        <w:t xml:space="preserve">    (Назив </w:t>
      </w:r>
      <w:proofErr w:type="gramStart"/>
      <w:r w:rsidRPr="009F67F5">
        <w:rPr>
          <w:rFonts w:cs="Arial"/>
        </w:rPr>
        <w:t>пра</w:t>
      </w:r>
      <w:r w:rsidR="00212A5F" w:rsidRPr="009F67F5">
        <w:rPr>
          <w:rFonts w:cs="Arial"/>
        </w:rPr>
        <w:t>вног  лица</w:t>
      </w:r>
      <w:proofErr w:type="gramEnd"/>
      <w:r w:rsidR="00212A5F" w:rsidRPr="009F67F5">
        <w:rPr>
          <w:rFonts w:cs="Arial"/>
        </w:rPr>
        <w:t xml:space="preserve">) </w:t>
      </w:r>
      <w:r w:rsidR="00212A5F" w:rsidRPr="009F67F5">
        <w:rPr>
          <w:rFonts w:cs="Arial"/>
        </w:rPr>
        <w:tab/>
      </w:r>
      <w:r w:rsidR="00212A5F" w:rsidRPr="009F67F5">
        <w:rPr>
          <w:rFonts w:cs="Arial"/>
        </w:rPr>
        <w:tab/>
      </w:r>
      <w:r w:rsidR="00212A5F" w:rsidRPr="009F67F5">
        <w:rPr>
          <w:rFonts w:cs="Arial"/>
        </w:rPr>
        <w:tab/>
        <w:t xml:space="preserve">(Назив организационог дела ЈП </w:t>
      </w:r>
      <w:r w:rsidRPr="009F67F5">
        <w:rPr>
          <w:rFonts w:cs="Arial"/>
        </w:rPr>
        <w:t>ЕПС)</w:t>
      </w:r>
    </w:p>
    <w:p w:rsidR="00212A5F" w:rsidRPr="009F67F5" w:rsidRDefault="00212A5F" w:rsidP="00AD1279">
      <w:pPr>
        <w:spacing w:before="0"/>
        <w:rPr>
          <w:rFonts w:cs="Arial"/>
        </w:rPr>
      </w:pPr>
    </w:p>
    <w:p w:rsidR="00212A5F" w:rsidRPr="009F67F5" w:rsidRDefault="00212A5F" w:rsidP="00AD1279">
      <w:pPr>
        <w:spacing w:before="0"/>
        <w:rPr>
          <w:rFonts w:cs="Arial"/>
        </w:rPr>
      </w:pPr>
    </w:p>
    <w:p w:rsidR="00212A5F" w:rsidRPr="009F67F5" w:rsidRDefault="00212A5F" w:rsidP="00212A5F">
      <w:pPr>
        <w:tabs>
          <w:tab w:val="center" w:pos="4514"/>
        </w:tabs>
        <w:spacing w:before="0"/>
        <w:rPr>
          <w:rFonts w:cs="Arial"/>
        </w:rPr>
      </w:pPr>
      <w:r w:rsidRPr="009F67F5">
        <w:rPr>
          <w:rFonts w:cs="Arial"/>
        </w:rPr>
        <w:t>__________________________</w:t>
      </w:r>
      <w:r w:rsidRPr="009F67F5">
        <w:rPr>
          <w:rFonts w:cs="Arial"/>
        </w:rPr>
        <w:tab/>
        <w:t xml:space="preserve">                      ______________________________</w:t>
      </w:r>
    </w:p>
    <w:p w:rsidR="00AD1279" w:rsidRPr="009F67F5" w:rsidRDefault="00AD1279" w:rsidP="00AD1279">
      <w:pPr>
        <w:spacing w:before="0"/>
        <w:rPr>
          <w:rFonts w:cs="Arial"/>
        </w:rPr>
      </w:pPr>
      <w:r w:rsidRPr="009F67F5">
        <w:rPr>
          <w:rFonts w:cs="Arial"/>
        </w:rPr>
        <w:t>(</w:t>
      </w:r>
      <w:r w:rsidR="00212A5F" w:rsidRPr="009F67F5">
        <w:rPr>
          <w:rFonts w:cs="Arial"/>
        </w:rPr>
        <w:t xml:space="preserve">Адреса </w:t>
      </w:r>
      <w:proofErr w:type="gramStart"/>
      <w:r w:rsidR="00212A5F" w:rsidRPr="009F67F5">
        <w:rPr>
          <w:rFonts w:cs="Arial"/>
        </w:rPr>
        <w:t>правног  лица</w:t>
      </w:r>
      <w:proofErr w:type="gramEnd"/>
      <w:r w:rsidR="00212A5F" w:rsidRPr="009F67F5">
        <w:rPr>
          <w:rFonts w:cs="Arial"/>
        </w:rPr>
        <w:t xml:space="preserve">) </w:t>
      </w:r>
      <w:r w:rsidR="00212A5F" w:rsidRPr="009F67F5">
        <w:rPr>
          <w:rFonts w:cs="Arial"/>
        </w:rPr>
        <w:tab/>
      </w:r>
      <w:r w:rsidR="00212A5F" w:rsidRPr="009F67F5">
        <w:rPr>
          <w:rFonts w:cs="Arial"/>
        </w:rPr>
        <w:tab/>
      </w:r>
      <w:r w:rsidR="00212A5F" w:rsidRPr="009F67F5">
        <w:rPr>
          <w:rFonts w:cs="Arial"/>
        </w:rPr>
        <w:tab/>
      </w:r>
      <w:r w:rsidRPr="009F67F5">
        <w:rPr>
          <w:rFonts w:cs="Arial"/>
        </w:rPr>
        <w:t>(Адреса организационог дела ЈП ЕПС)</w:t>
      </w:r>
    </w:p>
    <w:p w:rsidR="00AD1279" w:rsidRPr="009F67F5" w:rsidRDefault="00AD1279" w:rsidP="00AD1279">
      <w:pPr>
        <w:spacing w:before="0"/>
        <w:rPr>
          <w:rFonts w:cs="Arial"/>
        </w:rPr>
      </w:pPr>
    </w:p>
    <w:p w:rsidR="00AD1279" w:rsidRPr="009F67F5" w:rsidRDefault="00AD1279" w:rsidP="00AD1279">
      <w:pPr>
        <w:spacing w:before="0"/>
        <w:rPr>
          <w:rFonts w:cs="Arial"/>
        </w:rPr>
      </w:pPr>
    </w:p>
    <w:p w:rsidR="00AD1279" w:rsidRPr="009F67F5" w:rsidRDefault="00AD1279" w:rsidP="00AD1279">
      <w:pPr>
        <w:spacing w:before="0"/>
        <w:rPr>
          <w:rFonts w:cs="Arial"/>
        </w:rPr>
      </w:pPr>
      <w:r w:rsidRPr="009F67F5">
        <w:rPr>
          <w:rFonts w:cs="Arial"/>
        </w:rPr>
        <w:t>Број Уговора/Датум:      __________________________________________</w:t>
      </w:r>
    </w:p>
    <w:p w:rsidR="00AD1279" w:rsidRPr="009F67F5" w:rsidRDefault="00AD1279" w:rsidP="00AD1279">
      <w:pPr>
        <w:spacing w:before="0"/>
        <w:rPr>
          <w:rFonts w:cs="Arial"/>
        </w:rPr>
      </w:pPr>
      <w:r w:rsidRPr="009F67F5">
        <w:rPr>
          <w:rFonts w:cs="Arial"/>
        </w:rPr>
        <w:t>Број налога за набавку (НЗН):  ________________________</w:t>
      </w:r>
    </w:p>
    <w:p w:rsidR="00AD1279" w:rsidRPr="009F67F5" w:rsidRDefault="00AD1279" w:rsidP="00AD1279">
      <w:pPr>
        <w:spacing w:before="0"/>
        <w:rPr>
          <w:rFonts w:cs="Arial"/>
        </w:rPr>
      </w:pPr>
      <w:r w:rsidRPr="009F67F5">
        <w:rPr>
          <w:rFonts w:cs="Arial"/>
        </w:rPr>
        <w:t>Место извршене услуге</w:t>
      </w:r>
      <w:r w:rsidR="00414CFF" w:rsidRPr="009F67F5">
        <w:rPr>
          <w:rFonts w:cs="Arial"/>
          <w:vertAlign w:val="superscript"/>
          <w:lang w:val="ru-RU"/>
        </w:rPr>
        <w:t xml:space="preserve"> 1</w:t>
      </w:r>
      <w:r w:rsidRPr="009F67F5">
        <w:rPr>
          <w:rFonts w:cs="Arial"/>
        </w:rPr>
        <w:t>:  __________________________</w:t>
      </w:r>
    </w:p>
    <w:p w:rsidR="00AD1279" w:rsidRPr="009F67F5" w:rsidRDefault="00AD1279" w:rsidP="00AD1279">
      <w:pPr>
        <w:spacing w:before="0"/>
        <w:rPr>
          <w:rFonts w:cs="Arial"/>
        </w:rPr>
      </w:pPr>
      <w:r w:rsidRPr="009F67F5">
        <w:rPr>
          <w:rFonts w:cs="Arial"/>
        </w:rPr>
        <w:t>Објекат: ______________________________________________________</w:t>
      </w:r>
    </w:p>
    <w:p w:rsidR="00AD1279" w:rsidRPr="009F67F5" w:rsidRDefault="00AD1279" w:rsidP="00AD1279">
      <w:pPr>
        <w:spacing w:before="0"/>
        <w:rPr>
          <w:rFonts w:cs="Arial"/>
        </w:rPr>
      </w:pPr>
    </w:p>
    <w:p w:rsidR="00AD1279" w:rsidRPr="009F67F5" w:rsidRDefault="00AD1279" w:rsidP="00AD1279">
      <w:pPr>
        <w:spacing w:before="0"/>
        <w:rPr>
          <w:rFonts w:cs="Arial"/>
        </w:rPr>
      </w:pPr>
    </w:p>
    <w:p w:rsidR="00AD1279" w:rsidRPr="009F67F5" w:rsidRDefault="00AD1279" w:rsidP="00AD1279">
      <w:pPr>
        <w:spacing w:before="0"/>
        <w:rPr>
          <w:rFonts w:cs="Arial"/>
        </w:rPr>
      </w:pPr>
      <w:r w:rsidRPr="009F67F5">
        <w:rPr>
          <w:rFonts w:cs="Arial"/>
        </w:rPr>
        <w:t xml:space="preserve">А) ДЕТАЉНА СПЕЦИФИКАЦИЈА УСЛУГЕ: </w:t>
      </w:r>
    </w:p>
    <w:p w:rsidR="00AD1279" w:rsidRPr="009F67F5"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Default="00AD1279" w:rsidP="00AD1279">
      <w:pPr>
        <w:spacing w:before="0"/>
        <w:rPr>
          <w:rFonts w:cs="Arial"/>
          <w:color w:val="00B0F0"/>
          <w:lang w:val="sr-Cyrl-RS"/>
        </w:rPr>
      </w:pPr>
    </w:p>
    <w:p w:rsidR="009F67F5" w:rsidRPr="009F67F5" w:rsidRDefault="009F67F5" w:rsidP="00AD1279">
      <w:pPr>
        <w:spacing w:before="0"/>
        <w:rPr>
          <w:rFonts w:cs="Arial"/>
          <w:color w:val="00B0F0"/>
          <w:lang w:val="sr-Cyrl-RS"/>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bookmarkEnd w:id="264"/>
    <w:p w:rsidR="004C024F" w:rsidRDefault="004C024F" w:rsidP="004C024F">
      <w:pPr>
        <w:pStyle w:val="KDPodnaslov1"/>
        <w:spacing w:before="0"/>
        <w:ind w:left="360"/>
        <w:jc w:val="center"/>
        <w:rPr>
          <w:rFonts w:cs="Arial"/>
        </w:rPr>
      </w:pPr>
    </w:p>
    <w:p w:rsidR="004C024F" w:rsidRPr="00E47C2E" w:rsidRDefault="004C024F" w:rsidP="004C024F">
      <w:pPr>
        <w:pStyle w:val="KDPodnaslov1"/>
        <w:spacing w:before="0"/>
        <w:ind w:left="360"/>
        <w:jc w:val="center"/>
        <w:rPr>
          <w:rFonts w:cs="Arial"/>
        </w:rPr>
      </w:pPr>
      <w:r w:rsidRPr="00E47C2E">
        <w:rPr>
          <w:rFonts w:cs="Arial"/>
        </w:rPr>
        <w:t>8. МОДЕЛ УГОВОРА</w:t>
      </w:r>
    </w:p>
    <w:p w:rsidR="004C024F" w:rsidRPr="00E47C2E" w:rsidRDefault="004C024F" w:rsidP="004C024F">
      <w:pPr>
        <w:pStyle w:val="KDPodnaslov1"/>
        <w:spacing w:before="0"/>
        <w:rPr>
          <w:rFonts w:eastAsia="Arial Unicode MS" w:cs="Arial"/>
        </w:rPr>
      </w:pPr>
    </w:p>
    <w:p w:rsidR="004C024F" w:rsidRPr="00641324" w:rsidRDefault="004C024F" w:rsidP="004C024F">
      <w:pPr>
        <w:pStyle w:val="KDPodnaslov1"/>
        <w:spacing w:before="0"/>
        <w:rPr>
          <w:rFonts w:eastAsia="Arial Unicode MS" w:cs="Arial"/>
        </w:rPr>
      </w:pPr>
    </w:p>
    <w:p w:rsidR="004C024F" w:rsidRPr="00E47C2E" w:rsidRDefault="004C024F" w:rsidP="004C024F">
      <w:pPr>
        <w:pStyle w:val="KDParagraf"/>
        <w:spacing w:before="0"/>
        <w:rPr>
          <w:rFonts w:cs="Arial"/>
          <w:b/>
        </w:rPr>
      </w:pPr>
      <w:r w:rsidRPr="00E47C2E">
        <w:rPr>
          <w:rFonts w:cs="Arial"/>
          <w:b/>
        </w:rPr>
        <w:t>Уговорне стране:</w:t>
      </w: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rPr>
      </w:pPr>
      <w:r w:rsidRPr="00E47C2E">
        <w:rPr>
          <w:rFonts w:cs="Arial"/>
          <w:b/>
        </w:rPr>
        <w:t>КОРИСНИК УСЛУГЕ</w:t>
      </w:r>
      <w:r w:rsidRPr="00E47C2E">
        <w:rPr>
          <w:rFonts w:cs="Arial"/>
        </w:rPr>
        <w:t xml:space="preserve">: </w:t>
      </w:r>
    </w:p>
    <w:p w:rsidR="004C024F" w:rsidRPr="00E47C2E" w:rsidRDefault="004C024F" w:rsidP="004C024F">
      <w:pPr>
        <w:pStyle w:val="KDParagraf"/>
        <w:spacing w:before="0"/>
        <w:rPr>
          <w:rFonts w:cs="Arial"/>
        </w:rPr>
      </w:pPr>
    </w:p>
    <w:p w:rsidR="004C024F" w:rsidRPr="004B4E28" w:rsidRDefault="004C024F" w:rsidP="004C024F">
      <w:pPr>
        <w:pStyle w:val="KDParagraf"/>
        <w:spacing w:before="0"/>
        <w:rPr>
          <w:rFonts w:cs="Arial"/>
        </w:rPr>
      </w:pPr>
      <w:r w:rsidRPr="004B4E28">
        <w:rPr>
          <w:rFonts w:cs="Arial"/>
        </w:rPr>
        <w:t>Јавно предузеће „Електропривреда Србије</w:t>
      </w:r>
      <w:proofErr w:type="gramStart"/>
      <w:r w:rsidRPr="004B4E28">
        <w:rPr>
          <w:rFonts w:cs="Arial"/>
        </w:rPr>
        <w:t>“ из</w:t>
      </w:r>
      <w:proofErr w:type="gramEnd"/>
      <w:r w:rsidRPr="004B4E28">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4B4E28">
        <w:rPr>
          <w:rFonts w:cs="Arial"/>
        </w:rPr>
        <w:t>12.01.72300/3-16 од 01.03.2016.године, заступа финансијски директор ТЕНТ Милорад Лазић, дипл.</w:t>
      </w:r>
      <w:proofErr w:type="gramEnd"/>
      <w:r w:rsidRPr="004B4E28">
        <w:rPr>
          <w:rFonts w:cs="Arial"/>
        </w:rPr>
        <w:t xml:space="preserve"> </w:t>
      </w:r>
      <w:proofErr w:type="gramStart"/>
      <w:r w:rsidRPr="004B4E28">
        <w:rPr>
          <w:rFonts w:cs="Arial"/>
        </w:rPr>
        <w:t>екон</w:t>
      </w:r>
      <w:proofErr w:type="gramEnd"/>
      <w:r w:rsidRPr="004B4E28">
        <w:rPr>
          <w:rFonts w:cs="Arial"/>
        </w:rPr>
        <w:t>. (</w:t>
      </w:r>
      <w:proofErr w:type="gramStart"/>
      <w:r w:rsidRPr="004B4E28">
        <w:rPr>
          <w:rFonts w:cs="Arial"/>
        </w:rPr>
        <w:t>у</w:t>
      </w:r>
      <w:proofErr w:type="gramEnd"/>
      <w:r w:rsidRPr="004B4E28">
        <w:rPr>
          <w:rFonts w:cs="Arial"/>
        </w:rPr>
        <w:t xml:space="preserve"> даљем тексту: Корисник услуге)  и</w:t>
      </w:r>
    </w:p>
    <w:p w:rsidR="004C024F" w:rsidRPr="004B4E28" w:rsidRDefault="004C024F" w:rsidP="004C024F">
      <w:pPr>
        <w:pStyle w:val="KDParagraf"/>
        <w:spacing w:before="0"/>
        <w:rPr>
          <w:rFonts w:cs="Arial"/>
        </w:rPr>
      </w:pPr>
    </w:p>
    <w:p w:rsidR="004C024F" w:rsidRPr="004B4E28" w:rsidRDefault="004C024F" w:rsidP="004C024F">
      <w:pPr>
        <w:pStyle w:val="KDParagraf"/>
        <w:spacing w:before="0"/>
        <w:rPr>
          <w:rFonts w:cs="Arial"/>
        </w:rPr>
      </w:pPr>
      <w:r w:rsidRPr="004B4E28">
        <w:rPr>
          <w:rFonts w:cs="Arial"/>
          <w:b/>
        </w:rPr>
        <w:t>ПРУЖАЛАЦ УСЛУГЕ</w:t>
      </w:r>
      <w:r w:rsidRPr="004B4E28">
        <w:rPr>
          <w:rFonts w:cs="Arial"/>
        </w:rPr>
        <w:t xml:space="preserve">:  </w:t>
      </w:r>
    </w:p>
    <w:p w:rsidR="004C024F" w:rsidRPr="004B4E28" w:rsidRDefault="004C024F" w:rsidP="004C024F">
      <w:pPr>
        <w:pStyle w:val="KDParagraf"/>
        <w:spacing w:before="0"/>
        <w:rPr>
          <w:rFonts w:cs="Arial"/>
        </w:rPr>
      </w:pPr>
    </w:p>
    <w:p w:rsidR="004C024F" w:rsidRPr="004B4E28" w:rsidRDefault="004C024F" w:rsidP="004C024F">
      <w:pPr>
        <w:pStyle w:val="ListParagraph"/>
        <w:numPr>
          <w:ilvl w:val="0"/>
          <w:numId w:val="9"/>
        </w:numPr>
        <w:spacing w:before="0" w:after="0" w:line="240" w:lineRule="auto"/>
        <w:ind w:left="0" w:firstLine="0"/>
        <w:rPr>
          <w:rFonts w:ascii="Arial" w:hAnsi="Arial" w:cs="Arial"/>
        </w:rPr>
      </w:pPr>
      <w:r w:rsidRPr="004B4E28">
        <w:rPr>
          <w:rFonts w:ascii="Arial" w:hAnsi="Arial" w:cs="Arial"/>
        </w:rPr>
        <w:t xml:space="preserve">_________________ </w:t>
      </w:r>
      <w:proofErr w:type="gramStart"/>
      <w:r w:rsidRPr="004B4E28">
        <w:rPr>
          <w:rFonts w:ascii="Arial" w:hAnsi="Arial" w:cs="Arial"/>
        </w:rPr>
        <w:t>из</w:t>
      </w:r>
      <w:proofErr w:type="gramEnd"/>
      <w:r w:rsidRPr="004B4E2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4C024F" w:rsidRPr="004B4E28" w:rsidRDefault="004C024F" w:rsidP="004C024F">
      <w:pPr>
        <w:spacing w:before="0"/>
        <w:ind w:left="360"/>
        <w:rPr>
          <w:rFonts w:cs="Arial"/>
        </w:rPr>
      </w:pPr>
    </w:p>
    <w:p w:rsidR="004C024F" w:rsidRPr="004B4E28" w:rsidRDefault="004C024F" w:rsidP="004C024F">
      <w:pPr>
        <w:spacing w:before="0"/>
        <w:rPr>
          <w:rFonts w:eastAsia="Calibri" w:cs="Arial"/>
          <w:lang w:val="sr-Cyrl-BA"/>
        </w:rPr>
      </w:pPr>
      <w:r w:rsidRPr="004B4E28">
        <w:rPr>
          <w:rFonts w:eastAsia="Calibri" w:cs="Arial"/>
        </w:rPr>
        <w:t>2а</w:t>
      </w:r>
      <w:proofErr w:type="gramStart"/>
      <w:r w:rsidRPr="004B4E28">
        <w:rPr>
          <w:rFonts w:eastAsia="Calibri" w:cs="Arial"/>
        </w:rPr>
        <w:t>)_</w:t>
      </w:r>
      <w:proofErr w:type="gramEnd"/>
      <w:r w:rsidRPr="004B4E28">
        <w:rPr>
          <w:rFonts w:eastAsia="Calibri" w:cs="Arial"/>
        </w:rPr>
        <w:t>_______________________________________из</w:t>
      </w:r>
      <w:r w:rsidRPr="004B4E28">
        <w:rPr>
          <w:rFonts w:eastAsia="Calibri" w:cs="Arial"/>
        </w:rPr>
        <w:tab/>
        <w:t>_____________, улица</w:t>
      </w:r>
    </w:p>
    <w:p w:rsidR="004C024F" w:rsidRPr="004B4E28" w:rsidRDefault="004C024F" w:rsidP="004C024F">
      <w:pPr>
        <w:pStyle w:val="KDParagraf"/>
        <w:spacing w:before="0"/>
        <w:rPr>
          <w:rFonts w:cs="Arial"/>
        </w:rPr>
      </w:pPr>
      <w:r w:rsidRPr="004B4E28">
        <w:rPr>
          <w:rFonts w:eastAsia="Calibri" w:cs="Arial"/>
        </w:rPr>
        <w:t xml:space="preserve"> ___________________ </w:t>
      </w:r>
      <w:proofErr w:type="gramStart"/>
      <w:r w:rsidRPr="004B4E28">
        <w:rPr>
          <w:rFonts w:eastAsia="Calibri" w:cs="Arial"/>
        </w:rPr>
        <w:t>бр</w:t>
      </w:r>
      <w:proofErr w:type="gramEnd"/>
      <w:r w:rsidRPr="004B4E28">
        <w:rPr>
          <w:rFonts w:eastAsia="Calibri" w:cs="Arial"/>
        </w:rPr>
        <w:t xml:space="preserve">. ___, ПИБ: _____________, матични број _____________, </w:t>
      </w:r>
      <w:r w:rsidRPr="004B4E28">
        <w:rPr>
          <w:rFonts w:cs="Arial"/>
        </w:rPr>
        <w:t>текући рачун ____________</w:t>
      </w:r>
      <w:proofErr w:type="gramStart"/>
      <w:r w:rsidRPr="004B4E28">
        <w:rPr>
          <w:rFonts w:cs="Arial"/>
        </w:rPr>
        <w:t>,банка</w:t>
      </w:r>
      <w:proofErr w:type="gramEnd"/>
      <w:r w:rsidRPr="004B4E28">
        <w:rPr>
          <w:rFonts w:cs="Arial"/>
        </w:rPr>
        <w:t xml:space="preserve"> ______________ ,</w:t>
      </w:r>
      <w:r w:rsidRPr="004B4E28">
        <w:rPr>
          <w:rFonts w:eastAsia="Calibri" w:cs="Arial"/>
        </w:rPr>
        <w:t>кога заступа __________________________, (члан групе понуђача или подизвођач)</w:t>
      </w:r>
      <w:r w:rsidRPr="004B4E28">
        <w:rPr>
          <w:rFonts w:cs="Arial"/>
        </w:rPr>
        <w:t xml:space="preserve"> </w:t>
      </w:r>
    </w:p>
    <w:p w:rsidR="004C024F" w:rsidRPr="004B4E28" w:rsidRDefault="004C024F" w:rsidP="004C024F">
      <w:pPr>
        <w:pStyle w:val="KDParagraf"/>
        <w:spacing w:before="0"/>
        <w:rPr>
          <w:rFonts w:cs="Arial"/>
        </w:rPr>
      </w:pPr>
      <w:r w:rsidRPr="004B4E28">
        <w:rPr>
          <w:rFonts w:cs="Arial"/>
        </w:rPr>
        <w:t>(</w:t>
      </w:r>
      <w:proofErr w:type="gramStart"/>
      <w:r w:rsidRPr="004B4E28">
        <w:rPr>
          <w:rFonts w:cs="Arial"/>
        </w:rPr>
        <w:t>у</w:t>
      </w:r>
      <w:proofErr w:type="gramEnd"/>
      <w:r w:rsidRPr="004B4E28">
        <w:rPr>
          <w:rFonts w:cs="Arial"/>
        </w:rPr>
        <w:t xml:space="preserve"> даљем тексту заједно: Уговорне стране)</w:t>
      </w:r>
    </w:p>
    <w:p w:rsidR="004C024F" w:rsidRPr="004B4E28" w:rsidRDefault="004C024F" w:rsidP="004C024F">
      <w:pPr>
        <w:spacing w:before="0"/>
        <w:rPr>
          <w:rFonts w:eastAsia="Calibri" w:cs="Arial"/>
        </w:rPr>
      </w:pPr>
    </w:p>
    <w:p w:rsidR="004C024F" w:rsidRPr="004B4E28" w:rsidRDefault="004C024F" w:rsidP="004C024F">
      <w:pPr>
        <w:spacing w:before="0"/>
        <w:rPr>
          <w:rFonts w:eastAsia="Calibri" w:cs="Arial"/>
          <w:lang w:val="sr-Cyrl-BA"/>
        </w:rPr>
      </w:pPr>
      <w:r w:rsidRPr="004B4E28">
        <w:rPr>
          <w:rFonts w:eastAsia="Calibri" w:cs="Arial"/>
        </w:rPr>
        <w:t>2б</w:t>
      </w:r>
      <w:proofErr w:type="gramStart"/>
      <w:r w:rsidRPr="004B4E28">
        <w:rPr>
          <w:rFonts w:eastAsia="Calibri" w:cs="Arial"/>
        </w:rPr>
        <w:t>)_</w:t>
      </w:r>
      <w:proofErr w:type="gramEnd"/>
      <w:r w:rsidRPr="004B4E28">
        <w:rPr>
          <w:rFonts w:eastAsia="Calibri" w:cs="Arial"/>
        </w:rPr>
        <w:t>______________________________________из</w:t>
      </w:r>
      <w:r w:rsidRPr="004B4E28">
        <w:rPr>
          <w:rFonts w:eastAsia="Calibri" w:cs="Arial"/>
        </w:rPr>
        <w:tab/>
        <w:t>_____________, улица</w:t>
      </w:r>
    </w:p>
    <w:p w:rsidR="004C024F" w:rsidRPr="004B4E28" w:rsidRDefault="004C024F" w:rsidP="004C024F">
      <w:pPr>
        <w:spacing w:before="0"/>
        <w:rPr>
          <w:rFonts w:eastAsia="Calibri" w:cs="Arial"/>
        </w:rPr>
      </w:pPr>
      <w:r w:rsidRPr="004B4E28">
        <w:rPr>
          <w:rFonts w:eastAsia="Calibri" w:cs="Arial"/>
        </w:rPr>
        <w:t xml:space="preserve"> ___________________ </w:t>
      </w:r>
      <w:proofErr w:type="gramStart"/>
      <w:r w:rsidRPr="004B4E28">
        <w:rPr>
          <w:rFonts w:eastAsia="Calibri" w:cs="Arial"/>
        </w:rPr>
        <w:t>бр</w:t>
      </w:r>
      <w:proofErr w:type="gramEnd"/>
      <w:r w:rsidRPr="004B4E28">
        <w:rPr>
          <w:rFonts w:eastAsia="Calibri" w:cs="Arial"/>
        </w:rPr>
        <w:t xml:space="preserve">. ___, ПИБ: _____________, матични број _____________, </w:t>
      </w:r>
    </w:p>
    <w:p w:rsidR="004C024F" w:rsidRPr="004B4E28" w:rsidRDefault="004C024F" w:rsidP="004C024F">
      <w:pPr>
        <w:spacing w:before="0"/>
        <w:rPr>
          <w:rFonts w:eastAsia="Calibri" w:cs="Arial"/>
        </w:rPr>
      </w:pPr>
      <w:proofErr w:type="gramStart"/>
      <w:r w:rsidRPr="004B4E28">
        <w:rPr>
          <w:rFonts w:cs="Arial"/>
        </w:rPr>
        <w:t>текући</w:t>
      </w:r>
      <w:proofErr w:type="gramEnd"/>
      <w:r w:rsidRPr="004B4E28">
        <w:rPr>
          <w:rFonts w:cs="Arial"/>
        </w:rPr>
        <w:t xml:space="preserve"> рачун ____________,банка ______________ ,</w:t>
      </w:r>
      <w:r w:rsidRPr="004B4E28">
        <w:rPr>
          <w:rFonts w:eastAsia="Calibri" w:cs="Arial"/>
        </w:rPr>
        <w:t>кога  заступа _______________________, (члан групе понуђача или подизвођач),</w:t>
      </w:r>
    </w:p>
    <w:p w:rsidR="004C024F" w:rsidRPr="004B4E28" w:rsidRDefault="004C024F" w:rsidP="004C024F">
      <w:pPr>
        <w:spacing w:before="0"/>
        <w:rPr>
          <w:rFonts w:eastAsia="Calibri" w:cs="Arial"/>
        </w:rPr>
      </w:pPr>
      <w:r w:rsidRPr="004B4E28">
        <w:rPr>
          <w:rFonts w:cs="Arial"/>
        </w:rPr>
        <w:t xml:space="preserve"> (</w:t>
      </w:r>
      <w:proofErr w:type="gramStart"/>
      <w:r w:rsidRPr="004B4E28">
        <w:rPr>
          <w:rFonts w:cs="Arial"/>
        </w:rPr>
        <w:t>у</w:t>
      </w:r>
      <w:proofErr w:type="gramEnd"/>
      <w:r w:rsidRPr="004B4E28">
        <w:rPr>
          <w:rFonts w:cs="Arial"/>
        </w:rPr>
        <w:t xml:space="preserve"> даљем тексту: Пружалац услуге) </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rPr>
      </w:pPr>
    </w:p>
    <w:p w:rsidR="004C024F" w:rsidRPr="004B4E28" w:rsidRDefault="004C024F" w:rsidP="004C024F">
      <w:pPr>
        <w:pStyle w:val="KDParagraf"/>
        <w:spacing w:before="0"/>
        <w:rPr>
          <w:rFonts w:cs="Arial"/>
        </w:rPr>
      </w:pPr>
      <w:proofErr w:type="gramStart"/>
      <w:r w:rsidRPr="004B4E28">
        <w:rPr>
          <w:rFonts w:cs="Arial"/>
        </w:rPr>
        <w:t>закључиле</w:t>
      </w:r>
      <w:proofErr w:type="gramEnd"/>
      <w:r w:rsidRPr="004B4E28">
        <w:rPr>
          <w:rFonts w:cs="Arial"/>
        </w:rPr>
        <w:t xml:space="preserve"> су у Обреновцу, дана __________.године следећи:</w:t>
      </w:r>
    </w:p>
    <w:p w:rsidR="004C024F" w:rsidRPr="00D920E5" w:rsidRDefault="004C024F" w:rsidP="004C024F">
      <w:pPr>
        <w:pStyle w:val="KDParagraf"/>
        <w:spacing w:before="0"/>
        <w:rPr>
          <w:rFonts w:cs="Arial"/>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4C024F" w:rsidRPr="00E47C2E" w:rsidRDefault="004C024F" w:rsidP="004C024F">
      <w:pPr>
        <w:pStyle w:val="KDParagraf"/>
        <w:spacing w:before="0"/>
        <w:jc w:val="center"/>
        <w:rPr>
          <w:rFonts w:cs="Arial"/>
          <w:b/>
        </w:rPr>
      </w:pPr>
      <w:r w:rsidRPr="00E47C2E">
        <w:rPr>
          <w:rFonts w:cs="Arial"/>
          <w:b/>
        </w:rPr>
        <w:lastRenderedPageBreak/>
        <w:t>УГОВОР О ПРУЖАЊУ УСЛУГЕ</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rPr>
      </w:pPr>
    </w:p>
    <w:p w:rsidR="004C024F" w:rsidRPr="000350BD" w:rsidRDefault="004C024F" w:rsidP="00070972">
      <w:pPr>
        <w:pStyle w:val="KDParagraf"/>
        <w:spacing w:before="0"/>
        <w:jc w:val="left"/>
        <w:rPr>
          <w:rFonts w:cs="Arial"/>
          <w:b/>
        </w:rPr>
      </w:pPr>
      <w:r w:rsidRPr="000350BD">
        <w:rPr>
          <w:rFonts w:cs="Arial"/>
          <w:b/>
        </w:rPr>
        <w:t>УВОДНЕ ОДРЕДБЕ</w:t>
      </w:r>
    </w:p>
    <w:p w:rsidR="004C024F" w:rsidRPr="00E47C2E" w:rsidRDefault="004C024F" w:rsidP="004C024F">
      <w:pPr>
        <w:pStyle w:val="KDParagraf"/>
        <w:spacing w:before="0"/>
        <w:rPr>
          <w:rFonts w:cs="Arial"/>
        </w:rPr>
      </w:pPr>
    </w:p>
    <w:p w:rsidR="004C024F" w:rsidRDefault="004C024F" w:rsidP="004C024F">
      <w:pPr>
        <w:pStyle w:val="KDParagraf"/>
        <w:spacing w:before="0"/>
        <w:rPr>
          <w:rFonts w:cs="Arial"/>
        </w:rPr>
      </w:pPr>
      <w:r>
        <w:rPr>
          <w:rFonts w:cs="Arial"/>
        </w:rPr>
        <w:t>Уговорне стране констатују:</w:t>
      </w:r>
    </w:p>
    <w:p w:rsidR="004C024F" w:rsidRPr="00B16DCF" w:rsidRDefault="004C024F" w:rsidP="00070972">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услуге_____________ (у даљем тексту: Услуга), бр.ЈН</w:t>
      </w:r>
      <w:r>
        <w:rPr>
          <w:rFonts w:cs="Arial"/>
        </w:rPr>
        <w:t>______</w:t>
      </w:r>
    </w:p>
    <w:p w:rsidR="004C024F" w:rsidRDefault="004C024F" w:rsidP="00AD0101">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B16DCF">
        <w:rPr>
          <w:rFonts w:cs="Arial"/>
          <w:color w:val="00B0F0"/>
        </w:rPr>
        <w:t xml:space="preserve"> </w:t>
      </w:r>
    </w:p>
    <w:p w:rsidR="004C024F" w:rsidRPr="00070972" w:rsidRDefault="004C024F" w:rsidP="00AD0101">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отвореном поступку за ЈН број ___________, која је заведена код Корисника услуге п</w:t>
      </w:r>
      <w:r w:rsidR="00070972">
        <w:rPr>
          <w:rFonts w:cs="Arial"/>
        </w:rPr>
        <w:t>од   бројем ______ од _____.201</w:t>
      </w:r>
      <w:r w:rsidR="00070972">
        <w:rPr>
          <w:rFonts w:cs="Arial"/>
          <w:lang w:val="sr-Cyrl-RS"/>
        </w:rPr>
        <w:t>7</w:t>
      </w:r>
      <w:r w:rsidRPr="00E47C2E">
        <w:rPr>
          <w:rFonts w:cs="Arial"/>
        </w:rPr>
        <w:t>. године у потпуности одговара захтеву Корисника услуге из позива за подношење по</w:t>
      </w:r>
      <w:r w:rsidR="00070972">
        <w:rPr>
          <w:rFonts w:cs="Arial"/>
        </w:rPr>
        <w:t>нуда и Конкурсној документацији</w:t>
      </w:r>
    </w:p>
    <w:p w:rsidR="004C024F" w:rsidRPr="00070972" w:rsidRDefault="004C024F" w:rsidP="00070972">
      <w:pPr>
        <w:pStyle w:val="KDNabrajanje"/>
        <w:numPr>
          <w:ilvl w:val="0"/>
          <w:numId w:val="26"/>
        </w:numPr>
        <w:tabs>
          <w:tab w:val="num" w:pos="567"/>
        </w:tabs>
        <w:spacing w:before="0"/>
        <w:ind w:left="568" w:hanging="284"/>
        <w:rPr>
          <w:rFonts w:cs="Arial"/>
        </w:rPr>
      </w:pPr>
      <w:r w:rsidRPr="00070972">
        <w:rPr>
          <w:rFonts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4C024F" w:rsidRPr="000350BD" w:rsidRDefault="004C024F" w:rsidP="004C024F">
      <w:pPr>
        <w:pStyle w:val="KDParagraf"/>
        <w:spacing w:before="0"/>
        <w:rPr>
          <w:rFonts w:cs="Arial"/>
        </w:rPr>
      </w:pPr>
    </w:p>
    <w:p w:rsidR="004C024F" w:rsidRPr="00E47C2E" w:rsidRDefault="004C024F" w:rsidP="004C024F">
      <w:pPr>
        <w:pStyle w:val="KDParagraf"/>
        <w:spacing w:before="0"/>
        <w:jc w:val="left"/>
        <w:rPr>
          <w:rFonts w:cs="Arial"/>
          <w:b/>
        </w:rPr>
      </w:pPr>
      <w:r w:rsidRPr="00E47C2E">
        <w:rPr>
          <w:rFonts w:cs="Arial"/>
          <w:b/>
        </w:rPr>
        <w:t>ПРЕДМЕТ УГОВОРА</w:t>
      </w:r>
    </w:p>
    <w:p w:rsidR="004C024F" w:rsidRPr="00E47C2E" w:rsidRDefault="004C024F" w:rsidP="004C024F">
      <w:pPr>
        <w:pStyle w:val="KDParagraf"/>
        <w:spacing w:before="0"/>
        <w:jc w:val="center"/>
        <w:rPr>
          <w:rFonts w:cs="Arial"/>
        </w:rPr>
      </w:pPr>
      <w:proofErr w:type="gramStart"/>
      <w:r w:rsidRPr="00E47C2E">
        <w:rPr>
          <w:rFonts w:cs="Arial"/>
          <w:b/>
        </w:rPr>
        <w:t>Члан 1</w:t>
      </w:r>
      <w:r w:rsidRPr="00E47C2E">
        <w:rPr>
          <w:rFonts w:cs="Arial"/>
        </w:rPr>
        <w:t>.</w:t>
      </w:r>
      <w:proofErr w:type="gramEnd"/>
    </w:p>
    <w:p w:rsidR="004C024F" w:rsidRPr="00307F3A" w:rsidRDefault="004C024F" w:rsidP="004C024F">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Pr>
          <w:rFonts w:cs="Arial"/>
        </w:rPr>
        <w:t>зврши и пружи услугу: „</w:t>
      </w:r>
      <w:r>
        <w:rPr>
          <w:rFonts w:cs="Arial"/>
          <w:lang w:val="sr-Cyrl-RS"/>
        </w:rPr>
        <w:t xml:space="preserve">Годишње одржавање система мерењаемисије ЦЕМС мерења и </w:t>
      </w:r>
      <w:r>
        <w:rPr>
          <w:rFonts w:cs="Arial"/>
          <w:lang w:val="sr-Latn-RS"/>
        </w:rPr>
        <w:t>QAL3</w:t>
      </w:r>
      <w:proofErr w:type="gramStart"/>
      <w:r w:rsidRPr="00E47C2E">
        <w:rPr>
          <w:rFonts w:cs="Arial"/>
        </w:rPr>
        <w:t>“ (</w:t>
      </w:r>
      <w:proofErr w:type="gramEnd"/>
      <w:r w:rsidRPr="00E47C2E">
        <w:rPr>
          <w:rFonts w:cs="Arial"/>
        </w:rPr>
        <w:t xml:space="preserve">у даљем тексту: Услуга) која </w:t>
      </w:r>
      <w:r w:rsidRPr="00307F3A">
        <w:rPr>
          <w:rFonts w:cs="Arial"/>
        </w:rPr>
        <w:t>се састоји од:</w:t>
      </w:r>
    </w:p>
    <w:p w:rsidR="004C024F" w:rsidRDefault="004C024F" w:rsidP="00AD0101">
      <w:pPr>
        <w:numPr>
          <w:ilvl w:val="0"/>
          <w:numId w:val="33"/>
        </w:numPr>
        <w:tabs>
          <w:tab w:val="right" w:pos="10255"/>
        </w:tabs>
        <w:spacing w:before="0"/>
        <w:rPr>
          <w:rFonts w:cs="Arial"/>
          <w:lang w:val="sr-Cyrl-CS"/>
        </w:rPr>
      </w:pPr>
      <w:r>
        <w:rPr>
          <w:rFonts w:cs="Arial"/>
          <w:lang w:val="sr-Cyrl-CS"/>
        </w:rPr>
        <w:t xml:space="preserve">Услуга одржавања ЦЕМС система. Редовно и превентивно одржавање система                          </w:t>
      </w:r>
    </w:p>
    <w:p w:rsidR="004C024F" w:rsidRDefault="004C024F" w:rsidP="004C024F">
      <w:pPr>
        <w:tabs>
          <w:tab w:val="right" w:pos="10255"/>
        </w:tabs>
        <w:spacing w:before="0"/>
        <w:ind w:left="720"/>
        <w:rPr>
          <w:rFonts w:cs="Arial"/>
          <w:lang w:val="sr-Cyrl-CS"/>
        </w:rPr>
      </w:pPr>
      <w:r>
        <w:rPr>
          <w:rFonts w:cs="Arial"/>
          <w:lang w:val="sr-Cyrl-CS"/>
        </w:rPr>
        <w:t>ће радити Наручилац. Границе: ТЕНТ – А.</w:t>
      </w:r>
    </w:p>
    <w:p w:rsidR="004C024F" w:rsidRDefault="004C024F" w:rsidP="00AD0101">
      <w:pPr>
        <w:numPr>
          <w:ilvl w:val="0"/>
          <w:numId w:val="33"/>
        </w:numPr>
        <w:tabs>
          <w:tab w:val="right" w:pos="10255"/>
        </w:tabs>
        <w:spacing w:before="0"/>
        <w:rPr>
          <w:rFonts w:cs="Arial"/>
          <w:lang w:val="sr-Cyrl-CS"/>
        </w:rPr>
      </w:pPr>
      <w:r>
        <w:rPr>
          <w:rFonts w:cs="Arial"/>
          <w:lang w:val="sr-Cyrl-CS"/>
        </w:rPr>
        <w:t xml:space="preserve">У обиму </w:t>
      </w:r>
      <w:r w:rsidR="00154400">
        <w:rPr>
          <w:rFonts w:cs="Arial"/>
          <w:lang w:val="sr-Cyrl-CS"/>
        </w:rPr>
        <w:t>услуга</w:t>
      </w:r>
      <w:r>
        <w:rPr>
          <w:rFonts w:cs="Arial"/>
          <w:lang w:val="sr-Cyrl-CS"/>
        </w:rPr>
        <w:t xml:space="preserve"> по о</w:t>
      </w:r>
      <w:r w:rsidR="00154400">
        <w:rPr>
          <w:rFonts w:cs="Arial"/>
          <w:lang w:val="sr-Cyrl-CS"/>
        </w:rPr>
        <w:t>вој ставци предвиђени су следеће услуге</w:t>
      </w:r>
      <w:r>
        <w:rPr>
          <w:rFonts w:cs="Arial"/>
          <w:lang w:val="sr-Cyrl-CS"/>
        </w:rPr>
        <w:t>:</w:t>
      </w:r>
    </w:p>
    <w:p w:rsidR="004C024F" w:rsidRDefault="004C024F" w:rsidP="004C024F">
      <w:pPr>
        <w:tabs>
          <w:tab w:val="right" w:pos="10255"/>
        </w:tabs>
        <w:ind w:left="1440"/>
        <w:rPr>
          <w:rFonts w:cs="Arial"/>
          <w:lang w:val="sr-Cyrl-CS"/>
        </w:rPr>
      </w:pPr>
      <w:r>
        <w:rPr>
          <w:rFonts w:cs="Arial"/>
          <w:lang w:val="sr-Cyrl-CS"/>
        </w:rPr>
        <w:t>Контролна мерења хомогености</w:t>
      </w:r>
    </w:p>
    <w:p w:rsidR="004C024F" w:rsidRDefault="004C024F" w:rsidP="004C024F">
      <w:pPr>
        <w:tabs>
          <w:tab w:val="right" w:pos="10255"/>
        </w:tabs>
        <w:ind w:left="1440"/>
        <w:rPr>
          <w:rFonts w:cs="Arial"/>
          <w:lang w:val="sr-Cyrl-CS"/>
        </w:rPr>
      </w:pPr>
      <w:r>
        <w:rPr>
          <w:rFonts w:cs="Arial"/>
          <w:lang w:val="sr-Cyrl-CS"/>
        </w:rPr>
        <w:t xml:space="preserve">Дијагностика кварова анализатора гасова и анализатора мерача прашкастих материја </w:t>
      </w:r>
    </w:p>
    <w:p w:rsidR="004C024F" w:rsidRDefault="004C024F" w:rsidP="004C024F">
      <w:pPr>
        <w:tabs>
          <w:tab w:val="right" w:pos="10255"/>
        </w:tabs>
        <w:ind w:left="1440"/>
        <w:rPr>
          <w:rFonts w:cs="Arial"/>
          <w:lang w:val="sr-Cyrl-CS"/>
        </w:rPr>
      </w:pPr>
      <w:r>
        <w:rPr>
          <w:rFonts w:cs="Arial"/>
          <w:lang w:val="sr-Cyrl-CS"/>
        </w:rPr>
        <w:t>Контролна мерења брзине струјања димних гасова</w:t>
      </w:r>
    </w:p>
    <w:p w:rsidR="004C024F" w:rsidRDefault="004C024F" w:rsidP="004C024F">
      <w:pPr>
        <w:tabs>
          <w:tab w:val="right" w:pos="10255"/>
        </w:tabs>
        <w:ind w:left="1440"/>
        <w:rPr>
          <w:rFonts w:cs="Arial"/>
          <w:lang w:val="sr-Cyrl-CS"/>
        </w:rPr>
      </w:pPr>
      <w:r>
        <w:rPr>
          <w:rFonts w:cs="Arial"/>
          <w:lang w:val="sr-Cyrl-CS"/>
        </w:rPr>
        <w:t>Контролна мерења емисије гасова</w:t>
      </w:r>
    </w:p>
    <w:p w:rsidR="004C024F" w:rsidRDefault="004C024F" w:rsidP="004C024F">
      <w:pPr>
        <w:tabs>
          <w:tab w:val="right" w:pos="10255"/>
        </w:tabs>
        <w:ind w:left="1440"/>
        <w:rPr>
          <w:rFonts w:cs="Arial"/>
          <w:lang w:val="sr-Latn-RS"/>
        </w:rPr>
      </w:pPr>
      <w:r>
        <w:rPr>
          <w:rFonts w:cs="Arial"/>
          <w:lang w:val="sr-Cyrl-CS"/>
        </w:rPr>
        <w:t>Контролна мерења прашкастих материја</w:t>
      </w:r>
    </w:p>
    <w:p w:rsidR="004C024F" w:rsidRPr="005A67AF" w:rsidRDefault="004C024F" w:rsidP="004C024F">
      <w:pPr>
        <w:tabs>
          <w:tab w:val="right" w:pos="10255"/>
        </w:tabs>
        <w:ind w:left="1440"/>
        <w:rPr>
          <w:rFonts w:cs="Arial"/>
          <w:lang w:val="sr-Cyrl-RS"/>
        </w:rPr>
      </w:pPr>
      <w:r>
        <w:rPr>
          <w:rFonts w:cs="Arial"/>
          <w:lang w:val="sr-Cyrl-RS"/>
        </w:rPr>
        <w:t>Контрола нуле и пуог опсега за сваки АМС</w:t>
      </w:r>
    </w:p>
    <w:p w:rsidR="004C024F" w:rsidRDefault="004C024F" w:rsidP="004C024F">
      <w:pPr>
        <w:tabs>
          <w:tab w:val="right" w:pos="10255"/>
        </w:tabs>
        <w:ind w:left="720"/>
        <w:rPr>
          <w:rFonts w:cs="Arial"/>
          <w:lang w:val="sr-Cyrl-CS"/>
        </w:rPr>
      </w:pPr>
    </w:p>
    <w:p w:rsidR="004C024F" w:rsidRPr="00145027" w:rsidRDefault="004C024F" w:rsidP="004C024F">
      <w:pPr>
        <w:tabs>
          <w:tab w:val="right" w:pos="10255"/>
        </w:tabs>
        <w:ind w:left="720"/>
        <w:rPr>
          <w:rFonts w:cs="Arial"/>
          <w:lang w:val="sr-Cyrl-CS"/>
        </w:rPr>
      </w:pPr>
      <w:r>
        <w:rPr>
          <w:rFonts w:cs="Arial"/>
          <w:lang w:val="sr-Cyrl-CS"/>
        </w:rPr>
        <w:t xml:space="preserve">Захтеве за контролне прегледе и мерења испоставља </w:t>
      </w:r>
      <w:r w:rsidR="00154400">
        <w:rPr>
          <w:rFonts w:cs="Arial"/>
          <w:lang w:val="sr-Cyrl-CS"/>
        </w:rPr>
        <w:t>Корисник услуге</w:t>
      </w:r>
      <w:r>
        <w:rPr>
          <w:rFonts w:cs="Arial"/>
          <w:lang w:val="sr-Cyrl-CS"/>
        </w:rPr>
        <w:t xml:space="preserve">. </w:t>
      </w:r>
      <w:r w:rsidR="00154400">
        <w:rPr>
          <w:rFonts w:cs="Arial"/>
          <w:lang w:val="sr-Cyrl-CS"/>
        </w:rPr>
        <w:t>Пружалац</w:t>
      </w:r>
      <w:r>
        <w:rPr>
          <w:rFonts w:cs="Arial"/>
          <w:lang w:val="sr-Cyrl-CS"/>
        </w:rPr>
        <w:t xml:space="preserve"> услуге је у обавези да предложи контролне прегледе по извршењу обиласка и прегледа система, уколико за тим постоји потреба.</w:t>
      </w:r>
      <w:r w:rsidRPr="00145027">
        <w:rPr>
          <w:rFonts w:cs="Arial"/>
          <w:lang w:val="sr-Cyrl-CS"/>
        </w:rPr>
        <w:t>.</w:t>
      </w:r>
    </w:p>
    <w:p w:rsidR="004C024F" w:rsidRDefault="004C024F" w:rsidP="004C024F">
      <w:pPr>
        <w:tabs>
          <w:tab w:val="right" w:pos="10255"/>
        </w:tabs>
        <w:ind w:left="720"/>
        <w:rPr>
          <w:rFonts w:cs="Arial"/>
          <w:lang w:val="sr-Cyrl-CS"/>
        </w:rPr>
      </w:pPr>
    </w:p>
    <w:p w:rsidR="004C024F" w:rsidRDefault="004C024F" w:rsidP="00AD0101">
      <w:pPr>
        <w:numPr>
          <w:ilvl w:val="0"/>
          <w:numId w:val="33"/>
        </w:numPr>
        <w:tabs>
          <w:tab w:val="right" w:pos="10255"/>
        </w:tabs>
        <w:spacing w:before="0"/>
        <w:rPr>
          <w:rFonts w:cs="Arial"/>
          <w:lang w:val="sr-Cyrl-CS"/>
        </w:rPr>
      </w:pPr>
      <w:r>
        <w:rPr>
          <w:rFonts w:cs="Arial"/>
          <w:lang w:val="sr-Cyrl-CS"/>
        </w:rPr>
        <w:t xml:space="preserve">Преглед система уз подношење извештаја о стању. </w:t>
      </w:r>
      <w:r w:rsidR="00154400" w:rsidRPr="00154400">
        <w:rPr>
          <w:rFonts w:cs="Arial"/>
          <w:lang w:val="sr-Cyrl-CS"/>
        </w:rPr>
        <w:t>Пружалац</w:t>
      </w:r>
      <w:r>
        <w:rPr>
          <w:rFonts w:cs="Arial"/>
          <w:lang w:val="sr-Cyrl-CS"/>
        </w:rPr>
        <w:t xml:space="preserve"> услуге је приликом обиласка и прегледа система дужан да провери:</w:t>
      </w:r>
    </w:p>
    <w:p w:rsidR="004C024F" w:rsidRDefault="004C024F" w:rsidP="004C024F">
      <w:pPr>
        <w:tabs>
          <w:tab w:val="right" w:pos="10255"/>
        </w:tabs>
        <w:ind w:left="360"/>
        <w:rPr>
          <w:rFonts w:cs="Arial"/>
          <w:lang w:val="sr-Cyrl-CS"/>
        </w:rPr>
      </w:pPr>
    </w:p>
    <w:p w:rsidR="004C024F" w:rsidRDefault="004C024F" w:rsidP="00AD0101">
      <w:pPr>
        <w:numPr>
          <w:ilvl w:val="0"/>
          <w:numId w:val="33"/>
        </w:numPr>
        <w:tabs>
          <w:tab w:val="right" w:pos="10255"/>
        </w:tabs>
        <w:spacing w:before="0"/>
        <w:rPr>
          <w:rFonts w:cs="Arial"/>
          <w:lang w:val="sr-Cyrl-CS"/>
        </w:rPr>
      </w:pPr>
      <w:r>
        <w:rPr>
          <w:rFonts w:cs="Arial"/>
          <w:lang w:val="sr-Cyrl-CS"/>
        </w:rPr>
        <w:t>Услуге израде нових и усклађивања постојећих докумената и записа са важећим стандардима  ЕН, европским и српским нормама из области заштите околине и мерења емисије штетних материја.</w:t>
      </w:r>
    </w:p>
    <w:p w:rsidR="004C024F" w:rsidRPr="004C024F" w:rsidRDefault="004C024F" w:rsidP="004C024F">
      <w:pPr>
        <w:pStyle w:val="KDParagraf"/>
        <w:spacing w:before="0"/>
        <w:rPr>
          <w:rFonts w:cs="Arial"/>
          <w:color w:val="FF0000"/>
          <w:lang w:val="sr-Cyrl-RS"/>
        </w:rPr>
      </w:pPr>
    </w:p>
    <w:p w:rsidR="004C024F" w:rsidRPr="00E47C2E" w:rsidRDefault="004C024F" w:rsidP="004C024F">
      <w:pPr>
        <w:pStyle w:val="KDParagraf"/>
        <w:spacing w:before="0"/>
        <w:rPr>
          <w:rFonts w:cs="Arial"/>
        </w:rPr>
      </w:pPr>
    </w:p>
    <w:p w:rsidR="004C024F" w:rsidRPr="00E47C2E" w:rsidRDefault="004C024F" w:rsidP="004C024F">
      <w:pPr>
        <w:pStyle w:val="KDParagraf"/>
        <w:spacing w:before="0"/>
        <w:jc w:val="left"/>
        <w:rPr>
          <w:rFonts w:cs="Arial"/>
          <w:b/>
        </w:rPr>
      </w:pPr>
      <w:r w:rsidRPr="00E47C2E">
        <w:rPr>
          <w:rFonts w:cs="Arial"/>
          <w:b/>
        </w:rPr>
        <w:lastRenderedPageBreak/>
        <w:t>ЦЕНА</w:t>
      </w:r>
    </w:p>
    <w:p w:rsidR="004C024F" w:rsidRPr="00E47C2E" w:rsidRDefault="004C024F" w:rsidP="004C024F">
      <w:pPr>
        <w:pStyle w:val="KDParagraf"/>
        <w:spacing w:before="0"/>
        <w:jc w:val="center"/>
        <w:rPr>
          <w:rFonts w:cs="Arial"/>
        </w:rPr>
      </w:pPr>
      <w:proofErr w:type="gramStart"/>
      <w:r w:rsidRPr="00E47C2E">
        <w:rPr>
          <w:rFonts w:cs="Arial"/>
          <w:b/>
        </w:rPr>
        <w:t>Члан 2</w:t>
      </w:r>
      <w:r w:rsidRPr="00E47C2E">
        <w:rPr>
          <w:rFonts w:cs="Arial"/>
        </w:rPr>
        <w:t>.</w:t>
      </w:r>
      <w:proofErr w:type="gramEnd"/>
    </w:p>
    <w:p w:rsidR="004C024F" w:rsidRPr="00E47C2E" w:rsidRDefault="004C024F" w:rsidP="004C024F">
      <w:pPr>
        <w:pStyle w:val="KDParagraf"/>
        <w:spacing w:before="0"/>
        <w:rPr>
          <w:rFonts w:cs="Arial"/>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D41A9">
        <w:rPr>
          <w:rFonts w:cs="Arial"/>
        </w:rPr>
        <w:t xml:space="preserve">RSD, </w:t>
      </w:r>
      <w:r w:rsidRPr="00E47C2E">
        <w:rPr>
          <w:rFonts w:cs="Arial"/>
        </w:rPr>
        <w:t>без пореза на додату вредност.</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C024F" w:rsidRPr="00070972" w:rsidRDefault="004C024F" w:rsidP="004C024F">
      <w:pPr>
        <w:pStyle w:val="KDParagraf"/>
        <w:spacing w:before="0"/>
        <w:rPr>
          <w:rFonts w:cs="Arial"/>
          <w:b/>
          <w:color w:val="00B0F0"/>
          <w:lang w:val="sr-Cyrl-RS"/>
        </w:rPr>
      </w:pPr>
    </w:p>
    <w:p w:rsidR="004C024F" w:rsidRPr="00E47C2E" w:rsidRDefault="004C024F" w:rsidP="004C024F">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C024F" w:rsidRPr="00E47C2E" w:rsidRDefault="004C024F" w:rsidP="004C024F">
      <w:pPr>
        <w:pStyle w:val="KDParagraf"/>
        <w:spacing w:before="0"/>
        <w:rPr>
          <w:rFonts w:cs="Arial"/>
          <w:color w:val="00B0F0"/>
        </w:rPr>
      </w:pP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b/>
        </w:rPr>
      </w:pPr>
      <w:r w:rsidRPr="00E47C2E">
        <w:rPr>
          <w:rFonts w:cs="Arial"/>
          <w:b/>
        </w:rPr>
        <w:t>НАЧИН ПЛАЋАЊА</w:t>
      </w:r>
    </w:p>
    <w:p w:rsidR="004C024F" w:rsidRPr="00E47C2E" w:rsidRDefault="004C024F" w:rsidP="004C024F">
      <w:pPr>
        <w:pStyle w:val="KDParagraf"/>
        <w:spacing w:before="0"/>
        <w:jc w:val="center"/>
        <w:rPr>
          <w:rFonts w:cs="Arial"/>
        </w:rPr>
      </w:pPr>
      <w:proofErr w:type="gramStart"/>
      <w:r w:rsidRPr="00E47C2E">
        <w:rPr>
          <w:rFonts w:cs="Arial"/>
          <w:b/>
        </w:rPr>
        <w:t>Члан 3</w:t>
      </w:r>
      <w:r w:rsidRPr="00E47C2E">
        <w:rPr>
          <w:rFonts w:cs="Arial"/>
        </w:rPr>
        <w:t>.</w:t>
      </w:r>
      <w:proofErr w:type="gramEnd"/>
    </w:p>
    <w:p w:rsidR="004C024F" w:rsidRPr="00070972" w:rsidRDefault="004C024F" w:rsidP="004C024F">
      <w:pPr>
        <w:pStyle w:val="KDParagraf"/>
        <w:spacing w:before="0"/>
        <w:rPr>
          <w:rFonts w:cs="Arial"/>
        </w:rPr>
      </w:pPr>
      <w:r w:rsidRPr="00E458D9">
        <w:rPr>
          <w:rFonts w:cs="Arial"/>
        </w:rPr>
        <w:t xml:space="preserve">Корисник услуге се обавезује да Пружаоцу услуга плати извршену Услугу динарском </w:t>
      </w:r>
      <w:proofErr w:type="gramStart"/>
      <w:r w:rsidRPr="00E458D9">
        <w:rPr>
          <w:rFonts w:cs="Arial"/>
        </w:rPr>
        <w:t>дознаком ,</w:t>
      </w:r>
      <w:proofErr w:type="gramEnd"/>
      <w:r w:rsidRPr="00E458D9">
        <w:rPr>
          <w:rFonts w:cs="Arial"/>
        </w:rPr>
        <w:t xml:space="preserve"> на следећи начин:</w:t>
      </w:r>
      <w:r w:rsidRPr="00E458D9">
        <w:rPr>
          <w:rFonts w:eastAsia="Calibri" w:cs="Arial"/>
        </w:rPr>
        <w:t xml:space="preserve">Сукцесивно  у зависности од извршења уговорених услуга, у року до 45 (словима: </w:t>
      </w:r>
      <w:r w:rsidRPr="00E07C61">
        <w:rPr>
          <w:rFonts w:eastAsia="Calibri" w:cs="Arial"/>
        </w:rPr>
        <w:t xml:space="preserve">четрдесетпет) дана од дана пријема </w:t>
      </w:r>
      <w:r w:rsidRPr="00E07C61">
        <w:rPr>
          <w:rFonts w:eastAsia="Calibri" w:cs="Arial"/>
          <w:b/>
        </w:rPr>
        <w:t>исправно</w:t>
      </w:r>
      <w:r w:rsidRPr="00E07C61">
        <w:rPr>
          <w:rFonts w:eastAsia="Calibri" w:cs="Arial"/>
        </w:rPr>
        <w:t>г рачуна, издатог на основу прихваћених и одобрених  Извештаја</w:t>
      </w:r>
      <w:r w:rsidRPr="00E07C61">
        <w:rPr>
          <w:rFonts w:eastAsia="Calibri" w:cs="Arial"/>
          <w:b/>
        </w:rPr>
        <w:t xml:space="preserve"> Записника, који је саставни део рачуна</w:t>
      </w:r>
      <w:r w:rsidRPr="00E07C61">
        <w:rPr>
          <w:rFonts w:eastAsia="Calibri" w:cs="Arial"/>
        </w:rPr>
        <w:t>).</w:t>
      </w:r>
    </w:p>
    <w:p w:rsidR="004C024F" w:rsidRPr="00E07C61" w:rsidRDefault="004C024F" w:rsidP="004C024F">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w:t>
      </w:r>
      <w:r>
        <w:rPr>
          <w:rFonts w:cs="Arial"/>
          <w:b/>
          <w:lang w:val="sr-Cyrl-RS"/>
        </w:rPr>
        <w:t>о</w:t>
      </w:r>
      <w:r w:rsidRPr="00E07C61">
        <w:rPr>
          <w:rFonts w:cs="Arial"/>
          <w:b/>
        </w:rPr>
        <w:t>р на основу којег се рачун издаје (број и датум).</w:t>
      </w:r>
      <w:proofErr w:type="gramEnd"/>
    </w:p>
    <w:p w:rsidR="004C024F" w:rsidRPr="00E07C61" w:rsidRDefault="004C024F" w:rsidP="004C024F">
      <w:pPr>
        <w:pStyle w:val="KDParagraf"/>
        <w:spacing w:before="0"/>
        <w:rPr>
          <w:rFonts w:cs="Arial"/>
          <w:color w:val="FF0000"/>
        </w:rPr>
      </w:pPr>
    </w:p>
    <w:p w:rsidR="004C024F" w:rsidRPr="00E07C61" w:rsidRDefault="004C024F" w:rsidP="004C024F">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C024F" w:rsidRPr="007C4882" w:rsidRDefault="004C024F" w:rsidP="004C024F">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4C024F" w:rsidRPr="000350BD" w:rsidRDefault="004C024F" w:rsidP="004C024F">
      <w:pPr>
        <w:pStyle w:val="KDParagraf"/>
        <w:spacing w:before="0"/>
        <w:ind w:left="1650"/>
        <w:rPr>
          <w:rFonts w:cs="Arial"/>
          <w:color w:val="00B0F0"/>
        </w:rPr>
      </w:pPr>
    </w:p>
    <w:p w:rsidR="004C024F" w:rsidRPr="00286F58" w:rsidRDefault="004C024F" w:rsidP="004C024F">
      <w:pPr>
        <w:pStyle w:val="KDParagraf"/>
        <w:spacing w:before="0"/>
        <w:rPr>
          <w:rFonts w:cs="Arial"/>
          <w:b/>
        </w:rPr>
      </w:pPr>
      <w:proofErr w:type="gramStart"/>
      <w:r w:rsidRPr="00286F58">
        <w:rPr>
          <w:rFonts w:cs="Arial"/>
          <w:b/>
        </w:rPr>
        <w:t>РОК  И</w:t>
      </w:r>
      <w:proofErr w:type="gramEnd"/>
      <w:r w:rsidRPr="00286F58">
        <w:rPr>
          <w:rFonts w:cs="Arial"/>
          <w:b/>
        </w:rPr>
        <w:t xml:space="preserve"> ДИНАМКА ПРУЖАЊА УСЛУГЕ</w:t>
      </w:r>
    </w:p>
    <w:p w:rsidR="004C024F" w:rsidRPr="00286F58" w:rsidRDefault="004C024F" w:rsidP="004C024F">
      <w:pPr>
        <w:pStyle w:val="KDParagraf"/>
        <w:spacing w:before="0"/>
        <w:jc w:val="center"/>
        <w:rPr>
          <w:rFonts w:cs="Arial"/>
        </w:rPr>
      </w:pPr>
      <w:proofErr w:type="gramStart"/>
      <w:r w:rsidRPr="00286F58">
        <w:rPr>
          <w:rFonts w:cs="Arial"/>
          <w:b/>
        </w:rPr>
        <w:t xml:space="preserve">Члан </w:t>
      </w:r>
      <w:r>
        <w:rPr>
          <w:rFonts w:cs="Arial"/>
          <w:b/>
          <w:lang w:val="sr-Cyrl-RS"/>
        </w:rPr>
        <w:t>5</w:t>
      </w:r>
      <w:r w:rsidRPr="00286F58">
        <w:rPr>
          <w:rFonts w:cs="Arial"/>
        </w:rPr>
        <w:t>.</w:t>
      </w:r>
      <w:proofErr w:type="gramEnd"/>
    </w:p>
    <w:p w:rsidR="002106EA" w:rsidRDefault="002106EA" w:rsidP="004C024F">
      <w:pPr>
        <w:pStyle w:val="KDParagraf"/>
        <w:spacing w:before="0"/>
        <w:rPr>
          <w:rFonts w:cs="Arial"/>
          <w:lang w:val="sr-Cyrl-RS"/>
        </w:rPr>
      </w:pPr>
      <w:proofErr w:type="gramStart"/>
      <w:r w:rsidRPr="002106EA">
        <w:rPr>
          <w:rFonts w:cs="Arial"/>
        </w:rPr>
        <w:t>Изабрани понуђач је обавезан да услугу изврши у року од 12 месеци од дана ступања Уговора на снагу.</w:t>
      </w:r>
      <w:proofErr w:type="gramEnd"/>
    </w:p>
    <w:p w:rsidR="00070972" w:rsidRPr="00070972" w:rsidRDefault="00070972" w:rsidP="004C024F">
      <w:pPr>
        <w:pStyle w:val="KDParagraf"/>
        <w:spacing w:before="0"/>
        <w:rPr>
          <w:rFonts w:cs="Arial"/>
          <w:lang w:val="sr-Cyrl-RS"/>
        </w:rPr>
      </w:pPr>
    </w:p>
    <w:p w:rsidR="004C024F" w:rsidRPr="006B4D21" w:rsidRDefault="004C024F" w:rsidP="004C024F">
      <w:pPr>
        <w:pStyle w:val="KDParagraf"/>
        <w:spacing w:before="0"/>
        <w:rPr>
          <w:rFonts w:cs="Arial"/>
          <w:b/>
        </w:rPr>
      </w:pPr>
      <w:r w:rsidRPr="006B4D21">
        <w:rPr>
          <w:rFonts w:cs="Arial"/>
          <w:b/>
        </w:rPr>
        <w:t xml:space="preserve">СРЕДСТВА ФИНАНСИЈСКОГ ОБЕЗБЕЂЕЊА </w:t>
      </w:r>
    </w:p>
    <w:p w:rsidR="002106EA" w:rsidRPr="00070972" w:rsidRDefault="002106EA" w:rsidP="00070972">
      <w:pPr>
        <w:pStyle w:val="KDParagraf"/>
        <w:spacing w:before="0"/>
        <w:rPr>
          <w:rFonts w:cs="Arial"/>
          <w:b/>
          <w:lang w:val="sr-Cyrl-RS"/>
        </w:rPr>
      </w:pPr>
    </w:p>
    <w:p w:rsidR="002106EA" w:rsidRPr="00070972" w:rsidRDefault="004C024F" w:rsidP="00070972">
      <w:pPr>
        <w:pStyle w:val="KDParagraf"/>
        <w:spacing w:before="0"/>
        <w:jc w:val="center"/>
        <w:rPr>
          <w:rFonts w:cs="Arial"/>
          <w:lang w:val="sr-Cyrl-RS"/>
        </w:rPr>
      </w:pPr>
      <w:proofErr w:type="gramStart"/>
      <w:r w:rsidRPr="006B4D21">
        <w:rPr>
          <w:rFonts w:cs="Arial"/>
          <w:b/>
        </w:rPr>
        <w:t xml:space="preserve">Члан </w:t>
      </w:r>
      <w:r w:rsidRPr="006B4D21">
        <w:rPr>
          <w:rFonts w:cs="Arial"/>
          <w:b/>
          <w:lang w:val="sr-Cyrl-RS"/>
        </w:rPr>
        <w:t>6</w:t>
      </w:r>
      <w:r w:rsidRPr="006B4D21">
        <w:rPr>
          <w:rFonts w:cs="Arial"/>
        </w:rPr>
        <w:t>.</w:t>
      </w:r>
      <w:proofErr w:type="gramEnd"/>
    </w:p>
    <w:p w:rsidR="00070972" w:rsidRPr="00070972" w:rsidRDefault="00070972" w:rsidP="00070972">
      <w:pPr>
        <w:pStyle w:val="KDParagraf"/>
        <w:rPr>
          <w:rFonts w:cs="Arial"/>
          <w:lang w:val="sr-Cyrl-RS"/>
        </w:rPr>
      </w:pPr>
      <w:r w:rsidRPr="00070972">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070972">
        <w:rPr>
          <w:rFonts w:cs="Arial"/>
          <w:lang w:val="sr-Cyrl-RS"/>
        </w:rPr>
        <w:t>меницу</w:t>
      </w:r>
      <w:r w:rsidRPr="00070972">
        <w:rPr>
          <w:rFonts w:cs="Arial"/>
        </w:rPr>
        <w:t xml:space="preserve">, која мора трајати најмање 30(словима:тридесет)дана дуже од уговореног рока извршења Услуге, а евентуални </w:t>
      </w:r>
      <w:r w:rsidRPr="00070972">
        <w:rPr>
          <w:rFonts w:cs="Arial"/>
        </w:rPr>
        <w:lastRenderedPageBreak/>
        <w:t>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070972" w:rsidRPr="00070972" w:rsidRDefault="00070972" w:rsidP="00070972">
      <w:pPr>
        <w:pStyle w:val="KDParagraf"/>
        <w:rPr>
          <w:rFonts w:cs="Arial"/>
          <w:lang w:val="sr-Cyrl-RS"/>
        </w:rPr>
      </w:pPr>
      <w:r w:rsidRPr="00070972">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70972" w:rsidRPr="00070972" w:rsidRDefault="00070972" w:rsidP="00070972">
      <w:pPr>
        <w:pStyle w:val="KDParagraf"/>
        <w:rPr>
          <w:rFonts w:cs="Arial"/>
        </w:rPr>
      </w:pPr>
      <w:proofErr w:type="gramStart"/>
      <w:r w:rsidRPr="00070972">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70972">
        <w:rPr>
          <w:rFonts w:cs="Arial"/>
        </w:rPr>
        <w:t xml:space="preserve"> </w:t>
      </w:r>
      <w:proofErr w:type="gramStart"/>
      <w:r w:rsidRPr="00070972">
        <w:rPr>
          <w:rFonts w:cs="Arial"/>
        </w:rPr>
        <w:t>овог</w:t>
      </w:r>
      <w:proofErr w:type="gramEnd"/>
      <w:r w:rsidRPr="00070972">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C024F" w:rsidRDefault="004C024F" w:rsidP="004C024F">
      <w:pPr>
        <w:pStyle w:val="KDParagraf"/>
        <w:spacing w:before="0"/>
        <w:rPr>
          <w:rFonts w:cs="Arial"/>
          <w:color w:val="FF0000"/>
        </w:rPr>
      </w:pPr>
    </w:p>
    <w:p w:rsidR="002106EA" w:rsidRDefault="002106EA" w:rsidP="004C024F">
      <w:pPr>
        <w:pStyle w:val="KDParagraf"/>
        <w:spacing w:before="0"/>
        <w:rPr>
          <w:rFonts w:cs="Arial"/>
          <w:color w:val="FF0000"/>
        </w:rPr>
      </w:pPr>
    </w:p>
    <w:p w:rsidR="004C024F" w:rsidRPr="00E47C2E" w:rsidRDefault="004C024F" w:rsidP="004C024F">
      <w:pPr>
        <w:pStyle w:val="KDParagraf"/>
        <w:spacing w:before="0"/>
        <w:rPr>
          <w:rFonts w:cs="Arial"/>
          <w:b/>
        </w:rPr>
      </w:pPr>
      <w:r w:rsidRPr="00E47C2E">
        <w:rPr>
          <w:rFonts w:cs="Arial"/>
          <w:b/>
        </w:rPr>
        <w:t>ИЗВРШИОЦИ</w:t>
      </w:r>
      <w:r w:rsidRPr="00E47C2E">
        <w:rPr>
          <w:rFonts w:cs="Arial"/>
          <w:b/>
        </w:rPr>
        <w:tab/>
      </w: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7</w:t>
      </w:r>
      <w:r w:rsidRPr="00E47C2E">
        <w:rPr>
          <w:rFonts w:cs="Arial"/>
        </w:rPr>
        <w:t>.</w:t>
      </w:r>
      <w:proofErr w:type="gramEnd"/>
    </w:p>
    <w:p w:rsidR="004C024F" w:rsidRPr="006B4D21" w:rsidRDefault="004C024F" w:rsidP="004C024F">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4C024F" w:rsidRPr="00586A59" w:rsidRDefault="004C024F" w:rsidP="004C024F">
      <w:pPr>
        <w:pStyle w:val="KDParagraf"/>
        <w:spacing w:before="0"/>
        <w:rPr>
          <w:rFonts w:cs="Arial"/>
        </w:rPr>
      </w:pPr>
      <w:r w:rsidRPr="006B4D21">
        <w:rPr>
          <w:rFonts w:cs="Arial"/>
        </w:rPr>
        <w:t>Пружалац услуге доставља Кориснику услуге</w:t>
      </w:r>
      <w:proofErr w:type="gramStart"/>
      <w:r w:rsidRPr="006B4D21">
        <w:rPr>
          <w:rFonts w:cs="Arial"/>
        </w:rPr>
        <w:t>:Списак</w:t>
      </w:r>
      <w:proofErr w:type="gramEnd"/>
      <w:r w:rsidRPr="006B4D21">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w:t>
      </w:r>
      <w:r>
        <w:rPr>
          <w:rFonts w:cs="Arial"/>
        </w:rPr>
        <w:t xml:space="preserve">ник услуге </w:t>
      </w:r>
      <w:r w:rsidRPr="006B4D21">
        <w:rPr>
          <w:rFonts w:cs="Arial"/>
        </w:rPr>
        <w:t xml:space="preserve"> и</w:t>
      </w:r>
      <w:r w:rsidR="00070972">
        <w:rPr>
          <w:rFonts w:cs="Arial"/>
          <w:lang w:val="sr-Cyrl-RS"/>
        </w:rPr>
        <w:t xml:space="preserve"> </w:t>
      </w:r>
      <w:r w:rsidRPr="006B4D21">
        <w:rPr>
          <w:rFonts w:cs="Arial"/>
        </w:rPr>
        <w:t>Резервни списак извршилаца са наведеним квалификацијама резервних извршилац</w:t>
      </w:r>
      <w:r>
        <w:rPr>
          <w:rFonts w:cs="Arial"/>
        </w:rPr>
        <w:t>а</w:t>
      </w:r>
      <w:r w:rsidRPr="006B4D21">
        <w:rPr>
          <w:rFonts w:cs="Arial"/>
        </w:rPr>
        <w:t>.</w:t>
      </w:r>
    </w:p>
    <w:p w:rsidR="004C024F" w:rsidRPr="00586A59" w:rsidRDefault="004C024F" w:rsidP="004C024F">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C024F" w:rsidRPr="00070972" w:rsidRDefault="004C024F" w:rsidP="004C024F">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8</w:t>
      </w:r>
      <w:r w:rsidRPr="00E47C2E">
        <w:rPr>
          <w:rFonts w:cs="Arial"/>
        </w:rPr>
        <w:t>.</w:t>
      </w:r>
      <w:proofErr w:type="gramEnd"/>
    </w:p>
    <w:p w:rsidR="004C024F" w:rsidRPr="0097203F" w:rsidRDefault="004C024F" w:rsidP="004C024F">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C024F" w:rsidRPr="0097203F" w:rsidRDefault="004C024F" w:rsidP="004C024F">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4C024F" w:rsidRPr="00586A59" w:rsidRDefault="004C024F" w:rsidP="004C024F">
      <w:pPr>
        <w:pStyle w:val="KDParagraf"/>
        <w:spacing w:before="0"/>
        <w:rPr>
          <w:rFonts w:cs="Arial"/>
          <w:color w:val="00B0F0"/>
        </w:rPr>
      </w:pP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4C024F" w:rsidRPr="0097203F" w:rsidRDefault="004C024F" w:rsidP="004C024F">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4C024F" w:rsidRPr="0097203F" w:rsidRDefault="004C024F" w:rsidP="004C024F">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4C024F" w:rsidRPr="00070972" w:rsidRDefault="004C024F" w:rsidP="004C024F">
      <w:pPr>
        <w:pStyle w:val="KDParagraf"/>
        <w:spacing w:before="0"/>
        <w:rPr>
          <w:rFonts w:cs="Arial"/>
          <w:color w:val="000000" w:themeColor="text1"/>
          <w:lang w:val="sr-Cyrl-RS"/>
        </w:rPr>
      </w:pPr>
    </w:p>
    <w:p w:rsidR="004C024F" w:rsidRPr="0097203F" w:rsidRDefault="004C024F" w:rsidP="004C024F">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4C024F" w:rsidRPr="00070972" w:rsidRDefault="004C024F" w:rsidP="004C024F">
      <w:pPr>
        <w:pStyle w:val="KDParagraf"/>
        <w:spacing w:before="0"/>
        <w:rPr>
          <w:rFonts w:cs="Arial"/>
          <w:lang w:val="sr-Cyrl-RS"/>
        </w:rPr>
      </w:pPr>
    </w:p>
    <w:p w:rsidR="004C024F" w:rsidRPr="00E47C2E" w:rsidRDefault="004C024F" w:rsidP="004C024F">
      <w:pPr>
        <w:pStyle w:val="KDParagraf"/>
        <w:spacing w:before="0"/>
        <w:rPr>
          <w:rFonts w:cs="Arial"/>
          <w:b/>
        </w:rPr>
      </w:pPr>
      <w:r w:rsidRPr="00E47C2E">
        <w:rPr>
          <w:rFonts w:cs="Arial"/>
          <w:b/>
        </w:rPr>
        <w:t xml:space="preserve">ЗАКЉУЧИВАЊЕ И СТУПАЊЕ НА СНАГУ </w:t>
      </w:r>
    </w:p>
    <w:p w:rsidR="004C024F" w:rsidRPr="006B4D21" w:rsidRDefault="004C024F" w:rsidP="004C024F">
      <w:pPr>
        <w:pStyle w:val="KDParagraf"/>
        <w:spacing w:before="0"/>
        <w:jc w:val="center"/>
        <w:rPr>
          <w:rFonts w:cs="Arial"/>
        </w:rPr>
      </w:pPr>
      <w:proofErr w:type="gramStart"/>
      <w:r w:rsidRPr="006B4D21">
        <w:rPr>
          <w:rFonts w:cs="Arial"/>
          <w:b/>
        </w:rPr>
        <w:t>Члан 1</w:t>
      </w:r>
      <w:r w:rsidRPr="006B4D21">
        <w:rPr>
          <w:rFonts w:cs="Arial"/>
          <w:b/>
          <w:lang w:val="sr-Cyrl-RS"/>
        </w:rPr>
        <w:t>0</w:t>
      </w:r>
      <w:r w:rsidRPr="006B4D21">
        <w:rPr>
          <w:rFonts w:cs="Arial"/>
        </w:rPr>
        <w:t>.</w:t>
      </w:r>
      <w:proofErr w:type="gramEnd"/>
    </w:p>
    <w:p w:rsidR="004C024F" w:rsidRPr="006B4D21" w:rsidRDefault="004C024F" w:rsidP="004C024F">
      <w:pPr>
        <w:pStyle w:val="KDParagraf"/>
        <w:spacing w:before="0"/>
        <w:rPr>
          <w:rFonts w:cs="Arial"/>
        </w:rPr>
      </w:pPr>
      <w:proofErr w:type="gramStart"/>
      <w:r w:rsidRPr="006B4D21">
        <w:rPr>
          <w:rFonts w:cs="Arial"/>
        </w:rPr>
        <w:t>Овај Уговор сматра се закљученим када га потпишу овлашћени представници Уговорних страна.</w:t>
      </w:r>
      <w:proofErr w:type="gramEnd"/>
    </w:p>
    <w:p w:rsidR="004C024F" w:rsidRDefault="004C024F" w:rsidP="004C024F">
      <w:pPr>
        <w:pStyle w:val="KDParagraf"/>
        <w:spacing w:before="0"/>
        <w:rPr>
          <w:rFonts w:cs="Arial"/>
          <w:lang w:val="sr-Cyrl-RS"/>
        </w:rPr>
      </w:pPr>
    </w:p>
    <w:p w:rsidR="00154400" w:rsidRDefault="00154400" w:rsidP="004C024F">
      <w:pPr>
        <w:pStyle w:val="KDParagraf"/>
        <w:spacing w:before="0"/>
        <w:rPr>
          <w:rFonts w:cs="Arial"/>
          <w:b/>
          <w:lang w:val="sr-Cyrl-RS"/>
        </w:rPr>
      </w:pPr>
    </w:p>
    <w:p w:rsidR="00154400" w:rsidRDefault="00154400" w:rsidP="004C024F">
      <w:pPr>
        <w:pStyle w:val="KDParagraf"/>
        <w:spacing w:before="0"/>
        <w:rPr>
          <w:rFonts w:cs="Arial"/>
          <w:b/>
          <w:lang w:val="sr-Cyrl-RS"/>
        </w:rPr>
      </w:pPr>
    </w:p>
    <w:p w:rsidR="004C024F" w:rsidRPr="00CD6153" w:rsidRDefault="004C024F" w:rsidP="004C024F">
      <w:pPr>
        <w:pStyle w:val="KDParagraf"/>
        <w:spacing w:before="0"/>
        <w:rPr>
          <w:rFonts w:cs="Arial"/>
          <w:b/>
          <w:lang w:val="sr-Cyrl-RS"/>
        </w:rPr>
      </w:pPr>
      <w:r w:rsidRPr="00CD6153">
        <w:rPr>
          <w:rFonts w:cs="Arial"/>
          <w:b/>
          <w:lang w:val="sr-Cyrl-RS"/>
        </w:rPr>
        <w:t>ВАЖНОСТ УГОВОРА</w:t>
      </w:r>
    </w:p>
    <w:p w:rsidR="004C024F" w:rsidRPr="006B4D21" w:rsidRDefault="004C024F" w:rsidP="004C024F">
      <w:pPr>
        <w:pStyle w:val="KDParagraf"/>
        <w:spacing w:before="0"/>
        <w:jc w:val="center"/>
        <w:rPr>
          <w:rFonts w:cs="Arial"/>
        </w:rPr>
      </w:pPr>
      <w:proofErr w:type="gramStart"/>
      <w:r w:rsidRPr="006B4D21">
        <w:rPr>
          <w:rFonts w:cs="Arial"/>
          <w:b/>
        </w:rPr>
        <w:t>Члан 1</w:t>
      </w:r>
      <w:r w:rsidRPr="006B4D21">
        <w:rPr>
          <w:rFonts w:cs="Arial"/>
          <w:b/>
          <w:lang w:val="sr-Cyrl-RS"/>
        </w:rPr>
        <w:t>1</w:t>
      </w:r>
      <w:r w:rsidRPr="006B4D21">
        <w:rPr>
          <w:rFonts w:cs="Arial"/>
        </w:rPr>
        <w:t>.</w:t>
      </w:r>
      <w:proofErr w:type="gramEnd"/>
    </w:p>
    <w:p w:rsidR="004C024F" w:rsidRPr="00CD6153" w:rsidRDefault="004C024F" w:rsidP="004C024F">
      <w:pPr>
        <w:rPr>
          <w:rFonts w:cs="Arial"/>
        </w:rPr>
      </w:pPr>
      <w:r w:rsidRPr="00CD6153">
        <w:rPr>
          <w:rFonts w:cs="Arial"/>
        </w:rPr>
        <w:t>Ако уговор није извршен, финансијски испуњен или престао да важи на други законски или овим уговором предвиђен начин, исти важи 15 месеци од дана ступања на снагу</w:t>
      </w:r>
      <w:r w:rsidRPr="00CD6153">
        <w:rPr>
          <w:rFonts w:cs="Arial"/>
          <w:spacing w:val="2"/>
        </w:rPr>
        <w:t>, а што не утиче на одредбе о гарантном року и обавезама из гарантног рока.</w:t>
      </w:r>
    </w:p>
    <w:p w:rsidR="004C024F" w:rsidRPr="006B4D21" w:rsidRDefault="004C024F" w:rsidP="004C024F">
      <w:pPr>
        <w:pStyle w:val="KDParagraf"/>
        <w:spacing w:before="0"/>
        <w:rPr>
          <w:rFonts w:cs="Arial"/>
          <w:color w:val="000000" w:themeColor="text1"/>
        </w:rPr>
      </w:pPr>
      <w:r w:rsidRPr="006B4D21">
        <w:rPr>
          <w:rFonts w:cs="Arial"/>
          <w:color w:val="000000" w:themeColor="text1"/>
        </w:rPr>
        <w:t xml:space="preserve">Обавезе </w:t>
      </w:r>
      <w:proofErr w:type="gramStart"/>
      <w:r w:rsidRPr="006B4D21">
        <w:rPr>
          <w:rFonts w:cs="Arial"/>
          <w:color w:val="000000" w:themeColor="text1"/>
        </w:rPr>
        <w:t>по  овом</w:t>
      </w:r>
      <w:proofErr w:type="gramEnd"/>
      <w:r w:rsidRPr="006B4D21">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4C024F" w:rsidRPr="00070972" w:rsidRDefault="004C024F" w:rsidP="004C024F">
      <w:pPr>
        <w:pStyle w:val="KDParagraf"/>
        <w:spacing w:before="0"/>
        <w:rPr>
          <w:rFonts w:cs="Arial"/>
          <w:color w:val="00B0F0"/>
          <w:lang w:val="sr-Cyrl-RS"/>
        </w:rPr>
      </w:pPr>
    </w:p>
    <w:p w:rsidR="004C024F" w:rsidRPr="00192BD4" w:rsidRDefault="004C024F" w:rsidP="004C024F">
      <w:pPr>
        <w:pStyle w:val="KDParagraf"/>
        <w:spacing w:before="0"/>
        <w:jc w:val="center"/>
        <w:rPr>
          <w:rFonts w:cs="Arial"/>
        </w:rPr>
      </w:pPr>
      <w:proofErr w:type="gramStart"/>
      <w:r w:rsidRPr="00192BD4">
        <w:rPr>
          <w:rFonts w:cs="Arial"/>
          <w:b/>
        </w:rPr>
        <w:t xml:space="preserve">Члан </w:t>
      </w:r>
      <w:r w:rsidRPr="00192BD4">
        <w:rPr>
          <w:rFonts w:cs="Arial"/>
          <w:b/>
          <w:lang w:val="sr-Cyrl-RS"/>
        </w:rPr>
        <w:t>12</w:t>
      </w:r>
      <w:r w:rsidRPr="00192BD4">
        <w:rPr>
          <w:rFonts w:cs="Arial"/>
        </w:rPr>
        <w:t>.</w:t>
      </w:r>
      <w:proofErr w:type="gramEnd"/>
    </w:p>
    <w:p w:rsidR="004C024F" w:rsidRPr="00E47C2E" w:rsidRDefault="004C024F" w:rsidP="004C024F">
      <w:pPr>
        <w:pStyle w:val="KDParagraf"/>
        <w:spacing w:before="0"/>
        <w:rPr>
          <w:rFonts w:cs="Arial"/>
        </w:rPr>
      </w:pPr>
      <w:r w:rsidRPr="00192BD4">
        <w:rPr>
          <w:rFonts w:cs="Arial"/>
        </w:rPr>
        <w:t xml:space="preserve">Овај Уговор и његови </w:t>
      </w:r>
      <w:proofErr w:type="gramStart"/>
      <w:r w:rsidRPr="00192BD4">
        <w:rPr>
          <w:rFonts w:cs="Arial"/>
        </w:rPr>
        <w:t>Прилози  од</w:t>
      </w:r>
      <w:proofErr w:type="gramEnd"/>
      <w:r w:rsidRPr="00192BD4">
        <w:rPr>
          <w:rFonts w:cs="Arial"/>
        </w:rPr>
        <w:t xml:space="preserve"> 1 до </w:t>
      </w:r>
      <w:r>
        <w:rPr>
          <w:rFonts w:cs="Arial"/>
          <w:lang w:val="sr-Cyrl-RS"/>
        </w:rPr>
        <w:t>5</w:t>
      </w:r>
      <w:r w:rsidRPr="00192BD4">
        <w:rPr>
          <w:rFonts w:cs="Arial"/>
          <w:lang w:val="sr-Cyrl-RS"/>
        </w:rPr>
        <w:t xml:space="preserve"> </w:t>
      </w:r>
      <w:r w:rsidRPr="00192BD4">
        <w:rPr>
          <w:rFonts w:cs="Arial"/>
        </w:rPr>
        <w:t>из члана</w:t>
      </w:r>
      <w:r>
        <w:rPr>
          <w:rFonts w:cs="Arial"/>
        </w:rPr>
        <w:t xml:space="preserve"> </w:t>
      </w:r>
      <w:r>
        <w:rPr>
          <w:rFonts w:cs="Arial"/>
          <w:lang w:val="sr-Cyrl-RS"/>
        </w:rPr>
        <w:t>24</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4C024F" w:rsidRPr="00E47C2E" w:rsidRDefault="004C024F" w:rsidP="004C024F">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4C024F" w:rsidRPr="00E47C2E" w:rsidRDefault="004C024F" w:rsidP="004C024F">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b/>
        </w:rPr>
      </w:pPr>
      <w:r w:rsidRPr="00E47C2E">
        <w:rPr>
          <w:rFonts w:cs="Arial"/>
          <w:b/>
        </w:rPr>
        <w:t>ОВЛАШЋЕНИ ПРЕДСТАВНИЦИ ЗА ПРАЋЕЊЕ УГОВОРА</w:t>
      </w: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13</w:t>
      </w:r>
      <w:r w:rsidRPr="00E47C2E">
        <w:rPr>
          <w:rFonts w:cs="Arial"/>
        </w:rPr>
        <w:t>.</w:t>
      </w:r>
      <w:proofErr w:type="gramEnd"/>
    </w:p>
    <w:p w:rsidR="004C024F" w:rsidRPr="00192BD4" w:rsidRDefault="004C024F" w:rsidP="004C024F">
      <w:pPr>
        <w:pStyle w:val="KDParagraf"/>
        <w:spacing w:before="0"/>
        <w:rPr>
          <w:rFonts w:cs="Arial"/>
        </w:rPr>
      </w:pPr>
      <w:r w:rsidRPr="00192BD4">
        <w:rPr>
          <w:rFonts w:cs="Arial"/>
        </w:rPr>
        <w:t xml:space="preserve">Овлашћења и дужности овлашћених </w:t>
      </w:r>
      <w:proofErr w:type="gramStart"/>
      <w:r w:rsidRPr="00192BD4">
        <w:rPr>
          <w:rFonts w:cs="Arial"/>
        </w:rPr>
        <w:t>представника  за</w:t>
      </w:r>
      <w:proofErr w:type="gramEnd"/>
      <w:r w:rsidRPr="00192BD4">
        <w:rPr>
          <w:rFonts w:cs="Arial"/>
        </w:rPr>
        <w:t xml:space="preserve"> праћење реализације овог Уговора су да:</w:t>
      </w:r>
    </w:p>
    <w:p w:rsidR="004C024F" w:rsidRPr="00E47C2E" w:rsidRDefault="00070972" w:rsidP="004C024F">
      <w:pPr>
        <w:pStyle w:val="KDParagraf"/>
        <w:spacing w:before="0"/>
        <w:rPr>
          <w:rFonts w:cs="Arial"/>
        </w:rPr>
      </w:pPr>
      <w:r>
        <w:rPr>
          <w:rFonts w:cs="Arial"/>
        </w:rPr>
        <w:t>-</w:t>
      </w:r>
      <w:r w:rsidR="004C024F" w:rsidRPr="00192BD4">
        <w:rPr>
          <w:rFonts w:cs="Arial"/>
        </w:rPr>
        <w:t xml:space="preserve">примају месечне </w:t>
      </w:r>
      <w:proofErr w:type="gramStart"/>
      <w:r w:rsidR="004C024F" w:rsidRPr="00192BD4">
        <w:rPr>
          <w:rFonts w:cs="Arial"/>
        </w:rPr>
        <w:t>Записнике  и</w:t>
      </w:r>
      <w:proofErr w:type="gramEnd"/>
      <w:r w:rsidR="004C024F" w:rsidRPr="00192BD4">
        <w:rPr>
          <w:rFonts w:cs="Arial"/>
        </w:rPr>
        <w:t xml:space="preserve"> изјашњавају се поводом истих ( сагласност односно примедбе на извештај );</w:t>
      </w:r>
    </w:p>
    <w:p w:rsidR="004C024F" w:rsidRPr="00E47C2E" w:rsidRDefault="00070972" w:rsidP="004C024F">
      <w:pPr>
        <w:pStyle w:val="KDParagraf"/>
        <w:spacing w:before="0"/>
        <w:rPr>
          <w:rFonts w:cs="Arial"/>
        </w:rPr>
      </w:pPr>
      <w:r>
        <w:rPr>
          <w:rFonts w:cs="Arial"/>
        </w:rPr>
        <w:t>-</w:t>
      </w:r>
      <w:r w:rsidR="004C024F" w:rsidRPr="00E47C2E">
        <w:rPr>
          <w:rFonts w:cs="Arial"/>
        </w:rPr>
        <w:t xml:space="preserve">исти доставе другој Уговорној страни и да прате поступање по примедбама; </w:t>
      </w:r>
    </w:p>
    <w:p w:rsidR="004C024F" w:rsidRPr="00E47C2E" w:rsidRDefault="00070972" w:rsidP="004C024F">
      <w:pPr>
        <w:pStyle w:val="KDParagraf"/>
        <w:spacing w:before="0"/>
        <w:rPr>
          <w:rFonts w:cs="Arial"/>
        </w:rPr>
      </w:pPr>
      <w:r>
        <w:rPr>
          <w:rFonts w:cs="Arial"/>
        </w:rPr>
        <w:t>-</w:t>
      </w:r>
      <w:r>
        <w:rPr>
          <w:rFonts w:cs="Arial"/>
          <w:lang w:val="sr-Cyrl-RS"/>
        </w:rPr>
        <w:t>д</w:t>
      </w:r>
      <w:r w:rsidR="004C024F" w:rsidRPr="00E47C2E">
        <w:rPr>
          <w:rFonts w:cs="Arial"/>
        </w:rPr>
        <w:t>а сачине, потпишу и верификују Записник о квалитативном пријему услуга (без примедби);</w:t>
      </w:r>
    </w:p>
    <w:p w:rsidR="004C024F" w:rsidRPr="00192BD4" w:rsidRDefault="00070972" w:rsidP="004C024F">
      <w:pPr>
        <w:pStyle w:val="KDParagraf"/>
        <w:spacing w:before="0"/>
        <w:rPr>
          <w:rFonts w:cs="Arial"/>
        </w:rPr>
      </w:pPr>
      <w:r>
        <w:rPr>
          <w:rFonts w:cs="Arial"/>
        </w:rPr>
        <w:t>-</w:t>
      </w:r>
      <w:r w:rsidR="004C024F" w:rsidRPr="00192BD4">
        <w:rPr>
          <w:rFonts w:cs="Arial"/>
        </w:rPr>
        <w:t xml:space="preserve">благовремено приме Коначан </w:t>
      </w:r>
      <w:proofErr w:type="gramStart"/>
      <w:r w:rsidR="004C024F" w:rsidRPr="00192BD4">
        <w:rPr>
          <w:rFonts w:cs="Arial"/>
        </w:rPr>
        <w:t>Записник  о</w:t>
      </w:r>
      <w:proofErr w:type="gramEnd"/>
      <w:r w:rsidR="004C024F" w:rsidRPr="00192BD4">
        <w:rPr>
          <w:rFonts w:cs="Arial"/>
        </w:rPr>
        <w:t xml:space="preserve"> извршеној услузи и изјасне се поводом истог у писменој форми;</w:t>
      </w:r>
    </w:p>
    <w:p w:rsidR="004C024F" w:rsidRPr="00192BD4" w:rsidRDefault="00070972" w:rsidP="004C024F">
      <w:pPr>
        <w:pStyle w:val="KDParagraf"/>
        <w:spacing w:before="0"/>
        <w:rPr>
          <w:rFonts w:cs="Arial"/>
        </w:rPr>
      </w:pPr>
      <w:proofErr w:type="gramStart"/>
      <w:r>
        <w:rPr>
          <w:rFonts w:cs="Arial"/>
        </w:rPr>
        <w:t>-</w:t>
      </w:r>
      <w:r w:rsidR="004C024F" w:rsidRPr="00192BD4">
        <w:rPr>
          <w:rFonts w:cs="Arial"/>
        </w:rPr>
        <w:t>извршавају и друге дужности везане за реализацију предмета овог Уговора, по потреби.</w:t>
      </w:r>
      <w:proofErr w:type="gramEnd"/>
    </w:p>
    <w:p w:rsidR="004C024F" w:rsidRPr="00055FFC" w:rsidRDefault="004C024F" w:rsidP="004C024F">
      <w:pPr>
        <w:pStyle w:val="KDParagraf"/>
        <w:spacing w:before="0"/>
        <w:rPr>
          <w:rFonts w:cs="Arial"/>
          <w:b/>
        </w:rPr>
      </w:pPr>
      <w:proofErr w:type="gramStart"/>
      <w:r w:rsidRPr="00192BD4">
        <w:rPr>
          <w:rFonts w:cs="Arial"/>
        </w:rPr>
        <w:t>Уговорне стране, могу да извршен допуне и промене овлашћених представника, званичним писаним путем.</w:t>
      </w:r>
      <w:proofErr w:type="gramEnd"/>
    </w:p>
    <w:p w:rsidR="004C024F" w:rsidRPr="00055FFC" w:rsidRDefault="004C024F" w:rsidP="004C024F">
      <w:pPr>
        <w:pStyle w:val="KDParagraf"/>
        <w:spacing w:before="0"/>
        <w:rPr>
          <w:rFonts w:cs="Arial"/>
        </w:rPr>
      </w:pPr>
    </w:p>
    <w:p w:rsidR="004C024F" w:rsidRPr="00E47C2E" w:rsidRDefault="004C024F" w:rsidP="004C024F">
      <w:pPr>
        <w:pStyle w:val="KDParagraf"/>
        <w:spacing w:before="0"/>
        <w:rPr>
          <w:rFonts w:cs="Arial"/>
          <w:b/>
        </w:rPr>
      </w:pPr>
      <w:r w:rsidRPr="00E47C2E">
        <w:rPr>
          <w:rFonts w:cs="Arial"/>
          <w:b/>
        </w:rPr>
        <w:t xml:space="preserve">КВАЛИТАТИВНИ И КВАНТИТАТИВНИ ПРИЈЕМ </w:t>
      </w: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14</w:t>
      </w:r>
      <w:r w:rsidRPr="00E47C2E">
        <w:rPr>
          <w:rFonts w:cs="Arial"/>
        </w:rPr>
        <w:t>.</w:t>
      </w:r>
      <w:proofErr w:type="gramEnd"/>
    </w:p>
    <w:p w:rsidR="004C024F" w:rsidRPr="00192BD4" w:rsidRDefault="004C024F" w:rsidP="004C024F">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4C024F" w:rsidRPr="00192BD4" w:rsidRDefault="004C024F" w:rsidP="004C024F">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92BD4">
        <w:rPr>
          <w:rFonts w:cs="Arial"/>
        </w:rPr>
        <w:t>:пет</w:t>
      </w:r>
      <w:proofErr w:type="gramEnd"/>
      <w:r w:rsidRPr="00192BD4">
        <w:rPr>
          <w:rFonts w:cs="Arial"/>
        </w:rPr>
        <w:t>) дана.</w:t>
      </w:r>
    </w:p>
    <w:p w:rsidR="004C024F" w:rsidRPr="00E47C2E" w:rsidRDefault="004C024F" w:rsidP="004C024F">
      <w:pPr>
        <w:pStyle w:val="KDParagraf"/>
        <w:spacing w:before="0"/>
        <w:rPr>
          <w:rFonts w:cs="Arial"/>
        </w:rPr>
      </w:pPr>
      <w:r w:rsidRPr="00192BD4">
        <w:rPr>
          <w:rFonts w:cs="Arial"/>
        </w:rPr>
        <w:t xml:space="preserve">Пружалац </w:t>
      </w:r>
      <w:proofErr w:type="gramStart"/>
      <w:r w:rsidRPr="00192BD4">
        <w:rPr>
          <w:rFonts w:cs="Arial"/>
        </w:rPr>
        <w:t>услуге  се</w:t>
      </w:r>
      <w:proofErr w:type="gramEnd"/>
      <w:r w:rsidRPr="00192BD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C024F" w:rsidRPr="00E47C2E" w:rsidRDefault="004C024F" w:rsidP="004C024F">
      <w:pPr>
        <w:pStyle w:val="KDParagraf"/>
        <w:spacing w:before="0"/>
        <w:rPr>
          <w:rFonts w:cs="Arial"/>
        </w:rPr>
      </w:pPr>
    </w:p>
    <w:p w:rsidR="004C024F" w:rsidRPr="0097203F" w:rsidRDefault="004C024F" w:rsidP="004C024F">
      <w:pPr>
        <w:pStyle w:val="KDParagraf"/>
        <w:spacing w:before="0"/>
        <w:rPr>
          <w:rFonts w:cs="Arial"/>
          <w:b/>
          <w:color w:val="000000" w:themeColor="text1"/>
        </w:rPr>
      </w:pPr>
      <w:r w:rsidRPr="0097203F">
        <w:rPr>
          <w:rFonts w:cs="Arial"/>
          <w:b/>
          <w:color w:val="000000" w:themeColor="text1"/>
        </w:rPr>
        <w:t xml:space="preserve">ГАРАНТНИ РОК </w:t>
      </w:r>
    </w:p>
    <w:p w:rsidR="004C024F" w:rsidRPr="0097203F" w:rsidRDefault="004C024F" w:rsidP="004C024F">
      <w:pPr>
        <w:pStyle w:val="KDParagraf"/>
        <w:spacing w:before="0"/>
        <w:jc w:val="center"/>
        <w:rPr>
          <w:rFonts w:cs="Arial"/>
          <w:color w:val="000000" w:themeColor="text1"/>
        </w:rPr>
      </w:pPr>
      <w:proofErr w:type="gramStart"/>
      <w:r w:rsidRPr="0097203F">
        <w:rPr>
          <w:rFonts w:cs="Arial"/>
          <w:b/>
          <w:color w:val="000000" w:themeColor="text1"/>
        </w:rPr>
        <w:t xml:space="preserve">Члан </w:t>
      </w:r>
      <w:r>
        <w:rPr>
          <w:rFonts w:cs="Arial"/>
          <w:b/>
          <w:color w:val="000000" w:themeColor="text1"/>
          <w:lang w:val="sr-Cyrl-RS"/>
        </w:rPr>
        <w:t>15</w:t>
      </w:r>
      <w:r w:rsidRPr="0097203F">
        <w:rPr>
          <w:rFonts w:cs="Arial"/>
          <w:color w:val="000000" w:themeColor="text1"/>
        </w:rPr>
        <w:t>.</w:t>
      </w:r>
      <w:proofErr w:type="gramEnd"/>
    </w:p>
    <w:p w:rsidR="004C024F" w:rsidRPr="0097203F" w:rsidRDefault="004C024F" w:rsidP="004C024F">
      <w:pPr>
        <w:pStyle w:val="KDParagraf"/>
        <w:spacing w:before="0"/>
        <w:rPr>
          <w:rFonts w:cs="Arial"/>
          <w:color w:val="000000" w:themeColor="text1"/>
        </w:rPr>
      </w:pPr>
      <w:r w:rsidRPr="0097203F">
        <w:rPr>
          <w:rFonts w:cs="Arial"/>
          <w:color w:val="000000" w:themeColor="text1"/>
        </w:rPr>
        <w:t>Гарантни рок не може бити краћи од 12 (словима</w:t>
      </w:r>
      <w:proofErr w:type="gramStart"/>
      <w:r w:rsidRPr="0097203F">
        <w:rPr>
          <w:rFonts w:cs="Arial"/>
          <w:color w:val="000000" w:themeColor="text1"/>
        </w:rPr>
        <w:t>:дванаест</w:t>
      </w:r>
      <w:proofErr w:type="gramEnd"/>
      <w:r w:rsidRPr="0097203F">
        <w:rPr>
          <w:rFonts w:cs="Arial"/>
          <w:color w:val="000000" w:themeColor="text1"/>
        </w:rPr>
        <w:t>) месеци, од дана сачињавања, потписивања и верификовања Записника</w:t>
      </w:r>
      <w:r>
        <w:rPr>
          <w:rFonts w:cs="Arial"/>
          <w:color w:val="000000" w:themeColor="text1"/>
        </w:rPr>
        <w:t xml:space="preserve"> о </w:t>
      </w:r>
      <w:r w:rsidRPr="0097203F">
        <w:rPr>
          <w:rFonts w:cs="Arial"/>
          <w:color w:val="000000" w:themeColor="text1"/>
        </w:rPr>
        <w:t>квалитативном</w:t>
      </w:r>
      <w:r>
        <w:rPr>
          <w:rFonts w:cs="Arial"/>
          <w:color w:val="000000" w:themeColor="text1"/>
        </w:rPr>
        <w:t xml:space="preserve"> </w:t>
      </w:r>
      <w:r w:rsidRPr="0097203F">
        <w:rPr>
          <w:rFonts w:cs="Arial"/>
          <w:color w:val="000000" w:themeColor="text1"/>
        </w:rPr>
        <w:t xml:space="preserve">и </w:t>
      </w:r>
      <w:r w:rsidRPr="00BF0590">
        <w:rPr>
          <w:rFonts w:cs="Arial"/>
          <w:color w:val="000000" w:themeColor="text1"/>
        </w:rPr>
        <w:t>квантитативном пријему услуга</w:t>
      </w:r>
      <w:r>
        <w:rPr>
          <w:rFonts w:cs="Arial"/>
          <w:color w:val="000000" w:themeColor="text1"/>
        </w:rPr>
        <w:t xml:space="preserve"> (без примедби) из члана </w:t>
      </w:r>
      <w:r>
        <w:rPr>
          <w:rFonts w:cs="Arial"/>
          <w:color w:val="000000" w:themeColor="text1"/>
          <w:lang w:val="sr-Cyrl-RS"/>
        </w:rPr>
        <w:t>14</w:t>
      </w:r>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Уговора. </w:t>
      </w:r>
    </w:p>
    <w:p w:rsidR="00154400" w:rsidRDefault="00154400" w:rsidP="004C024F">
      <w:pPr>
        <w:pStyle w:val="KDParagraf"/>
        <w:spacing w:before="0"/>
        <w:rPr>
          <w:rFonts w:cs="Arial"/>
          <w:color w:val="000000" w:themeColor="text1"/>
          <w:lang w:val="sr-Cyrl-RS"/>
        </w:rPr>
      </w:pPr>
    </w:p>
    <w:p w:rsidR="004C024F" w:rsidRPr="0097203F" w:rsidRDefault="004C024F" w:rsidP="004C024F">
      <w:pPr>
        <w:pStyle w:val="KDParagraf"/>
        <w:spacing w:before="0"/>
        <w:rPr>
          <w:rFonts w:cs="Arial"/>
          <w:color w:val="000000" w:themeColor="text1"/>
        </w:rPr>
      </w:pPr>
      <w:r w:rsidRPr="0097203F">
        <w:rPr>
          <w:rFonts w:cs="Arial"/>
          <w:color w:val="000000" w:themeColor="text1"/>
        </w:rPr>
        <w:lastRenderedPageBreak/>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97203F">
        <w:rPr>
          <w:rFonts w:cs="Arial"/>
          <w:color w:val="000000" w:themeColor="text1"/>
        </w:rPr>
        <w:t>:пет</w:t>
      </w:r>
      <w:proofErr w:type="gramEnd"/>
      <w:r w:rsidRPr="0097203F">
        <w:rPr>
          <w:rFonts w:cs="Arial"/>
          <w:color w:val="000000" w:themeColor="text1"/>
        </w:rPr>
        <w:t xml:space="preserve">) дана по утврђивању недостатка. </w:t>
      </w:r>
    </w:p>
    <w:p w:rsidR="004C024F" w:rsidRPr="0097203F" w:rsidRDefault="004C024F" w:rsidP="004C024F">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w:t>
      </w:r>
      <w:proofErr w:type="gramStart"/>
      <w:r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4C024F" w:rsidRDefault="004C024F" w:rsidP="004C024F">
      <w:pPr>
        <w:pStyle w:val="KDParagraf"/>
        <w:spacing w:before="0"/>
        <w:rPr>
          <w:rFonts w:cs="Arial"/>
          <w:lang w:val="sr-Cyrl-RS"/>
        </w:rPr>
      </w:pPr>
    </w:p>
    <w:p w:rsidR="004C024F" w:rsidRPr="00E47C2E" w:rsidRDefault="004C024F" w:rsidP="004C024F">
      <w:pPr>
        <w:pStyle w:val="KDParagraf"/>
        <w:spacing w:before="0"/>
        <w:rPr>
          <w:rFonts w:cs="Arial"/>
          <w:b/>
        </w:rPr>
      </w:pPr>
      <w:r w:rsidRPr="00E47C2E">
        <w:rPr>
          <w:rFonts w:cs="Arial"/>
          <w:b/>
        </w:rPr>
        <w:t>ВИША СИЛА</w:t>
      </w: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16</w:t>
      </w:r>
      <w:r w:rsidRPr="00E47C2E">
        <w:rPr>
          <w:rFonts w:cs="Arial"/>
        </w:rPr>
        <w:t>.</w:t>
      </w:r>
      <w:proofErr w:type="gramEnd"/>
    </w:p>
    <w:p w:rsidR="004C024F" w:rsidRPr="0033696E" w:rsidRDefault="004C024F" w:rsidP="004C024F">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4C024F" w:rsidRPr="0033696E" w:rsidRDefault="004C024F" w:rsidP="004C024F">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4C024F" w:rsidRPr="0033696E" w:rsidRDefault="004C024F" w:rsidP="004C024F">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4C024F" w:rsidRPr="0033696E" w:rsidRDefault="004C024F" w:rsidP="004C024F">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b/>
        </w:rPr>
      </w:pPr>
      <w:r w:rsidRPr="00E47C2E">
        <w:rPr>
          <w:rFonts w:cs="Arial"/>
          <w:b/>
        </w:rPr>
        <w:t>НАКНАДА ШТЕТЕ</w:t>
      </w: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17</w:t>
      </w:r>
      <w:r w:rsidRPr="00E47C2E">
        <w:rPr>
          <w:rFonts w:cs="Arial"/>
        </w:rPr>
        <w:t>.</w:t>
      </w:r>
      <w:proofErr w:type="gramEnd"/>
    </w:p>
    <w:p w:rsidR="004C024F" w:rsidRPr="00E47C2E" w:rsidRDefault="004C024F" w:rsidP="004C024F">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4C024F" w:rsidRPr="00E47C2E" w:rsidRDefault="004C024F" w:rsidP="004C024F">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C024F" w:rsidRPr="00E47C2E" w:rsidRDefault="004C024F" w:rsidP="004C024F">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C024F" w:rsidRPr="00E47C2E" w:rsidRDefault="004C024F" w:rsidP="004C024F">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b/>
        </w:rPr>
      </w:pPr>
      <w:r w:rsidRPr="00E47C2E">
        <w:rPr>
          <w:rFonts w:cs="Arial"/>
          <w:b/>
        </w:rPr>
        <w:t>УГОВОРНА КАЗНА</w:t>
      </w: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18</w:t>
      </w:r>
      <w:r w:rsidRPr="00E47C2E">
        <w:rPr>
          <w:rFonts w:cs="Arial"/>
        </w:rPr>
        <w:t>.</w:t>
      </w:r>
      <w:proofErr w:type="gramEnd"/>
    </w:p>
    <w:p w:rsidR="004C024F" w:rsidRPr="00E47C2E" w:rsidRDefault="004C024F" w:rsidP="004C024F">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4C024F" w:rsidRPr="00192BD4" w:rsidRDefault="004C024F" w:rsidP="004C024F">
      <w:pPr>
        <w:pStyle w:val="KDParagraf"/>
        <w:spacing w:before="0"/>
        <w:rPr>
          <w:rFonts w:cs="Arial"/>
        </w:rPr>
      </w:pPr>
      <w:r w:rsidRPr="00E47C2E">
        <w:rPr>
          <w:rFonts w:cs="Arial"/>
        </w:rPr>
        <w:lastRenderedPageBreak/>
        <w:t xml:space="preserve">Плаћање пенала у складу са претходним ставом доспева у року од 10 (словима: </w:t>
      </w:r>
      <w:r w:rsidRPr="00192BD4">
        <w:rPr>
          <w:rFonts w:cs="Arial"/>
        </w:rPr>
        <w:t xml:space="preserve">десет) дана од дана издавања рачуна од стране Корисника услуге за уговорне пенале. </w:t>
      </w:r>
      <w:proofErr w:type="gramStart"/>
      <w:r w:rsidRPr="00192BD4">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4C024F" w:rsidRPr="00E47C2E" w:rsidRDefault="004C024F" w:rsidP="004C024F">
      <w:pPr>
        <w:pStyle w:val="KDParagraf"/>
        <w:spacing w:before="0"/>
        <w:rPr>
          <w:rFonts w:cs="Arial"/>
        </w:rPr>
      </w:pPr>
      <w:proofErr w:type="gramStart"/>
      <w:r w:rsidRPr="00192BD4">
        <w:rPr>
          <w:rFonts w:cs="Arial"/>
        </w:rPr>
        <w:t>Уколико Корисник услуге услед кашњења из ст.1.</w:t>
      </w:r>
      <w:proofErr w:type="gramEnd"/>
      <w:r w:rsidRPr="00192BD4">
        <w:rPr>
          <w:rFonts w:cs="Arial"/>
        </w:rPr>
        <w:t xml:space="preserve"> </w:t>
      </w:r>
      <w:proofErr w:type="gramStart"/>
      <w:r w:rsidRPr="00192BD4">
        <w:rPr>
          <w:rFonts w:cs="Arial"/>
        </w:rPr>
        <w:t>овог</w:t>
      </w:r>
      <w:proofErr w:type="gramEnd"/>
      <w:r w:rsidRPr="00192BD4">
        <w:rPr>
          <w:rFonts w:cs="Arial"/>
        </w:rPr>
        <w:t xml:space="preserve">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b/>
        </w:rPr>
      </w:pPr>
      <w:r w:rsidRPr="00E47C2E">
        <w:rPr>
          <w:rFonts w:cs="Arial"/>
          <w:b/>
        </w:rPr>
        <w:t>РАСКИД УГОВОРА</w:t>
      </w: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4C024F" w:rsidRPr="00E47C2E" w:rsidRDefault="004C024F" w:rsidP="004C024F">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C024F" w:rsidRPr="00E47C2E" w:rsidRDefault="004C024F" w:rsidP="004C024F">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C024F" w:rsidRPr="00E47C2E" w:rsidRDefault="004C024F" w:rsidP="004C024F">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19</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C024F" w:rsidRPr="00070972" w:rsidRDefault="004C024F" w:rsidP="004C024F">
      <w:pPr>
        <w:pStyle w:val="KDParagraf"/>
        <w:spacing w:before="0"/>
        <w:rPr>
          <w:rFonts w:cs="Arial"/>
          <w:lang w:val="sr-Cyrl-RS"/>
        </w:rPr>
      </w:pPr>
    </w:p>
    <w:p w:rsidR="004C024F" w:rsidRPr="00192BD4" w:rsidRDefault="004C024F" w:rsidP="004C024F">
      <w:pPr>
        <w:pStyle w:val="KDParagraf"/>
        <w:spacing w:before="0"/>
        <w:jc w:val="center"/>
        <w:rPr>
          <w:rFonts w:cs="Arial"/>
        </w:rPr>
      </w:pPr>
      <w:proofErr w:type="gramStart"/>
      <w:r w:rsidRPr="00192BD4">
        <w:rPr>
          <w:rFonts w:cs="Arial"/>
          <w:b/>
        </w:rPr>
        <w:t>Члан 2</w:t>
      </w:r>
      <w:r w:rsidRPr="00192BD4">
        <w:rPr>
          <w:rFonts w:cs="Arial"/>
          <w:b/>
          <w:lang w:val="sr-Cyrl-RS"/>
        </w:rPr>
        <w:t>0</w:t>
      </w:r>
      <w:r w:rsidRPr="00192BD4">
        <w:rPr>
          <w:rFonts w:cs="Arial"/>
        </w:rPr>
        <w:t>.</w:t>
      </w:r>
      <w:proofErr w:type="gramEnd"/>
    </w:p>
    <w:p w:rsidR="004C024F" w:rsidRPr="00192BD4" w:rsidRDefault="004C024F" w:rsidP="004C024F">
      <w:pPr>
        <w:pStyle w:val="KDParagraf"/>
        <w:spacing w:before="0"/>
        <w:rPr>
          <w:rFonts w:cs="Arial"/>
        </w:rPr>
      </w:pPr>
      <w:proofErr w:type="gramStart"/>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4C024F" w:rsidRPr="00070972" w:rsidRDefault="004C024F" w:rsidP="004C024F">
      <w:pPr>
        <w:pStyle w:val="KDParagraf"/>
        <w:spacing w:before="0"/>
        <w:rPr>
          <w:rFonts w:cs="Arial"/>
          <w:lang w:val="sr-Cyrl-RS"/>
        </w:rPr>
      </w:pPr>
    </w:p>
    <w:p w:rsidR="004C024F" w:rsidRPr="00192BD4" w:rsidRDefault="004C024F" w:rsidP="004C024F">
      <w:pPr>
        <w:pStyle w:val="KDParagraf"/>
        <w:spacing w:before="0"/>
        <w:jc w:val="center"/>
        <w:rPr>
          <w:rFonts w:cs="Arial"/>
        </w:rPr>
      </w:pPr>
      <w:proofErr w:type="gramStart"/>
      <w:r w:rsidRPr="00192BD4">
        <w:rPr>
          <w:rFonts w:cs="Arial"/>
          <w:b/>
        </w:rPr>
        <w:t xml:space="preserve">Члан </w:t>
      </w:r>
      <w:r w:rsidRPr="00192BD4">
        <w:rPr>
          <w:rFonts w:cs="Arial"/>
          <w:b/>
          <w:lang w:val="sr-Cyrl-RS"/>
        </w:rPr>
        <w:t>21</w:t>
      </w:r>
      <w:r w:rsidRPr="00192BD4">
        <w:rPr>
          <w:rFonts w:cs="Arial"/>
        </w:rPr>
        <w:t>.</w:t>
      </w:r>
      <w:proofErr w:type="gramEnd"/>
    </w:p>
    <w:p w:rsidR="004C024F" w:rsidRPr="00192BD4" w:rsidRDefault="004C024F" w:rsidP="004C024F">
      <w:pPr>
        <w:pStyle w:val="KDParagraf"/>
        <w:spacing w:before="0"/>
        <w:rPr>
          <w:rFonts w:cs="Arial"/>
        </w:rPr>
      </w:pPr>
      <w:r w:rsidRPr="00192BD4">
        <w:rPr>
          <w:rFonts w:cs="Arial"/>
        </w:rPr>
        <w:t xml:space="preserve">Уговорне страна током трајања овог </w:t>
      </w:r>
      <w:proofErr w:type="gramStart"/>
      <w:r w:rsidRPr="00192BD4">
        <w:rPr>
          <w:rFonts w:cs="Arial"/>
        </w:rPr>
        <w:t>Уговора  због</w:t>
      </w:r>
      <w:proofErr w:type="gramEnd"/>
      <w:r w:rsidRPr="00192BD4">
        <w:rPr>
          <w:rFonts w:cs="Arial"/>
        </w:rPr>
        <w:t xml:space="preserve"> промењених околности ближе одређених у члану 115. </w:t>
      </w:r>
      <w:proofErr w:type="gramStart"/>
      <w:r w:rsidRPr="00192BD4">
        <w:rPr>
          <w:rFonts w:cs="Arial"/>
        </w:rPr>
        <w:t>Закона, могу у писменој форми путем Анекса извршити измене и допуне овог Уговора.</w:t>
      </w:r>
      <w:proofErr w:type="gramEnd"/>
      <w:r w:rsidRPr="00192BD4">
        <w:rPr>
          <w:rFonts w:cs="Arial"/>
        </w:rPr>
        <w:t xml:space="preserve"> </w:t>
      </w:r>
    </w:p>
    <w:p w:rsidR="004C024F" w:rsidRPr="00192BD4" w:rsidRDefault="004C024F" w:rsidP="004C024F">
      <w:pPr>
        <w:spacing w:before="0"/>
        <w:rPr>
          <w:rFonts w:cs="Arial"/>
          <w:b/>
          <w:color w:val="FF0000"/>
          <w:lang w:val="sr-Cyrl-RS" w:eastAsia="sr-Latn-CS"/>
        </w:rPr>
      </w:pPr>
      <w:proofErr w:type="gramStart"/>
      <w:r w:rsidRPr="00192BD4">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192BD4">
        <w:rPr>
          <w:rFonts w:cs="Arial"/>
          <w:color w:val="000000" w:themeColor="text1"/>
          <w:lang w:eastAsia="sr-Latn-CS"/>
        </w:rPr>
        <w:t xml:space="preserve"> </w:t>
      </w:r>
    </w:p>
    <w:p w:rsidR="004C024F" w:rsidRPr="00192BD4" w:rsidRDefault="004C024F" w:rsidP="004C024F">
      <w:pPr>
        <w:pStyle w:val="KDParagraf"/>
        <w:spacing w:before="0"/>
        <w:rPr>
          <w:rFonts w:cs="Arial"/>
        </w:rPr>
      </w:pPr>
    </w:p>
    <w:p w:rsidR="004C024F" w:rsidRPr="00E47C2E" w:rsidRDefault="004C024F" w:rsidP="004C024F">
      <w:pPr>
        <w:pStyle w:val="KDParagraf"/>
        <w:spacing w:before="0"/>
        <w:jc w:val="center"/>
        <w:rPr>
          <w:rFonts w:cs="Arial"/>
        </w:rPr>
      </w:pPr>
      <w:proofErr w:type="gramStart"/>
      <w:r w:rsidRPr="00192BD4">
        <w:rPr>
          <w:rFonts w:cs="Arial"/>
          <w:b/>
        </w:rPr>
        <w:t xml:space="preserve">Члан </w:t>
      </w:r>
      <w:r w:rsidRPr="00192BD4">
        <w:rPr>
          <w:rFonts w:cs="Arial"/>
          <w:b/>
          <w:lang w:val="sr-Cyrl-RS"/>
        </w:rPr>
        <w:t>22</w:t>
      </w:r>
      <w:r w:rsidRPr="00192BD4">
        <w:rPr>
          <w:rFonts w:cs="Arial"/>
        </w:rPr>
        <w:t>.</w:t>
      </w:r>
      <w:proofErr w:type="gramEnd"/>
    </w:p>
    <w:p w:rsidR="004C024F" w:rsidRPr="0097203F" w:rsidRDefault="004C024F" w:rsidP="004C024F">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4C024F" w:rsidRPr="00192BD4" w:rsidRDefault="004C024F" w:rsidP="004C024F">
      <w:pPr>
        <w:pStyle w:val="KDParagraf"/>
        <w:spacing w:before="0"/>
        <w:rPr>
          <w:rFonts w:cs="Arial"/>
          <w:lang w:val="sr-Cyrl-RS"/>
        </w:rPr>
      </w:pP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23</w:t>
      </w:r>
      <w:r w:rsidRPr="00E47C2E">
        <w:rPr>
          <w:rFonts w:cs="Arial"/>
        </w:rPr>
        <w:t>.</w:t>
      </w:r>
      <w:proofErr w:type="gramEnd"/>
    </w:p>
    <w:p w:rsidR="004C024F" w:rsidRPr="00E47C2E" w:rsidRDefault="004C024F" w:rsidP="004C024F">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4C024F" w:rsidRPr="00E47C2E" w:rsidRDefault="004C024F" w:rsidP="004C024F">
      <w:pPr>
        <w:pStyle w:val="KDParagraf"/>
        <w:spacing w:before="0"/>
        <w:rPr>
          <w:rFonts w:cs="Arial"/>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070972" w:rsidRDefault="00070972" w:rsidP="004C024F">
      <w:pPr>
        <w:pStyle w:val="KDParagraf"/>
        <w:spacing w:before="0"/>
        <w:jc w:val="center"/>
        <w:rPr>
          <w:rFonts w:cs="Arial"/>
          <w:b/>
          <w:lang w:val="sr-Cyrl-RS"/>
        </w:rPr>
      </w:pPr>
    </w:p>
    <w:p w:rsidR="004C024F" w:rsidRPr="00E47C2E" w:rsidRDefault="004C024F" w:rsidP="004C024F">
      <w:pPr>
        <w:pStyle w:val="KDParagraf"/>
        <w:spacing w:before="0"/>
        <w:jc w:val="center"/>
        <w:rPr>
          <w:rFonts w:cs="Arial"/>
        </w:rPr>
      </w:pPr>
      <w:proofErr w:type="gramStart"/>
      <w:r w:rsidRPr="00E47C2E">
        <w:rPr>
          <w:rFonts w:cs="Arial"/>
          <w:b/>
        </w:rPr>
        <w:lastRenderedPageBreak/>
        <w:t xml:space="preserve">Члан </w:t>
      </w:r>
      <w:r>
        <w:rPr>
          <w:rFonts w:cs="Arial"/>
          <w:b/>
          <w:lang w:val="sr-Cyrl-RS"/>
        </w:rPr>
        <w:t>24</w:t>
      </w:r>
      <w:r w:rsidRPr="00E47C2E">
        <w:rPr>
          <w:rFonts w:cs="Arial"/>
        </w:rPr>
        <w:t>.</w:t>
      </w:r>
      <w:proofErr w:type="gramEnd"/>
    </w:p>
    <w:p w:rsidR="004C024F" w:rsidRPr="00E47C2E" w:rsidRDefault="004C024F" w:rsidP="004C024F">
      <w:pPr>
        <w:pStyle w:val="KDParagraf"/>
        <w:spacing w:before="0"/>
        <w:rPr>
          <w:rFonts w:cs="Arial"/>
        </w:rPr>
      </w:pPr>
      <w:r w:rsidRPr="00E47C2E">
        <w:rPr>
          <w:rFonts w:cs="Arial"/>
        </w:rPr>
        <w:t>Саставни део овог Уговора чине:</w:t>
      </w:r>
    </w:p>
    <w:p w:rsidR="004C024F" w:rsidRPr="00E47C2E" w:rsidRDefault="004C024F" w:rsidP="004C024F">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4C024F" w:rsidRPr="00E47C2E" w:rsidRDefault="004C024F" w:rsidP="004C024F">
      <w:pPr>
        <w:pStyle w:val="KDParagraf"/>
        <w:spacing w:before="0"/>
        <w:rPr>
          <w:rFonts w:cs="Arial"/>
        </w:rPr>
      </w:pPr>
      <w:r>
        <w:rPr>
          <w:rFonts w:cs="Arial"/>
        </w:rPr>
        <w:t xml:space="preserve">Прилог број </w:t>
      </w:r>
      <w:r>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4C024F" w:rsidRPr="00E47C2E" w:rsidRDefault="004C024F" w:rsidP="004C024F">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4C024F" w:rsidRPr="00E47C2E" w:rsidRDefault="004C024F" w:rsidP="004C024F">
      <w:pPr>
        <w:pStyle w:val="KDParagraf"/>
        <w:spacing w:before="0"/>
        <w:rPr>
          <w:rFonts w:cs="Arial"/>
        </w:rPr>
      </w:pPr>
      <w:r>
        <w:rPr>
          <w:rFonts w:cs="Arial"/>
        </w:rPr>
        <w:t xml:space="preserve">Прилог број </w:t>
      </w:r>
      <w:r>
        <w:rPr>
          <w:rFonts w:cs="Arial"/>
          <w:lang w:val="sr-Cyrl-RS"/>
        </w:rPr>
        <w:t>4</w:t>
      </w:r>
      <w:r w:rsidRPr="00E47C2E">
        <w:rPr>
          <w:rFonts w:cs="Arial"/>
        </w:rPr>
        <w:tab/>
        <w:t xml:space="preserve">Безбедност и здравље на раду; </w:t>
      </w:r>
    </w:p>
    <w:p w:rsidR="004C024F" w:rsidRDefault="004C024F" w:rsidP="004C024F">
      <w:pPr>
        <w:pStyle w:val="KDParagraf"/>
        <w:spacing w:before="0"/>
        <w:rPr>
          <w:rFonts w:cs="Arial"/>
          <w:lang w:val="sr-Cyrl-RS"/>
        </w:rPr>
      </w:pPr>
      <w:r>
        <w:rPr>
          <w:rFonts w:cs="Arial"/>
        </w:rPr>
        <w:t xml:space="preserve">Прилог број </w:t>
      </w:r>
      <w:r>
        <w:rPr>
          <w:rFonts w:cs="Arial"/>
          <w:lang w:val="sr-Cyrl-RS"/>
        </w:rPr>
        <w:t xml:space="preserve">5 </w:t>
      </w:r>
      <w:r w:rsidRPr="00626DD7">
        <w:rPr>
          <w:rFonts w:cs="Arial"/>
        </w:rPr>
        <w:t>Споразум о заједничком извршењу услуге</w:t>
      </w:r>
    </w:p>
    <w:p w:rsidR="00070972" w:rsidRPr="00070972" w:rsidRDefault="00070972" w:rsidP="004C024F">
      <w:pPr>
        <w:pStyle w:val="KDParagraf"/>
        <w:spacing w:before="0"/>
        <w:rPr>
          <w:rFonts w:cs="Arial"/>
          <w:color w:val="00B0F0"/>
          <w:lang w:val="sr-Cyrl-RS"/>
        </w:rPr>
      </w:pPr>
      <w:r>
        <w:rPr>
          <w:rFonts w:cs="Arial"/>
          <w:lang w:val="sr-Cyrl-RS"/>
        </w:rPr>
        <w:t>Прилог број 6 Меница за добро извршење посла</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jc w:val="center"/>
        <w:rPr>
          <w:rFonts w:cs="Arial"/>
        </w:rPr>
      </w:pPr>
      <w:proofErr w:type="gramStart"/>
      <w:r w:rsidRPr="00E47C2E">
        <w:rPr>
          <w:rFonts w:cs="Arial"/>
          <w:b/>
        </w:rPr>
        <w:t xml:space="preserve">Члан </w:t>
      </w:r>
      <w:r>
        <w:rPr>
          <w:rFonts w:cs="Arial"/>
          <w:b/>
          <w:lang w:val="sr-Cyrl-RS"/>
        </w:rPr>
        <w:t>25</w:t>
      </w:r>
      <w:r w:rsidRPr="00E47C2E">
        <w:rPr>
          <w:rFonts w:cs="Arial"/>
        </w:rPr>
        <w:t>.</w:t>
      </w:r>
      <w:proofErr w:type="gramEnd"/>
    </w:p>
    <w:p w:rsidR="004C024F" w:rsidRPr="0097203F" w:rsidRDefault="004C024F" w:rsidP="004C024F">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5B2CB5">
        <w:rPr>
          <w:rFonts w:eastAsia="Calibri" w:cs="Arial"/>
          <w:noProof/>
          <w:color w:val="000000" w:themeColor="text1"/>
          <w:lang w:val="sr-Cyrl-RS"/>
        </w:rPr>
        <w:t xml:space="preserve"> </w:t>
      </w:r>
      <w:r w:rsidRPr="0097203F">
        <w:rPr>
          <w:rFonts w:eastAsia="Calibri" w:cs="Arial"/>
          <w:noProof/>
          <w:color w:val="000000" w:themeColor="text1"/>
        </w:rPr>
        <w:t>(четири) примерка за Корисника услуге.</w:t>
      </w:r>
    </w:p>
    <w:p w:rsidR="004C024F" w:rsidRPr="0097203F" w:rsidRDefault="004C024F" w:rsidP="004C024F">
      <w:pPr>
        <w:pStyle w:val="KDParagraf"/>
        <w:spacing w:before="0"/>
        <w:rPr>
          <w:rFonts w:eastAsia="Calibri" w:cs="Arial"/>
          <w:noProof/>
          <w:color w:val="000000" w:themeColor="text1"/>
        </w:rPr>
      </w:pPr>
    </w:p>
    <w:p w:rsidR="004C024F" w:rsidRPr="0097203F" w:rsidRDefault="004C024F" w:rsidP="004C024F">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rPr>
      </w:pPr>
    </w:p>
    <w:p w:rsidR="004C024F" w:rsidRPr="00B17826" w:rsidRDefault="004C024F" w:rsidP="004C024F">
      <w:pPr>
        <w:pStyle w:val="KDParagraf"/>
        <w:spacing w:before="0"/>
        <w:rPr>
          <w:rFonts w:cs="Arial"/>
          <w:b/>
        </w:rPr>
      </w:pPr>
      <w:r>
        <w:rPr>
          <w:rFonts w:cs="Arial"/>
          <w:b/>
        </w:rPr>
        <w:t>КОРИСНИК УСЛУГА</w:t>
      </w:r>
      <w:r w:rsidR="005B2CB5">
        <w:rPr>
          <w:rFonts w:cs="Arial"/>
          <w:b/>
          <w:lang w:val="sr-Cyrl-RS"/>
        </w:rPr>
        <w:t xml:space="preserve"> </w:t>
      </w:r>
      <w:r>
        <w:rPr>
          <w:rFonts w:cs="Arial"/>
          <w:b/>
        </w:rPr>
        <w:t>ПРУЖАЛАЦ УСЛУГА</w:t>
      </w:r>
    </w:p>
    <w:p w:rsidR="004C024F" w:rsidRPr="00192BD4" w:rsidRDefault="004C024F" w:rsidP="004C024F">
      <w:pPr>
        <w:spacing w:before="0"/>
        <w:rPr>
          <w:rFonts w:cs="Arial"/>
          <w:b/>
        </w:rPr>
      </w:pPr>
      <w:r w:rsidRPr="00192BD4">
        <w:rPr>
          <w:rFonts w:cs="Arial"/>
          <w:b/>
        </w:rPr>
        <w:t>ЈП „Електропривреда Србије“Београд                                                Назив</w:t>
      </w:r>
    </w:p>
    <w:p w:rsidR="004C024F" w:rsidRPr="00192BD4" w:rsidRDefault="004C024F" w:rsidP="004C024F">
      <w:pPr>
        <w:pStyle w:val="KDParagraf"/>
        <w:spacing w:before="0"/>
        <w:rPr>
          <w:rFonts w:cs="Arial"/>
          <w:b/>
        </w:rPr>
      </w:pPr>
      <w:r w:rsidRPr="00192BD4">
        <w:rPr>
          <w:rFonts w:cs="Arial"/>
          <w:b/>
        </w:rPr>
        <w:t>Огранак ТЕНТ Београд-Обреновац</w:t>
      </w:r>
    </w:p>
    <w:p w:rsidR="004C024F" w:rsidRPr="00192BD4" w:rsidRDefault="004C024F" w:rsidP="004C024F">
      <w:pPr>
        <w:pStyle w:val="KDParagraf"/>
        <w:spacing w:before="0"/>
        <w:rPr>
          <w:rFonts w:cs="Arial"/>
        </w:rPr>
      </w:pPr>
      <w:r w:rsidRPr="00192BD4">
        <w:rPr>
          <w:rFonts w:cs="Arial"/>
        </w:rPr>
        <w:t>___________________________________                             ________________________</w:t>
      </w:r>
    </w:p>
    <w:p w:rsidR="004C024F" w:rsidRPr="00192BD4" w:rsidRDefault="004C024F" w:rsidP="004C024F">
      <w:pPr>
        <w:pStyle w:val="KDParagraf"/>
        <w:spacing w:before="0"/>
        <w:rPr>
          <w:rFonts w:cs="Arial"/>
          <w:b/>
        </w:rPr>
      </w:pPr>
      <w:proofErr w:type="gramStart"/>
      <w:r w:rsidRPr="00192BD4">
        <w:rPr>
          <w:rFonts w:cs="Arial"/>
          <w:b/>
        </w:rPr>
        <w:t>М.П.</w:t>
      </w:r>
      <w:proofErr w:type="gramEnd"/>
    </w:p>
    <w:p w:rsidR="004C024F" w:rsidRPr="00192BD4" w:rsidRDefault="004C024F" w:rsidP="004C024F">
      <w:pPr>
        <w:spacing w:before="0"/>
        <w:rPr>
          <w:rFonts w:cs="Arial"/>
        </w:rPr>
      </w:pPr>
      <w:proofErr w:type="gramStart"/>
      <w:r w:rsidRPr="00192BD4">
        <w:rPr>
          <w:rFonts w:cs="Arial"/>
        </w:rPr>
        <w:t xml:space="preserve">Финансијски директор ТЕНТ, </w:t>
      </w:r>
      <w:r w:rsidR="00BF3462">
        <w:rPr>
          <w:rFonts w:cs="Arial"/>
          <w:lang w:val="sr-Cyrl-RS"/>
        </w:rPr>
        <w:t xml:space="preserve">                  </w:t>
      </w:r>
      <w:r w:rsidRPr="00192BD4">
        <w:rPr>
          <w:rFonts w:cs="Arial"/>
        </w:rPr>
        <w:t>име и презиме,</w:t>
      </w:r>
      <w:r w:rsidR="00BF3462">
        <w:rPr>
          <w:rFonts w:cs="Arial"/>
          <w:lang w:val="sr-Cyrl-RS"/>
        </w:rPr>
        <w:t xml:space="preserve"> </w:t>
      </w:r>
      <w:r w:rsidRPr="00192BD4">
        <w:rPr>
          <w:rFonts w:cs="Arial"/>
        </w:rPr>
        <w:t>функција                                            Милорад Лазић, дипл.екон.</w:t>
      </w:r>
      <w:proofErr w:type="gramEnd"/>
      <w:r w:rsidRPr="00192BD4">
        <w:rPr>
          <w:rFonts w:cs="Arial"/>
        </w:rPr>
        <w:t xml:space="preserve">                                             </w:t>
      </w:r>
    </w:p>
    <w:p w:rsidR="004C024F" w:rsidRPr="00192BD4" w:rsidRDefault="004C024F" w:rsidP="004C024F">
      <w:pPr>
        <w:pStyle w:val="KDParagraf"/>
        <w:spacing w:before="0"/>
        <w:rPr>
          <w:rFonts w:cs="Arial"/>
          <w:lang w:val="sr-Cyrl-RS"/>
        </w:rPr>
      </w:pPr>
    </w:p>
    <w:p w:rsidR="004C024F" w:rsidRPr="00A45D17" w:rsidRDefault="004C024F" w:rsidP="004C024F">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4C024F" w:rsidRDefault="004C024F" w:rsidP="004C024F">
      <w:pPr>
        <w:pStyle w:val="KDParagraf"/>
        <w:spacing w:before="0"/>
        <w:rPr>
          <w:rFonts w:cs="Arial"/>
        </w:rPr>
      </w:pPr>
    </w:p>
    <w:p w:rsidR="004C024F" w:rsidRDefault="004C024F" w:rsidP="004C024F">
      <w:pPr>
        <w:pStyle w:val="KDParagraf"/>
        <w:spacing w:before="0"/>
        <w:rPr>
          <w:rFonts w:eastAsia="Calibri" w:cs="Arial"/>
          <w:noProof/>
          <w:color w:val="00B0F0"/>
        </w:rPr>
      </w:pPr>
    </w:p>
    <w:p w:rsidR="004C024F" w:rsidRPr="00E47C2E" w:rsidRDefault="004C024F" w:rsidP="004C024F">
      <w:pPr>
        <w:pStyle w:val="KDParagraf"/>
        <w:tabs>
          <w:tab w:val="left" w:pos="6360"/>
        </w:tabs>
        <w:spacing w:before="0"/>
        <w:rPr>
          <w:rFonts w:cs="Arial"/>
        </w:rPr>
      </w:pPr>
    </w:p>
    <w:p w:rsidR="004C024F" w:rsidRPr="006006EE" w:rsidRDefault="004C024F" w:rsidP="004C024F">
      <w:pPr>
        <w:pStyle w:val="KDParagraf"/>
        <w:spacing w:before="0"/>
        <w:rPr>
          <w:rFonts w:cs="Arial"/>
          <w:lang w:val="sr-Cyrl-RS"/>
        </w:rPr>
      </w:pPr>
    </w:p>
    <w:p w:rsidR="004C024F" w:rsidRDefault="004C024F" w:rsidP="004C024F">
      <w:pPr>
        <w:pStyle w:val="KDParagraf"/>
        <w:spacing w:before="0"/>
        <w:rPr>
          <w:rFonts w:cs="Arial"/>
          <w:lang w:val="sr-Cyrl-RS"/>
        </w:rPr>
      </w:pPr>
    </w:p>
    <w:p w:rsidR="004C024F" w:rsidRDefault="004C024F" w:rsidP="004C024F">
      <w:pPr>
        <w:pStyle w:val="KDParagraf"/>
        <w:spacing w:before="0"/>
        <w:rPr>
          <w:rFonts w:cs="Arial"/>
          <w:lang w:val="sr-Cyrl-RS"/>
        </w:rPr>
      </w:pPr>
    </w:p>
    <w:p w:rsidR="004C024F" w:rsidRDefault="004C024F" w:rsidP="004C024F">
      <w:pPr>
        <w:pStyle w:val="KDParagraf"/>
        <w:spacing w:before="0"/>
        <w:rPr>
          <w:rFonts w:cs="Arial"/>
          <w:lang w:val="sr-Cyrl-RS"/>
        </w:rPr>
      </w:pPr>
    </w:p>
    <w:p w:rsidR="004C024F" w:rsidRDefault="004C024F"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AD0101" w:rsidRDefault="00AD0101" w:rsidP="004C024F">
      <w:pPr>
        <w:pStyle w:val="KDParagraf"/>
        <w:spacing w:before="0"/>
        <w:rPr>
          <w:rFonts w:cs="Arial"/>
          <w:lang w:val="sr-Cyrl-RS"/>
        </w:rPr>
      </w:pPr>
    </w:p>
    <w:p w:rsidR="004C024F" w:rsidRDefault="004C024F" w:rsidP="004C024F">
      <w:pPr>
        <w:pStyle w:val="KDParagraf"/>
        <w:spacing w:before="0"/>
        <w:rPr>
          <w:rFonts w:cs="Arial"/>
          <w:lang w:val="sr-Cyrl-RS"/>
        </w:rPr>
      </w:pPr>
    </w:p>
    <w:p w:rsidR="004C024F" w:rsidRPr="00CD6153" w:rsidRDefault="004C024F" w:rsidP="004C024F">
      <w:pPr>
        <w:pStyle w:val="KDParagraf"/>
        <w:spacing w:before="0"/>
        <w:rPr>
          <w:rFonts w:cs="Arial"/>
          <w:lang w:val="sr-Cyrl-RS"/>
        </w:rPr>
      </w:pPr>
    </w:p>
    <w:p w:rsidR="004C024F" w:rsidRPr="00862FAD" w:rsidRDefault="004C024F" w:rsidP="004C024F">
      <w:pPr>
        <w:spacing w:before="40"/>
        <w:rPr>
          <w:lang w:val="sr-Cyrl-CS"/>
        </w:rPr>
      </w:pPr>
      <w:r>
        <w:rPr>
          <w:noProof/>
        </w:rPr>
        <w:drawing>
          <wp:inline distT="0" distB="0" distL="0" distR="0" wp14:anchorId="56EBD849" wp14:editId="30D54EDF">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C024F" w:rsidRPr="00862FAD" w:rsidRDefault="004C024F" w:rsidP="004C024F">
      <w:pPr>
        <w:spacing w:after="40"/>
        <w:rPr>
          <w:b/>
          <w:sz w:val="20"/>
          <w:lang w:val="sr-Latn-CS"/>
        </w:rPr>
      </w:pPr>
      <w:r w:rsidRPr="00862FAD">
        <w:rPr>
          <w:b/>
          <w:sz w:val="20"/>
        </w:rPr>
        <w:t xml:space="preserve">Огранак </w:t>
      </w:r>
      <w:r w:rsidRPr="00862FAD">
        <w:rPr>
          <w:b/>
          <w:sz w:val="20"/>
          <w:lang w:val="sr-Latn-CS"/>
        </w:rPr>
        <w:t>ТЕНТ</w:t>
      </w:r>
    </w:p>
    <w:p w:rsidR="004C024F" w:rsidRPr="00862FAD" w:rsidRDefault="004C024F" w:rsidP="004C024F">
      <w:pPr>
        <w:spacing w:after="20"/>
        <w:rPr>
          <w:b/>
          <w:sz w:val="20"/>
          <w:lang w:val="sr-Cyrl-CS"/>
        </w:rPr>
      </w:pPr>
      <w:r w:rsidRPr="00862FAD">
        <w:rPr>
          <w:b/>
          <w:sz w:val="20"/>
          <w:lang w:val="sr-Cyrl-CS"/>
        </w:rPr>
        <w:t>Сектор за управљање ризицима</w:t>
      </w:r>
    </w:p>
    <w:p w:rsidR="004C024F" w:rsidRPr="00862FAD" w:rsidRDefault="004C024F" w:rsidP="004C024F">
      <w:pPr>
        <w:rPr>
          <w:b/>
          <w:sz w:val="20"/>
        </w:rPr>
      </w:pPr>
      <w:r w:rsidRPr="00862FAD">
        <w:rPr>
          <w:b/>
          <w:sz w:val="20"/>
        </w:rPr>
        <w:t>Датум ________________</w:t>
      </w:r>
    </w:p>
    <w:p w:rsidR="004C024F" w:rsidRPr="00862FAD" w:rsidRDefault="004C024F" w:rsidP="004C024F">
      <w:pPr>
        <w:jc w:val="center"/>
        <w:rPr>
          <w:b/>
          <w:sz w:val="32"/>
          <w:szCs w:val="32"/>
          <w:lang w:val="ru-RU"/>
        </w:rPr>
      </w:pPr>
    </w:p>
    <w:p w:rsidR="004C024F" w:rsidRPr="00862FAD" w:rsidRDefault="004C024F" w:rsidP="004C024F">
      <w:pPr>
        <w:jc w:val="center"/>
        <w:rPr>
          <w:b/>
          <w:sz w:val="32"/>
          <w:szCs w:val="32"/>
          <w:lang w:val="ru-RU"/>
        </w:rPr>
      </w:pPr>
      <w:r w:rsidRPr="00862FAD">
        <w:rPr>
          <w:b/>
          <w:sz w:val="32"/>
          <w:szCs w:val="32"/>
          <w:lang w:val="ru-RU"/>
        </w:rPr>
        <w:t>ПРАВИЛА</w:t>
      </w:r>
    </w:p>
    <w:p w:rsidR="004C024F" w:rsidRPr="00862FAD" w:rsidRDefault="004C024F" w:rsidP="004C024F">
      <w:pPr>
        <w:jc w:val="center"/>
        <w:rPr>
          <w:b/>
          <w:sz w:val="32"/>
          <w:szCs w:val="32"/>
          <w:lang w:val="ru-RU"/>
        </w:rPr>
      </w:pPr>
      <w:r w:rsidRPr="00862FAD">
        <w:rPr>
          <w:b/>
          <w:sz w:val="32"/>
          <w:szCs w:val="32"/>
          <w:lang w:val="ru-RU"/>
        </w:rPr>
        <w:t>БЕЗБЕДНОСТИ НА РАДУ У ТЕНТ</w:t>
      </w:r>
    </w:p>
    <w:p w:rsidR="004C024F" w:rsidRPr="00862FAD" w:rsidRDefault="004C024F" w:rsidP="004C024F">
      <w:pPr>
        <w:rPr>
          <w:lang w:val="sr-Latn-CS"/>
        </w:rPr>
      </w:pPr>
    </w:p>
    <w:p w:rsidR="004C024F" w:rsidRPr="00862FAD" w:rsidRDefault="004C024F" w:rsidP="004C024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C024F" w:rsidRPr="00862FAD" w:rsidRDefault="004C024F" w:rsidP="004C024F">
      <w:pPr>
        <w:rPr>
          <w:lang w:val="sr-Cyrl-CS"/>
        </w:rPr>
      </w:pPr>
      <w:r w:rsidRPr="00862FAD">
        <w:rPr>
          <w:lang w:val="sr-Cyrl-CS"/>
        </w:rPr>
        <w:t>У зависности од врсте и обима радова/услуга примењују се одређене тачке ових правила.</w:t>
      </w:r>
    </w:p>
    <w:p w:rsidR="004C024F" w:rsidRPr="00862FAD" w:rsidRDefault="004C024F" w:rsidP="004C024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4C024F" w:rsidRPr="00862FAD" w:rsidRDefault="004C024F" w:rsidP="004C024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4C024F" w:rsidRPr="00862FAD" w:rsidRDefault="004C024F" w:rsidP="004C024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4C024F" w:rsidRPr="00862FAD" w:rsidRDefault="004C024F" w:rsidP="004C024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C024F" w:rsidRPr="00862FAD" w:rsidRDefault="004C024F" w:rsidP="004C024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4C024F" w:rsidRPr="00862FAD" w:rsidRDefault="004C024F" w:rsidP="004C024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4C024F" w:rsidRPr="00862FAD" w:rsidRDefault="004C024F" w:rsidP="004C024F"/>
    <w:p w:rsidR="004C024F" w:rsidRPr="00862FAD" w:rsidRDefault="004C024F" w:rsidP="004C024F">
      <w:pPr>
        <w:spacing w:after="40"/>
        <w:rPr>
          <w:b/>
          <w:u w:val="single"/>
        </w:rPr>
      </w:pPr>
      <w:r w:rsidRPr="00862FAD">
        <w:rPr>
          <w:b/>
          <w:u w:val="single"/>
          <w:lang w:val="sr-Latn-CS"/>
        </w:rPr>
        <w:lastRenderedPageBreak/>
        <w:t xml:space="preserve">I  ОБАВЕЗЕ ИЗВОЂАЧА РАДОВА </w:t>
      </w:r>
    </w:p>
    <w:p w:rsidR="004C024F" w:rsidRPr="00862FAD" w:rsidRDefault="004C024F" w:rsidP="004C024F">
      <w:pPr>
        <w:rPr>
          <w:b/>
          <w:u w:val="single"/>
        </w:rPr>
      </w:pPr>
    </w:p>
    <w:p w:rsidR="004C024F" w:rsidRPr="00862FAD" w:rsidRDefault="004C024F" w:rsidP="004C024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C024F" w:rsidRPr="00862FAD" w:rsidRDefault="004C024F" w:rsidP="004C024F">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C024F" w:rsidRPr="00862FAD" w:rsidRDefault="004C024F" w:rsidP="004C024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C024F" w:rsidRPr="00862FAD" w:rsidRDefault="004C024F" w:rsidP="004C024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C024F" w:rsidRPr="00862FAD" w:rsidRDefault="004C024F" w:rsidP="00AD0101">
      <w:pPr>
        <w:numPr>
          <w:ilvl w:val="0"/>
          <w:numId w:val="29"/>
        </w:numPr>
        <w:spacing w:before="0" w:after="80" w:line="216" w:lineRule="auto"/>
        <w:rPr>
          <w:lang w:val="sr-Cyrl-CS"/>
        </w:rPr>
      </w:pPr>
      <w:r w:rsidRPr="00862FAD">
        <w:rPr>
          <w:lang w:val="ru-RU"/>
        </w:rPr>
        <w:t>Забрањено је избегавање примене и/или ометање спровођења мера БЗР</w:t>
      </w:r>
    </w:p>
    <w:p w:rsidR="004C024F" w:rsidRPr="00862FAD" w:rsidRDefault="004C024F" w:rsidP="00AD0101">
      <w:pPr>
        <w:numPr>
          <w:ilvl w:val="0"/>
          <w:numId w:val="29"/>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4C024F" w:rsidRPr="00862FAD" w:rsidRDefault="004C024F" w:rsidP="004C024F">
      <w:pPr>
        <w:ind w:left="720"/>
      </w:pPr>
    </w:p>
    <w:p w:rsidR="004C024F" w:rsidRPr="00862FAD" w:rsidRDefault="004C024F" w:rsidP="004C024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C024F" w:rsidRPr="00862FAD" w:rsidRDefault="004C024F" w:rsidP="004C024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C024F" w:rsidRPr="00862FAD" w:rsidRDefault="004C024F" w:rsidP="00AD0101">
      <w:pPr>
        <w:numPr>
          <w:ilvl w:val="0"/>
          <w:numId w:val="29"/>
        </w:numPr>
        <w:spacing w:before="0" w:after="80" w:line="216" w:lineRule="auto"/>
        <w:rPr>
          <w:lang w:val="ru-RU"/>
        </w:rPr>
      </w:pPr>
      <w:r w:rsidRPr="00862FAD">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4C024F" w:rsidRPr="00862FAD" w:rsidRDefault="004C024F" w:rsidP="00AD0101">
      <w:pPr>
        <w:numPr>
          <w:ilvl w:val="0"/>
          <w:numId w:val="29"/>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C024F" w:rsidRPr="00862FAD" w:rsidRDefault="004C024F" w:rsidP="00AD0101">
      <w:pPr>
        <w:numPr>
          <w:ilvl w:val="0"/>
          <w:numId w:val="29"/>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C024F" w:rsidRPr="00862FAD" w:rsidRDefault="004C024F" w:rsidP="00AD0101">
      <w:pPr>
        <w:numPr>
          <w:ilvl w:val="0"/>
          <w:numId w:val="29"/>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4C024F" w:rsidRPr="00862FAD" w:rsidRDefault="004C024F" w:rsidP="00AD0101">
      <w:pPr>
        <w:numPr>
          <w:ilvl w:val="0"/>
          <w:numId w:val="29"/>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C024F" w:rsidRPr="00862FAD" w:rsidRDefault="004C024F" w:rsidP="00AD0101">
      <w:pPr>
        <w:numPr>
          <w:ilvl w:val="0"/>
          <w:numId w:val="29"/>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C024F" w:rsidRPr="00862FAD" w:rsidRDefault="004C024F" w:rsidP="00AD0101">
      <w:pPr>
        <w:numPr>
          <w:ilvl w:val="0"/>
          <w:numId w:val="29"/>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C024F" w:rsidRPr="00862FAD" w:rsidRDefault="004C024F" w:rsidP="00AD0101">
      <w:pPr>
        <w:numPr>
          <w:ilvl w:val="0"/>
          <w:numId w:val="29"/>
        </w:numPr>
        <w:tabs>
          <w:tab w:val="left" w:pos="-425"/>
          <w:tab w:val="num" w:pos="1401"/>
        </w:tabs>
        <w:spacing w:before="0" w:after="80" w:line="216" w:lineRule="auto"/>
        <w:rPr>
          <w:lang w:val="sr-Cyrl-CS"/>
        </w:rPr>
      </w:pPr>
      <w:r w:rsidRPr="00862FAD">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C024F" w:rsidRPr="00862FAD" w:rsidRDefault="004C024F" w:rsidP="00AD0101">
      <w:pPr>
        <w:numPr>
          <w:ilvl w:val="0"/>
          <w:numId w:val="29"/>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4C024F" w:rsidRPr="00862FAD" w:rsidRDefault="004C024F" w:rsidP="00AD0101">
      <w:pPr>
        <w:numPr>
          <w:ilvl w:val="0"/>
          <w:numId w:val="29"/>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C024F" w:rsidRPr="00862FAD" w:rsidRDefault="004C024F" w:rsidP="00AD0101">
      <w:pPr>
        <w:numPr>
          <w:ilvl w:val="0"/>
          <w:numId w:val="29"/>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C024F" w:rsidRPr="00862FAD" w:rsidRDefault="004C024F" w:rsidP="00AD0101">
      <w:pPr>
        <w:numPr>
          <w:ilvl w:val="0"/>
          <w:numId w:val="29"/>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C024F" w:rsidRPr="00862FAD" w:rsidRDefault="004C024F" w:rsidP="00AD0101">
      <w:pPr>
        <w:numPr>
          <w:ilvl w:val="0"/>
          <w:numId w:val="29"/>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4C024F" w:rsidRPr="00862FAD" w:rsidRDefault="004C024F" w:rsidP="00AD0101">
      <w:pPr>
        <w:numPr>
          <w:ilvl w:val="0"/>
          <w:numId w:val="29"/>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C024F" w:rsidRPr="00862FAD" w:rsidRDefault="004C024F" w:rsidP="00AD0101">
      <w:pPr>
        <w:numPr>
          <w:ilvl w:val="0"/>
          <w:numId w:val="29"/>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4C024F" w:rsidRPr="00862FAD" w:rsidRDefault="004C024F" w:rsidP="00AD0101">
      <w:pPr>
        <w:numPr>
          <w:ilvl w:val="0"/>
          <w:numId w:val="29"/>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4C024F" w:rsidRPr="00862FAD" w:rsidRDefault="004C024F" w:rsidP="00AD0101">
      <w:pPr>
        <w:numPr>
          <w:ilvl w:val="0"/>
          <w:numId w:val="29"/>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4C024F" w:rsidRPr="00862FAD" w:rsidRDefault="004C024F" w:rsidP="00AD0101">
      <w:pPr>
        <w:numPr>
          <w:ilvl w:val="0"/>
          <w:numId w:val="29"/>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4C024F" w:rsidRPr="00862FAD" w:rsidRDefault="004C024F" w:rsidP="00AD0101">
      <w:pPr>
        <w:numPr>
          <w:ilvl w:val="0"/>
          <w:numId w:val="29"/>
        </w:numPr>
        <w:spacing w:before="0" w:after="80" w:line="216" w:lineRule="auto"/>
        <w:rPr>
          <w:lang w:val="ru-RU"/>
        </w:rPr>
      </w:pPr>
      <w:r w:rsidRPr="00862FAD">
        <w:rPr>
          <w:lang w:val="ru-RU"/>
        </w:rPr>
        <w:lastRenderedPageBreak/>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C024F" w:rsidRPr="00862FAD" w:rsidRDefault="004C024F" w:rsidP="00AD0101">
      <w:pPr>
        <w:numPr>
          <w:ilvl w:val="0"/>
          <w:numId w:val="29"/>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4C024F" w:rsidRPr="00862FAD" w:rsidRDefault="004C024F" w:rsidP="00AD0101">
      <w:pPr>
        <w:numPr>
          <w:ilvl w:val="0"/>
          <w:numId w:val="29"/>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C024F" w:rsidRPr="00862FAD" w:rsidRDefault="004C024F" w:rsidP="00AD0101">
      <w:pPr>
        <w:numPr>
          <w:ilvl w:val="0"/>
          <w:numId w:val="29"/>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4C024F" w:rsidRPr="00862FAD" w:rsidRDefault="004C024F" w:rsidP="00AD0101">
      <w:pPr>
        <w:numPr>
          <w:ilvl w:val="0"/>
          <w:numId w:val="29"/>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4C024F" w:rsidRPr="00862FAD" w:rsidRDefault="004C024F" w:rsidP="00AD0101">
      <w:pPr>
        <w:numPr>
          <w:ilvl w:val="0"/>
          <w:numId w:val="29"/>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4C024F" w:rsidRPr="00862FAD" w:rsidRDefault="004C024F" w:rsidP="00AD0101">
      <w:pPr>
        <w:numPr>
          <w:ilvl w:val="0"/>
          <w:numId w:val="29"/>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C024F" w:rsidRPr="00862FAD" w:rsidRDefault="004C024F" w:rsidP="00AD0101">
      <w:pPr>
        <w:numPr>
          <w:ilvl w:val="0"/>
          <w:numId w:val="29"/>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4C024F" w:rsidRPr="00862FAD" w:rsidRDefault="004C024F" w:rsidP="00AD0101">
      <w:pPr>
        <w:numPr>
          <w:ilvl w:val="0"/>
          <w:numId w:val="29"/>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C024F" w:rsidRPr="00862FAD" w:rsidRDefault="004C024F" w:rsidP="00AD0101">
      <w:pPr>
        <w:numPr>
          <w:ilvl w:val="0"/>
          <w:numId w:val="29"/>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4C024F" w:rsidRPr="00862FAD" w:rsidRDefault="004C024F" w:rsidP="00AD0101">
      <w:pPr>
        <w:numPr>
          <w:ilvl w:val="0"/>
          <w:numId w:val="29"/>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4C024F" w:rsidRPr="00862FAD" w:rsidRDefault="004C024F" w:rsidP="00AD0101">
      <w:pPr>
        <w:numPr>
          <w:ilvl w:val="0"/>
          <w:numId w:val="29"/>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C024F" w:rsidRPr="00862FAD" w:rsidRDefault="004C024F" w:rsidP="00AD0101">
      <w:pPr>
        <w:numPr>
          <w:ilvl w:val="0"/>
          <w:numId w:val="29"/>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4C024F" w:rsidRPr="00862FAD" w:rsidRDefault="004C024F" w:rsidP="00AD0101">
      <w:pPr>
        <w:numPr>
          <w:ilvl w:val="0"/>
          <w:numId w:val="29"/>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4C024F" w:rsidRPr="00862FAD" w:rsidRDefault="004C024F" w:rsidP="00AD0101">
      <w:pPr>
        <w:numPr>
          <w:ilvl w:val="0"/>
          <w:numId w:val="29"/>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4C024F" w:rsidRPr="00862FAD" w:rsidRDefault="004C024F" w:rsidP="00AD0101">
      <w:pPr>
        <w:numPr>
          <w:ilvl w:val="0"/>
          <w:numId w:val="29"/>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4C024F" w:rsidRPr="00862FAD" w:rsidRDefault="004C024F" w:rsidP="00AD0101">
      <w:pPr>
        <w:numPr>
          <w:ilvl w:val="0"/>
          <w:numId w:val="29"/>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4C024F" w:rsidRPr="00862FAD" w:rsidRDefault="004C024F" w:rsidP="00AD0101">
      <w:pPr>
        <w:numPr>
          <w:ilvl w:val="0"/>
          <w:numId w:val="29"/>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C024F" w:rsidRPr="00862FAD" w:rsidRDefault="004C024F" w:rsidP="00AD0101">
      <w:pPr>
        <w:numPr>
          <w:ilvl w:val="0"/>
          <w:numId w:val="29"/>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C024F" w:rsidRPr="00862FAD" w:rsidRDefault="004C024F" w:rsidP="00AD0101">
      <w:pPr>
        <w:numPr>
          <w:ilvl w:val="0"/>
          <w:numId w:val="29"/>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4C024F" w:rsidRPr="00862FAD" w:rsidRDefault="004C024F" w:rsidP="00AD0101">
      <w:pPr>
        <w:numPr>
          <w:ilvl w:val="0"/>
          <w:numId w:val="29"/>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4C024F" w:rsidRPr="00862FAD" w:rsidRDefault="004C024F" w:rsidP="00AD0101">
      <w:pPr>
        <w:numPr>
          <w:ilvl w:val="0"/>
          <w:numId w:val="29"/>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4C024F" w:rsidRPr="00862FAD" w:rsidRDefault="004C024F" w:rsidP="00AD0101">
      <w:pPr>
        <w:numPr>
          <w:ilvl w:val="0"/>
          <w:numId w:val="29"/>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4C024F" w:rsidRPr="00862FAD" w:rsidRDefault="004C024F" w:rsidP="00AD0101">
      <w:pPr>
        <w:numPr>
          <w:ilvl w:val="0"/>
          <w:numId w:val="29"/>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C024F" w:rsidRDefault="004C024F" w:rsidP="004C024F">
      <w:pPr>
        <w:ind w:left="360"/>
        <w:rPr>
          <w:lang w:val="ru-RU"/>
        </w:rPr>
      </w:pPr>
    </w:p>
    <w:p w:rsidR="004C024F" w:rsidRPr="00862FAD" w:rsidRDefault="004C024F" w:rsidP="004C024F">
      <w:pPr>
        <w:ind w:left="360"/>
        <w:rPr>
          <w:lang w:val="ru-RU"/>
        </w:rPr>
      </w:pPr>
    </w:p>
    <w:p w:rsidR="004C024F" w:rsidRPr="00862FAD" w:rsidRDefault="004C024F" w:rsidP="004C024F">
      <w:pPr>
        <w:jc w:val="left"/>
        <w:rPr>
          <w:b/>
          <w:u w:val="single"/>
          <w:lang w:val="sr-Cyrl-CS"/>
        </w:rPr>
      </w:pPr>
      <w:r w:rsidRPr="00862FAD">
        <w:rPr>
          <w:b/>
          <w:u w:val="single"/>
          <w:lang w:val="sr-Cyrl-CS"/>
        </w:rPr>
        <w:t>II ОБАВЕЗЕ ИЗВОЂАЧА РАДОВА ЧИЈИ СУ ЗАПОСЛЕНИ АНГАЖОВАНИ</w:t>
      </w:r>
    </w:p>
    <w:p w:rsidR="004C024F" w:rsidRPr="00862FAD" w:rsidRDefault="004C024F" w:rsidP="004C024F">
      <w:pPr>
        <w:jc w:val="left"/>
        <w:rPr>
          <w:b/>
          <w:u w:val="single"/>
          <w:lang w:val="sr-Cyrl-CS"/>
        </w:rPr>
      </w:pPr>
      <w:r w:rsidRPr="00862FAD">
        <w:rPr>
          <w:b/>
          <w:u w:val="single"/>
          <w:lang w:val="sr-Cyrl-CS"/>
        </w:rPr>
        <w:t>ПО „НОРМА ЧАС“</w:t>
      </w:r>
    </w:p>
    <w:p w:rsidR="004C024F" w:rsidRPr="00862FAD" w:rsidRDefault="004C024F" w:rsidP="004C024F">
      <w:pPr>
        <w:jc w:val="left"/>
        <w:rPr>
          <w:b/>
          <w:u w:val="single"/>
          <w:lang w:val="sr-Cyrl-CS"/>
        </w:rPr>
      </w:pPr>
    </w:p>
    <w:p w:rsidR="004C024F" w:rsidRPr="00862FAD" w:rsidRDefault="004C024F" w:rsidP="004C024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4C024F" w:rsidRPr="00862FAD" w:rsidRDefault="004C024F" w:rsidP="004C024F">
      <w:pPr>
        <w:autoSpaceDE w:val="0"/>
        <w:autoSpaceDN w:val="0"/>
        <w:adjustRightInd w:val="0"/>
        <w:jc w:val="left"/>
        <w:rPr>
          <w:sz w:val="24"/>
          <w:szCs w:val="24"/>
        </w:rPr>
      </w:pPr>
    </w:p>
    <w:p w:rsidR="004C024F" w:rsidRPr="00862FAD" w:rsidRDefault="004C024F" w:rsidP="00AD0101">
      <w:pPr>
        <w:numPr>
          <w:ilvl w:val="0"/>
          <w:numId w:val="30"/>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C024F" w:rsidRPr="00862FAD" w:rsidRDefault="004C024F" w:rsidP="00AD0101">
      <w:pPr>
        <w:numPr>
          <w:ilvl w:val="0"/>
          <w:numId w:val="30"/>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C024F" w:rsidRPr="00862FAD" w:rsidRDefault="004C024F" w:rsidP="00AD0101">
      <w:pPr>
        <w:numPr>
          <w:ilvl w:val="0"/>
          <w:numId w:val="30"/>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4C024F" w:rsidRPr="00862FAD" w:rsidRDefault="004C024F" w:rsidP="00AD0101">
      <w:pPr>
        <w:numPr>
          <w:ilvl w:val="0"/>
          <w:numId w:val="30"/>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C024F" w:rsidRPr="00862FAD" w:rsidRDefault="004C024F" w:rsidP="00AD0101">
      <w:pPr>
        <w:numPr>
          <w:ilvl w:val="0"/>
          <w:numId w:val="30"/>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C024F" w:rsidRPr="00862FAD" w:rsidRDefault="004C024F" w:rsidP="00AD0101">
      <w:pPr>
        <w:numPr>
          <w:ilvl w:val="0"/>
          <w:numId w:val="30"/>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C024F" w:rsidRPr="00862FAD" w:rsidRDefault="004C024F" w:rsidP="00AD0101">
      <w:pPr>
        <w:numPr>
          <w:ilvl w:val="0"/>
          <w:numId w:val="30"/>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C024F" w:rsidRPr="00862FAD" w:rsidRDefault="004C024F" w:rsidP="00AD0101">
      <w:pPr>
        <w:numPr>
          <w:ilvl w:val="0"/>
          <w:numId w:val="30"/>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C024F" w:rsidRPr="00862FAD" w:rsidRDefault="004C024F" w:rsidP="00AD0101">
      <w:pPr>
        <w:numPr>
          <w:ilvl w:val="0"/>
          <w:numId w:val="30"/>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C024F" w:rsidRPr="00862FAD" w:rsidRDefault="004C024F" w:rsidP="00AD0101">
      <w:pPr>
        <w:numPr>
          <w:ilvl w:val="0"/>
          <w:numId w:val="30"/>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C024F" w:rsidRPr="00862FAD" w:rsidRDefault="004C024F" w:rsidP="00AD0101">
      <w:pPr>
        <w:numPr>
          <w:ilvl w:val="0"/>
          <w:numId w:val="30"/>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C024F" w:rsidRPr="00862FAD" w:rsidRDefault="004C024F" w:rsidP="00AD0101">
      <w:pPr>
        <w:numPr>
          <w:ilvl w:val="0"/>
          <w:numId w:val="30"/>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C024F" w:rsidRPr="00862FAD" w:rsidRDefault="004C024F" w:rsidP="00AD0101">
      <w:pPr>
        <w:numPr>
          <w:ilvl w:val="0"/>
          <w:numId w:val="30"/>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4C024F" w:rsidRPr="00862FAD" w:rsidRDefault="004C024F" w:rsidP="004C024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4C024F" w:rsidRPr="00862FAD" w:rsidRDefault="004C024F" w:rsidP="004C024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4C024F" w:rsidRPr="00862FAD" w:rsidRDefault="004C024F" w:rsidP="00AD0101">
      <w:pPr>
        <w:numPr>
          <w:ilvl w:val="0"/>
          <w:numId w:val="32"/>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C024F" w:rsidRPr="00862FAD" w:rsidRDefault="004C024F" w:rsidP="00AD0101">
      <w:pPr>
        <w:numPr>
          <w:ilvl w:val="0"/>
          <w:numId w:val="32"/>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C024F" w:rsidRPr="00862FAD" w:rsidRDefault="004C024F" w:rsidP="00AD0101">
      <w:pPr>
        <w:numPr>
          <w:ilvl w:val="0"/>
          <w:numId w:val="32"/>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C024F" w:rsidRPr="00862FAD" w:rsidRDefault="004C024F" w:rsidP="00AD0101">
      <w:pPr>
        <w:numPr>
          <w:ilvl w:val="0"/>
          <w:numId w:val="32"/>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C024F" w:rsidRPr="00862FAD" w:rsidRDefault="004C024F" w:rsidP="004C024F">
      <w:pPr>
        <w:spacing w:before="280" w:after="360"/>
        <w:rPr>
          <w:b/>
          <w:u w:val="single"/>
        </w:rPr>
      </w:pPr>
      <w:r w:rsidRPr="00862FAD">
        <w:rPr>
          <w:b/>
          <w:u w:val="single"/>
        </w:rPr>
        <w:t>IV НЕПОШТОВАЊЕ ПРАВИЛА</w:t>
      </w:r>
    </w:p>
    <w:p w:rsidR="004C024F" w:rsidRPr="00862FAD" w:rsidRDefault="004C024F" w:rsidP="004C024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4C024F" w:rsidRPr="00862FAD" w:rsidRDefault="004C024F" w:rsidP="004C024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C024F" w:rsidRPr="00862FAD" w:rsidRDefault="004C024F" w:rsidP="004C024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C024F" w:rsidRPr="00862FAD" w:rsidRDefault="004C024F" w:rsidP="004C024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C024F" w:rsidRPr="00862FAD" w:rsidRDefault="004C024F" w:rsidP="004C024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C024F" w:rsidRPr="00862FAD" w:rsidRDefault="004C024F" w:rsidP="004C024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C024F" w:rsidRPr="00862FAD" w:rsidRDefault="004C024F" w:rsidP="004C024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4C024F" w:rsidRPr="00862FAD" w:rsidRDefault="004C024F" w:rsidP="004C024F">
      <w:pPr>
        <w:spacing w:before="280" w:after="160"/>
        <w:rPr>
          <w:b/>
          <w:u w:val="single"/>
        </w:rPr>
      </w:pPr>
      <w:r w:rsidRPr="00862FAD">
        <w:rPr>
          <w:b/>
          <w:u w:val="single"/>
          <w:lang w:val="sr-Latn-CS"/>
        </w:rPr>
        <w:t>V  САСТАНЦИ У ВЕЗИ БЕЗБЕДНОСТИ И ЗДРАВЉА НА РАДУ</w:t>
      </w:r>
    </w:p>
    <w:p w:rsidR="004C024F" w:rsidRPr="00862FAD" w:rsidRDefault="004C024F" w:rsidP="004C024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лице за безбедност и здравље у ТЕНТ,</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надзорни орган,</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4C024F" w:rsidRPr="00862FAD" w:rsidRDefault="004C024F" w:rsidP="00AD0101">
      <w:pPr>
        <w:numPr>
          <w:ilvl w:val="1"/>
          <w:numId w:val="31"/>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4C024F" w:rsidRPr="00862FAD" w:rsidRDefault="004C024F" w:rsidP="004C024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4C024F" w:rsidRPr="00862FAD" w:rsidRDefault="004C024F" w:rsidP="00AD0101">
      <w:pPr>
        <w:numPr>
          <w:ilvl w:val="1"/>
          <w:numId w:val="31"/>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4C024F" w:rsidRPr="00862FAD" w:rsidRDefault="004C024F" w:rsidP="00AD0101">
      <w:pPr>
        <w:numPr>
          <w:ilvl w:val="1"/>
          <w:numId w:val="31"/>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4C024F" w:rsidRPr="00862FAD" w:rsidRDefault="004C024F" w:rsidP="00AD0101">
      <w:pPr>
        <w:numPr>
          <w:ilvl w:val="1"/>
          <w:numId w:val="31"/>
        </w:numPr>
        <w:tabs>
          <w:tab w:val="num" w:pos="1134"/>
        </w:tabs>
        <w:spacing w:before="0" w:after="80" w:line="216" w:lineRule="auto"/>
        <w:ind w:left="1134"/>
        <w:rPr>
          <w:lang w:val="sr-Latn-CS"/>
        </w:rPr>
      </w:pPr>
      <w:r w:rsidRPr="00862FAD">
        <w:rPr>
          <w:lang w:val="ru-RU"/>
        </w:rPr>
        <w:t>План заједничких мера</w:t>
      </w:r>
    </w:p>
    <w:p w:rsidR="004C024F" w:rsidRPr="00862FAD" w:rsidRDefault="004C024F" w:rsidP="004C024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4C024F" w:rsidRPr="00862FAD" w:rsidRDefault="004C024F" w:rsidP="004C024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4C024F" w:rsidRPr="00862FAD" w:rsidRDefault="004C024F" w:rsidP="00AD0101">
      <w:pPr>
        <w:numPr>
          <w:ilvl w:val="1"/>
          <w:numId w:val="31"/>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4C024F" w:rsidRPr="00862FAD" w:rsidRDefault="004C024F" w:rsidP="00AD0101">
      <w:pPr>
        <w:numPr>
          <w:ilvl w:val="1"/>
          <w:numId w:val="31"/>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4C024F" w:rsidRPr="00862FAD" w:rsidRDefault="004C024F" w:rsidP="00AD0101">
      <w:pPr>
        <w:numPr>
          <w:ilvl w:val="1"/>
          <w:numId w:val="31"/>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4C024F" w:rsidRPr="00862FAD" w:rsidRDefault="004C024F" w:rsidP="00AD0101">
      <w:pPr>
        <w:numPr>
          <w:ilvl w:val="1"/>
          <w:numId w:val="31"/>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4C024F" w:rsidRPr="00862FAD" w:rsidRDefault="004C024F" w:rsidP="00AD0101">
      <w:pPr>
        <w:numPr>
          <w:ilvl w:val="1"/>
          <w:numId w:val="31"/>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4C024F" w:rsidRPr="00862FAD" w:rsidRDefault="004C024F" w:rsidP="00AD0101">
      <w:pPr>
        <w:numPr>
          <w:ilvl w:val="1"/>
          <w:numId w:val="31"/>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4C024F" w:rsidRPr="00E47C2E" w:rsidRDefault="004C024F" w:rsidP="004C024F">
      <w:pPr>
        <w:pStyle w:val="KDParagraf"/>
        <w:spacing w:before="0"/>
        <w:rPr>
          <w:rFonts w:cs="Arial"/>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b/>
        </w:rPr>
      </w:pPr>
    </w:p>
    <w:p w:rsidR="004C024F" w:rsidRPr="00E47C2E" w:rsidRDefault="004C024F" w:rsidP="004C024F">
      <w:pPr>
        <w:pStyle w:val="KDParagraf"/>
        <w:spacing w:before="0"/>
        <w:rPr>
          <w:rFonts w:cs="Arial"/>
        </w:rPr>
      </w:pPr>
    </w:p>
    <w:sectPr w:rsidR="004C024F"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F7D" w:rsidRDefault="008E2F7D">
      <w:r>
        <w:separator/>
      </w:r>
    </w:p>
    <w:p w:rsidR="008E2F7D" w:rsidRDefault="008E2F7D"/>
  </w:endnote>
  <w:endnote w:type="continuationSeparator" w:id="0">
    <w:p w:rsidR="008E2F7D" w:rsidRDefault="008E2F7D">
      <w:r>
        <w:continuationSeparator/>
      </w:r>
    </w:p>
    <w:p w:rsidR="008E2F7D" w:rsidRDefault="008E2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E" w:rsidRDefault="00401ED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1EDE" w:rsidRDefault="00401EDE" w:rsidP="00841BE7">
    <w:pPr>
      <w:pStyle w:val="Footer"/>
      <w:ind w:right="360"/>
    </w:pPr>
  </w:p>
  <w:p w:rsidR="00401EDE" w:rsidRDefault="00401ED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E" w:rsidRPr="00EC5BB4" w:rsidRDefault="00401E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C55F5">
      <w:rPr>
        <w:rStyle w:val="PageNumber"/>
        <w:rFonts w:cs="Arial"/>
        <w:b/>
        <w:noProof/>
        <w:szCs w:val="24"/>
      </w:rPr>
      <w:t>33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C55F5">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E" w:rsidRPr="00EC5BB4" w:rsidRDefault="00401E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C55F5">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C55F5">
      <w:rPr>
        <w:rStyle w:val="PageNumber"/>
        <w:rFonts w:cs="Arial"/>
        <w:b/>
        <w:noProof/>
        <w:szCs w:val="24"/>
      </w:rPr>
      <w:t>63</w:t>
    </w:r>
    <w:r w:rsidRPr="00EC5BB4">
      <w:rPr>
        <w:rStyle w:val="PageNumber"/>
        <w:rFonts w:cs="Arial"/>
        <w:b/>
        <w:szCs w:val="24"/>
      </w:rPr>
      <w:fldChar w:fldCharType="end"/>
    </w:r>
  </w:p>
  <w:p w:rsidR="00401EDE" w:rsidRDefault="00401E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F7D" w:rsidRDefault="008E2F7D">
      <w:r>
        <w:separator/>
      </w:r>
    </w:p>
    <w:p w:rsidR="008E2F7D" w:rsidRDefault="008E2F7D"/>
  </w:footnote>
  <w:footnote w:type="continuationSeparator" w:id="0">
    <w:p w:rsidR="008E2F7D" w:rsidRDefault="008E2F7D">
      <w:r>
        <w:continuationSeparator/>
      </w:r>
    </w:p>
    <w:p w:rsidR="008E2F7D" w:rsidRDefault="008E2F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E" w:rsidRDefault="00401EDE" w:rsidP="004276AD">
    <w:pPr>
      <w:pStyle w:val="Header"/>
      <w:rPr>
        <w:sz w:val="20"/>
      </w:rPr>
    </w:pPr>
  </w:p>
  <w:p w:rsidR="00401EDE" w:rsidRPr="00E1575B" w:rsidRDefault="00401EDE" w:rsidP="00401EDE">
    <w:pPr>
      <w:pStyle w:val="Header"/>
      <w:jc w:val="lef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Pr>
        <w:szCs w:val="24"/>
      </w:rPr>
      <w:t>Конкурсна документација</w:t>
    </w:r>
    <w:r>
      <w:rPr>
        <w:szCs w:val="24"/>
        <w:lang w:val="sr-Cyrl-RS"/>
      </w:rPr>
      <w:t xml:space="preserve"> </w:t>
    </w:r>
    <w:r w:rsidRPr="00EC5BB4">
      <w:rPr>
        <w:szCs w:val="24"/>
      </w:rPr>
      <w:t>ЈН</w:t>
    </w:r>
    <w:r>
      <w:rPr>
        <w:b/>
        <w:szCs w:val="24"/>
        <w:lang w:val="sr-Cyrl-RS"/>
      </w:rPr>
      <w:t xml:space="preserve"> </w:t>
    </w:r>
    <w:r>
      <w:rPr>
        <w:rFonts w:cs="Arial"/>
      </w:rPr>
      <w:t>3000/</w:t>
    </w:r>
    <w:r>
      <w:rPr>
        <w:rFonts w:cs="Arial"/>
        <w:lang w:val="sr-Cyrl-RS"/>
      </w:rPr>
      <w:t>1686</w:t>
    </w:r>
    <w:r>
      <w:rPr>
        <w:rFonts w:cs="Arial"/>
      </w:rPr>
      <w:t>/201</w:t>
    </w:r>
    <w:r>
      <w:rPr>
        <w:rFonts w:cs="Arial"/>
        <w:lang w:val="sr-Cyrl-RS"/>
      </w:rPr>
      <w:t>7</w:t>
    </w:r>
    <w:r>
      <w:rPr>
        <w:rFonts w:cs="Arial"/>
      </w:rPr>
      <w:t xml:space="preserve"> (</w:t>
    </w:r>
    <w:r>
      <w:rPr>
        <w:rFonts w:cs="Arial"/>
        <w:lang w:val="sr-Cyrl-RS"/>
      </w:rPr>
      <w:t>617</w:t>
    </w:r>
    <w:r>
      <w:rPr>
        <w:rFonts w:cs="Arial"/>
      </w:rPr>
      <w:t>/201</w:t>
    </w:r>
    <w:r>
      <w:rPr>
        <w:rFonts w:cs="Arial"/>
        <w:lang w:val="sr-Cyrl-RS"/>
      </w:rPr>
      <w:t>7</w:t>
    </w:r>
    <w:r>
      <w:rPr>
        <w:rFonts w:cs="Arial"/>
      </w:rPr>
      <w:t>)</w:t>
    </w:r>
  </w:p>
  <w:p w:rsidR="00401EDE" w:rsidRPr="004276AD" w:rsidRDefault="00401ED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EDE" w:rsidRDefault="00401EDE" w:rsidP="004276AD">
    <w:pPr>
      <w:pStyle w:val="Header"/>
    </w:pPr>
  </w:p>
  <w:p w:rsidR="00401EDE" w:rsidRPr="00E1575B" w:rsidRDefault="00401EDE" w:rsidP="00401EDE">
    <w:pPr>
      <w:pStyle w:val="Header"/>
      <w:jc w:val="left"/>
      <w:rPr>
        <w:szCs w:val="24"/>
        <w:lang w:val="sr-Cyrl-RS"/>
      </w:rPr>
    </w:pPr>
    <w:r w:rsidRPr="00113B84">
      <w:rPr>
        <w:szCs w:val="24"/>
      </w:rPr>
      <w:t>ЈП „Електропривреда Србије</w:t>
    </w:r>
    <w:proofErr w:type="gramStart"/>
    <w:r w:rsidRPr="00113B84">
      <w:rPr>
        <w:szCs w:val="24"/>
      </w:rPr>
      <w:t xml:space="preserve">“ </w:t>
    </w:r>
    <w:r>
      <w:rPr>
        <w:szCs w:val="24"/>
        <w:lang w:val="sr-Cyrl-RS"/>
      </w:rPr>
      <w:t xml:space="preserve"> </w:t>
    </w:r>
    <w:r w:rsidRPr="00113B84">
      <w:rPr>
        <w:szCs w:val="24"/>
      </w:rPr>
      <w:t>Београд</w:t>
    </w:r>
    <w:proofErr w:type="gramEnd"/>
    <w:r w:rsidRPr="00113B84">
      <w:rPr>
        <w:szCs w:val="24"/>
      </w:rPr>
      <w:t xml:space="preserve">  </w:t>
    </w:r>
    <w:r>
      <w:rPr>
        <w:szCs w:val="24"/>
      </w:rPr>
      <w:t xml:space="preserve">        </w:t>
    </w:r>
    <w:r>
      <w:rPr>
        <w:szCs w:val="24"/>
        <w:lang w:val="sr-Cyrl-RS"/>
      </w:rPr>
      <w:t xml:space="preserve">                                                                      </w:t>
    </w:r>
    <w:r>
      <w:rPr>
        <w:szCs w:val="24"/>
      </w:rPr>
      <w:t>Конкурсна документација ЈН</w:t>
    </w:r>
    <w:r>
      <w:rPr>
        <w:b/>
        <w:szCs w:val="24"/>
        <w:lang w:val="sr-Cyrl-RS"/>
      </w:rPr>
      <w:t xml:space="preserve"> </w:t>
    </w:r>
    <w:r>
      <w:rPr>
        <w:rFonts w:cs="Arial"/>
      </w:rPr>
      <w:t>3000/</w:t>
    </w:r>
    <w:r>
      <w:rPr>
        <w:rFonts w:cs="Arial"/>
        <w:lang w:val="sr-Cyrl-RS"/>
      </w:rPr>
      <w:t>1686</w:t>
    </w:r>
    <w:r>
      <w:rPr>
        <w:rFonts w:cs="Arial"/>
      </w:rPr>
      <w:t>/201</w:t>
    </w:r>
    <w:r>
      <w:rPr>
        <w:rFonts w:cs="Arial"/>
        <w:lang w:val="sr-Cyrl-RS"/>
      </w:rPr>
      <w:t>7</w:t>
    </w:r>
    <w:r>
      <w:rPr>
        <w:rFonts w:cs="Arial"/>
      </w:rPr>
      <w:t xml:space="preserve"> (</w:t>
    </w:r>
    <w:r>
      <w:rPr>
        <w:rFonts w:cs="Arial"/>
        <w:lang w:val="sr-Cyrl-RS"/>
      </w:rPr>
      <w:t>617</w:t>
    </w:r>
    <w:r>
      <w:rPr>
        <w:rFonts w:cs="Arial"/>
      </w:rPr>
      <w:t>/201</w:t>
    </w:r>
    <w:r>
      <w:rPr>
        <w:rFonts w:cs="Arial"/>
        <w:lang w:val="sr-Cyrl-RS"/>
      </w:rPr>
      <w:t>7</w:t>
    </w:r>
    <w:r>
      <w:rPr>
        <w:rFonts w:cs="Arial"/>
      </w:rPr>
      <w:t>)</w:t>
    </w:r>
  </w:p>
  <w:p w:rsidR="00401EDE" w:rsidRPr="00210557" w:rsidRDefault="00401ED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111E16EE"/>
    <w:lvl w:ilvl="0" w:tplc="1F16DB9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13B0E8C"/>
    <w:multiLevelType w:val="hybridMultilevel"/>
    <w:tmpl w:val="D14C0A62"/>
    <w:lvl w:ilvl="0" w:tplc="67FA56DC">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616CA"/>
    <w:multiLevelType w:val="hybridMultilevel"/>
    <w:tmpl w:val="D14C0A62"/>
    <w:lvl w:ilvl="0" w:tplc="67FA56DC">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249A7684"/>
    <w:lvl w:ilvl="0" w:tplc="46D61726">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90DE3C22"/>
    <w:lvl w:ilvl="0" w:tplc="6B78441E">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6"/>
  </w:num>
  <w:num w:numId="2">
    <w:abstractNumId w:val="63"/>
  </w:num>
  <w:num w:numId="3">
    <w:abstractNumId w:val="81"/>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0"/>
  </w:num>
  <w:num w:numId="8">
    <w:abstractNumId w:val="69"/>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1"/>
  </w:num>
  <w:num w:numId="12">
    <w:abstractNumId w:val="66"/>
  </w:num>
  <w:num w:numId="13">
    <w:abstractNumId w:val="58"/>
  </w:num>
  <w:num w:numId="14">
    <w:abstractNumId w:val="55"/>
  </w:num>
  <w:num w:numId="15">
    <w:abstractNumId w:val="67"/>
  </w:num>
  <w:num w:numId="16">
    <w:abstractNumId w:val="62"/>
  </w:num>
  <w:num w:numId="17">
    <w:abstractNumId w:val="82"/>
  </w:num>
  <w:num w:numId="18">
    <w:abstractNumId w:val="75"/>
  </w:num>
  <w:num w:numId="19">
    <w:abstractNumId w:val="84"/>
  </w:num>
  <w:num w:numId="20">
    <w:abstractNumId w:val="65"/>
  </w:num>
  <w:num w:numId="2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2"/>
  </w:num>
  <w:num w:numId="26">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num>
  <w:num w:numId="28">
    <w:abstractNumId w:val="64"/>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num>
  <w:num w:numId="33">
    <w:abstractNumId w:val="7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7C2"/>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972"/>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1BE"/>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400"/>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50F"/>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6FCF"/>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6EA"/>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3D9"/>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4B02"/>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EDE"/>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96F"/>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24F"/>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CF"/>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541"/>
    <w:rsid w:val="005B08A3"/>
    <w:rsid w:val="005B0B4C"/>
    <w:rsid w:val="005B108A"/>
    <w:rsid w:val="005B1305"/>
    <w:rsid w:val="005B14C3"/>
    <w:rsid w:val="005B14F4"/>
    <w:rsid w:val="005B1CE6"/>
    <w:rsid w:val="005B24DF"/>
    <w:rsid w:val="005B28F5"/>
    <w:rsid w:val="005B2A19"/>
    <w:rsid w:val="005B2CB5"/>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DD7"/>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F11"/>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0A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2F7D"/>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0F6D"/>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F5"/>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10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C87"/>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37"/>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BE6"/>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9"/>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B2"/>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62"/>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F4B"/>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5F5"/>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7E9"/>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75B"/>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6FC"/>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5BD"/>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29E"/>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zoran.jov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jovovic@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00.xml><?xml version="1.0" encoding="utf-8"?>
<ds:datastoreItem xmlns:ds="http://schemas.openxmlformats.org/officeDocument/2006/customXml" ds:itemID="{0512A692-FBDD-4FC8-9F01-CCD0980B7E7E}">
  <ds:schemaRefs>
    <ds:schemaRef ds:uri="http://schemas.openxmlformats.org/officeDocument/2006/bibliography"/>
  </ds:schemaRefs>
</ds:datastoreItem>
</file>

<file path=customXml/itemProps101.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0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3.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104.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05.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06.xml><?xml version="1.0" encoding="utf-8"?>
<ds:datastoreItem xmlns:ds="http://schemas.openxmlformats.org/officeDocument/2006/customXml" ds:itemID="{FB60CEEB-5F33-4C52-80AA-269DEDBAFCF5}">
  <ds:schemaRefs>
    <ds:schemaRef ds:uri="http://schemas.openxmlformats.org/officeDocument/2006/bibliography"/>
  </ds:schemaRefs>
</ds:datastoreItem>
</file>

<file path=customXml/itemProps107.xml><?xml version="1.0" encoding="utf-8"?>
<ds:datastoreItem xmlns:ds="http://schemas.openxmlformats.org/officeDocument/2006/customXml" ds:itemID="{DDFA4A3C-3E95-4488-BD5C-E52417DA59B6}">
  <ds:schemaRefs>
    <ds:schemaRef ds:uri="http://schemas.openxmlformats.org/officeDocument/2006/bibliography"/>
  </ds:schemaRefs>
</ds:datastoreItem>
</file>

<file path=customXml/itemProps10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09.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1.xml><?xml version="1.0" encoding="utf-8"?>
<ds:datastoreItem xmlns:ds="http://schemas.openxmlformats.org/officeDocument/2006/customXml" ds:itemID="{E8952CD5-090F-475A-BEC4-22AC96BBB044}">
  <ds:schemaRefs>
    <ds:schemaRef ds:uri="http://schemas.openxmlformats.org/officeDocument/2006/bibliography"/>
  </ds:schemaRefs>
</ds:datastoreItem>
</file>

<file path=customXml/itemProps110.xml><?xml version="1.0" encoding="utf-8"?>
<ds:datastoreItem xmlns:ds="http://schemas.openxmlformats.org/officeDocument/2006/customXml" ds:itemID="{6A547B7A-F9E3-4E40-B3C1-464D4925BFD3}">
  <ds:schemaRefs>
    <ds:schemaRef ds:uri="http://schemas.openxmlformats.org/officeDocument/2006/bibliography"/>
  </ds:schemaRefs>
</ds:datastoreItem>
</file>

<file path=customXml/itemProps111.xml><?xml version="1.0" encoding="utf-8"?>
<ds:datastoreItem xmlns:ds="http://schemas.openxmlformats.org/officeDocument/2006/customXml" ds:itemID="{682D9D89-14A4-44D8-AF64-2226993D05CF}">
  <ds:schemaRefs>
    <ds:schemaRef ds:uri="http://schemas.openxmlformats.org/officeDocument/2006/bibliography"/>
  </ds:schemaRefs>
</ds:datastoreItem>
</file>

<file path=customXml/itemProps112.xml><?xml version="1.0" encoding="utf-8"?>
<ds:datastoreItem xmlns:ds="http://schemas.openxmlformats.org/officeDocument/2006/customXml" ds:itemID="{703D137E-9328-4A89-A051-B4CC00E31956}">
  <ds:schemaRefs>
    <ds:schemaRef ds:uri="http://schemas.openxmlformats.org/officeDocument/2006/bibliography"/>
  </ds:schemaRefs>
</ds:datastoreItem>
</file>

<file path=customXml/itemProps113.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1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15.xml><?xml version="1.0" encoding="utf-8"?>
<ds:datastoreItem xmlns:ds="http://schemas.openxmlformats.org/officeDocument/2006/customXml" ds:itemID="{1DF7F626-FD78-4658-8D92-8F7E641CD70C}">
  <ds:schemaRefs>
    <ds:schemaRef ds:uri="http://schemas.openxmlformats.org/officeDocument/2006/bibliography"/>
  </ds:schemaRefs>
</ds:datastoreItem>
</file>

<file path=customXml/itemProps11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17.xml><?xml version="1.0" encoding="utf-8"?>
<ds:datastoreItem xmlns:ds="http://schemas.openxmlformats.org/officeDocument/2006/customXml" ds:itemID="{DEDEFCAC-84D3-47E5-93D3-169A50F621CC}">
  <ds:schemaRefs>
    <ds:schemaRef ds:uri="http://schemas.openxmlformats.org/officeDocument/2006/bibliography"/>
  </ds:schemaRefs>
</ds:datastoreItem>
</file>

<file path=customXml/itemProps118.xml><?xml version="1.0" encoding="utf-8"?>
<ds:datastoreItem xmlns:ds="http://schemas.openxmlformats.org/officeDocument/2006/customXml" ds:itemID="{3EC0A0C8-E07C-4950-A5C7-AACD0060956A}">
  <ds:schemaRefs>
    <ds:schemaRef ds:uri="http://schemas.openxmlformats.org/officeDocument/2006/bibliography"/>
  </ds:schemaRefs>
</ds:datastoreItem>
</file>

<file path=customXml/itemProps119.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20.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2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2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3.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2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2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2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27.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28.xml><?xml version="1.0" encoding="utf-8"?>
<ds:datastoreItem xmlns:ds="http://schemas.openxmlformats.org/officeDocument/2006/customXml" ds:itemID="{D181EB7D-FD57-43F0-86BB-EF81F06A2F31}">
  <ds:schemaRefs>
    <ds:schemaRef ds:uri="http://schemas.openxmlformats.org/officeDocument/2006/bibliography"/>
  </ds:schemaRefs>
</ds:datastoreItem>
</file>

<file path=customXml/itemProps129.xml><?xml version="1.0" encoding="utf-8"?>
<ds:datastoreItem xmlns:ds="http://schemas.openxmlformats.org/officeDocument/2006/customXml" ds:itemID="{ED61C389-C94C-4794-8478-058C0CC4BB41}">
  <ds:schemaRefs>
    <ds:schemaRef ds:uri="http://schemas.openxmlformats.org/officeDocument/2006/bibliography"/>
  </ds:schemaRefs>
</ds:datastoreItem>
</file>

<file path=customXml/itemProps13.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3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32.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3.xml><?xml version="1.0" encoding="utf-8"?>
<ds:datastoreItem xmlns:ds="http://schemas.openxmlformats.org/officeDocument/2006/customXml" ds:itemID="{B364C5B2-1BAF-4323-ABD2-151271C984CE}">
  <ds:schemaRefs>
    <ds:schemaRef ds:uri="http://schemas.openxmlformats.org/officeDocument/2006/bibliography"/>
  </ds:schemaRefs>
</ds:datastoreItem>
</file>

<file path=customXml/itemProps134.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3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3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7.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38.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39.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4.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40.xml><?xml version="1.0" encoding="utf-8"?>
<ds:datastoreItem xmlns:ds="http://schemas.openxmlformats.org/officeDocument/2006/customXml" ds:itemID="{64AD4F4E-D4CB-4414-98A7-E4BDB85A8541}">
  <ds:schemaRefs>
    <ds:schemaRef ds:uri="http://schemas.openxmlformats.org/officeDocument/2006/bibliography"/>
  </ds:schemaRefs>
</ds:datastoreItem>
</file>

<file path=customXml/itemProps141.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4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43.xml><?xml version="1.0" encoding="utf-8"?>
<ds:datastoreItem xmlns:ds="http://schemas.openxmlformats.org/officeDocument/2006/customXml" ds:itemID="{3C1BA5C2-3BD0-4313-AA64-AE769A32B521}">
  <ds:schemaRefs>
    <ds:schemaRef ds:uri="http://schemas.openxmlformats.org/officeDocument/2006/bibliography"/>
  </ds:schemaRefs>
</ds:datastoreItem>
</file>

<file path=customXml/itemProps14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45.xml><?xml version="1.0" encoding="utf-8"?>
<ds:datastoreItem xmlns:ds="http://schemas.openxmlformats.org/officeDocument/2006/customXml" ds:itemID="{80D12F78-9510-4543-AF62-8FD9B293ACD0}">
  <ds:schemaRefs>
    <ds:schemaRef ds:uri="http://schemas.openxmlformats.org/officeDocument/2006/bibliography"/>
  </ds:schemaRefs>
</ds:datastoreItem>
</file>

<file path=customXml/itemProps146.xml><?xml version="1.0" encoding="utf-8"?>
<ds:datastoreItem xmlns:ds="http://schemas.openxmlformats.org/officeDocument/2006/customXml" ds:itemID="{B1294915-ECED-4C04-8595-AE56F8F58B6B}">
  <ds:schemaRefs>
    <ds:schemaRef ds:uri="http://schemas.openxmlformats.org/officeDocument/2006/bibliography"/>
  </ds:schemaRefs>
</ds:datastoreItem>
</file>

<file path=customXml/itemProps14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48.xml><?xml version="1.0" encoding="utf-8"?>
<ds:datastoreItem xmlns:ds="http://schemas.openxmlformats.org/officeDocument/2006/customXml" ds:itemID="{EF98BD1C-4599-4F86-83D4-FEADC51394B0}">
  <ds:schemaRefs>
    <ds:schemaRef ds:uri="http://schemas.openxmlformats.org/officeDocument/2006/bibliography"/>
  </ds:schemaRefs>
</ds:datastoreItem>
</file>

<file path=customXml/itemProps149.xml><?xml version="1.0" encoding="utf-8"?>
<ds:datastoreItem xmlns:ds="http://schemas.openxmlformats.org/officeDocument/2006/customXml" ds:itemID="{18A0DEA7-47B6-44F1-A030-772A607061C0}">
  <ds:schemaRefs>
    <ds:schemaRef ds:uri="http://schemas.openxmlformats.org/officeDocument/2006/bibliography"/>
  </ds:schemaRefs>
</ds:datastoreItem>
</file>

<file path=customXml/itemProps15.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5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51.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52.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5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5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55.xml><?xml version="1.0" encoding="utf-8"?>
<ds:datastoreItem xmlns:ds="http://schemas.openxmlformats.org/officeDocument/2006/customXml" ds:itemID="{13F76BA0-D03A-43A1-97D1-AD7B8BCFB466}">
  <ds:schemaRefs>
    <ds:schemaRef ds:uri="http://schemas.openxmlformats.org/officeDocument/2006/bibliography"/>
  </ds:schemaRefs>
</ds:datastoreItem>
</file>

<file path=customXml/itemProps156.xml><?xml version="1.0" encoding="utf-8"?>
<ds:datastoreItem xmlns:ds="http://schemas.openxmlformats.org/officeDocument/2006/customXml" ds:itemID="{5A814385-C08C-487B-9971-F9AFF15888AA}">
  <ds:schemaRefs>
    <ds:schemaRef ds:uri="http://schemas.openxmlformats.org/officeDocument/2006/bibliography"/>
  </ds:schemaRefs>
</ds:datastoreItem>
</file>

<file path=customXml/itemProps157.xml><?xml version="1.0" encoding="utf-8"?>
<ds:datastoreItem xmlns:ds="http://schemas.openxmlformats.org/officeDocument/2006/customXml" ds:itemID="{B3FF2317-151A-4D26-BC05-2DF65978DCB8}">
  <ds:schemaRefs>
    <ds:schemaRef ds:uri="http://schemas.openxmlformats.org/officeDocument/2006/bibliography"/>
  </ds:schemaRefs>
</ds:datastoreItem>
</file>

<file path=customXml/itemProps16.xml><?xml version="1.0" encoding="utf-8"?>
<ds:datastoreItem xmlns:ds="http://schemas.openxmlformats.org/officeDocument/2006/customXml" ds:itemID="{5648B071-864F-4A0F-B37B-5C4ACD4C79B3}">
  <ds:schemaRefs>
    <ds:schemaRef ds:uri="http://schemas.openxmlformats.org/officeDocument/2006/bibliography"/>
  </ds:schemaRefs>
</ds:datastoreItem>
</file>

<file path=customXml/itemProps17.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8.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9.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2.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20.xml><?xml version="1.0" encoding="utf-8"?>
<ds:datastoreItem xmlns:ds="http://schemas.openxmlformats.org/officeDocument/2006/customXml" ds:itemID="{C5013BF7-F211-42BF-B380-90516D14754C}">
  <ds:schemaRefs>
    <ds:schemaRef ds:uri="http://schemas.openxmlformats.org/officeDocument/2006/bibliography"/>
  </ds:schemaRefs>
</ds:datastoreItem>
</file>

<file path=customXml/itemProps21.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2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23.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24.xml><?xml version="1.0" encoding="utf-8"?>
<ds:datastoreItem xmlns:ds="http://schemas.openxmlformats.org/officeDocument/2006/customXml" ds:itemID="{6041A9EA-B876-48D2-9817-5EB5E1799A65}">
  <ds:schemaRefs>
    <ds:schemaRef ds:uri="http://schemas.openxmlformats.org/officeDocument/2006/bibliography"/>
  </ds:schemaRefs>
</ds:datastoreItem>
</file>

<file path=customXml/itemProps25.xml><?xml version="1.0" encoding="utf-8"?>
<ds:datastoreItem xmlns:ds="http://schemas.openxmlformats.org/officeDocument/2006/customXml" ds:itemID="{351EE4E6-1624-4B31-8CFA-EA88878CB249}">
  <ds:schemaRefs>
    <ds:schemaRef ds:uri="http://schemas.openxmlformats.org/officeDocument/2006/bibliography"/>
  </ds:schemaRefs>
</ds:datastoreItem>
</file>

<file path=customXml/itemProps26.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27.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28.xml><?xml version="1.0" encoding="utf-8"?>
<ds:datastoreItem xmlns:ds="http://schemas.openxmlformats.org/officeDocument/2006/customXml" ds:itemID="{729B330B-D0F2-41AB-ACAA-24EC094EA052}">
  <ds:schemaRefs>
    <ds:schemaRef ds:uri="http://schemas.openxmlformats.org/officeDocument/2006/bibliography"/>
  </ds:schemaRefs>
</ds:datastoreItem>
</file>

<file path=customXml/itemProps2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30.xml><?xml version="1.0" encoding="utf-8"?>
<ds:datastoreItem xmlns:ds="http://schemas.openxmlformats.org/officeDocument/2006/customXml" ds:itemID="{4D5800B0-440F-4C7A-9882-C3A5C6735CFB}">
  <ds:schemaRefs>
    <ds:schemaRef ds:uri="http://schemas.openxmlformats.org/officeDocument/2006/bibliography"/>
  </ds:schemaRefs>
</ds:datastoreItem>
</file>

<file path=customXml/itemProps3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3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3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34.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35.xml><?xml version="1.0" encoding="utf-8"?>
<ds:datastoreItem xmlns:ds="http://schemas.openxmlformats.org/officeDocument/2006/customXml" ds:itemID="{A2FC1C99-FD39-4033-A9C3-84BCAF6D15CA}">
  <ds:schemaRefs>
    <ds:schemaRef ds:uri="http://schemas.openxmlformats.org/officeDocument/2006/bibliography"/>
  </ds:schemaRefs>
</ds:datastoreItem>
</file>

<file path=customXml/itemProps36.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37.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38.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39.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4.xml><?xml version="1.0" encoding="utf-8"?>
<ds:datastoreItem xmlns:ds="http://schemas.openxmlformats.org/officeDocument/2006/customXml" ds:itemID="{4E57F280-2579-4BF8-9134-AE8FAB6B6EB8}">
  <ds:schemaRefs>
    <ds:schemaRef ds:uri="http://schemas.openxmlformats.org/officeDocument/2006/bibliography"/>
  </ds:schemaRefs>
</ds:datastoreItem>
</file>

<file path=customXml/itemProps40.xml><?xml version="1.0" encoding="utf-8"?>
<ds:datastoreItem xmlns:ds="http://schemas.openxmlformats.org/officeDocument/2006/customXml" ds:itemID="{8C6CA9F7-37A3-4445-B913-EA175D58C3BC}">
  <ds:schemaRefs>
    <ds:schemaRef ds:uri="http://schemas.openxmlformats.org/officeDocument/2006/bibliography"/>
  </ds:schemaRefs>
</ds:datastoreItem>
</file>

<file path=customXml/itemProps41.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42.xml><?xml version="1.0" encoding="utf-8"?>
<ds:datastoreItem xmlns:ds="http://schemas.openxmlformats.org/officeDocument/2006/customXml" ds:itemID="{FD16A1DC-199A-4BDC-B69D-569894F708F4}">
  <ds:schemaRefs>
    <ds:schemaRef ds:uri="http://schemas.openxmlformats.org/officeDocument/2006/bibliography"/>
  </ds:schemaRefs>
</ds:datastoreItem>
</file>

<file path=customXml/itemProps43.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44.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45.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4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48.xml><?xml version="1.0" encoding="utf-8"?>
<ds:datastoreItem xmlns:ds="http://schemas.openxmlformats.org/officeDocument/2006/customXml" ds:itemID="{98D80675-18C0-4E2C-A5A5-1C3E8264C0B0}">
  <ds:schemaRefs>
    <ds:schemaRef ds:uri="http://schemas.openxmlformats.org/officeDocument/2006/bibliography"/>
  </ds:schemaRefs>
</ds:datastoreItem>
</file>

<file path=customXml/itemProps49.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5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1.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52.xml><?xml version="1.0" encoding="utf-8"?>
<ds:datastoreItem xmlns:ds="http://schemas.openxmlformats.org/officeDocument/2006/customXml" ds:itemID="{E67F3D8D-3507-49C1-AE0F-A8C8F2B1DFC1}">
  <ds:schemaRefs>
    <ds:schemaRef ds:uri="http://schemas.openxmlformats.org/officeDocument/2006/bibliography"/>
  </ds:schemaRefs>
</ds:datastoreItem>
</file>

<file path=customXml/itemProps53.xml><?xml version="1.0" encoding="utf-8"?>
<ds:datastoreItem xmlns:ds="http://schemas.openxmlformats.org/officeDocument/2006/customXml" ds:itemID="{E788CD71-B26D-49F0-AFA4-D0129DA03F29}">
  <ds:schemaRefs>
    <ds:schemaRef ds:uri="http://schemas.openxmlformats.org/officeDocument/2006/bibliography"/>
  </ds:schemaRefs>
</ds:datastoreItem>
</file>

<file path=customXml/itemProps54.xml><?xml version="1.0" encoding="utf-8"?>
<ds:datastoreItem xmlns:ds="http://schemas.openxmlformats.org/officeDocument/2006/customXml" ds:itemID="{E7C154E8-DA1C-4B08-ADF0-DCEB667804EA}">
  <ds:schemaRefs>
    <ds:schemaRef ds:uri="http://schemas.openxmlformats.org/officeDocument/2006/bibliography"/>
  </ds:schemaRefs>
</ds:datastoreItem>
</file>

<file path=customXml/itemProps55.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56.xml><?xml version="1.0" encoding="utf-8"?>
<ds:datastoreItem xmlns:ds="http://schemas.openxmlformats.org/officeDocument/2006/customXml" ds:itemID="{5C1BF84D-0B4D-4356-A495-15DD2FB53149}">
  <ds:schemaRefs>
    <ds:schemaRef ds:uri="http://schemas.openxmlformats.org/officeDocument/2006/bibliography"/>
  </ds:schemaRefs>
</ds:datastoreItem>
</file>

<file path=customXml/itemProps5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8.xml><?xml version="1.0" encoding="utf-8"?>
<ds:datastoreItem xmlns:ds="http://schemas.openxmlformats.org/officeDocument/2006/customXml" ds:itemID="{7431B4A1-74F0-4224-BED1-DDAD0B46E415}">
  <ds:schemaRefs>
    <ds:schemaRef ds:uri="http://schemas.openxmlformats.org/officeDocument/2006/bibliography"/>
  </ds:schemaRefs>
</ds:datastoreItem>
</file>

<file path=customXml/itemProps59.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0.xml><?xml version="1.0" encoding="utf-8"?>
<ds:datastoreItem xmlns:ds="http://schemas.openxmlformats.org/officeDocument/2006/customXml" ds:itemID="{58CA6872-1EBB-4A28-B030-03EAD2A5B9DA}">
  <ds:schemaRefs>
    <ds:schemaRef ds:uri="http://schemas.openxmlformats.org/officeDocument/2006/bibliography"/>
  </ds:schemaRefs>
</ds:datastoreItem>
</file>

<file path=customXml/itemProps61.xml><?xml version="1.0" encoding="utf-8"?>
<ds:datastoreItem xmlns:ds="http://schemas.openxmlformats.org/officeDocument/2006/customXml" ds:itemID="{B4C89229-D2C3-4010-9494-9FEEA24E2229}">
  <ds:schemaRefs>
    <ds:schemaRef ds:uri="http://schemas.openxmlformats.org/officeDocument/2006/bibliography"/>
  </ds:schemaRefs>
</ds:datastoreItem>
</file>

<file path=customXml/itemProps6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6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65.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66.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6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6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69.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7.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70.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71.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72.xml><?xml version="1.0" encoding="utf-8"?>
<ds:datastoreItem xmlns:ds="http://schemas.openxmlformats.org/officeDocument/2006/customXml" ds:itemID="{14D08E56-CF26-470C-8D2C-54339509C83A}">
  <ds:schemaRefs>
    <ds:schemaRef ds:uri="http://schemas.openxmlformats.org/officeDocument/2006/bibliography"/>
  </ds:schemaRefs>
</ds:datastoreItem>
</file>

<file path=customXml/itemProps73.xml><?xml version="1.0" encoding="utf-8"?>
<ds:datastoreItem xmlns:ds="http://schemas.openxmlformats.org/officeDocument/2006/customXml" ds:itemID="{2905E11B-1B7C-4EE2-8C02-4812EF5FCCC4}">
  <ds:schemaRefs>
    <ds:schemaRef ds:uri="http://schemas.openxmlformats.org/officeDocument/2006/bibliography"/>
  </ds:schemaRefs>
</ds:datastoreItem>
</file>

<file path=customXml/itemProps74.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75.xml><?xml version="1.0" encoding="utf-8"?>
<ds:datastoreItem xmlns:ds="http://schemas.openxmlformats.org/officeDocument/2006/customXml" ds:itemID="{DA1D127A-EA8B-46CC-81A9-7E70D9660438}">
  <ds:schemaRefs>
    <ds:schemaRef ds:uri="http://schemas.openxmlformats.org/officeDocument/2006/bibliography"/>
  </ds:schemaRefs>
</ds:datastoreItem>
</file>

<file path=customXml/itemProps76.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7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78.xml><?xml version="1.0" encoding="utf-8"?>
<ds:datastoreItem xmlns:ds="http://schemas.openxmlformats.org/officeDocument/2006/customXml" ds:itemID="{555C396A-EEE2-4D11-BEC8-99E37E95C305}">
  <ds:schemaRefs>
    <ds:schemaRef ds:uri="http://schemas.openxmlformats.org/officeDocument/2006/bibliography"/>
  </ds:schemaRefs>
</ds:datastoreItem>
</file>

<file path=customXml/itemProps79.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8.xml><?xml version="1.0" encoding="utf-8"?>
<ds:datastoreItem xmlns:ds="http://schemas.openxmlformats.org/officeDocument/2006/customXml" ds:itemID="{74152729-1542-4D75-8A19-D3C6523CD7D3}">
  <ds:schemaRefs>
    <ds:schemaRef ds:uri="http://schemas.openxmlformats.org/officeDocument/2006/bibliography"/>
  </ds:schemaRefs>
</ds:datastoreItem>
</file>

<file path=customXml/itemProps80.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81.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8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3.xml><?xml version="1.0" encoding="utf-8"?>
<ds:datastoreItem xmlns:ds="http://schemas.openxmlformats.org/officeDocument/2006/customXml" ds:itemID="{CFD27487-707A-435C-AC59-318590F55A0E}">
  <ds:schemaRefs>
    <ds:schemaRef ds:uri="http://schemas.openxmlformats.org/officeDocument/2006/bibliography"/>
  </ds:schemaRefs>
</ds:datastoreItem>
</file>

<file path=customXml/itemProps84.xml><?xml version="1.0" encoding="utf-8"?>
<ds:datastoreItem xmlns:ds="http://schemas.openxmlformats.org/officeDocument/2006/customXml" ds:itemID="{00C8942D-79FB-4C73-A92F-EFE9E06C1A0D}">
  <ds:schemaRefs>
    <ds:schemaRef ds:uri="http://schemas.openxmlformats.org/officeDocument/2006/bibliography"/>
  </ds:schemaRefs>
</ds:datastoreItem>
</file>

<file path=customXml/itemProps85.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86.xml><?xml version="1.0" encoding="utf-8"?>
<ds:datastoreItem xmlns:ds="http://schemas.openxmlformats.org/officeDocument/2006/customXml" ds:itemID="{A5DADC67-2BAA-490C-87E2-30FC2C1E7A3F}">
  <ds:schemaRefs>
    <ds:schemaRef ds:uri="http://schemas.openxmlformats.org/officeDocument/2006/bibliography"/>
  </ds:schemaRefs>
</ds:datastoreItem>
</file>

<file path=customXml/itemProps87.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88.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89.xml><?xml version="1.0" encoding="utf-8"?>
<ds:datastoreItem xmlns:ds="http://schemas.openxmlformats.org/officeDocument/2006/customXml" ds:itemID="{1131B808-F8B0-4D7E-BF00-42525F259C7C}">
  <ds:schemaRefs>
    <ds:schemaRef ds:uri="http://schemas.openxmlformats.org/officeDocument/2006/bibliography"/>
  </ds:schemaRefs>
</ds:datastoreItem>
</file>

<file path=customXml/itemProps9.xml><?xml version="1.0" encoding="utf-8"?>
<ds:datastoreItem xmlns:ds="http://schemas.openxmlformats.org/officeDocument/2006/customXml" ds:itemID="{15EB7986-12CD-4F0C-A72F-A0B5E8A0DAAC}">
  <ds:schemaRefs>
    <ds:schemaRef ds:uri="http://schemas.openxmlformats.org/officeDocument/2006/bibliography"/>
  </ds:schemaRefs>
</ds:datastoreItem>
</file>

<file path=customXml/itemProps9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9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2.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3.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94.xml><?xml version="1.0" encoding="utf-8"?>
<ds:datastoreItem xmlns:ds="http://schemas.openxmlformats.org/officeDocument/2006/customXml" ds:itemID="{9D5DFB2C-6665-411E-BF26-6CB46D8FA396}">
  <ds:schemaRefs>
    <ds:schemaRef ds:uri="http://schemas.openxmlformats.org/officeDocument/2006/bibliography"/>
  </ds:schemaRefs>
</ds:datastoreItem>
</file>

<file path=customXml/itemProps95.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96.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97.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9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9.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63</Pages>
  <Words>19647</Words>
  <Characters>111990</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131375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6</cp:revision>
  <cp:lastPrinted>2017-05-25T11:59:00Z</cp:lastPrinted>
  <dcterms:created xsi:type="dcterms:W3CDTF">2017-05-19T06:16:00Z</dcterms:created>
  <dcterms:modified xsi:type="dcterms:W3CDTF">2017-05-25T12:01:00Z</dcterms:modified>
</cp:coreProperties>
</file>