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210F93">
        <w:rPr>
          <w:rFonts w:cs="Arial"/>
          <w:lang w:val="sr-Cyrl-RS"/>
        </w:rPr>
        <w:t>491/2017 - 3000/1737/2017</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210F93">
        <w:rPr>
          <w:rFonts w:cs="Arial"/>
          <w:sz w:val="22"/>
          <w:szCs w:val="22"/>
          <w:lang w:val="sr-Cyrl-RS"/>
        </w:rPr>
        <w:t>Дезинфекциони системи на питкој води и СРЦ-базен - сервис - ТЕ Колубара</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B56DB6" w:rsidRDefault="00F16226"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C6752E" w:rsidRPr="00B56DB6" w:rsidRDefault="00C6752E" w:rsidP="00C6752E">
      <w:pPr>
        <w:rPr>
          <w:rFonts w:eastAsia="Arial Unicode MS" w:cs="Arial"/>
          <w:b/>
          <w:kern w:val="2"/>
          <w:lang w:val="ru-RU"/>
        </w:rPr>
      </w:pPr>
    </w:p>
    <w:p w:rsidR="00150FCE" w:rsidRPr="009227DA" w:rsidRDefault="00150FCE" w:rsidP="000C50A0">
      <w:pPr>
        <w:pStyle w:val="BodyText"/>
        <w:spacing w:before="0"/>
        <w:jc w:val="center"/>
        <w:rPr>
          <w:rFonts w:cs="Arial"/>
          <w:sz w:val="22"/>
          <w:szCs w:val="22"/>
          <w:lang w:val="sr-Cyrl-RS"/>
        </w:rPr>
      </w:pPr>
    </w:p>
    <w:p w:rsidR="00E13FFC" w:rsidRPr="00B56DB6" w:rsidRDefault="00E13FFC" w:rsidP="000C50A0">
      <w:pPr>
        <w:pStyle w:val="BodyText"/>
        <w:spacing w:before="0"/>
        <w:jc w:val="center"/>
        <w:rPr>
          <w:rFonts w:cs="Arial"/>
          <w:sz w:val="22"/>
          <w:szCs w:val="2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4E752C" w:rsidRPr="004E752C">
        <w:rPr>
          <w:b/>
          <w:lang w:val="ru-RU"/>
        </w:rPr>
        <w:t>105-</w:t>
      </w:r>
      <w:r w:rsidR="004E752C" w:rsidRPr="004E752C">
        <w:rPr>
          <w:b/>
          <w:lang w:val="sr-Cyrl-RS"/>
        </w:rPr>
        <w:t>Е030</w:t>
      </w:r>
      <w:r w:rsidR="004E752C" w:rsidRPr="004E752C">
        <w:rPr>
          <w:b/>
          <w:lang w:val="ru-RU"/>
        </w:rPr>
        <w:t>1</w:t>
      </w:r>
      <w:r w:rsidR="004E752C" w:rsidRPr="004E752C">
        <w:rPr>
          <w:b/>
          <w:lang w:val="sr-Cyrl-RS"/>
        </w:rPr>
        <w:t>-2</w:t>
      </w:r>
      <w:r w:rsidR="004E752C" w:rsidRPr="004E752C">
        <w:rPr>
          <w:b/>
          <w:lang w:val="ru-RU"/>
        </w:rPr>
        <w:t>60612</w:t>
      </w:r>
      <w:r w:rsidR="004E752C" w:rsidRPr="004E752C">
        <w:rPr>
          <w:b/>
          <w:lang w:val="sr-Cyrl-RS"/>
        </w:rPr>
        <w:t>/</w:t>
      </w:r>
      <w:r w:rsidR="004E752C" w:rsidRPr="004E752C">
        <w:rPr>
          <w:b/>
          <w:lang w:val="ru-RU"/>
        </w:rPr>
        <w:t>5</w:t>
      </w:r>
      <w:r w:rsidR="004E752C" w:rsidRPr="004E752C">
        <w:rPr>
          <w:b/>
          <w:lang w:val="sr-Cyrl-RS"/>
        </w:rPr>
        <w:t>-2017</w:t>
      </w:r>
      <w:r w:rsidR="004E752C">
        <w:rPr>
          <w:rFonts w:eastAsia="Arial Unicode MS" w:cs="Arial"/>
          <w:kern w:val="2"/>
          <w:lang w:val="ru-RU"/>
        </w:rPr>
        <w:t xml:space="preserve"> од </w:t>
      </w:r>
      <w:r w:rsidR="004E752C" w:rsidRPr="004E752C">
        <w:rPr>
          <w:rFonts w:eastAsia="Arial Unicode MS" w:cs="Arial"/>
          <w:kern w:val="2"/>
          <w:lang w:val="ru-RU"/>
        </w:rPr>
        <w:t>01</w:t>
      </w:r>
      <w:r w:rsidRPr="00E47C2E">
        <w:rPr>
          <w:rFonts w:eastAsia="Arial Unicode MS" w:cs="Arial"/>
          <w:kern w:val="2"/>
          <w:lang w:val="ru-RU"/>
        </w:rPr>
        <w:t>.</w:t>
      </w:r>
      <w:r w:rsidR="004E752C" w:rsidRPr="004E752C">
        <w:rPr>
          <w:rFonts w:eastAsia="Arial Unicode MS" w:cs="Arial"/>
          <w:kern w:val="2"/>
          <w:lang w:val="ru-RU"/>
        </w:rPr>
        <w:t>06</w:t>
      </w:r>
      <w:r w:rsidRPr="00E47C2E">
        <w:rPr>
          <w:rFonts w:eastAsia="Arial Unicode MS" w:cs="Arial"/>
          <w:kern w:val="2"/>
          <w:lang w:val="ru-RU"/>
        </w:rPr>
        <w:t>.201</w:t>
      </w:r>
      <w:r w:rsidR="00207FF8">
        <w:rPr>
          <w:rFonts w:eastAsia="Arial Unicode MS" w:cs="Arial"/>
          <w:kern w:val="2"/>
          <w:lang w:val="ru-RU"/>
        </w:rPr>
        <w:t>7</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207FF8">
        <w:rPr>
          <w:rFonts w:cs="Arial"/>
          <w:lang w:val="sr-Cyrl-RS"/>
        </w:rPr>
        <w:t>мај</w:t>
      </w:r>
      <w:r w:rsidR="00C33F55">
        <w:rPr>
          <w:rFonts w:cs="Arial"/>
          <w:lang w:val="ru-RU"/>
        </w:rPr>
        <w:t xml:space="preserve"> 201</w:t>
      </w:r>
      <w:r w:rsidR="000567F7">
        <w:rPr>
          <w:rFonts w:cs="Arial"/>
          <w:lang w:val="ru-RU"/>
        </w:rPr>
        <w:t>7</w:t>
      </w:r>
      <w:r w:rsidR="00C33F55">
        <w:rPr>
          <w:rFonts w:cs="Arial"/>
          <w:lang w:val="ru-RU"/>
        </w:rPr>
        <w:t>.</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4E752C" w:rsidRPr="004E752C">
        <w:rPr>
          <w:b/>
          <w:lang w:val="ru-RU"/>
        </w:rPr>
        <w:t>105-</w:t>
      </w:r>
      <w:r w:rsidR="004E752C" w:rsidRPr="004E752C">
        <w:rPr>
          <w:b/>
          <w:lang w:val="sr-Cyrl-RS"/>
        </w:rPr>
        <w:t>Е030</w:t>
      </w:r>
      <w:r w:rsidR="004E752C" w:rsidRPr="004E752C">
        <w:rPr>
          <w:b/>
          <w:lang w:val="ru-RU"/>
        </w:rPr>
        <w:t>1</w:t>
      </w:r>
      <w:r w:rsidR="004E752C" w:rsidRPr="004E752C">
        <w:rPr>
          <w:b/>
          <w:lang w:val="sr-Cyrl-RS"/>
        </w:rPr>
        <w:t>-2</w:t>
      </w:r>
      <w:r w:rsidR="004E752C" w:rsidRPr="004E752C">
        <w:rPr>
          <w:b/>
          <w:lang w:val="ru-RU"/>
        </w:rPr>
        <w:t>60612</w:t>
      </w:r>
      <w:r w:rsidR="004E752C" w:rsidRPr="004E752C">
        <w:rPr>
          <w:b/>
          <w:lang w:val="sr-Cyrl-RS"/>
        </w:rPr>
        <w:t>/</w:t>
      </w:r>
      <w:r w:rsidR="004E752C" w:rsidRPr="004E752C">
        <w:rPr>
          <w:b/>
          <w:lang w:val="ru-RU"/>
        </w:rPr>
        <w:t>2</w:t>
      </w:r>
      <w:r w:rsidR="004E752C" w:rsidRPr="004E752C">
        <w:rPr>
          <w:b/>
          <w:lang w:val="sr-Cyrl-RS"/>
        </w:rPr>
        <w:t>-2017</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4E752C" w:rsidRPr="004E752C">
        <w:rPr>
          <w:rFonts w:eastAsia="Arial Unicode MS" w:cs="Arial"/>
          <w:b/>
          <w:color w:val="000000"/>
          <w:kern w:val="2"/>
          <w:lang w:val="ru-RU"/>
        </w:rPr>
        <w:t>01</w:t>
      </w:r>
      <w:r w:rsidR="0054068F">
        <w:rPr>
          <w:rFonts w:eastAsia="Arial Unicode MS" w:cs="Arial"/>
          <w:b/>
          <w:color w:val="000000"/>
          <w:kern w:val="2"/>
          <w:lang w:val="ru-RU"/>
        </w:rPr>
        <w:t>.</w:t>
      </w:r>
      <w:r w:rsidR="004E752C" w:rsidRPr="004E752C">
        <w:rPr>
          <w:rFonts w:eastAsia="Arial Unicode MS" w:cs="Arial"/>
          <w:b/>
          <w:color w:val="000000"/>
          <w:kern w:val="2"/>
          <w:lang w:val="ru-RU"/>
        </w:rPr>
        <w:t>06</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07FF8">
        <w:rPr>
          <w:rFonts w:eastAsia="Arial Unicode MS" w:cs="Arial"/>
          <w:b/>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4E752C" w:rsidRPr="004E752C">
        <w:rPr>
          <w:b/>
          <w:lang w:val="ru-RU"/>
        </w:rPr>
        <w:t>105-</w:t>
      </w:r>
      <w:r w:rsidR="004E752C" w:rsidRPr="004E752C">
        <w:rPr>
          <w:b/>
          <w:lang w:val="sr-Cyrl-RS"/>
        </w:rPr>
        <w:t>Е030</w:t>
      </w:r>
      <w:r w:rsidR="004E752C" w:rsidRPr="004E752C">
        <w:rPr>
          <w:b/>
          <w:lang w:val="ru-RU"/>
        </w:rPr>
        <w:t>1</w:t>
      </w:r>
      <w:r w:rsidR="004E752C" w:rsidRPr="004E752C">
        <w:rPr>
          <w:b/>
          <w:lang w:val="sr-Cyrl-RS"/>
        </w:rPr>
        <w:t>-2</w:t>
      </w:r>
      <w:r w:rsidR="004E752C" w:rsidRPr="004E752C">
        <w:rPr>
          <w:b/>
          <w:lang w:val="ru-RU"/>
        </w:rPr>
        <w:t>60612</w:t>
      </w:r>
      <w:r w:rsidR="004E752C" w:rsidRPr="004E752C">
        <w:rPr>
          <w:b/>
          <w:lang w:val="sr-Cyrl-RS"/>
        </w:rPr>
        <w:t>/</w:t>
      </w:r>
      <w:r w:rsidR="004E752C" w:rsidRPr="004E752C">
        <w:rPr>
          <w:b/>
          <w:lang w:val="ru-RU"/>
        </w:rPr>
        <w:t>3</w:t>
      </w:r>
      <w:r w:rsidR="004E752C" w:rsidRPr="004E752C">
        <w:rPr>
          <w:b/>
          <w:lang w:val="sr-Cyrl-RS"/>
        </w:rPr>
        <w:t>-2017</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1866ED">
        <w:rPr>
          <w:rFonts w:eastAsia="Arial Unicode MS" w:cs="Arial"/>
          <w:color w:val="000000"/>
          <w:kern w:val="2"/>
          <w:lang w:val="ru-RU"/>
        </w:rPr>
        <w:t xml:space="preserve"> </w:t>
      </w:r>
      <w:r w:rsidR="004E752C" w:rsidRPr="004E752C">
        <w:rPr>
          <w:rFonts w:eastAsia="Arial Unicode MS" w:cs="Arial"/>
          <w:b/>
          <w:color w:val="000000"/>
          <w:kern w:val="2"/>
          <w:lang w:val="ru-RU"/>
        </w:rPr>
        <w:t>01</w:t>
      </w:r>
      <w:r w:rsidR="0054068F">
        <w:rPr>
          <w:rFonts w:eastAsia="Arial Unicode MS" w:cs="Arial"/>
          <w:b/>
          <w:color w:val="000000"/>
          <w:kern w:val="2"/>
          <w:lang w:val="ru-RU"/>
        </w:rPr>
        <w:t>.</w:t>
      </w:r>
      <w:r w:rsidR="004E752C" w:rsidRPr="004E752C">
        <w:rPr>
          <w:rFonts w:eastAsia="Arial Unicode MS" w:cs="Arial"/>
          <w:b/>
          <w:color w:val="000000"/>
          <w:kern w:val="2"/>
          <w:lang w:val="ru-RU"/>
        </w:rPr>
        <w:t>06</w:t>
      </w:r>
      <w:r w:rsidR="001866ED" w:rsidRPr="001866ED">
        <w:rPr>
          <w:rFonts w:eastAsia="Arial Unicode MS" w:cs="Arial"/>
          <w:b/>
          <w:color w:val="000000"/>
          <w:kern w:val="2"/>
          <w:lang w:val="ru-RU"/>
        </w:rPr>
        <w:t>.201</w:t>
      </w:r>
      <w:r w:rsidR="00207FF8">
        <w:rPr>
          <w:rFonts w:eastAsia="Arial Unicode MS" w:cs="Arial"/>
          <w:b/>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6" w:name="_Toc441215598"/>
      <w:bookmarkStart w:id="7" w:name="_Toc441651537"/>
      <w:bookmarkStart w:id="8" w:name="_Toc442559874"/>
      <w:r w:rsidRPr="00B56DB6">
        <w:rPr>
          <w:rFonts w:cs="Arial"/>
          <w:b/>
          <w:lang w:val="ru-RU"/>
        </w:rPr>
        <w:t>КОНКУРСНА ДОКУМЕНТАЦИЈА</w:t>
      </w:r>
      <w:bookmarkEnd w:id="6"/>
      <w:bookmarkEnd w:id="7"/>
      <w:bookmarkEnd w:id="8"/>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9"/>
      <w:bookmarkEnd w:id="10"/>
      <w:bookmarkEnd w:id="11"/>
      <w:r w:rsidR="009227DA">
        <w:rPr>
          <w:rFonts w:cs="Arial"/>
          <w:b/>
          <w:lang w:val="sr-Cyrl-RS"/>
        </w:rPr>
        <w:t xml:space="preserve"> </w:t>
      </w:r>
      <w:r w:rsidR="00210F93">
        <w:rPr>
          <w:rFonts w:cs="Arial"/>
          <w:b/>
          <w:lang w:val="sr-Cyrl-RS"/>
        </w:rPr>
        <w:t>491/2017 - 3000/1737/2017</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A70B78" w:rsidRDefault="00A70B78" w:rsidP="003D42B2">
            <w:pPr>
              <w:tabs>
                <w:tab w:val="left" w:pos="360"/>
                <w:tab w:val="left" w:pos="567"/>
                <w:tab w:val="right" w:leader="dot" w:pos="9639"/>
              </w:tabs>
              <w:jc w:val="center"/>
              <w:rPr>
                <w:rFonts w:cs="Arial"/>
                <w:lang w:val="sr-Cyrl-RS"/>
              </w:rPr>
            </w:pPr>
            <w:r>
              <w:rPr>
                <w:rFonts w:cs="Arial"/>
                <w:lang w:val="sr-Cyrl-RS"/>
              </w:rPr>
              <w:t>4</w:t>
            </w:r>
            <w:r w:rsidR="002C0B72">
              <w:rPr>
                <w:rFonts w:cs="Arial"/>
                <w:lang w:val="sr-Cyrl-RS"/>
              </w:rPr>
              <w:t>-</w:t>
            </w:r>
            <w:r w:rsidR="003D42B2">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2C0B72" w:rsidRDefault="003D42B2" w:rsidP="003D42B2">
            <w:pPr>
              <w:tabs>
                <w:tab w:val="left" w:pos="360"/>
                <w:tab w:val="left" w:pos="567"/>
                <w:tab w:val="right" w:leader="dot" w:pos="9639"/>
              </w:tabs>
              <w:jc w:val="center"/>
              <w:rPr>
                <w:rFonts w:cs="Arial"/>
                <w:lang w:val="sr-Cyrl-RS"/>
              </w:rPr>
            </w:pPr>
            <w:r>
              <w:rPr>
                <w:rFonts w:cs="Arial"/>
                <w:lang w:val="sr-Cyrl-RS"/>
              </w:rPr>
              <w:t>9</w:t>
            </w:r>
            <w:r w:rsidR="002C0B72" w:rsidRPr="002C0B72">
              <w:rPr>
                <w:rFonts w:cs="Arial"/>
                <w:lang w:val="sr-Cyrl-RS"/>
              </w:rPr>
              <w:t>-1</w:t>
            </w: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C0B72" w:rsidRDefault="002C0B72" w:rsidP="003D42B2">
            <w:pPr>
              <w:tabs>
                <w:tab w:val="left" w:pos="360"/>
                <w:tab w:val="left" w:pos="567"/>
                <w:tab w:val="right" w:leader="dot" w:pos="9639"/>
              </w:tabs>
              <w:jc w:val="center"/>
              <w:rPr>
                <w:rFonts w:cs="Arial"/>
                <w:lang w:val="sr-Cyrl-RS"/>
              </w:rPr>
            </w:pPr>
            <w:r w:rsidRPr="002C0B72">
              <w:rPr>
                <w:rFonts w:cs="Arial"/>
                <w:lang w:val="sr-Cyrl-RS"/>
              </w:rPr>
              <w:t>1</w:t>
            </w:r>
            <w:r w:rsidR="003D42B2">
              <w:rPr>
                <w:rFonts w:cs="Arial"/>
                <w:lang w:val="sr-Cyrl-RS"/>
              </w:rPr>
              <w:t>3</w:t>
            </w:r>
            <w:r w:rsidRPr="002C0B72">
              <w:rPr>
                <w:rFonts w:cs="Arial"/>
                <w:lang w:val="sr-Cyrl-RS"/>
              </w:rPr>
              <w:t>-1</w:t>
            </w:r>
            <w:r w:rsidR="003D42B2">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2C0B72" w:rsidRDefault="002C0B72" w:rsidP="003D42B2">
            <w:pPr>
              <w:tabs>
                <w:tab w:val="left" w:pos="360"/>
                <w:tab w:val="left" w:pos="567"/>
                <w:tab w:val="right" w:leader="dot" w:pos="9639"/>
              </w:tabs>
              <w:jc w:val="center"/>
              <w:rPr>
                <w:rFonts w:cs="Arial"/>
                <w:lang w:val="sr-Cyrl-RS"/>
              </w:rPr>
            </w:pPr>
            <w:r w:rsidRPr="002C0B72">
              <w:rPr>
                <w:rFonts w:cs="Arial"/>
                <w:lang w:val="sr-Cyrl-RS"/>
              </w:rPr>
              <w:t>1</w:t>
            </w:r>
            <w:r w:rsidR="003D42B2">
              <w:rPr>
                <w:rFonts w:cs="Arial"/>
                <w:lang w:val="sr-Cyrl-RS"/>
              </w:rPr>
              <w:t>5</w:t>
            </w:r>
            <w:r w:rsidRPr="002C0B72">
              <w:rPr>
                <w:rFonts w:cs="Arial"/>
                <w:lang w:val="sr-Cyrl-RS"/>
              </w:rPr>
              <w:t>-</w:t>
            </w:r>
            <w:r w:rsidR="00616791">
              <w:rPr>
                <w:rFonts w:cs="Arial"/>
                <w:lang w:val="sr-Cyrl-RS"/>
              </w:rPr>
              <w:t>2</w:t>
            </w:r>
            <w:r w:rsidR="003D42B2">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250D57">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250D57">
              <w:rPr>
                <w:rFonts w:cs="Arial"/>
                <w:lang w:val="sr-Cyrl-RS"/>
              </w:rPr>
              <w:t>6</w:t>
            </w:r>
            <w:r w:rsidR="00C62AA7" w:rsidRPr="00E47C2E">
              <w:rPr>
                <w:rFonts w:cs="Arial"/>
              </w:rPr>
              <w:t>)</w:t>
            </w:r>
            <w:r>
              <w:rPr>
                <w:rFonts w:cs="Arial"/>
                <w:lang w:val="sr-Cyrl-RS"/>
              </w:rPr>
              <w:t xml:space="preserve"> и Прилози (1-</w:t>
            </w:r>
            <w:r w:rsidR="00BA7451">
              <w:rPr>
                <w:rFonts w:cs="Arial"/>
                <w:lang w:val="sr-Cyrl-RS"/>
              </w:rPr>
              <w:t>4</w:t>
            </w:r>
            <w:r w:rsidR="002C0B72">
              <w:rPr>
                <w:rFonts w:cs="Arial"/>
                <w:lang w:val="sr-Cyrl-RS"/>
              </w:rPr>
              <w:t>)</w:t>
            </w:r>
          </w:p>
        </w:tc>
        <w:tc>
          <w:tcPr>
            <w:tcW w:w="810" w:type="dxa"/>
          </w:tcPr>
          <w:p w:rsidR="00C62AA7" w:rsidRPr="00B073E2" w:rsidRDefault="006C0A55" w:rsidP="003D42B2">
            <w:pPr>
              <w:tabs>
                <w:tab w:val="left" w:pos="360"/>
                <w:tab w:val="left" w:pos="567"/>
                <w:tab w:val="right" w:leader="dot" w:pos="9639"/>
              </w:tabs>
              <w:rPr>
                <w:rFonts w:cs="Arial"/>
              </w:rPr>
            </w:pPr>
            <w:r>
              <w:rPr>
                <w:rFonts w:cs="Arial"/>
                <w:lang w:val="sr-Cyrl-RS"/>
              </w:rPr>
              <w:t>2</w:t>
            </w:r>
            <w:r w:rsidR="003D42B2">
              <w:rPr>
                <w:rFonts w:cs="Arial"/>
                <w:lang w:val="sr-Cyrl-RS"/>
              </w:rPr>
              <w:t>9</w:t>
            </w:r>
            <w:r w:rsidR="002C0B72" w:rsidRPr="002C0B72">
              <w:rPr>
                <w:rFonts w:cs="Arial"/>
                <w:lang w:val="sr-Cyrl-RS"/>
              </w:rPr>
              <w:t>-</w:t>
            </w:r>
            <w:r>
              <w:rPr>
                <w:rFonts w:cs="Arial"/>
                <w:lang w:val="sr-Cyrl-RS"/>
              </w:rPr>
              <w:t>4</w:t>
            </w:r>
            <w:r w:rsidR="003D42B2">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C0B72" w:rsidRDefault="006C0A55" w:rsidP="003D42B2">
            <w:pPr>
              <w:tabs>
                <w:tab w:val="left" w:pos="360"/>
                <w:tab w:val="left" w:pos="567"/>
                <w:tab w:val="right" w:leader="dot" w:pos="9639"/>
              </w:tabs>
              <w:jc w:val="center"/>
              <w:rPr>
                <w:rFonts w:cs="Arial"/>
                <w:lang w:val="sr-Cyrl-RS"/>
              </w:rPr>
            </w:pPr>
            <w:r>
              <w:rPr>
                <w:rFonts w:cs="Arial"/>
                <w:lang w:val="sr-Cyrl-RS"/>
              </w:rPr>
              <w:t>4</w:t>
            </w:r>
            <w:r w:rsidR="003D42B2">
              <w:rPr>
                <w:rFonts w:cs="Arial"/>
                <w:lang w:val="sr-Cyrl-RS"/>
              </w:rPr>
              <w:t>9</w:t>
            </w:r>
            <w:r w:rsidR="002C0B72" w:rsidRPr="002C0B72">
              <w:rPr>
                <w:rFonts w:cs="Arial"/>
                <w:lang w:val="sr-Cyrl-RS"/>
              </w:rPr>
              <w:t>-</w:t>
            </w:r>
            <w:r w:rsidR="00BA7451">
              <w:rPr>
                <w:rFonts w:cs="Arial"/>
                <w:lang w:val="sr-Cyrl-RS"/>
              </w:rPr>
              <w:t>6</w:t>
            </w:r>
            <w:r w:rsidR="003D42B2">
              <w:rPr>
                <w:rFonts w:cs="Arial"/>
                <w:lang w:val="sr-Cyrl-RS"/>
              </w:rPr>
              <w:t>5</w:t>
            </w:r>
          </w:p>
        </w:tc>
      </w:tr>
    </w:tbl>
    <w:p w:rsidR="009D3699" w:rsidRPr="00E47C2E" w:rsidRDefault="009D3699" w:rsidP="000C50A0">
      <w:pPr>
        <w:pStyle w:val="BodyText"/>
        <w:spacing w:before="0"/>
        <w:rPr>
          <w:rFonts w:cs="Arial"/>
          <w:b/>
          <w:spacing w:val="80"/>
          <w:sz w:val="22"/>
          <w:szCs w:val="22"/>
          <w:highlight w:val="yellow"/>
        </w:rPr>
      </w:pPr>
    </w:p>
    <w:p w:rsidR="00F5264D" w:rsidRPr="00BF0590" w:rsidRDefault="00C53AC6" w:rsidP="00C53AC6">
      <w:pPr>
        <w:jc w:val="right"/>
        <w:rPr>
          <w:rFonts w:cs="Arial"/>
          <w:color w:val="548DD4" w:themeColor="text2" w:themeTint="99"/>
          <w:lang w:val="sr-Cyrl-RS"/>
        </w:rPr>
      </w:pPr>
      <w:r w:rsidRPr="00E47C2E">
        <w:rPr>
          <w:rFonts w:cs="Arial"/>
          <w:bCs/>
          <w:noProof/>
          <w:lang w:val="sr-Cyrl-CS"/>
        </w:rPr>
        <w:t xml:space="preserve">Укупан број страна документације: </w:t>
      </w:r>
      <w:r w:rsidR="00BA7451">
        <w:rPr>
          <w:rFonts w:cs="Arial"/>
          <w:bCs/>
          <w:noProof/>
          <w:lang w:val="sr-Cyrl-RS"/>
        </w:rPr>
        <w:t>6</w:t>
      </w:r>
      <w:r w:rsidR="003D42B2">
        <w:rPr>
          <w:rFonts w:cs="Arial"/>
          <w:bCs/>
          <w:noProof/>
          <w:lang w:val="sr-Cyrl-RS"/>
        </w:rPr>
        <w:t>5</w:t>
      </w:r>
    </w:p>
    <w:p w:rsidR="001853E1" w:rsidRPr="00E47C2E" w:rsidRDefault="001853E1" w:rsidP="000C50A0">
      <w:pPr>
        <w:pStyle w:val="BodyText"/>
        <w:spacing w:before="0"/>
        <w:rPr>
          <w:rFonts w:cs="Arial"/>
          <w:sz w:val="22"/>
          <w:szCs w:val="22"/>
        </w:rPr>
      </w:pPr>
    </w:p>
    <w:p w:rsidR="00FA0E61" w:rsidRPr="00D05669" w:rsidRDefault="00473AD5" w:rsidP="002B76B2">
      <w:pPr>
        <w:pStyle w:val="Heading10"/>
        <w:numPr>
          <w:ilvl w:val="0"/>
          <w:numId w:val="14"/>
        </w:numPr>
        <w:rPr>
          <w:rFonts w:cs="Arial"/>
          <w:lang w:val="ru-RU"/>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4276AD">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4276AD" w:rsidP="004276AD">
            <w:pPr>
              <w:suppressAutoHyphens/>
              <w:spacing w:line="100" w:lineRule="atLeast"/>
              <w:jc w:val="center"/>
              <w:rPr>
                <w:rFonts w:cs="Arial"/>
                <w:lang w:val="ru-RU"/>
              </w:rPr>
            </w:pPr>
            <w:r w:rsidRPr="00D86823">
              <w:rPr>
                <w:rFonts w:cs="Arial"/>
                <w:lang w:val="ru-RU"/>
              </w:rPr>
              <w:t>Улица царице Милице бр.2, 11000 Београд</w:t>
            </w:r>
          </w:p>
          <w:p w:rsidR="00E13FFC" w:rsidRPr="00B56DB6" w:rsidRDefault="00C6752E" w:rsidP="00C6752E">
            <w:pPr>
              <w:suppressAutoHyphens/>
              <w:spacing w:line="100" w:lineRule="atLeast"/>
              <w:jc w:val="center"/>
              <w:rPr>
                <w:rFonts w:cs="Arial"/>
                <w:lang w:val="ru-RU"/>
              </w:rPr>
            </w:pPr>
            <w:r w:rsidRPr="00B56DB6">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C399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4E752C"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5" w:name="_Toc442559877"/>
          </w:p>
          <w:p w:rsidR="009227DA" w:rsidRPr="009227DA" w:rsidRDefault="004276AD" w:rsidP="009227DA">
            <w:pPr>
              <w:pStyle w:val="Title"/>
              <w:spacing w:before="0"/>
              <w:rPr>
                <w:rFonts w:cs="Arial"/>
                <w:b w:val="0"/>
                <w:sz w:val="22"/>
                <w:szCs w:val="22"/>
                <w:lang w:val="sr-Cyrl-RS"/>
              </w:rPr>
            </w:pPr>
            <w:r w:rsidRPr="00E47C2E">
              <w:rPr>
                <w:rFonts w:cs="Arial"/>
                <w:b w:val="0"/>
              </w:rPr>
              <w:t xml:space="preserve">Набавка </w:t>
            </w:r>
            <w:r w:rsidR="00A63575" w:rsidRPr="00E47C2E">
              <w:rPr>
                <w:rFonts w:cs="Arial"/>
                <w:b w:val="0"/>
              </w:rPr>
              <w:t>услуга</w:t>
            </w:r>
            <w:r w:rsidRPr="00E47C2E">
              <w:rPr>
                <w:rFonts w:cs="Arial"/>
                <w:b w:val="0"/>
              </w:rPr>
              <w:t xml:space="preserve">: </w:t>
            </w:r>
            <w:bookmarkEnd w:id="15"/>
            <w:r w:rsidR="00210F93">
              <w:rPr>
                <w:rFonts w:cs="Arial"/>
                <w:b w:val="0"/>
                <w:sz w:val="22"/>
                <w:szCs w:val="22"/>
                <w:lang w:val="sr-Cyrl-RS"/>
              </w:rPr>
              <w:t>Дезинфекциони системи на питкој води и СРЦ-базен - сервис - ТЕ Колубара</w:t>
            </w:r>
          </w:p>
          <w:p w:rsidR="004276AD" w:rsidRPr="00B56DB6" w:rsidRDefault="004276AD" w:rsidP="004276AD">
            <w:pPr>
              <w:rPr>
                <w:rFonts w:cs="Arial"/>
                <w:lang w:val="ru-RU"/>
              </w:rPr>
            </w:pPr>
          </w:p>
        </w:tc>
      </w:tr>
      <w:tr w:rsidR="002E12CC" w:rsidRPr="004E752C" w:rsidTr="002E12CC">
        <w:trPr>
          <w:trHeight w:val="995"/>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B56DB6" w:rsidRDefault="002E12CC" w:rsidP="002E12CC">
            <w:pPr>
              <w:pStyle w:val="ListParagraph"/>
              <w:widowControl w:val="0"/>
              <w:ind w:left="0"/>
              <w:jc w:val="center"/>
              <w:rPr>
                <w:rFonts w:ascii="Arial" w:hAnsi="Arial" w:cs="Arial"/>
                <w:color w:val="000000" w:themeColor="text1"/>
                <w:lang w:val="ru-RU"/>
              </w:rPr>
            </w:pPr>
            <w:r w:rsidRPr="009227DA">
              <w:rPr>
                <w:rFonts w:ascii="Arial" w:hAnsi="Arial" w:cs="Arial"/>
                <w:color w:val="000000" w:themeColor="text1"/>
              </w:rPr>
              <w:t>J</w:t>
            </w:r>
            <w:r w:rsidRPr="00B56DB6">
              <w:rPr>
                <w:rFonts w:ascii="Arial" w:hAnsi="Arial" w:cs="Arial"/>
                <w:color w:val="000000" w:themeColor="text1"/>
                <w:lang w:val="ru-RU"/>
              </w:rPr>
              <w:t>авна набавка није обликована по партијама</w:t>
            </w:r>
          </w:p>
          <w:p w:rsidR="002E12CC" w:rsidRPr="00B56DB6" w:rsidRDefault="002E12CC" w:rsidP="00E13FFC">
            <w:pPr>
              <w:autoSpaceDE w:val="0"/>
              <w:autoSpaceDN w:val="0"/>
              <w:adjustRightInd w:val="0"/>
              <w:ind w:left="252"/>
              <w:jc w:val="center"/>
              <w:rPr>
                <w:rFonts w:eastAsia="TimesNewRomanPSMT" w:cs="Arial"/>
                <w:b/>
                <w:bCs/>
                <w:lang w:val="ru-RU"/>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4E752C"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7A3345" w:rsidP="007A3345">
            <w:pPr>
              <w:jc w:val="center"/>
              <w:rPr>
                <w:rFonts w:cs="Arial"/>
                <w:color w:val="00B0F0"/>
                <w:lang w:val="sr-Cyrl-RS"/>
              </w:rPr>
            </w:pPr>
            <w:r>
              <w:rPr>
                <w:rFonts w:cs="Arial"/>
                <w:lang w:val="sr-Cyrl-RS"/>
              </w:rPr>
              <w:t>Зорица Стојановић</w:t>
            </w:r>
          </w:p>
          <w:p w:rsidR="004276AD" w:rsidRPr="00B56DB6" w:rsidRDefault="007A3345" w:rsidP="007A3345">
            <w:pPr>
              <w:jc w:val="center"/>
              <w:rPr>
                <w:rFonts w:cs="Arial"/>
                <w:lang w:val="ru-RU"/>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7" w:history="1">
              <w:r w:rsidRPr="00C16C81">
                <w:rPr>
                  <w:rStyle w:val="Hyperlink"/>
                </w:rPr>
                <w:t>zorica</w:t>
              </w:r>
              <w:r w:rsidRPr="00B56DB6">
                <w:rPr>
                  <w:rStyle w:val="Hyperlink"/>
                  <w:lang w:val="ru-RU"/>
                </w:rPr>
                <w:t>.</w:t>
              </w:r>
              <w:r w:rsidRPr="00C16C81">
                <w:rPr>
                  <w:rStyle w:val="Hyperlink"/>
                </w:rPr>
                <w:t>stojanovic</w:t>
              </w:r>
              <w:r w:rsidRPr="00B56DB6">
                <w:rPr>
                  <w:rStyle w:val="Hyperlink"/>
                  <w:lang w:val="ru-RU"/>
                </w:rPr>
                <w:t>@</w:t>
              </w:r>
              <w:r w:rsidRPr="00C16C81">
                <w:rPr>
                  <w:rStyle w:val="Hyperlink"/>
                  <w:rFonts w:cs="Arial"/>
                </w:rPr>
                <w:t>eps</w:t>
              </w:r>
              <w:r w:rsidRPr="00B56DB6">
                <w:rPr>
                  <w:rStyle w:val="Hyperlink"/>
                  <w:rFonts w:cs="Arial"/>
                  <w:lang w:val="ru-RU"/>
                </w:rPr>
                <w:t>.</w:t>
              </w:r>
              <w:r w:rsidRPr="00C16C81">
                <w:rPr>
                  <w:rStyle w:val="Hyperlink"/>
                  <w:rFonts w:cs="Arial"/>
                </w:rPr>
                <w:t>rs</w:t>
              </w:r>
            </w:hyperlink>
          </w:p>
        </w:tc>
      </w:tr>
    </w:tbl>
    <w:p w:rsidR="00FA0E61" w:rsidRPr="00B56DB6" w:rsidRDefault="00FA0E61" w:rsidP="000C50A0">
      <w:pPr>
        <w:spacing w:before="0"/>
        <w:rPr>
          <w:rFonts w:cs="Arial"/>
          <w:lang w:val="ru-RU"/>
        </w:rPr>
      </w:pPr>
    </w:p>
    <w:p w:rsidR="002E12CC" w:rsidRPr="00B56DB6" w:rsidRDefault="002E12CC" w:rsidP="000C50A0">
      <w:pPr>
        <w:spacing w:before="0"/>
        <w:rPr>
          <w:rFonts w:cs="Arial"/>
          <w:lang w:val="ru-RU"/>
        </w:rPr>
      </w:pPr>
    </w:p>
    <w:p w:rsidR="002E12CC" w:rsidRPr="00B56DB6" w:rsidRDefault="002E12CC" w:rsidP="000C50A0">
      <w:pPr>
        <w:spacing w:before="0"/>
        <w:rPr>
          <w:rFonts w:cs="Arial"/>
          <w:lang w:val="ru-RU"/>
        </w:rPr>
      </w:pPr>
    </w:p>
    <w:p w:rsidR="002E12CC" w:rsidRPr="00E47C2E" w:rsidRDefault="002E12CC" w:rsidP="002B76B2">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8A75A6">
        <w:rPr>
          <w:rFonts w:cs="Arial"/>
          <w:lang w:val="sr-Cyrl-RS" w:eastAsia="zh-CN"/>
        </w:rPr>
        <w:t xml:space="preserve">етна  јавна набавка подразумева </w:t>
      </w:r>
      <w:r w:rsidR="00210F93">
        <w:rPr>
          <w:rFonts w:cs="Arial"/>
          <w:lang w:val="sr-Cyrl-RS" w:eastAsia="zh-CN"/>
        </w:rPr>
        <w:t>Дезинфекциони системи на питкој води и СРЦ-базен - сервис - ТЕ Колубара</w:t>
      </w:r>
      <w:r w:rsidR="00DD07A7" w:rsidRPr="008A75A6">
        <w:rPr>
          <w:rFonts w:cs="Arial"/>
          <w:lang w:val="sr-Cyrl-RS" w:eastAsia="zh-CN"/>
        </w:rPr>
        <w:t xml:space="preserve">. </w:t>
      </w:r>
    </w:p>
    <w:p w:rsidR="00DD07A7" w:rsidRPr="00DD07A7" w:rsidRDefault="00DD07A7" w:rsidP="0032186E">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210F93">
        <w:rPr>
          <w:rFonts w:cs="Arial"/>
          <w:lang w:val="ru-RU"/>
        </w:rPr>
        <w:t>Дистрибуција питке воде</w:t>
      </w:r>
      <w:r w:rsidR="0017720F">
        <w:rPr>
          <w:rFonts w:cs="Arial"/>
          <w:lang w:val="ru-RU"/>
        </w:rPr>
        <w:t>.</w:t>
      </w:r>
    </w:p>
    <w:p w:rsidR="00DD07A7" w:rsidRPr="00DD07A7" w:rsidRDefault="00DD07A7" w:rsidP="0032186E">
      <w:pPr>
        <w:spacing w:before="0"/>
        <w:rPr>
          <w:rFonts w:cs="Arial"/>
          <w:lang w:val="sr-Cyrl-RS" w:eastAsia="zh-CN"/>
        </w:rPr>
      </w:pPr>
    </w:p>
    <w:p w:rsidR="002E12CC" w:rsidRPr="00F56F6C" w:rsidRDefault="002E12CC" w:rsidP="0032186E">
      <w:pPr>
        <w:spacing w:before="0"/>
        <w:rPr>
          <w:rFonts w:cs="Arial"/>
          <w:lang w:val="sr-Cyrl-RS" w:eastAsia="zh-CN"/>
        </w:rPr>
      </w:pPr>
      <w:r w:rsidRPr="00B56DB6">
        <w:rPr>
          <w:rFonts w:cs="Arial"/>
          <w:lang w:val="ru-RU" w:eastAsia="zh-CN"/>
        </w:rPr>
        <w:t xml:space="preserve">Ознака из општег речника набавке: </w:t>
      </w:r>
      <w:r w:rsidR="00210F93">
        <w:rPr>
          <w:rFonts w:cs="Arial"/>
          <w:lang w:val="sr-Cyrl-RS"/>
        </w:rPr>
        <w:t>65111000</w:t>
      </w:r>
      <w:r w:rsidR="0017720F">
        <w:rPr>
          <w:rFonts w:cs="Arial"/>
          <w:lang w:val="sr-Cyrl-RS"/>
        </w:rPr>
        <w:t>.</w:t>
      </w:r>
      <w:r w:rsidR="00F56F6C" w:rsidRPr="00322908">
        <w:rPr>
          <w:rFonts w:cs="Arial"/>
          <w:lang w:val="sr-Latn-RS" w:eastAsia="hr-HR"/>
        </w:rPr>
        <w:t xml:space="preserve"> </w:t>
      </w:r>
    </w:p>
    <w:p w:rsidR="00C6752E" w:rsidRPr="00DD07A7" w:rsidRDefault="00C6752E" w:rsidP="00C6752E">
      <w:pPr>
        <w:spacing w:before="0"/>
        <w:rPr>
          <w:rFonts w:cs="Arial"/>
          <w:color w:val="FF0000"/>
          <w:lang w:val="sr-Cyrl-RS" w:eastAsia="zh-CN"/>
        </w:rPr>
      </w:pPr>
    </w:p>
    <w:p w:rsidR="0032186E" w:rsidRPr="00B56DB6" w:rsidRDefault="0032186E" w:rsidP="0032186E">
      <w:pPr>
        <w:spacing w:before="0"/>
        <w:rPr>
          <w:rFonts w:cs="Arial"/>
          <w:lang w:val="ru-RU" w:eastAsia="zh-CN"/>
        </w:rPr>
      </w:pPr>
    </w:p>
    <w:p w:rsidR="002E12CC" w:rsidRPr="00F01878"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F01878">
        <w:rPr>
          <w:rFonts w:cs="Arial"/>
          <w:lang w:eastAsia="zh-CN"/>
        </w:rPr>
        <w:t>Конкурсне документације)</w:t>
      </w:r>
      <w:r w:rsidR="00F01878">
        <w:rPr>
          <w:rFonts w:cs="Arial"/>
          <w:lang w:val="sr-Cyrl-RS" w:eastAsia="zh-CN"/>
        </w:rPr>
        <w:t>.</w:t>
      </w:r>
    </w:p>
    <w:p w:rsidR="000567F7" w:rsidRDefault="000567F7" w:rsidP="002E12CC">
      <w:pPr>
        <w:tabs>
          <w:tab w:val="left" w:pos="1134"/>
        </w:tabs>
        <w:rPr>
          <w:rFonts w:cs="Arial"/>
          <w:lang w:val="sr-Cyrl-RS"/>
        </w:rPr>
      </w:pPr>
    </w:p>
    <w:p w:rsidR="000567F7" w:rsidRDefault="000567F7" w:rsidP="002E12CC">
      <w:pPr>
        <w:tabs>
          <w:tab w:val="left" w:pos="1134"/>
        </w:tabs>
        <w:rPr>
          <w:rFonts w:cs="Arial"/>
        </w:rPr>
      </w:pPr>
    </w:p>
    <w:p w:rsidR="00210F93" w:rsidRDefault="00210F93" w:rsidP="002E12CC">
      <w:pPr>
        <w:tabs>
          <w:tab w:val="left" w:pos="1134"/>
        </w:tabs>
        <w:rPr>
          <w:rFonts w:cs="Arial"/>
        </w:rPr>
      </w:pPr>
    </w:p>
    <w:p w:rsidR="00210F93" w:rsidRDefault="00210F93" w:rsidP="002E12CC">
      <w:pPr>
        <w:tabs>
          <w:tab w:val="left" w:pos="1134"/>
        </w:tabs>
        <w:rPr>
          <w:rFonts w:cs="Arial"/>
        </w:rPr>
      </w:pPr>
    </w:p>
    <w:p w:rsidR="00210F93" w:rsidRDefault="00210F93" w:rsidP="002E12CC">
      <w:pPr>
        <w:tabs>
          <w:tab w:val="left" w:pos="1134"/>
        </w:tabs>
        <w:rPr>
          <w:rFonts w:cs="Arial"/>
        </w:rPr>
      </w:pPr>
    </w:p>
    <w:p w:rsidR="00210F93" w:rsidRDefault="00210F93" w:rsidP="002E12CC">
      <w:pPr>
        <w:tabs>
          <w:tab w:val="left" w:pos="1134"/>
        </w:tabs>
        <w:rPr>
          <w:rFonts w:cs="Arial"/>
        </w:rPr>
      </w:pPr>
    </w:p>
    <w:p w:rsidR="00210F93" w:rsidRDefault="00210F93" w:rsidP="002E12CC">
      <w:pPr>
        <w:tabs>
          <w:tab w:val="left" w:pos="1134"/>
        </w:tabs>
        <w:rPr>
          <w:rFonts w:cs="Arial"/>
        </w:rPr>
      </w:pPr>
    </w:p>
    <w:p w:rsidR="00210F93" w:rsidRPr="00210F93" w:rsidRDefault="00210F93" w:rsidP="002E12CC">
      <w:pPr>
        <w:tabs>
          <w:tab w:val="left" w:pos="1134"/>
        </w:tabs>
        <w:rPr>
          <w:rFonts w:cs="Arial"/>
        </w:rPr>
      </w:pPr>
    </w:p>
    <w:p w:rsidR="0032186E" w:rsidRDefault="005D623F" w:rsidP="002B76B2">
      <w:pPr>
        <w:pStyle w:val="Heading10"/>
        <w:numPr>
          <w:ilvl w:val="0"/>
          <w:numId w:val="14"/>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207FF8" w:rsidRDefault="005D623F" w:rsidP="00207FF8">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207FF8" w:rsidRDefault="00207FF8" w:rsidP="00207FF8">
      <w:pPr>
        <w:spacing w:before="0"/>
        <w:rPr>
          <w:rFonts w:cs="Arial"/>
          <w:lang w:val="sr-Cyrl-RS"/>
        </w:rPr>
      </w:pPr>
    </w:p>
    <w:p w:rsidR="001216B9" w:rsidRDefault="00210F93" w:rsidP="00207FF8">
      <w:pPr>
        <w:spacing w:before="0"/>
        <w:rPr>
          <w:rFonts w:cs="Arial"/>
          <w:lang w:val="sr-Cyrl-RS"/>
        </w:rPr>
      </w:pPr>
      <w:r>
        <w:rPr>
          <w:rFonts w:cs="Arial"/>
          <w:lang w:val="sr-Cyrl-RS" w:eastAsia="zh-CN"/>
        </w:rPr>
        <w:t>Дезинфекциони системи на питкој води и СРЦ-базен - сервис - ТЕ Колубара</w:t>
      </w:r>
      <w:r w:rsidRPr="008A75A6">
        <w:rPr>
          <w:rFonts w:cs="Arial"/>
          <w:lang w:val="sr-Cyrl-RS" w:eastAsia="zh-CN"/>
        </w:rPr>
        <w:t>.</w:t>
      </w:r>
    </w:p>
    <w:p w:rsidR="0017720F" w:rsidRDefault="0017720F" w:rsidP="00207FF8">
      <w:pPr>
        <w:spacing w:before="0"/>
        <w:rPr>
          <w:rFonts w:cs="Arial"/>
          <w:lang w:val="sr-Cyrl-RS"/>
        </w:rPr>
      </w:pPr>
    </w:p>
    <w:bookmarkEnd w:id="16"/>
    <w:p w:rsidR="000567F7" w:rsidRDefault="000567F7" w:rsidP="00E13FFC">
      <w:pPr>
        <w:spacing w:before="0"/>
        <w:rPr>
          <w:rFonts w:cs="Arial"/>
          <w:b/>
          <w:iCs/>
          <w:color w:val="000000" w:themeColor="text1"/>
          <w:lang w:val="sr-Cyrl-RS"/>
        </w:rPr>
      </w:pPr>
    </w:p>
    <w:p w:rsidR="00886F3B" w:rsidRPr="00B56DB6" w:rsidRDefault="00557626" w:rsidP="00E13FFC">
      <w:pPr>
        <w:spacing w:before="0"/>
        <w:rPr>
          <w:rFonts w:cs="Arial"/>
          <w:b/>
          <w:lang w:val="ru-RU"/>
        </w:rPr>
      </w:pPr>
      <w:r>
        <w:rPr>
          <w:rFonts w:cs="Arial"/>
          <w:b/>
          <w:iCs/>
          <w:color w:val="000000" w:themeColor="text1"/>
          <w:lang w:val="sr-Cyrl-RS"/>
        </w:rPr>
        <w:t>3.</w:t>
      </w:r>
      <w:r w:rsidR="00EF3C47" w:rsidRPr="00B56DB6">
        <w:rPr>
          <w:rFonts w:cs="Arial"/>
          <w:b/>
          <w:iCs/>
          <w:color w:val="000000" w:themeColor="text1"/>
          <w:lang w:val="ru-RU"/>
        </w:rPr>
        <w:t>2</w:t>
      </w:r>
      <w:r w:rsidRPr="00557626">
        <w:rPr>
          <w:rFonts w:cs="Arial"/>
          <w:b/>
          <w:iCs/>
          <w:color w:val="000000" w:themeColor="text1"/>
          <w:lang w:val="sr-Cyrl-RS"/>
        </w:rPr>
        <w:t>.</w:t>
      </w:r>
      <w:r w:rsidRPr="00B56DB6">
        <w:rPr>
          <w:rFonts w:cs="Arial"/>
          <w:lang w:val="ru-RU"/>
        </w:rPr>
        <w:t xml:space="preserve"> </w:t>
      </w:r>
      <w:r w:rsidRPr="00B56DB6">
        <w:rPr>
          <w:rFonts w:cs="Arial"/>
          <w:b/>
          <w:lang w:val="ru-RU"/>
        </w:rPr>
        <w:t xml:space="preserve">Спецификација </w:t>
      </w:r>
      <w:r w:rsidR="004841F9" w:rsidRPr="00B56DB6">
        <w:rPr>
          <w:rFonts w:cs="Arial"/>
          <w:b/>
          <w:lang w:val="ru-RU"/>
        </w:rPr>
        <w:t>(</w:t>
      </w:r>
      <w:r w:rsidRPr="00B56DB6">
        <w:rPr>
          <w:rFonts w:cs="Arial"/>
          <w:b/>
          <w:lang w:val="ru-RU"/>
        </w:rPr>
        <w:t>ценовник</w:t>
      </w:r>
      <w:r w:rsidR="00EF3C47">
        <w:rPr>
          <w:rFonts w:cs="Arial"/>
          <w:b/>
          <w:lang w:val="sr-Cyrl-RS"/>
        </w:rPr>
        <w:t xml:space="preserve"> набавке</w:t>
      </w:r>
      <w:r w:rsidR="00EF3C47" w:rsidRPr="00B56DB6">
        <w:rPr>
          <w:rFonts w:cs="Arial"/>
          <w:b/>
          <w:lang w:val="ru-RU"/>
        </w:rPr>
        <w:t>)</w:t>
      </w:r>
      <w:r>
        <w:rPr>
          <w:rFonts w:cs="Arial"/>
          <w:b/>
          <w:lang w:val="sr-Cyrl-RS"/>
        </w:rPr>
        <w:t>:</w:t>
      </w:r>
    </w:p>
    <w:p w:rsidR="004841F9" w:rsidRPr="00B56DB6" w:rsidRDefault="004841F9" w:rsidP="00E13FFC">
      <w:pPr>
        <w:spacing w:before="0"/>
        <w:rPr>
          <w:rFonts w:cs="Arial"/>
          <w:b/>
          <w:sz w:val="4"/>
          <w:szCs w:val="4"/>
          <w:lang w:val="ru-RU"/>
        </w:rPr>
      </w:pPr>
    </w:p>
    <w:p w:rsidR="008A75A6" w:rsidRDefault="008A75A6" w:rsidP="00E13FFC">
      <w:pPr>
        <w:spacing w:before="0"/>
        <w:rPr>
          <w:rFonts w:cs="Arial"/>
          <w:iCs/>
          <w:color w:val="00B0F0"/>
          <w:sz w:val="10"/>
          <w:szCs w:val="10"/>
          <w:highlight w:val="yellow"/>
          <w:lang w:val="sr-Cyrl-RS"/>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8E72CC" w:rsidRPr="008E72CC" w:rsidTr="008E72CC">
        <w:trPr>
          <w:jc w:val="center"/>
        </w:trPr>
        <w:tc>
          <w:tcPr>
            <w:tcW w:w="849" w:type="dxa"/>
            <w:shd w:val="clear" w:color="auto" w:fill="E0E0E0"/>
            <w:vAlign w:val="center"/>
          </w:tcPr>
          <w:p w:rsidR="008E72CC" w:rsidRPr="008E72CC" w:rsidRDefault="008E72CC" w:rsidP="008E72CC">
            <w:pPr>
              <w:spacing w:before="0"/>
              <w:jc w:val="center"/>
              <w:rPr>
                <w:rFonts w:cs="Arial"/>
                <w:sz w:val="20"/>
                <w:szCs w:val="20"/>
                <w:lang w:val="sr-Cyrl-CS" w:eastAsia="hr-HR"/>
              </w:rPr>
            </w:pPr>
            <w:r w:rsidRPr="008E72CC">
              <w:rPr>
                <w:rFonts w:cs="Arial"/>
                <w:sz w:val="20"/>
                <w:szCs w:val="20"/>
                <w:lang w:val="sr-Cyrl-CS" w:eastAsia="hr-HR"/>
              </w:rPr>
              <w:t>Р. бр.</w:t>
            </w:r>
          </w:p>
        </w:tc>
        <w:tc>
          <w:tcPr>
            <w:tcW w:w="2890" w:type="dxa"/>
            <w:shd w:val="clear" w:color="auto" w:fill="E0E0E0"/>
            <w:vAlign w:val="center"/>
          </w:tcPr>
          <w:p w:rsidR="008E72CC" w:rsidRPr="008E72CC" w:rsidRDefault="008E72CC" w:rsidP="008E72CC">
            <w:pPr>
              <w:spacing w:before="0"/>
              <w:jc w:val="center"/>
              <w:rPr>
                <w:rFonts w:cs="Arial"/>
                <w:sz w:val="20"/>
                <w:szCs w:val="20"/>
                <w:lang w:val="ru-RU" w:eastAsia="hr-HR"/>
              </w:rPr>
            </w:pPr>
            <w:r w:rsidRPr="008E72CC">
              <w:rPr>
                <w:rFonts w:cs="Arial"/>
                <w:sz w:val="20"/>
                <w:szCs w:val="20"/>
                <w:lang w:val="sr-Cyrl-CS" w:eastAsia="hr-HR"/>
              </w:rPr>
              <w:t>Предмет набавке добара</w:t>
            </w:r>
            <w:r w:rsidRPr="008E72CC">
              <w:rPr>
                <w:rFonts w:cs="Arial"/>
                <w:sz w:val="20"/>
                <w:szCs w:val="20"/>
                <w:lang w:val="ru-RU" w:eastAsia="hr-HR"/>
              </w:rPr>
              <w:t>/</w:t>
            </w:r>
            <w:r w:rsidRPr="008E72CC">
              <w:rPr>
                <w:rFonts w:cs="Arial"/>
                <w:sz w:val="20"/>
                <w:szCs w:val="20"/>
                <w:lang w:val="sr-Cyrl-CS" w:eastAsia="hr-HR"/>
              </w:rPr>
              <w:t>услуге</w:t>
            </w:r>
            <w:r w:rsidRPr="008E72CC">
              <w:rPr>
                <w:rFonts w:cs="Arial"/>
                <w:sz w:val="20"/>
                <w:szCs w:val="20"/>
                <w:lang w:val="ru-RU" w:eastAsia="hr-HR"/>
              </w:rPr>
              <w:t>/радова</w:t>
            </w:r>
          </w:p>
        </w:tc>
        <w:tc>
          <w:tcPr>
            <w:tcW w:w="1080" w:type="dxa"/>
            <w:shd w:val="clear" w:color="auto" w:fill="E0E0E0"/>
            <w:vAlign w:val="center"/>
          </w:tcPr>
          <w:p w:rsidR="008E72CC" w:rsidRPr="008E72CC" w:rsidRDefault="008E72CC" w:rsidP="008E72CC">
            <w:pPr>
              <w:spacing w:before="0"/>
              <w:jc w:val="center"/>
              <w:rPr>
                <w:rFonts w:cs="Arial"/>
                <w:sz w:val="20"/>
                <w:szCs w:val="20"/>
                <w:lang w:val="sr-Cyrl-CS" w:eastAsia="hr-HR"/>
              </w:rPr>
            </w:pPr>
            <w:r w:rsidRPr="008E72CC">
              <w:rPr>
                <w:rFonts w:cs="Arial"/>
                <w:sz w:val="20"/>
                <w:szCs w:val="20"/>
                <w:lang w:val="sr-Cyrl-CS" w:eastAsia="hr-HR"/>
              </w:rPr>
              <w:t>Јед.</w:t>
            </w:r>
          </w:p>
          <w:p w:rsidR="008E72CC" w:rsidRPr="008E72CC" w:rsidRDefault="008E72CC" w:rsidP="008E72CC">
            <w:pPr>
              <w:spacing w:before="0"/>
              <w:jc w:val="center"/>
              <w:rPr>
                <w:rFonts w:cs="Arial"/>
                <w:sz w:val="20"/>
                <w:szCs w:val="20"/>
                <w:lang w:val="sr-Cyrl-CS" w:eastAsia="hr-HR"/>
              </w:rPr>
            </w:pPr>
            <w:r w:rsidRPr="008E72CC">
              <w:rPr>
                <w:rFonts w:cs="Arial"/>
                <w:sz w:val="20"/>
                <w:szCs w:val="20"/>
                <w:lang w:val="sr-Cyrl-CS" w:eastAsia="hr-HR"/>
              </w:rPr>
              <w:t>мере</w:t>
            </w:r>
          </w:p>
        </w:tc>
        <w:tc>
          <w:tcPr>
            <w:tcW w:w="1080" w:type="dxa"/>
            <w:shd w:val="clear" w:color="auto" w:fill="E0E0E0"/>
            <w:vAlign w:val="center"/>
          </w:tcPr>
          <w:p w:rsidR="008E72CC" w:rsidRPr="008E72CC" w:rsidRDefault="008E72CC" w:rsidP="008E72CC">
            <w:pPr>
              <w:spacing w:before="0"/>
              <w:jc w:val="center"/>
              <w:rPr>
                <w:rFonts w:cs="Arial"/>
                <w:sz w:val="20"/>
                <w:szCs w:val="20"/>
                <w:lang w:val="sr-Cyrl-CS" w:eastAsia="hr-HR"/>
              </w:rPr>
            </w:pPr>
            <w:r w:rsidRPr="008E72CC">
              <w:rPr>
                <w:rFonts w:cs="Arial"/>
                <w:sz w:val="20"/>
                <w:szCs w:val="20"/>
                <w:lang w:val="sr-Cyrl-CS" w:eastAsia="hr-HR"/>
              </w:rPr>
              <w:t>Кол.</w:t>
            </w:r>
          </w:p>
        </w:tc>
        <w:tc>
          <w:tcPr>
            <w:tcW w:w="1080" w:type="dxa"/>
            <w:shd w:val="clear" w:color="auto" w:fill="E0E0E0"/>
          </w:tcPr>
          <w:p w:rsidR="008E72CC" w:rsidRPr="008E72CC" w:rsidRDefault="008E72CC" w:rsidP="008E72CC">
            <w:pPr>
              <w:spacing w:before="0"/>
              <w:jc w:val="center"/>
              <w:rPr>
                <w:rFonts w:cs="Arial"/>
                <w:sz w:val="20"/>
                <w:szCs w:val="20"/>
                <w:lang w:val="ru-RU" w:eastAsia="hr-HR"/>
              </w:rPr>
            </w:pPr>
            <w:r w:rsidRPr="008E72CC">
              <w:rPr>
                <w:rFonts w:cs="Arial"/>
                <w:sz w:val="20"/>
                <w:szCs w:val="20"/>
                <w:lang w:val="sr-Cyrl-CS" w:eastAsia="hr-HR"/>
              </w:rPr>
              <w:t>Цена/Ј.М.</w:t>
            </w:r>
            <w:r w:rsidRPr="008E72CC">
              <w:rPr>
                <w:rFonts w:cs="Arial"/>
                <w:sz w:val="20"/>
                <w:szCs w:val="20"/>
                <w:lang w:val="ru-RU" w:eastAsia="hr-HR"/>
              </w:rPr>
              <w:t>(без ПДВ-а)</w:t>
            </w:r>
          </w:p>
        </w:tc>
        <w:tc>
          <w:tcPr>
            <w:tcW w:w="1080" w:type="dxa"/>
            <w:shd w:val="clear" w:color="auto" w:fill="E0E0E0"/>
            <w:vAlign w:val="center"/>
          </w:tcPr>
          <w:p w:rsidR="008E72CC" w:rsidRPr="008E72CC" w:rsidRDefault="008E72CC" w:rsidP="008E72CC">
            <w:pPr>
              <w:spacing w:before="0"/>
              <w:jc w:val="center"/>
              <w:rPr>
                <w:rFonts w:cs="Arial"/>
                <w:sz w:val="20"/>
                <w:szCs w:val="20"/>
                <w:lang w:val="ru-RU" w:eastAsia="hr-HR"/>
              </w:rPr>
            </w:pPr>
            <w:r w:rsidRPr="008E72CC">
              <w:rPr>
                <w:rFonts w:cs="Arial"/>
                <w:sz w:val="20"/>
                <w:szCs w:val="20"/>
                <w:lang w:val="sr-Cyrl-CS" w:eastAsia="hr-HR"/>
              </w:rPr>
              <w:t>Цена/Ј.М.</w:t>
            </w:r>
            <w:r w:rsidRPr="008E72CC">
              <w:rPr>
                <w:rFonts w:cs="Arial"/>
                <w:sz w:val="20"/>
                <w:szCs w:val="20"/>
                <w:lang w:val="ru-RU" w:eastAsia="hr-HR"/>
              </w:rPr>
              <w:t>(са ПДВ-а)</w:t>
            </w:r>
          </w:p>
        </w:tc>
        <w:tc>
          <w:tcPr>
            <w:tcW w:w="1416" w:type="dxa"/>
            <w:shd w:val="clear" w:color="auto" w:fill="E0E0E0"/>
          </w:tcPr>
          <w:p w:rsidR="008E72CC" w:rsidRPr="008E72CC" w:rsidRDefault="008E72CC" w:rsidP="008E72CC">
            <w:pPr>
              <w:spacing w:before="0"/>
              <w:jc w:val="center"/>
              <w:rPr>
                <w:rFonts w:cs="Arial"/>
                <w:sz w:val="20"/>
                <w:szCs w:val="20"/>
                <w:lang w:eastAsia="hr-HR"/>
              </w:rPr>
            </w:pPr>
            <w:r w:rsidRPr="008E72CC">
              <w:rPr>
                <w:rFonts w:cs="Arial"/>
                <w:sz w:val="20"/>
                <w:szCs w:val="20"/>
                <w:lang w:val="sr-Cyrl-CS" w:eastAsia="hr-HR"/>
              </w:rPr>
              <w:t>Износ</w:t>
            </w:r>
          </w:p>
          <w:p w:rsidR="008E72CC" w:rsidRPr="008E72CC" w:rsidRDefault="008E72CC" w:rsidP="008E72CC">
            <w:pPr>
              <w:spacing w:before="0"/>
              <w:jc w:val="center"/>
              <w:rPr>
                <w:rFonts w:cs="Arial"/>
                <w:sz w:val="20"/>
                <w:szCs w:val="20"/>
                <w:lang w:val="sr-Cyrl-CS" w:eastAsia="hr-HR"/>
              </w:rPr>
            </w:pPr>
            <w:r w:rsidRPr="008E72CC">
              <w:rPr>
                <w:rFonts w:cs="Arial"/>
                <w:sz w:val="20"/>
                <w:szCs w:val="20"/>
                <w:lang w:eastAsia="hr-HR"/>
              </w:rPr>
              <w:t>(без ПДВ-а)</w:t>
            </w:r>
          </w:p>
        </w:tc>
        <w:tc>
          <w:tcPr>
            <w:tcW w:w="1350" w:type="dxa"/>
            <w:shd w:val="clear" w:color="auto" w:fill="E0E0E0"/>
            <w:vAlign w:val="center"/>
          </w:tcPr>
          <w:p w:rsidR="008E72CC" w:rsidRPr="008E72CC" w:rsidRDefault="008E72CC" w:rsidP="008E72CC">
            <w:pPr>
              <w:spacing w:before="0"/>
              <w:jc w:val="center"/>
              <w:rPr>
                <w:rFonts w:cs="Arial"/>
                <w:sz w:val="20"/>
                <w:szCs w:val="20"/>
                <w:lang w:eastAsia="hr-HR"/>
              </w:rPr>
            </w:pPr>
            <w:r w:rsidRPr="008E72CC">
              <w:rPr>
                <w:rFonts w:cs="Arial"/>
                <w:sz w:val="20"/>
                <w:szCs w:val="20"/>
                <w:lang w:val="sr-Cyrl-CS" w:eastAsia="hr-HR"/>
              </w:rPr>
              <w:t>Износ</w:t>
            </w:r>
          </w:p>
          <w:p w:rsidR="008E72CC" w:rsidRPr="008E72CC" w:rsidRDefault="008E72CC" w:rsidP="008E72CC">
            <w:pPr>
              <w:spacing w:before="0"/>
              <w:jc w:val="center"/>
              <w:rPr>
                <w:rFonts w:cs="Arial"/>
                <w:sz w:val="20"/>
                <w:szCs w:val="20"/>
                <w:lang w:eastAsia="hr-HR"/>
              </w:rPr>
            </w:pPr>
            <w:r w:rsidRPr="008E72CC">
              <w:rPr>
                <w:rFonts w:cs="Arial"/>
                <w:sz w:val="20"/>
                <w:szCs w:val="20"/>
                <w:lang w:eastAsia="hr-HR"/>
              </w:rPr>
              <w:t>(саПДВ-а)</w:t>
            </w:r>
          </w:p>
        </w:tc>
      </w:tr>
      <w:tr w:rsidR="008E72CC" w:rsidRPr="008E72CC" w:rsidTr="008E72CC">
        <w:trPr>
          <w:trHeight w:val="419"/>
          <w:jc w:val="center"/>
        </w:trPr>
        <w:tc>
          <w:tcPr>
            <w:tcW w:w="849" w:type="dxa"/>
            <w:shd w:val="clear" w:color="auto" w:fill="auto"/>
            <w:vAlign w:val="center"/>
          </w:tcPr>
          <w:p w:rsidR="008E72CC" w:rsidRPr="008E72CC" w:rsidRDefault="008E72CC" w:rsidP="008E72CC">
            <w:pPr>
              <w:spacing w:before="0"/>
              <w:jc w:val="center"/>
              <w:rPr>
                <w:rFonts w:cs="Arial"/>
                <w:lang w:eastAsia="hr-HR"/>
              </w:rPr>
            </w:pPr>
            <w:r w:rsidRPr="008E72CC">
              <w:rPr>
                <w:rFonts w:cs="Arial"/>
                <w:lang w:eastAsia="hr-HR"/>
              </w:rPr>
              <w:t>1.</w:t>
            </w:r>
          </w:p>
        </w:tc>
        <w:tc>
          <w:tcPr>
            <w:tcW w:w="2890" w:type="dxa"/>
            <w:shd w:val="clear" w:color="auto" w:fill="auto"/>
          </w:tcPr>
          <w:p w:rsidR="008E72CC" w:rsidRPr="008E72CC" w:rsidRDefault="008E72CC" w:rsidP="008E72CC">
            <w:pPr>
              <w:spacing w:before="0"/>
              <w:jc w:val="left"/>
              <w:rPr>
                <w:rFonts w:cs="Arial"/>
                <w:lang w:val="sr-Cyrl-RS" w:eastAsia="hr-HR"/>
              </w:rPr>
            </w:pPr>
            <w:r w:rsidRPr="008E72CC">
              <w:rPr>
                <w:rFonts w:cs="Arial"/>
                <w:lang w:val="sr-Cyrl-RS" w:eastAsia="hr-HR"/>
              </w:rPr>
              <w:t>Замена делова-сервисер  на лицу места</w:t>
            </w:r>
          </w:p>
        </w:tc>
        <w:tc>
          <w:tcPr>
            <w:tcW w:w="1080" w:type="dxa"/>
            <w:shd w:val="clear" w:color="auto" w:fill="auto"/>
            <w:vAlign w:val="center"/>
          </w:tcPr>
          <w:p w:rsidR="008E72CC" w:rsidRPr="008E72CC" w:rsidRDefault="008E72CC" w:rsidP="008E72CC">
            <w:pPr>
              <w:spacing w:before="0"/>
              <w:jc w:val="center"/>
              <w:rPr>
                <w:rFonts w:cs="Arial"/>
                <w:lang w:val="sr-Cyrl-CS" w:eastAsia="hr-HR"/>
              </w:rPr>
            </w:pPr>
            <w:r w:rsidRPr="008E72CC">
              <w:rPr>
                <w:rFonts w:cs="Arial"/>
                <w:lang w:val="sr-Cyrl-CS" w:eastAsia="hr-HR"/>
              </w:rPr>
              <w:t>нч</w:t>
            </w:r>
          </w:p>
        </w:tc>
        <w:tc>
          <w:tcPr>
            <w:tcW w:w="1080" w:type="dxa"/>
            <w:shd w:val="clear" w:color="auto" w:fill="auto"/>
            <w:vAlign w:val="center"/>
          </w:tcPr>
          <w:p w:rsidR="008E72CC" w:rsidRPr="008E72CC" w:rsidRDefault="008E72CC" w:rsidP="008E72CC">
            <w:pPr>
              <w:spacing w:before="0"/>
              <w:jc w:val="center"/>
              <w:rPr>
                <w:rFonts w:cs="Arial"/>
                <w:lang w:val="sr-Cyrl-RS" w:eastAsia="hr-HR"/>
              </w:rPr>
            </w:pPr>
            <w:r w:rsidRPr="008E72CC">
              <w:rPr>
                <w:rFonts w:cs="Arial"/>
                <w:lang w:val="sr-Cyrl-RS" w:eastAsia="hr-HR"/>
              </w:rPr>
              <w:t>50</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vAlign w:val="center"/>
          </w:tcPr>
          <w:p w:rsidR="008E72CC" w:rsidRPr="008E72CC" w:rsidRDefault="008E72CC" w:rsidP="008E72CC">
            <w:pPr>
              <w:spacing w:before="0"/>
              <w:jc w:val="center"/>
              <w:rPr>
                <w:rFonts w:cs="Arial"/>
                <w:lang w:val="sr-Cyrl-RS" w:eastAsia="hr-HR"/>
              </w:rPr>
            </w:pPr>
            <w:r w:rsidRPr="008E72CC">
              <w:rPr>
                <w:rFonts w:cs="Arial"/>
                <w:lang w:val="sr-Cyrl-RS" w:eastAsia="hr-HR"/>
              </w:rPr>
              <w:t>2.</w:t>
            </w:r>
          </w:p>
        </w:tc>
        <w:tc>
          <w:tcPr>
            <w:tcW w:w="2890" w:type="dxa"/>
            <w:shd w:val="clear" w:color="auto" w:fill="auto"/>
          </w:tcPr>
          <w:p w:rsidR="008E72CC" w:rsidRPr="008E72CC" w:rsidRDefault="008E72CC" w:rsidP="008E72CC">
            <w:pPr>
              <w:spacing w:before="0"/>
              <w:jc w:val="left"/>
              <w:rPr>
                <w:rFonts w:cs="Arial"/>
                <w:lang w:val="sr-Cyrl-RS" w:eastAsia="hr-HR"/>
              </w:rPr>
            </w:pPr>
            <w:r w:rsidRPr="008E72CC">
              <w:rPr>
                <w:rFonts w:cs="Arial"/>
                <w:lang w:val="sr-Cyrl-RS" w:eastAsia="hr-HR"/>
              </w:rPr>
              <w:t>Доласци на објекат</w:t>
            </w:r>
          </w:p>
        </w:tc>
        <w:tc>
          <w:tcPr>
            <w:tcW w:w="1080" w:type="dxa"/>
            <w:shd w:val="clear" w:color="auto" w:fill="auto"/>
            <w:vAlign w:val="center"/>
          </w:tcPr>
          <w:p w:rsidR="008E72CC" w:rsidRPr="008E72CC" w:rsidRDefault="008E72CC" w:rsidP="008E72CC">
            <w:pPr>
              <w:spacing w:before="0"/>
              <w:jc w:val="center"/>
              <w:rPr>
                <w:rFonts w:cs="Arial"/>
                <w:lang w:val="sr-Cyrl-CS" w:eastAsia="hr-HR"/>
              </w:rPr>
            </w:pPr>
            <w:r w:rsidRPr="008E72CC">
              <w:rPr>
                <w:rFonts w:cs="Arial"/>
                <w:lang w:val="sr-Cyrl-CS" w:eastAsia="hr-HR"/>
              </w:rPr>
              <w:t>Компл.</w:t>
            </w:r>
          </w:p>
        </w:tc>
        <w:tc>
          <w:tcPr>
            <w:tcW w:w="1080" w:type="dxa"/>
            <w:shd w:val="clear" w:color="auto" w:fill="auto"/>
            <w:vAlign w:val="center"/>
          </w:tcPr>
          <w:p w:rsidR="008E72CC" w:rsidRPr="008E72CC" w:rsidRDefault="008E72CC" w:rsidP="008E72CC">
            <w:pPr>
              <w:spacing w:before="0"/>
              <w:jc w:val="center"/>
              <w:rPr>
                <w:rFonts w:cs="Arial"/>
                <w:lang w:val="sr-Cyrl-RS" w:eastAsia="hr-HR"/>
              </w:rPr>
            </w:pPr>
            <w:r w:rsidRPr="008E72CC">
              <w:rPr>
                <w:rFonts w:cs="Arial"/>
                <w:lang w:val="sr-Cyrl-RS" w:eastAsia="hr-HR"/>
              </w:rPr>
              <w:t>15</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vAlign w:val="center"/>
          </w:tcPr>
          <w:p w:rsidR="008E72CC" w:rsidRPr="008E72CC" w:rsidRDefault="008E72CC" w:rsidP="008E72CC">
            <w:pPr>
              <w:spacing w:before="0"/>
              <w:jc w:val="center"/>
              <w:rPr>
                <w:rFonts w:cs="Arial"/>
                <w:lang w:val="sr-Cyrl-RS" w:eastAsia="hr-HR"/>
              </w:rPr>
            </w:pPr>
            <w:r w:rsidRPr="008E72CC">
              <w:rPr>
                <w:rFonts w:cs="Arial"/>
                <w:lang w:val="sr-Cyrl-RS" w:eastAsia="hr-HR"/>
              </w:rPr>
              <w:t>3.</w:t>
            </w:r>
          </w:p>
        </w:tc>
        <w:tc>
          <w:tcPr>
            <w:tcW w:w="2890" w:type="dxa"/>
            <w:shd w:val="clear" w:color="auto" w:fill="auto"/>
          </w:tcPr>
          <w:p w:rsidR="008E72CC" w:rsidRPr="008E72CC" w:rsidRDefault="008E72CC" w:rsidP="008E72CC">
            <w:pPr>
              <w:spacing w:before="0"/>
              <w:jc w:val="left"/>
              <w:rPr>
                <w:rFonts w:cs="Arial"/>
                <w:lang w:val="sr-Cyrl-RS" w:eastAsia="hr-HR"/>
              </w:rPr>
            </w:pPr>
            <w:r w:rsidRPr="008E72CC">
              <w:rPr>
                <w:rFonts w:cs="Arial"/>
                <w:lang w:val="sr-Cyrl-RS" w:eastAsia="hr-HR"/>
              </w:rPr>
              <w:t>Планирана средства за материјал и радове.</w:t>
            </w:r>
          </w:p>
        </w:tc>
        <w:tc>
          <w:tcPr>
            <w:tcW w:w="1080" w:type="dxa"/>
            <w:shd w:val="clear" w:color="auto" w:fill="auto"/>
            <w:vAlign w:val="center"/>
          </w:tcPr>
          <w:p w:rsidR="008E72CC" w:rsidRPr="008E72CC" w:rsidRDefault="008E72CC" w:rsidP="008E72CC">
            <w:pPr>
              <w:spacing w:before="0"/>
              <w:jc w:val="center"/>
              <w:rPr>
                <w:rFonts w:cs="Arial"/>
                <w:lang w:val="sr-Cyrl-CS" w:eastAsia="hr-HR"/>
              </w:rPr>
            </w:pPr>
          </w:p>
        </w:tc>
        <w:tc>
          <w:tcPr>
            <w:tcW w:w="1080" w:type="dxa"/>
            <w:shd w:val="clear" w:color="auto" w:fill="auto"/>
            <w:vAlign w:val="center"/>
          </w:tcPr>
          <w:p w:rsidR="008E72CC" w:rsidRPr="008E72CC" w:rsidRDefault="008E72CC" w:rsidP="008E72CC">
            <w:pPr>
              <w:spacing w:before="0"/>
              <w:jc w:val="center"/>
              <w:rPr>
                <w:rFonts w:cs="Arial"/>
                <w:lang w:val="sr-Cyrl-RS" w:eastAsia="hr-HR"/>
              </w:rPr>
            </w:pPr>
          </w:p>
        </w:tc>
        <w:tc>
          <w:tcPr>
            <w:tcW w:w="1080" w:type="dxa"/>
          </w:tcPr>
          <w:p w:rsidR="008E72CC" w:rsidRPr="008E72CC" w:rsidRDefault="008E72CC" w:rsidP="008E72CC">
            <w:pPr>
              <w:spacing w:before="0"/>
              <w:jc w:val="left"/>
              <w:rPr>
                <w:rFonts w:cs="Arial"/>
                <w:lang w:val="sr-Cyrl-RS"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r w:rsidRPr="008E72CC">
              <w:rPr>
                <w:rFonts w:cs="Arial"/>
                <w:lang w:val="sr-Cyrl-RS" w:eastAsia="hr-HR"/>
              </w:rPr>
              <w:t>700.000,00</w:t>
            </w:r>
          </w:p>
        </w:tc>
        <w:tc>
          <w:tcPr>
            <w:tcW w:w="1350" w:type="dxa"/>
            <w:shd w:val="clear" w:color="auto" w:fill="auto"/>
          </w:tcPr>
          <w:p w:rsidR="008E72CC" w:rsidRPr="008E72CC" w:rsidRDefault="008E72CC" w:rsidP="008E72CC">
            <w:pPr>
              <w:spacing w:before="0"/>
              <w:jc w:val="left"/>
              <w:rPr>
                <w:rFonts w:cs="Arial"/>
                <w:lang w:val="hr-HR" w:eastAsia="hr-HR"/>
              </w:rPr>
            </w:pPr>
            <w:r>
              <w:rPr>
                <w:rFonts w:cs="Arial"/>
                <w:lang w:val="hr-HR" w:eastAsia="hr-HR"/>
              </w:rPr>
              <w:t>840.000,00</w:t>
            </w:r>
          </w:p>
        </w:tc>
      </w:tr>
      <w:tr w:rsidR="008E72CC" w:rsidRPr="008E72CC" w:rsidTr="008E72CC">
        <w:trPr>
          <w:trHeight w:val="419"/>
          <w:jc w:val="center"/>
        </w:trPr>
        <w:tc>
          <w:tcPr>
            <w:tcW w:w="849" w:type="dxa"/>
            <w:shd w:val="clear" w:color="auto" w:fill="auto"/>
            <w:vAlign w:val="center"/>
          </w:tcPr>
          <w:p w:rsidR="008E72CC" w:rsidRPr="008E72CC" w:rsidRDefault="008E72CC" w:rsidP="008E72CC">
            <w:pPr>
              <w:spacing w:before="0"/>
              <w:jc w:val="center"/>
              <w:rPr>
                <w:rFonts w:cs="Arial"/>
                <w:lang w:val="sr-Cyrl-RS" w:eastAsia="hr-HR"/>
              </w:rPr>
            </w:pPr>
          </w:p>
        </w:tc>
        <w:tc>
          <w:tcPr>
            <w:tcW w:w="7210" w:type="dxa"/>
            <w:gridSpan w:val="5"/>
            <w:shd w:val="clear" w:color="auto" w:fill="auto"/>
          </w:tcPr>
          <w:p w:rsidR="008E72CC" w:rsidRDefault="008E72CC" w:rsidP="008E72CC">
            <w:pPr>
              <w:spacing w:before="0"/>
              <w:jc w:val="right"/>
              <w:rPr>
                <w:rFonts w:cs="Arial"/>
                <w:b/>
                <w:lang w:eastAsia="hr-HR"/>
              </w:rPr>
            </w:pPr>
          </w:p>
          <w:p w:rsidR="008E72CC" w:rsidRDefault="008E72CC" w:rsidP="008E72CC">
            <w:pPr>
              <w:spacing w:before="0"/>
              <w:jc w:val="right"/>
              <w:rPr>
                <w:rFonts w:cs="Arial"/>
                <w:b/>
                <w:lang w:eastAsia="hr-HR"/>
              </w:rPr>
            </w:pPr>
            <w:r w:rsidRPr="008E72CC">
              <w:rPr>
                <w:rFonts w:cs="Arial"/>
                <w:b/>
                <w:lang w:val="sr-Cyrl-RS" w:eastAsia="hr-HR"/>
              </w:rPr>
              <w:t>Укупно</w:t>
            </w:r>
            <w:r w:rsidRPr="008E72CC">
              <w:rPr>
                <w:rFonts w:cs="Arial"/>
                <w:b/>
                <w:lang w:val="sr-Latn-RS" w:eastAsia="hr-HR"/>
              </w:rPr>
              <w:t xml:space="preserve"> </w:t>
            </w:r>
            <w:r w:rsidRPr="008E72CC">
              <w:rPr>
                <w:rFonts w:cs="Arial"/>
                <w:b/>
                <w:lang w:val="sr-Cyrl-RS" w:eastAsia="hr-HR"/>
              </w:rPr>
              <w:t>динара( 1+2+3):</w:t>
            </w:r>
          </w:p>
          <w:p w:rsidR="008E72CC" w:rsidRPr="008E72CC" w:rsidRDefault="008E72CC" w:rsidP="008E72CC">
            <w:pPr>
              <w:spacing w:before="0"/>
              <w:jc w:val="right"/>
              <w:rPr>
                <w:rFonts w:cs="Arial"/>
                <w:b/>
                <w:lang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4E752C" w:rsidTr="008E72CC">
        <w:trPr>
          <w:trHeight w:val="419"/>
          <w:jc w:val="center"/>
        </w:trPr>
        <w:tc>
          <w:tcPr>
            <w:tcW w:w="849" w:type="dxa"/>
            <w:shd w:val="clear" w:color="auto" w:fill="auto"/>
            <w:vAlign w:val="center"/>
          </w:tcPr>
          <w:p w:rsidR="008E72CC" w:rsidRPr="008E72CC" w:rsidRDefault="008E72CC" w:rsidP="008E72CC">
            <w:pPr>
              <w:spacing w:before="0"/>
              <w:jc w:val="center"/>
              <w:rPr>
                <w:rFonts w:cs="Arial"/>
                <w:lang w:val="sr-Latn-RS" w:eastAsia="hr-HR"/>
              </w:rPr>
            </w:pPr>
          </w:p>
        </w:tc>
        <w:tc>
          <w:tcPr>
            <w:tcW w:w="9976" w:type="dxa"/>
            <w:gridSpan w:val="7"/>
            <w:shd w:val="clear" w:color="auto" w:fill="auto"/>
          </w:tcPr>
          <w:p w:rsidR="008E72CC" w:rsidRPr="004E752C" w:rsidRDefault="008E72CC" w:rsidP="008E72CC">
            <w:pPr>
              <w:spacing w:before="0"/>
              <w:jc w:val="left"/>
              <w:rPr>
                <w:rFonts w:cs="Arial"/>
                <w:b/>
                <w:lang w:val="ru-RU" w:eastAsia="hr-HR"/>
              </w:rPr>
            </w:pPr>
          </w:p>
          <w:p w:rsidR="008E72CC" w:rsidRPr="008E72CC" w:rsidRDefault="008E72CC" w:rsidP="008E72CC">
            <w:pPr>
              <w:spacing w:before="0"/>
              <w:jc w:val="left"/>
              <w:rPr>
                <w:rFonts w:cs="Arial"/>
                <w:b/>
                <w:lang w:val="ru-RU" w:eastAsia="hr-HR"/>
              </w:rPr>
            </w:pPr>
            <w:r w:rsidRPr="008E72CC">
              <w:rPr>
                <w:rFonts w:cs="Arial"/>
                <w:b/>
                <w:lang w:val="sr-Cyrl-RS" w:eastAsia="hr-HR"/>
              </w:rPr>
              <w:t>Ценовник резервних делова</w:t>
            </w:r>
            <w:r w:rsidRPr="008E72CC">
              <w:rPr>
                <w:rFonts w:cs="Arial"/>
                <w:b/>
                <w:lang w:val="ru-RU" w:eastAsia="hr-HR"/>
              </w:rPr>
              <w:t xml:space="preserve"> </w:t>
            </w:r>
            <w:r>
              <w:rPr>
                <w:rFonts w:cs="Arial"/>
                <w:b/>
                <w:lang w:val="sr-Cyrl-RS" w:eastAsia="hr-HR"/>
              </w:rPr>
              <w:t>и услуга</w:t>
            </w:r>
            <w:r w:rsidRPr="008E72CC">
              <w:rPr>
                <w:rFonts w:cs="Arial"/>
                <w:b/>
                <w:lang w:val="sr-Cyrl-RS" w:eastAsia="hr-HR"/>
              </w:rPr>
              <w:t>:</w:t>
            </w:r>
          </w:p>
          <w:p w:rsidR="008E72CC" w:rsidRPr="008E72CC" w:rsidRDefault="008E72CC" w:rsidP="008E72CC">
            <w:pPr>
              <w:spacing w:before="0"/>
              <w:jc w:val="left"/>
              <w:rPr>
                <w:rFonts w:cs="Arial"/>
                <w:b/>
                <w:lang w:val="ru-RU" w:eastAsia="hr-HR"/>
              </w:rPr>
            </w:pPr>
          </w:p>
        </w:tc>
      </w:tr>
      <w:tr w:rsidR="008E72CC" w:rsidRPr="004E752C" w:rsidTr="008E72CC">
        <w:trPr>
          <w:trHeight w:val="419"/>
          <w:jc w:val="center"/>
        </w:trPr>
        <w:tc>
          <w:tcPr>
            <w:tcW w:w="849" w:type="dxa"/>
            <w:shd w:val="clear" w:color="auto" w:fill="auto"/>
          </w:tcPr>
          <w:p w:rsidR="008E72CC" w:rsidRPr="008E72CC" w:rsidRDefault="008E72CC" w:rsidP="008E72CC">
            <w:pPr>
              <w:spacing w:before="0" w:after="200"/>
              <w:jc w:val="center"/>
              <w:rPr>
                <w:rFonts w:eastAsia="Calibri" w:cs="Arial"/>
                <w:b/>
                <w:bCs/>
                <w:lang w:val="sr-Cyrl-CS" w:eastAsia="hr-HR"/>
              </w:rPr>
            </w:pPr>
            <w:r w:rsidRPr="008E72CC">
              <w:rPr>
                <w:rFonts w:eastAsia="Calibri" w:cs="Arial"/>
                <w:b/>
                <w:bCs/>
                <w:lang w:val="sr-Cyrl-CS" w:eastAsia="hr-HR"/>
              </w:rPr>
              <w:t>1.</w:t>
            </w:r>
          </w:p>
        </w:tc>
        <w:tc>
          <w:tcPr>
            <w:tcW w:w="2890" w:type="dxa"/>
            <w:shd w:val="clear" w:color="auto" w:fill="auto"/>
          </w:tcPr>
          <w:p w:rsidR="008E72CC" w:rsidRPr="008E72CC" w:rsidRDefault="008E72CC" w:rsidP="008E72CC">
            <w:pPr>
              <w:spacing w:before="0" w:after="200"/>
              <w:jc w:val="left"/>
              <w:rPr>
                <w:rFonts w:eastAsia="Calibri" w:cs="Arial"/>
                <w:b/>
                <w:bCs/>
                <w:lang w:val="sr-Latn-CS" w:eastAsia="hr-HR"/>
              </w:rPr>
            </w:pPr>
            <w:r w:rsidRPr="008E72CC">
              <w:rPr>
                <w:rFonts w:eastAsia="Calibri" w:cs="Arial"/>
                <w:b/>
                <w:bCs/>
                <w:lang w:val="sr-Cyrl-CS" w:eastAsia="hr-HR"/>
              </w:rPr>
              <w:t>Ињектор тип И-4, произвођач</w:t>
            </w:r>
            <w:r w:rsidRPr="008E72CC">
              <w:rPr>
                <w:rFonts w:eastAsia="Calibri" w:cs="Arial"/>
                <w:b/>
                <w:bCs/>
                <w:lang w:val="sr-Latn-CS" w:eastAsia="hr-HR"/>
              </w:rPr>
              <w:t xml:space="preserve">           “</w:t>
            </w:r>
            <w:r w:rsidRPr="008E72CC">
              <w:rPr>
                <w:rFonts w:eastAsia="Calibri" w:cs="Arial"/>
                <w:b/>
                <w:bCs/>
                <w:lang w:val="sr-Cyrl-CS" w:eastAsia="hr-HR"/>
              </w:rPr>
              <w:t xml:space="preserve"> АQUA I</w:t>
            </w:r>
            <w:r w:rsidRPr="008E72CC">
              <w:rPr>
                <w:rFonts w:eastAsia="Calibri" w:cs="Arial"/>
                <w:b/>
                <w:bCs/>
                <w:lang w:val="sr-Latn-CS" w:eastAsia="hr-HR"/>
              </w:rPr>
              <w:t>NTERMA“</w:t>
            </w:r>
          </w:p>
        </w:tc>
        <w:tc>
          <w:tcPr>
            <w:tcW w:w="1080" w:type="dxa"/>
            <w:shd w:val="clear" w:color="auto" w:fill="auto"/>
            <w:vAlign w:val="center"/>
          </w:tcPr>
          <w:p w:rsidR="008E72CC" w:rsidRPr="008E72CC" w:rsidRDefault="008E72CC" w:rsidP="008E72CC">
            <w:pPr>
              <w:spacing w:before="0" w:after="200"/>
              <w:jc w:val="center"/>
              <w:rPr>
                <w:rFonts w:eastAsia="Calibri" w:cs="Arial"/>
                <w:lang w:val="sr-Cyrl-CS" w:eastAsia="hr-HR"/>
              </w:rPr>
            </w:pPr>
          </w:p>
        </w:tc>
        <w:tc>
          <w:tcPr>
            <w:tcW w:w="1080" w:type="dxa"/>
            <w:shd w:val="clear" w:color="auto" w:fill="auto"/>
            <w:vAlign w:val="center"/>
          </w:tcPr>
          <w:p w:rsidR="008E72CC" w:rsidRPr="008E72CC" w:rsidRDefault="008E72CC" w:rsidP="008E72CC">
            <w:pPr>
              <w:spacing w:before="0" w:after="200"/>
              <w:jc w:val="center"/>
              <w:rPr>
                <w:rFonts w:eastAsia="Calibri" w:cs="Arial"/>
                <w:lang w:val="sr-Latn-CS" w:eastAsia="hr-HR"/>
              </w:rPr>
            </w:pP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after="200"/>
              <w:jc w:val="center"/>
              <w:rPr>
                <w:rFonts w:eastAsia="Calibri" w:cs="Arial"/>
                <w:lang w:val="sr-Cyrl-CS" w:eastAsia="hr-HR"/>
              </w:rPr>
            </w:pPr>
            <w:r w:rsidRPr="008E72CC">
              <w:rPr>
                <w:rFonts w:eastAsia="Calibri" w:cs="Arial"/>
                <w:lang w:val="sr-Cyrl-CS" w:eastAsia="hr-HR"/>
              </w:rPr>
              <w:t>1.1</w:t>
            </w:r>
          </w:p>
        </w:tc>
        <w:tc>
          <w:tcPr>
            <w:tcW w:w="2890" w:type="dxa"/>
            <w:shd w:val="clear" w:color="auto" w:fill="auto"/>
          </w:tcPr>
          <w:p w:rsidR="008E72CC" w:rsidRPr="008E72CC" w:rsidRDefault="008E72CC" w:rsidP="008E72CC">
            <w:pPr>
              <w:spacing w:before="0" w:after="200"/>
              <w:jc w:val="left"/>
              <w:rPr>
                <w:rFonts w:eastAsia="Calibri" w:cs="Arial"/>
                <w:lang w:val="sr-Cyrl-CS" w:eastAsia="hr-HR"/>
              </w:rPr>
            </w:pPr>
            <w:r w:rsidRPr="008E72CC">
              <w:rPr>
                <w:rFonts w:eastAsia="Calibri" w:cs="Arial"/>
                <w:lang w:val="sr-Cyrl-CS" w:eastAsia="hr-HR"/>
              </w:rPr>
              <w:t xml:space="preserve"> Демонтажа  ињектора , фабрички сервис</w:t>
            </w:r>
            <w:r w:rsidRPr="008E72CC">
              <w:rPr>
                <w:rFonts w:eastAsia="Calibri" w:cs="Arial"/>
                <w:lang w:val="sr-Latn-CS" w:eastAsia="hr-HR"/>
              </w:rPr>
              <w:t>,монтажа</w:t>
            </w:r>
            <w:r w:rsidRPr="008E72CC">
              <w:rPr>
                <w:rFonts w:eastAsia="Calibri" w:cs="Arial"/>
                <w:lang w:val="sr-Cyrl-CS" w:eastAsia="hr-HR"/>
              </w:rPr>
              <w:t xml:space="preserve"> и испитивања (притисак/вакум).</w:t>
            </w:r>
          </w:p>
        </w:tc>
        <w:tc>
          <w:tcPr>
            <w:tcW w:w="1080" w:type="dxa"/>
            <w:shd w:val="clear" w:color="auto" w:fill="auto"/>
            <w:vAlign w:val="bottom"/>
          </w:tcPr>
          <w:p w:rsidR="008E72CC" w:rsidRPr="008E72CC" w:rsidRDefault="008E72CC" w:rsidP="008E72CC">
            <w:pPr>
              <w:spacing w:before="0" w:after="20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vAlign w:val="bottom"/>
          </w:tcPr>
          <w:p w:rsidR="008E72CC" w:rsidRPr="008E72CC" w:rsidRDefault="008E72CC" w:rsidP="008E72CC">
            <w:pPr>
              <w:spacing w:before="0" w:after="20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1.2</w:t>
            </w:r>
          </w:p>
        </w:tc>
        <w:tc>
          <w:tcPr>
            <w:tcW w:w="2890" w:type="dxa"/>
            <w:shd w:val="clear" w:color="auto" w:fill="auto"/>
          </w:tcPr>
          <w:p w:rsidR="008E72CC" w:rsidRPr="008E72CC" w:rsidRDefault="008E72CC" w:rsidP="008E72CC">
            <w:pPr>
              <w:spacing w:before="0"/>
              <w:jc w:val="left"/>
              <w:rPr>
                <w:rFonts w:eastAsia="Calibri" w:cs="Arial"/>
                <w:b/>
                <w:lang w:val="sr-Cyrl-CS" w:eastAsia="hr-HR"/>
              </w:rPr>
            </w:pPr>
            <w:r w:rsidRPr="008E72CC">
              <w:rPr>
                <w:rFonts w:eastAsia="Calibri" w:cs="Arial"/>
                <w:b/>
                <w:lang w:val="sr-Cyrl-CS" w:eastAsia="hr-HR"/>
              </w:rPr>
              <w:t>Делови за замену:</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 </w:t>
            </w:r>
          </w:p>
        </w:tc>
        <w:tc>
          <w:tcPr>
            <w:tcW w:w="1080" w:type="dxa"/>
            <w:shd w:val="clear" w:color="auto" w:fill="auto"/>
          </w:tcPr>
          <w:p w:rsidR="008E72CC" w:rsidRPr="008E72CC" w:rsidRDefault="008E72CC" w:rsidP="008E72CC">
            <w:pPr>
              <w:spacing w:before="0"/>
              <w:jc w:val="center"/>
              <w:rPr>
                <w:rFonts w:eastAsia="Calibri" w:cs="Arial"/>
                <w:lang w:val="sr-Cyrl-CS" w:eastAsia="hr-HR"/>
              </w:rPr>
            </w:pP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1.2.1</w:t>
            </w:r>
          </w:p>
        </w:tc>
        <w:tc>
          <w:tcPr>
            <w:tcW w:w="2890" w:type="dxa"/>
            <w:shd w:val="clear" w:color="auto" w:fill="auto"/>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Гарнитура гумених делова за ињектор И-4</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1.2.2</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bookmarkStart w:id="18" w:name="RANGE!C10"/>
            <w:r w:rsidRPr="008E72CC">
              <w:rPr>
                <w:rFonts w:eastAsia="Calibri" w:cs="Arial"/>
                <w:lang w:val="sr-Cyrl-CS" w:eastAsia="hr-HR"/>
              </w:rPr>
              <w:t>Доње кућиште ињектора И-4</w:t>
            </w:r>
            <w:bookmarkEnd w:id="18"/>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1.2.3</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Горње кућиште ињектора И-4</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1.2.4</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Сапница - ВЕНТУРИ</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1.2.5</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Распршивач - ДИФУЗОР</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1.2.6</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Носач мембране И-4</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1.2.7</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Навртка носача мембране</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1.2.8</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Опруга ињектора СТД</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1.2.9</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Чеп са иглом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1.2.10</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 xml:space="preserve">Завртањ М8 x 80 </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RS" w:eastAsia="hr-HR"/>
              </w:rPr>
            </w:pPr>
            <w:r w:rsidRPr="008E72CC">
              <w:rPr>
                <w:rFonts w:eastAsia="Calibri" w:cs="Arial"/>
                <w:lang w:val="sr-Cyrl-RS" w:eastAsia="hr-HR"/>
              </w:rPr>
              <w:lastRenderedPageBreak/>
              <w:t>1.2.11</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 xml:space="preserve">Навртка М8 </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RS" w:eastAsia="hr-HR"/>
              </w:rPr>
            </w:pPr>
            <w:r w:rsidRPr="008E72CC">
              <w:rPr>
                <w:rFonts w:eastAsia="Calibri" w:cs="Arial"/>
                <w:lang w:val="sr-Cyrl-RS" w:eastAsia="hr-HR"/>
              </w:rPr>
              <w:t>1.2.12</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Фитинг Ф-100</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4E752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b/>
                <w:bCs/>
                <w:lang w:val="sr-Cyrl-CS" w:eastAsia="hr-HR"/>
              </w:rPr>
            </w:pPr>
            <w:r w:rsidRPr="008E72CC">
              <w:rPr>
                <w:rFonts w:eastAsia="Calibri" w:cs="Arial"/>
                <w:b/>
                <w:bCs/>
                <w:lang w:val="sr-Cyrl-CS" w:eastAsia="hr-HR"/>
              </w:rPr>
              <w:t>2.</w:t>
            </w:r>
          </w:p>
        </w:tc>
        <w:tc>
          <w:tcPr>
            <w:tcW w:w="2890" w:type="dxa"/>
            <w:shd w:val="clear" w:color="auto" w:fill="auto"/>
          </w:tcPr>
          <w:p w:rsidR="008E72CC" w:rsidRPr="008E72CC" w:rsidRDefault="008E72CC" w:rsidP="008E72CC">
            <w:pPr>
              <w:spacing w:before="0"/>
              <w:jc w:val="left"/>
              <w:rPr>
                <w:rFonts w:eastAsia="Calibri" w:cs="Arial"/>
                <w:b/>
                <w:bCs/>
                <w:lang w:val="sr-Cyrl-CS" w:eastAsia="hr-HR"/>
              </w:rPr>
            </w:pPr>
            <w:r w:rsidRPr="008E72CC">
              <w:rPr>
                <w:rFonts w:eastAsia="Calibri" w:cs="Arial"/>
                <w:b/>
                <w:bCs/>
                <w:lang w:val="sr-Cyrl-CS" w:eastAsia="hr-HR"/>
              </w:rPr>
              <w:t>Вакум преклопник тип ВП-4,произвођач“AQUA INTERMA“</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2.1</w:t>
            </w:r>
          </w:p>
        </w:tc>
        <w:tc>
          <w:tcPr>
            <w:tcW w:w="2890" w:type="dxa"/>
            <w:shd w:val="clear" w:color="auto" w:fill="auto"/>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 xml:space="preserve"> Демонтажа и фабрички сервис вакум преклопника. Монтажа склопова и испитивање на вакуум.</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2.2</w:t>
            </w:r>
          </w:p>
        </w:tc>
        <w:tc>
          <w:tcPr>
            <w:tcW w:w="2890" w:type="dxa"/>
            <w:shd w:val="clear" w:color="auto" w:fill="auto"/>
          </w:tcPr>
          <w:p w:rsidR="008E72CC" w:rsidRPr="008E72CC" w:rsidRDefault="008E72CC" w:rsidP="008E72CC">
            <w:pPr>
              <w:spacing w:before="0"/>
              <w:jc w:val="left"/>
              <w:rPr>
                <w:rFonts w:eastAsia="Calibri" w:cs="Arial"/>
                <w:lang w:val="sr-Cyrl-CS" w:eastAsia="hr-HR"/>
              </w:rPr>
            </w:pPr>
            <w:r w:rsidRPr="008E72CC">
              <w:rPr>
                <w:rFonts w:eastAsia="Calibri" w:cs="Arial"/>
                <w:b/>
                <w:lang w:val="sr-Cyrl-CS" w:eastAsia="hr-HR"/>
              </w:rPr>
              <w:t>Делови за замену</w:t>
            </w:r>
            <w:r w:rsidRPr="008E72CC">
              <w:rPr>
                <w:rFonts w:eastAsia="Calibri" w:cs="Arial"/>
                <w:lang w:val="sr-Cyrl-CS" w:eastAsia="hr-HR"/>
              </w:rPr>
              <w:t>:</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 </w:t>
            </w:r>
          </w:p>
        </w:tc>
        <w:tc>
          <w:tcPr>
            <w:tcW w:w="1080" w:type="dxa"/>
            <w:shd w:val="clear" w:color="auto" w:fill="auto"/>
          </w:tcPr>
          <w:p w:rsidR="008E72CC" w:rsidRPr="008E72CC" w:rsidRDefault="008E72CC" w:rsidP="008E72CC">
            <w:pPr>
              <w:spacing w:before="0"/>
              <w:jc w:val="center"/>
              <w:rPr>
                <w:rFonts w:eastAsia="Calibri" w:cs="Arial"/>
                <w:lang w:val="sr-Cyrl-CS" w:eastAsia="hr-HR"/>
              </w:rPr>
            </w:pP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RS" w:eastAsia="hr-HR"/>
              </w:rPr>
            </w:pPr>
            <w:r w:rsidRPr="008E72CC">
              <w:rPr>
                <w:rFonts w:eastAsia="Calibri" w:cs="Arial"/>
                <w:lang w:val="sr-Cyrl-RS" w:eastAsia="hr-HR"/>
              </w:rPr>
              <w:t>2.2.1</w:t>
            </w:r>
          </w:p>
        </w:tc>
        <w:tc>
          <w:tcPr>
            <w:tcW w:w="2890" w:type="dxa"/>
            <w:shd w:val="clear" w:color="auto" w:fill="auto"/>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Гарнитура гумених делова за ВП-4</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2.2.2</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Кућиште преклопника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2.2.3</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Бочни поклопац преклопника,сиви</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2.2.4</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Горњи</w:t>
            </w:r>
            <w:r w:rsidRPr="008E72CC">
              <w:rPr>
                <w:rFonts w:eastAsia="Calibri" w:cs="Arial"/>
                <w:lang w:eastAsia="hr-HR"/>
              </w:rPr>
              <w:t xml:space="preserve"> </w:t>
            </w:r>
            <w:r w:rsidRPr="008E72CC">
              <w:rPr>
                <w:rFonts w:eastAsia="Calibri" w:cs="Arial"/>
                <w:lang w:val="sr-Cyrl-CS" w:eastAsia="hr-HR"/>
              </w:rPr>
              <w:t>поклопац преклопника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2.2.5</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Носач мембране ВП</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2.2.6</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Навртка носача мембране</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2.2.7</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Преклопни механизам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2.2.8</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Нож преклопника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2.2.9</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Фитинг Ф-100</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2.2.10</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Опруга преклопног механизма ВП-4</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4E752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b/>
                <w:bCs/>
                <w:lang w:val="sr-Cyrl-CS" w:eastAsia="hr-HR"/>
              </w:rPr>
            </w:pPr>
            <w:r w:rsidRPr="008E72CC">
              <w:rPr>
                <w:rFonts w:eastAsia="Calibri" w:cs="Arial"/>
                <w:b/>
                <w:bCs/>
                <w:lang w:val="sr-Cyrl-CS" w:eastAsia="hr-HR"/>
              </w:rPr>
              <w:t>3.</w:t>
            </w:r>
          </w:p>
        </w:tc>
        <w:tc>
          <w:tcPr>
            <w:tcW w:w="2890" w:type="dxa"/>
            <w:shd w:val="clear" w:color="auto" w:fill="auto"/>
          </w:tcPr>
          <w:p w:rsidR="008E72CC" w:rsidRPr="008E72CC" w:rsidRDefault="008E72CC" w:rsidP="008E72CC">
            <w:pPr>
              <w:spacing w:before="0"/>
              <w:jc w:val="left"/>
              <w:rPr>
                <w:rFonts w:eastAsia="Calibri" w:cs="Arial"/>
                <w:b/>
                <w:bCs/>
                <w:lang w:val="sr-Cyrl-CS" w:eastAsia="hr-HR"/>
              </w:rPr>
            </w:pPr>
            <w:r w:rsidRPr="008E72CC">
              <w:rPr>
                <w:rFonts w:eastAsia="Calibri" w:cs="Arial"/>
                <w:b/>
                <w:bCs/>
                <w:lang w:val="sr-Cyrl-CS" w:eastAsia="hr-HR"/>
              </w:rPr>
              <w:t>Мерна ћелија анализатора хлора ,произвођач „</w:t>
            </w:r>
            <w:r w:rsidRPr="008E72CC">
              <w:rPr>
                <w:rFonts w:eastAsia="Calibri" w:cs="Arial"/>
                <w:b/>
                <w:bCs/>
                <w:lang w:val="sr-Latn-CS" w:eastAsia="hr-HR"/>
              </w:rPr>
              <w:t>AQUA INTERMA“</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3.1</w:t>
            </w:r>
          </w:p>
        </w:tc>
        <w:tc>
          <w:tcPr>
            <w:tcW w:w="2890" w:type="dxa"/>
            <w:shd w:val="clear" w:color="auto" w:fill="auto"/>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 xml:space="preserve"> Демонтажа и фабрички сервис мерне ћелије анализатора хлора. Монтажа, баждарење и испитивање уређаја.</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3.2</w:t>
            </w:r>
          </w:p>
        </w:tc>
        <w:tc>
          <w:tcPr>
            <w:tcW w:w="2890" w:type="dxa"/>
            <w:shd w:val="clear" w:color="auto" w:fill="auto"/>
          </w:tcPr>
          <w:p w:rsidR="008E72CC" w:rsidRPr="008E72CC" w:rsidRDefault="008E72CC" w:rsidP="008E72CC">
            <w:pPr>
              <w:spacing w:before="0"/>
              <w:jc w:val="left"/>
              <w:rPr>
                <w:rFonts w:eastAsia="Calibri" w:cs="Arial"/>
                <w:lang w:val="sr-Cyrl-CS" w:eastAsia="hr-HR"/>
              </w:rPr>
            </w:pPr>
            <w:r w:rsidRPr="008E72CC">
              <w:rPr>
                <w:rFonts w:eastAsia="Calibri" w:cs="Arial"/>
                <w:b/>
                <w:lang w:val="sr-Cyrl-CS" w:eastAsia="hr-HR"/>
              </w:rPr>
              <w:t>Делови за замену</w:t>
            </w:r>
            <w:r w:rsidRPr="008E72CC">
              <w:rPr>
                <w:rFonts w:eastAsia="Calibri" w:cs="Arial"/>
                <w:lang w:val="sr-Cyrl-CS" w:eastAsia="hr-HR"/>
              </w:rPr>
              <w:t>:</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 </w:t>
            </w:r>
          </w:p>
        </w:tc>
        <w:tc>
          <w:tcPr>
            <w:tcW w:w="1080" w:type="dxa"/>
            <w:shd w:val="clear" w:color="auto" w:fill="auto"/>
          </w:tcPr>
          <w:p w:rsidR="008E72CC" w:rsidRPr="008E72CC" w:rsidRDefault="008E72CC" w:rsidP="008E72CC">
            <w:pPr>
              <w:spacing w:before="0"/>
              <w:jc w:val="center"/>
              <w:rPr>
                <w:rFonts w:eastAsia="Calibri" w:cs="Arial"/>
                <w:lang w:val="sr-Cyrl-CS" w:eastAsia="hr-HR"/>
              </w:rPr>
            </w:pP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3.2.1</w:t>
            </w:r>
          </w:p>
        </w:tc>
        <w:tc>
          <w:tcPr>
            <w:tcW w:w="2890" w:type="dxa"/>
            <w:shd w:val="clear" w:color="auto" w:fill="auto"/>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Гарнитура гумених делова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3.2.2</w:t>
            </w:r>
          </w:p>
        </w:tc>
        <w:tc>
          <w:tcPr>
            <w:tcW w:w="2890" w:type="dxa"/>
            <w:shd w:val="clear" w:color="auto" w:fill="auto"/>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Комплет куглица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3.2.3</w:t>
            </w:r>
          </w:p>
        </w:tc>
        <w:tc>
          <w:tcPr>
            <w:tcW w:w="2890" w:type="dxa"/>
            <w:shd w:val="clear" w:color="auto" w:fill="auto"/>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Бакарна електрода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3.2.4</w:t>
            </w:r>
          </w:p>
        </w:tc>
        <w:tc>
          <w:tcPr>
            <w:tcW w:w="2890" w:type="dxa"/>
            <w:shd w:val="clear" w:color="auto" w:fill="auto"/>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Златна електрода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3.2.5</w:t>
            </w:r>
          </w:p>
        </w:tc>
        <w:tc>
          <w:tcPr>
            <w:tcW w:w="2890" w:type="dxa"/>
            <w:shd w:val="clear" w:color="auto" w:fill="auto"/>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Потенциометар</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3.2.6</w:t>
            </w:r>
          </w:p>
        </w:tc>
        <w:tc>
          <w:tcPr>
            <w:tcW w:w="2890" w:type="dxa"/>
            <w:shd w:val="clear" w:color="auto" w:fill="auto"/>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Трансмитер</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4E752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b/>
                <w:bCs/>
                <w:lang w:val="sr-Cyrl-CS" w:eastAsia="hr-HR"/>
              </w:rPr>
            </w:pPr>
            <w:r w:rsidRPr="008E72CC">
              <w:rPr>
                <w:rFonts w:eastAsia="Calibri" w:cs="Arial"/>
                <w:b/>
                <w:bCs/>
                <w:lang w:val="sr-Cyrl-CS" w:eastAsia="hr-HR"/>
              </w:rPr>
              <w:lastRenderedPageBreak/>
              <w:t>4</w:t>
            </w:r>
          </w:p>
        </w:tc>
        <w:tc>
          <w:tcPr>
            <w:tcW w:w="2890" w:type="dxa"/>
            <w:shd w:val="clear" w:color="auto" w:fill="auto"/>
          </w:tcPr>
          <w:p w:rsidR="008E72CC" w:rsidRPr="008E72CC" w:rsidRDefault="008E72CC" w:rsidP="008E72CC">
            <w:pPr>
              <w:spacing w:before="0"/>
              <w:jc w:val="left"/>
              <w:rPr>
                <w:rFonts w:eastAsia="Calibri" w:cs="Arial"/>
                <w:b/>
                <w:bCs/>
                <w:lang w:val="sr-Latn-CS" w:eastAsia="hr-HR"/>
              </w:rPr>
            </w:pPr>
            <w:r w:rsidRPr="008E72CC">
              <w:rPr>
                <w:rFonts w:eastAsia="Calibri" w:cs="Arial"/>
                <w:b/>
                <w:bCs/>
                <w:lang w:val="sr-Cyrl-CS" w:eastAsia="hr-HR"/>
              </w:rPr>
              <w:t>Вакум регулатор тип Х-2,произвођач „</w:t>
            </w:r>
            <w:r w:rsidRPr="008E72CC">
              <w:rPr>
                <w:rFonts w:eastAsia="Calibri" w:cs="Arial"/>
                <w:b/>
                <w:bCs/>
                <w:lang w:val="sr-Latn-CS" w:eastAsia="hr-HR"/>
              </w:rPr>
              <w:t>AQUA INTERMA“</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4.1</w:t>
            </w:r>
          </w:p>
        </w:tc>
        <w:tc>
          <w:tcPr>
            <w:tcW w:w="2890" w:type="dxa"/>
            <w:shd w:val="clear" w:color="auto" w:fill="auto"/>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Демонтажа и фабрички сервис вакум регулатора. Монтажа склопова и испитивање на притисак хлора.</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4.2</w:t>
            </w:r>
          </w:p>
        </w:tc>
        <w:tc>
          <w:tcPr>
            <w:tcW w:w="2890" w:type="dxa"/>
            <w:shd w:val="clear" w:color="auto" w:fill="auto"/>
          </w:tcPr>
          <w:p w:rsidR="008E72CC" w:rsidRPr="008E72CC" w:rsidRDefault="008E72CC" w:rsidP="008E72CC">
            <w:pPr>
              <w:spacing w:before="0"/>
              <w:jc w:val="left"/>
              <w:rPr>
                <w:rFonts w:eastAsia="Calibri" w:cs="Arial"/>
                <w:b/>
                <w:lang w:val="sr-Cyrl-CS" w:eastAsia="hr-HR"/>
              </w:rPr>
            </w:pPr>
            <w:r w:rsidRPr="008E72CC">
              <w:rPr>
                <w:rFonts w:eastAsia="Calibri" w:cs="Arial"/>
                <w:b/>
                <w:lang w:val="sr-Cyrl-CS" w:eastAsia="hr-HR"/>
              </w:rPr>
              <w:t>Делови за замену:</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 </w:t>
            </w:r>
          </w:p>
        </w:tc>
        <w:tc>
          <w:tcPr>
            <w:tcW w:w="1080" w:type="dxa"/>
            <w:shd w:val="clear" w:color="auto" w:fill="auto"/>
          </w:tcPr>
          <w:p w:rsidR="008E72CC" w:rsidRPr="008E72CC" w:rsidRDefault="008E72CC" w:rsidP="008E72CC">
            <w:pPr>
              <w:spacing w:before="0"/>
              <w:jc w:val="center"/>
              <w:rPr>
                <w:rFonts w:eastAsia="Calibri" w:cs="Arial"/>
                <w:lang w:val="sr-Cyrl-CS" w:eastAsia="hr-HR"/>
              </w:rPr>
            </w:pP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RS" w:eastAsia="hr-HR"/>
              </w:rPr>
            </w:pPr>
            <w:r w:rsidRPr="008E72CC">
              <w:rPr>
                <w:rFonts w:eastAsia="Calibri" w:cs="Arial"/>
                <w:lang w:val="sr-Cyrl-RS" w:eastAsia="hr-HR"/>
              </w:rPr>
              <w:t>4.2.1</w:t>
            </w:r>
          </w:p>
        </w:tc>
        <w:tc>
          <w:tcPr>
            <w:tcW w:w="2890" w:type="dxa"/>
            <w:shd w:val="clear" w:color="auto" w:fill="auto"/>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Гарнитура гумених делова за хлоринатор</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4.2.2</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Предње кућиште регулатора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4.2.3</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Задње кућиште регулатора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4.2.4</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Мерна цев</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4.2.5</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Горњи носач мерне цеви</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4.2.6</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Доњи носач мерне цеви</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4.2.7</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Горња плоча диска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4.2.8</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Доња плоча диска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4.2.9</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Опруга диска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4.2.10</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Поклопац мембране</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4.2.11</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Прикључни комплет нови</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4.2.12</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Опруга улазног вентила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4.2.13</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Тефлонско седиште опруге вентила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4.2.14</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Улазни</w:t>
            </w:r>
            <w:r w:rsidRPr="008E72CC">
              <w:rPr>
                <w:rFonts w:eastAsia="Calibri" w:cs="Arial"/>
                <w:lang w:eastAsia="hr-HR"/>
              </w:rPr>
              <w:t xml:space="preserve"> </w:t>
            </w:r>
            <w:r w:rsidRPr="008E72CC">
              <w:rPr>
                <w:rFonts w:eastAsia="Calibri" w:cs="Arial"/>
                <w:lang w:val="sr-Cyrl-CS" w:eastAsia="hr-HR"/>
              </w:rPr>
              <w:t>вентил - КПЛ</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4.2.15</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 xml:space="preserve">Завртањ </w:t>
            </w:r>
            <w:r w:rsidRPr="008E72CC">
              <w:rPr>
                <w:rFonts w:eastAsia="Calibri" w:cs="Arial"/>
                <w:lang w:eastAsia="hr-HR"/>
              </w:rPr>
              <w:t xml:space="preserve"> </w:t>
            </w:r>
            <w:r w:rsidRPr="008E72CC">
              <w:rPr>
                <w:rFonts w:eastAsia="Calibri" w:cs="Arial"/>
                <w:lang w:val="sr-Cyrl-CS" w:eastAsia="hr-HR"/>
              </w:rPr>
              <w:t>диска ПВЦ</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4.2.16</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Фитинг Ф-100</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4E752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b/>
                <w:bCs/>
                <w:lang w:val="sr-Cyrl-CS" w:eastAsia="hr-HR"/>
              </w:rPr>
            </w:pPr>
            <w:r w:rsidRPr="008E72CC">
              <w:rPr>
                <w:rFonts w:eastAsia="Calibri" w:cs="Arial"/>
                <w:b/>
                <w:bCs/>
                <w:lang w:val="sr-Cyrl-CS" w:eastAsia="hr-HR"/>
              </w:rPr>
              <w:t>5</w:t>
            </w:r>
          </w:p>
        </w:tc>
        <w:tc>
          <w:tcPr>
            <w:tcW w:w="2890" w:type="dxa"/>
            <w:shd w:val="clear" w:color="auto" w:fill="auto"/>
          </w:tcPr>
          <w:p w:rsidR="008E72CC" w:rsidRPr="008E72CC" w:rsidRDefault="008E72CC" w:rsidP="008E72CC">
            <w:pPr>
              <w:spacing w:before="0"/>
              <w:jc w:val="left"/>
              <w:rPr>
                <w:rFonts w:eastAsia="Calibri" w:cs="Arial"/>
                <w:b/>
                <w:bCs/>
                <w:lang w:val="sr-Cyrl-CS" w:eastAsia="hr-HR"/>
              </w:rPr>
            </w:pPr>
            <w:r w:rsidRPr="008E72CC">
              <w:rPr>
                <w:rFonts w:eastAsia="Calibri" w:cs="Arial"/>
                <w:b/>
                <w:bCs/>
                <w:lang w:val="sr-Cyrl-CS" w:eastAsia="hr-HR"/>
              </w:rPr>
              <w:t>Ротометар РД-02,</w:t>
            </w:r>
            <w:r w:rsidRPr="008E72CC">
              <w:rPr>
                <w:rFonts w:eastAsia="Calibri" w:cs="Arial"/>
                <w:b/>
                <w:bCs/>
                <w:lang w:val="ru-RU" w:eastAsia="hr-HR"/>
              </w:rPr>
              <w:t xml:space="preserve"> </w:t>
            </w:r>
            <w:r w:rsidRPr="008E72CC">
              <w:rPr>
                <w:rFonts w:eastAsia="Calibri" w:cs="Arial"/>
                <w:b/>
                <w:bCs/>
                <w:lang w:val="sr-Cyrl-CS" w:eastAsia="hr-HR"/>
              </w:rPr>
              <w:t>произвођач“AQUA INTERMA“</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5.1</w:t>
            </w:r>
          </w:p>
        </w:tc>
        <w:tc>
          <w:tcPr>
            <w:tcW w:w="2890" w:type="dxa"/>
            <w:shd w:val="clear" w:color="auto" w:fill="auto"/>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 xml:space="preserve"> Демонтажа и фабрички сервис  ротометра. Монтажа склопова и испитивање на вакум.</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5.2</w:t>
            </w:r>
          </w:p>
        </w:tc>
        <w:tc>
          <w:tcPr>
            <w:tcW w:w="2890" w:type="dxa"/>
            <w:shd w:val="clear" w:color="auto" w:fill="auto"/>
          </w:tcPr>
          <w:p w:rsidR="008E72CC" w:rsidRPr="008E72CC" w:rsidRDefault="008E72CC" w:rsidP="008E72CC">
            <w:pPr>
              <w:spacing w:before="0"/>
              <w:jc w:val="left"/>
              <w:rPr>
                <w:rFonts w:eastAsia="Calibri" w:cs="Arial"/>
                <w:lang w:val="sr-Cyrl-CS" w:eastAsia="hr-HR"/>
              </w:rPr>
            </w:pPr>
            <w:r w:rsidRPr="008E72CC">
              <w:rPr>
                <w:rFonts w:eastAsia="Calibri" w:cs="Arial"/>
                <w:b/>
                <w:lang w:val="sr-Cyrl-CS" w:eastAsia="hr-HR"/>
              </w:rPr>
              <w:t>Делови за замену</w:t>
            </w:r>
            <w:r w:rsidRPr="008E72CC">
              <w:rPr>
                <w:rFonts w:eastAsia="Calibri" w:cs="Arial"/>
                <w:lang w:val="sr-Cyrl-CS" w:eastAsia="hr-HR"/>
              </w:rPr>
              <w:t>:</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 </w:t>
            </w:r>
          </w:p>
        </w:tc>
        <w:tc>
          <w:tcPr>
            <w:tcW w:w="1080" w:type="dxa"/>
            <w:shd w:val="clear" w:color="auto" w:fill="auto"/>
          </w:tcPr>
          <w:p w:rsidR="008E72CC" w:rsidRPr="008E72CC" w:rsidRDefault="008E72CC" w:rsidP="008E72CC">
            <w:pPr>
              <w:spacing w:before="0"/>
              <w:jc w:val="center"/>
              <w:rPr>
                <w:rFonts w:eastAsia="Calibri" w:cs="Arial"/>
                <w:lang w:val="sr-Cyrl-CS" w:eastAsia="hr-HR"/>
              </w:rPr>
            </w:pP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RS" w:eastAsia="hr-HR"/>
              </w:rPr>
            </w:pPr>
            <w:r w:rsidRPr="008E72CC">
              <w:rPr>
                <w:rFonts w:eastAsia="Calibri" w:cs="Arial"/>
                <w:lang w:val="sr-Cyrl-RS" w:eastAsia="hr-HR"/>
              </w:rPr>
              <w:t>5.2.1</w:t>
            </w:r>
          </w:p>
        </w:tc>
        <w:tc>
          <w:tcPr>
            <w:tcW w:w="2890" w:type="dxa"/>
            <w:shd w:val="clear" w:color="auto" w:fill="auto"/>
            <w:vAlign w:val="bottom"/>
          </w:tcPr>
          <w:p w:rsidR="008E72CC" w:rsidRPr="008E72CC" w:rsidRDefault="008E72CC" w:rsidP="008E72CC">
            <w:pPr>
              <w:spacing w:before="0"/>
              <w:jc w:val="left"/>
              <w:rPr>
                <w:rFonts w:eastAsia="Calibri" w:cs="Arial"/>
                <w:color w:val="000000"/>
                <w:lang w:val="sr-Cyrl-CS" w:eastAsia="hr-HR"/>
              </w:rPr>
            </w:pPr>
            <w:r w:rsidRPr="008E72CC">
              <w:rPr>
                <w:rFonts w:eastAsia="Calibri" w:cs="Arial"/>
                <w:color w:val="000000"/>
                <w:lang w:val="sr-Cyrl-CS" w:eastAsia="hr-HR"/>
              </w:rPr>
              <w:t>Гарнитура гумених делова за РД-02</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5.2.2</w:t>
            </w:r>
          </w:p>
        </w:tc>
        <w:tc>
          <w:tcPr>
            <w:tcW w:w="2890" w:type="dxa"/>
            <w:shd w:val="clear" w:color="auto" w:fill="auto"/>
            <w:vAlign w:val="bottom"/>
          </w:tcPr>
          <w:p w:rsidR="008E72CC" w:rsidRPr="008E72CC" w:rsidRDefault="008E72CC" w:rsidP="008E72CC">
            <w:pPr>
              <w:spacing w:before="0"/>
              <w:jc w:val="left"/>
              <w:rPr>
                <w:rFonts w:eastAsia="Calibri" w:cs="Arial"/>
                <w:color w:val="000000"/>
                <w:lang w:val="sr-Cyrl-CS" w:eastAsia="hr-HR"/>
              </w:rPr>
            </w:pPr>
            <w:r w:rsidRPr="008E72CC">
              <w:rPr>
                <w:rFonts w:eastAsia="Calibri" w:cs="Arial"/>
                <w:color w:val="000000"/>
                <w:lang w:val="sr-Cyrl-CS" w:eastAsia="hr-HR"/>
              </w:rPr>
              <w:t>Тело ротаметра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5.2.3</w:t>
            </w:r>
          </w:p>
        </w:tc>
        <w:tc>
          <w:tcPr>
            <w:tcW w:w="2890" w:type="dxa"/>
            <w:shd w:val="clear" w:color="auto" w:fill="auto"/>
            <w:vAlign w:val="bottom"/>
          </w:tcPr>
          <w:p w:rsidR="008E72CC" w:rsidRPr="008E72CC" w:rsidRDefault="008E72CC" w:rsidP="008E72CC">
            <w:pPr>
              <w:spacing w:before="0"/>
              <w:jc w:val="left"/>
              <w:rPr>
                <w:rFonts w:eastAsia="Calibri" w:cs="Arial"/>
                <w:color w:val="000000"/>
                <w:lang w:val="sr-Cyrl-CS" w:eastAsia="hr-HR"/>
              </w:rPr>
            </w:pPr>
            <w:r w:rsidRPr="008E72CC">
              <w:rPr>
                <w:rFonts w:eastAsia="Calibri" w:cs="Arial"/>
                <w:color w:val="000000"/>
                <w:lang w:val="sr-Cyrl-CS" w:eastAsia="hr-HR"/>
              </w:rPr>
              <w:t>Фитинг Ф-100</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lastRenderedPageBreak/>
              <w:t>5.2.4</w:t>
            </w:r>
          </w:p>
        </w:tc>
        <w:tc>
          <w:tcPr>
            <w:tcW w:w="2890" w:type="dxa"/>
            <w:shd w:val="clear" w:color="auto" w:fill="auto"/>
            <w:vAlign w:val="bottom"/>
          </w:tcPr>
          <w:p w:rsidR="008E72CC" w:rsidRPr="008E72CC" w:rsidRDefault="008E72CC" w:rsidP="008E72CC">
            <w:pPr>
              <w:spacing w:before="0"/>
              <w:jc w:val="left"/>
              <w:rPr>
                <w:rFonts w:eastAsia="Calibri" w:cs="Arial"/>
                <w:color w:val="000000"/>
                <w:lang w:val="sr-Cyrl-CS" w:eastAsia="hr-HR"/>
              </w:rPr>
            </w:pPr>
            <w:r w:rsidRPr="008E72CC">
              <w:rPr>
                <w:rFonts w:eastAsia="Calibri" w:cs="Arial"/>
                <w:color w:val="000000"/>
                <w:lang w:val="sr-Cyrl-CS" w:eastAsia="hr-HR"/>
              </w:rPr>
              <w:t>Мерна цев</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5.2.5</w:t>
            </w:r>
          </w:p>
        </w:tc>
        <w:tc>
          <w:tcPr>
            <w:tcW w:w="2890" w:type="dxa"/>
            <w:shd w:val="clear" w:color="auto" w:fill="auto"/>
            <w:vAlign w:val="bottom"/>
          </w:tcPr>
          <w:p w:rsidR="008E72CC" w:rsidRPr="008E72CC" w:rsidRDefault="008E72CC" w:rsidP="008E72CC">
            <w:pPr>
              <w:spacing w:before="0"/>
              <w:jc w:val="left"/>
              <w:rPr>
                <w:rFonts w:eastAsia="Calibri" w:cs="Arial"/>
                <w:color w:val="000000"/>
                <w:lang w:val="sr-Cyrl-CS" w:eastAsia="hr-HR"/>
              </w:rPr>
            </w:pPr>
            <w:r w:rsidRPr="008E72CC">
              <w:rPr>
                <w:rFonts w:eastAsia="Calibri" w:cs="Arial"/>
                <w:color w:val="000000"/>
                <w:lang w:val="sr-Cyrl-CS" w:eastAsia="hr-HR"/>
              </w:rPr>
              <w:t>Горњи носач мерне цеви</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5.2.6</w:t>
            </w:r>
          </w:p>
        </w:tc>
        <w:tc>
          <w:tcPr>
            <w:tcW w:w="2890" w:type="dxa"/>
            <w:shd w:val="clear" w:color="auto" w:fill="auto"/>
            <w:vAlign w:val="bottom"/>
          </w:tcPr>
          <w:p w:rsidR="008E72CC" w:rsidRPr="008E72CC" w:rsidRDefault="008E72CC" w:rsidP="008E72CC">
            <w:pPr>
              <w:spacing w:before="0"/>
              <w:jc w:val="left"/>
              <w:rPr>
                <w:rFonts w:eastAsia="Calibri" w:cs="Arial"/>
                <w:color w:val="000000"/>
                <w:lang w:val="sr-Cyrl-CS" w:eastAsia="hr-HR"/>
              </w:rPr>
            </w:pPr>
            <w:r w:rsidRPr="008E72CC">
              <w:rPr>
                <w:rFonts w:eastAsia="Calibri" w:cs="Arial"/>
                <w:color w:val="000000"/>
                <w:lang w:val="sr-Cyrl-CS" w:eastAsia="hr-HR"/>
              </w:rPr>
              <w:t>Доњи носач мерне цеви</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5.2.7</w:t>
            </w:r>
          </w:p>
        </w:tc>
        <w:tc>
          <w:tcPr>
            <w:tcW w:w="2890" w:type="dxa"/>
            <w:shd w:val="clear" w:color="auto" w:fill="auto"/>
            <w:vAlign w:val="bottom"/>
          </w:tcPr>
          <w:p w:rsidR="008E72CC" w:rsidRPr="008E72CC" w:rsidRDefault="008E72CC" w:rsidP="008E72CC">
            <w:pPr>
              <w:spacing w:before="0"/>
              <w:jc w:val="left"/>
              <w:rPr>
                <w:rFonts w:eastAsia="Calibri" w:cs="Arial"/>
                <w:color w:val="000000"/>
                <w:lang w:val="sr-Cyrl-CS" w:eastAsia="hr-HR"/>
              </w:rPr>
            </w:pPr>
            <w:r w:rsidRPr="008E72CC">
              <w:rPr>
                <w:rFonts w:eastAsia="Calibri" w:cs="Arial"/>
                <w:color w:val="000000"/>
                <w:lang w:val="sr-Cyrl-CS" w:eastAsia="hr-HR"/>
              </w:rPr>
              <w:t>Дозир вентил до 2 кг/х</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b/>
                <w:bCs/>
                <w:lang w:val="sr-Cyrl-CS" w:eastAsia="hr-HR"/>
              </w:rPr>
            </w:pPr>
            <w:r w:rsidRPr="008E72CC">
              <w:rPr>
                <w:rFonts w:eastAsia="Calibri" w:cs="Arial"/>
                <w:b/>
                <w:bCs/>
                <w:lang w:val="sr-Cyrl-CS" w:eastAsia="hr-HR"/>
              </w:rPr>
              <w:t>6</w:t>
            </w:r>
          </w:p>
        </w:tc>
        <w:tc>
          <w:tcPr>
            <w:tcW w:w="2890" w:type="dxa"/>
            <w:shd w:val="clear" w:color="auto" w:fill="auto"/>
          </w:tcPr>
          <w:p w:rsidR="008E72CC" w:rsidRPr="008E72CC" w:rsidRDefault="008E72CC" w:rsidP="008E72CC">
            <w:pPr>
              <w:spacing w:before="0"/>
              <w:jc w:val="left"/>
              <w:rPr>
                <w:rFonts w:eastAsia="Calibri" w:cs="Arial"/>
                <w:b/>
                <w:bCs/>
                <w:lang w:val="sr-Cyrl-CS" w:eastAsia="hr-HR"/>
              </w:rPr>
            </w:pPr>
            <w:r w:rsidRPr="008E72CC">
              <w:rPr>
                <w:rFonts w:eastAsia="Calibri" w:cs="Arial"/>
                <w:b/>
                <w:bCs/>
                <w:lang w:val="sr-Cyrl-CS" w:eastAsia="hr-HR"/>
              </w:rPr>
              <w:t xml:space="preserve">Збирни вод за 2 боце  </w:t>
            </w:r>
            <w:r w:rsidRPr="008E72CC">
              <w:rPr>
                <w:rFonts w:eastAsia="Calibri" w:cs="Arial"/>
                <w:lang w:val="sr-Cyrl-CS" w:eastAsia="hr-HR"/>
              </w:rPr>
              <w:t xml:space="preserve"> </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6.1</w:t>
            </w:r>
          </w:p>
        </w:tc>
        <w:tc>
          <w:tcPr>
            <w:tcW w:w="2890" w:type="dxa"/>
            <w:shd w:val="clear" w:color="auto" w:fill="auto"/>
          </w:tcPr>
          <w:p w:rsidR="008E72CC" w:rsidRPr="008E72CC" w:rsidRDefault="008E72CC" w:rsidP="008E72CC">
            <w:pPr>
              <w:spacing w:before="0"/>
              <w:rPr>
                <w:rFonts w:eastAsia="Calibri" w:cs="Arial"/>
                <w:lang w:val="sr-Cyrl-CS" w:eastAsia="hr-HR"/>
              </w:rPr>
            </w:pPr>
            <w:r w:rsidRPr="008E72CC">
              <w:rPr>
                <w:rFonts w:eastAsia="Calibri" w:cs="Arial"/>
                <w:lang w:val="sr-Cyrl-CS" w:eastAsia="hr-HR"/>
              </w:rPr>
              <w:t xml:space="preserve"> Демонтажа, фабричко  сервисирање збирног вода. Монтажа и испитивање.</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6.2</w:t>
            </w:r>
          </w:p>
        </w:tc>
        <w:tc>
          <w:tcPr>
            <w:tcW w:w="2890" w:type="dxa"/>
            <w:shd w:val="clear" w:color="auto" w:fill="auto"/>
          </w:tcPr>
          <w:p w:rsidR="008E72CC" w:rsidRPr="008E72CC" w:rsidRDefault="008E72CC" w:rsidP="008E72CC">
            <w:pPr>
              <w:spacing w:before="0"/>
              <w:rPr>
                <w:rFonts w:eastAsia="Calibri" w:cs="Arial"/>
                <w:lang w:val="sr-Cyrl-CS" w:eastAsia="hr-HR"/>
              </w:rPr>
            </w:pPr>
            <w:r w:rsidRPr="008E72CC">
              <w:rPr>
                <w:rFonts w:eastAsia="Calibri" w:cs="Arial"/>
                <w:lang w:val="sr-Cyrl-CS" w:eastAsia="hr-HR"/>
              </w:rPr>
              <w:t>Делови за замену:</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 </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RS" w:eastAsia="hr-HR"/>
              </w:rPr>
            </w:pPr>
            <w:r w:rsidRPr="008E72CC">
              <w:rPr>
                <w:rFonts w:eastAsia="Calibri" w:cs="Arial"/>
                <w:lang w:val="sr-Cyrl-RS" w:eastAsia="hr-HR"/>
              </w:rPr>
              <w:t>6.2.1</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 xml:space="preserve">Вентил за хлор </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6.2.2</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Носач вентила - ПОЧЕТНИ</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6.2.3</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Носач вентила-СРЕДЊИ</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6.2.4</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Носач вентила-КРАЈЊИ</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6.2.5</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Цев збирног вода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6.2.6</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Флексибилна цев</w:t>
            </w:r>
            <w:r w:rsidRPr="008E72CC">
              <w:rPr>
                <w:rFonts w:eastAsia="Calibri" w:cs="Arial"/>
                <w:lang w:val="sr-Latn-RS" w:eastAsia="hr-HR"/>
              </w:rPr>
              <w:t xml:space="preserve">        </w:t>
            </w:r>
            <w:r w:rsidRPr="008E72CC">
              <w:rPr>
                <w:rFonts w:eastAsia="Calibri" w:cs="Arial"/>
                <w:lang w:val="sr-Cyrl-CS" w:eastAsia="hr-HR"/>
              </w:rPr>
              <w:t xml:space="preserve"> СТД 2.5 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6.2.7</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Кугласти вентил 3/8" (КОМПЛЕТ)</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6.2.8</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Носач збирног вода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6.2.9</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Грејач</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6.2.10</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Манометар</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b/>
                <w:bCs/>
                <w:lang w:val="sr-Cyrl-CS" w:eastAsia="hr-HR"/>
              </w:rPr>
            </w:pPr>
            <w:r w:rsidRPr="008E72CC">
              <w:rPr>
                <w:rFonts w:eastAsia="Calibri" w:cs="Arial"/>
                <w:b/>
                <w:bCs/>
                <w:lang w:val="sr-Cyrl-CS" w:eastAsia="hr-HR"/>
              </w:rPr>
              <w:t>7</w:t>
            </w:r>
          </w:p>
        </w:tc>
        <w:tc>
          <w:tcPr>
            <w:tcW w:w="2890" w:type="dxa"/>
            <w:shd w:val="clear" w:color="auto" w:fill="auto"/>
          </w:tcPr>
          <w:p w:rsidR="008E72CC" w:rsidRPr="008E72CC" w:rsidRDefault="008E72CC" w:rsidP="008E72CC">
            <w:pPr>
              <w:spacing w:before="0"/>
              <w:rPr>
                <w:rFonts w:eastAsia="Calibri" w:cs="Arial"/>
                <w:b/>
                <w:bCs/>
                <w:lang w:val="sr-Cyrl-CS" w:eastAsia="hr-HR"/>
              </w:rPr>
            </w:pPr>
            <w:r w:rsidRPr="008E72CC">
              <w:rPr>
                <w:rFonts w:eastAsia="Calibri" w:cs="Arial"/>
                <w:b/>
                <w:bCs/>
                <w:lang w:val="sr-Cyrl-CS" w:eastAsia="hr-HR"/>
              </w:rPr>
              <w:t xml:space="preserve">Детектор хлора,произвођач“AQUA INTERMA“ </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7.1</w:t>
            </w:r>
          </w:p>
        </w:tc>
        <w:tc>
          <w:tcPr>
            <w:tcW w:w="2890" w:type="dxa"/>
            <w:shd w:val="clear" w:color="auto" w:fill="auto"/>
          </w:tcPr>
          <w:p w:rsidR="008E72CC" w:rsidRPr="008E72CC" w:rsidRDefault="008E72CC" w:rsidP="008E72CC">
            <w:pPr>
              <w:spacing w:before="0"/>
              <w:rPr>
                <w:rFonts w:eastAsia="Calibri" w:cs="Arial"/>
                <w:lang w:val="sr-Cyrl-CS" w:eastAsia="hr-HR"/>
              </w:rPr>
            </w:pPr>
            <w:r w:rsidRPr="008E72CC">
              <w:rPr>
                <w:rFonts w:eastAsia="Calibri" w:cs="Arial"/>
                <w:lang w:val="sr-Cyrl-CS" w:eastAsia="hr-HR"/>
              </w:rPr>
              <w:t>Контрола уређеја за детекцију хлора :</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vAlign w:val="center"/>
          </w:tcPr>
          <w:p w:rsidR="008E72CC" w:rsidRPr="008E72CC" w:rsidRDefault="008E72CC" w:rsidP="008E72CC">
            <w:pPr>
              <w:spacing w:before="0"/>
              <w:jc w:val="center"/>
              <w:rPr>
                <w:rFonts w:eastAsia="Calibri" w:cs="Arial"/>
                <w:lang w:val="sr-Cyrl-RS" w:eastAsia="hr-HR"/>
              </w:rPr>
            </w:pPr>
            <w:r w:rsidRPr="008E72CC">
              <w:rPr>
                <w:rFonts w:eastAsia="Calibri" w:cs="Arial"/>
                <w:lang w:val="sr-Cyrl-RS" w:eastAsia="hr-HR"/>
              </w:rPr>
              <w:t>7.1.1</w:t>
            </w:r>
          </w:p>
        </w:tc>
        <w:tc>
          <w:tcPr>
            <w:tcW w:w="2890" w:type="dxa"/>
            <w:shd w:val="clear" w:color="auto" w:fill="auto"/>
          </w:tcPr>
          <w:p w:rsidR="008E72CC" w:rsidRPr="008E72CC" w:rsidRDefault="008E72CC" w:rsidP="008E72CC">
            <w:pPr>
              <w:spacing w:before="0"/>
              <w:rPr>
                <w:rFonts w:eastAsia="Calibri" w:cs="Arial"/>
                <w:lang w:val="sr-Cyrl-CS" w:eastAsia="hr-HR"/>
              </w:rPr>
            </w:pPr>
            <w:r w:rsidRPr="008E72CC">
              <w:rPr>
                <w:rFonts w:eastAsia="Calibri" w:cs="Arial"/>
                <w:lang w:val="sr-Cyrl-CS" w:eastAsia="hr-HR"/>
              </w:rPr>
              <w:t>-Провера рада електронике</w:t>
            </w:r>
          </w:p>
        </w:tc>
        <w:tc>
          <w:tcPr>
            <w:tcW w:w="1080" w:type="dxa"/>
            <w:shd w:val="clear" w:color="auto" w:fill="auto"/>
          </w:tcPr>
          <w:p w:rsidR="008E72CC" w:rsidRDefault="008E72CC" w:rsidP="008E72CC">
            <w:pPr>
              <w:jc w:val="center"/>
            </w:pPr>
            <w:r w:rsidRPr="008E72CC">
              <w:rPr>
                <w:rFonts w:eastAsia="Calibri" w:cs="Arial"/>
                <w:lang w:val="sr-Cyrl-CS" w:eastAsia="hr-HR"/>
              </w:rPr>
              <w:t>ком</w:t>
            </w:r>
          </w:p>
        </w:tc>
        <w:tc>
          <w:tcPr>
            <w:tcW w:w="1080" w:type="dxa"/>
            <w:shd w:val="clear" w:color="auto" w:fill="auto"/>
            <w:vAlign w:val="center"/>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 xml:space="preserve">      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vAlign w:val="center"/>
          </w:tcPr>
          <w:p w:rsidR="008E72CC" w:rsidRPr="008E72CC" w:rsidRDefault="008E72CC" w:rsidP="008E72CC">
            <w:pPr>
              <w:spacing w:before="0"/>
              <w:jc w:val="center"/>
              <w:rPr>
                <w:rFonts w:eastAsia="Calibri" w:cs="Arial"/>
                <w:lang w:val="sr-Cyrl-RS" w:eastAsia="hr-HR"/>
              </w:rPr>
            </w:pPr>
            <w:r w:rsidRPr="008E72CC">
              <w:rPr>
                <w:rFonts w:eastAsia="Calibri" w:cs="Arial"/>
                <w:lang w:val="sr-Cyrl-RS" w:eastAsia="hr-HR"/>
              </w:rPr>
              <w:t>7.1.2</w:t>
            </w:r>
          </w:p>
        </w:tc>
        <w:tc>
          <w:tcPr>
            <w:tcW w:w="2890" w:type="dxa"/>
            <w:shd w:val="clear" w:color="auto" w:fill="auto"/>
          </w:tcPr>
          <w:p w:rsidR="008E72CC" w:rsidRPr="008E72CC" w:rsidRDefault="008E72CC" w:rsidP="008E72CC">
            <w:pPr>
              <w:spacing w:before="0"/>
              <w:rPr>
                <w:rFonts w:eastAsia="Calibri" w:cs="Arial"/>
                <w:lang w:val="sr-Cyrl-CS" w:eastAsia="hr-HR"/>
              </w:rPr>
            </w:pPr>
            <w:r w:rsidRPr="008E72CC">
              <w:rPr>
                <w:rFonts w:eastAsia="Calibri" w:cs="Arial"/>
                <w:lang w:val="sr-Cyrl-CS" w:eastAsia="hr-HR"/>
              </w:rPr>
              <w:t>-Провера осетљивости сонде детектора хлора</w:t>
            </w:r>
          </w:p>
        </w:tc>
        <w:tc>
          <w:tcPr>
            <w:tcW w:w="1080" w:type="dxa"/>
            <w:shd w:val="clear" w:color="auto" w:fill="auto"/>
          </w:tcPr>
          <w:p w:rsidR="008E72CC" w:rsidRDefault="008E72CC" w:rsidP="008E72CC">
            <w:pPr>
              <w:jc w:val="center"/>
            </w:pPr>
            <w:r w:rsidRPr="008E72CC">
              <w:rPr>
                <w:rFonts w:eastAsia="Calibri" w:cs="Arial"/>
                <w:lang w:val="sr-Cyrl-CS" w:eastAsia="hr-HR"/>
              </w:rPr>
              <w:t>ком</w:t>
            </w:r>
          </w:p>
        </w:tc>
        <w:tc>
          <w:tcPr>
            <w:tcW w:w="1080" w:type="dxa"/>
            <w:shd w:val="clear" w:color="auto" w:fill="auto"/>
            <w:vAlign w:val="center"/>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 xml:space="preserve">      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vAlign w:val="center"/>
          </w:tcPr>
          <w:p w:rsidR="008E72CC" w:rsidRPr="008E72CC" w:rsidRDefault="008E72CC" w:rsidP="008E72CC">
            <w:pPr>
              <w:spacing w:before="0"/>
              <w:jc w:val="center"/>
              <w:rPr>
                <w:rFonts w:eastAsia="Calibri" w:cs="Arial"/>
                <w:lang w:val="sr-Cyrl-RS" w:eastAsia="hr-HR"/>
              </w:rPr>
            </w:pPr>
            <w:r w:rsidRPr="008E72CC">
              <w:rPr>
                <w:rFonts w:eastAsia="Calibri" w:cs="Arial"/>
                <w:lang w:val="sr-Cyrl-RS" w:eastAsia="hr-HR"/>
              </w:rPr>
              <w:t>7.1.3</w:t>
            </w:r>
          </w:p>
        </w:tc>
        <w:tc>
          <w:tcPr>
            <w:tcW w:w="2890" w:type="dxa"/>
            <w:shd w:val="clear" w:color="auto" w:fill="auto"/>
          </w:tcPr>
          <w:p w:rsidR="008E72CC" w:rsidRPr="008E72CC" w:rsidRDefault="008E72CC" w:rsidP="008E72CC">
            <w:pPr>
              <w:spacing w:before="0"/>
              <w:rPr>
                <w:rFonts w:eastAsia="Calibri" w:cs="Arial"/>
                <w:lang w:val="sr-Cyrl-CS" w:eastAsia="hr-HR"/>
              </w:rPr>
            </w:pPr>
            <w:r w:rsidRPr="008E72CC">
              <w:rPr>
                <w:rFonts w:eastAsia="Calibri" w:cs="Arial"/>
                <w:lang w:val="sr-Cyrl-CS" w:eastAsia="hr-HR"/>
              </w:rPr>
              <w:t>-Баждарење сонде детектора хлора</w:t>
            </w:r>
          </w:p>
        </w:tc>
        <w:tc>
          <w:tcPr>
            <w:tcW w:w="1080" w:type="dxa"/>
            <w:shd w:val="clear" w:color="auto" w:fill="auto"/>
          </w:tcPr>
          <w:p w:rsidR="008E72CC" w:rsidRDefault="008E72CC" w:rsidP="008E72CC">
            <w:pPr>
              <w:jc w:val="center"/>
            </w:pPr>
            <w:r w:rsidRPr="008E72CC">
              <w:rPr>
                <w:rFonts w:eastAsia="Calibri" w:cs="Arial"/>
                <w:lang w:val="sr-Cyrl-CS" w:eastAsia="hr-HR"/>
              </w:rPr>
              <w:t>ком</w:t>
            </w:r>
          </w:p>
        </w:tc>
        <w:tc>
          <w:tcPr>
            <w:tcW w:w="1080" w:type="dxa"/>
            <w:shd w:val="clear" w:color="auto" w:fill="auto"/>
            <w:vAlign w:val="center"/>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 xml:space="preserve">      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b/>
                <w:bCs/>
                <w:lang w:val="sr-Cyrl-CS" w:eastAsia="hr-HR"/>
              </w:rPr>
            </w:pPr>
            <w:r w:rsidRPr="008E72CC">
              <w:rPr>
                <w:rFonts w:eastAsia="Calibri" w:cs="Arial"/>
                <w:b/>
                <w:bCs/>
                <w:lang w:val="sr-Cyrl-CS" w:eastAsia="hr-HR"/>
              </w:rPr>
              <w:t>8</w:t>
            </w:r>
          </w:p>
        </w:tc>
        <w:tc>
          <w:tcPr>
            <w:tcW w:w="2890" w:type="dxa"/>
            <w:shd w:val="clear" w:color="auto" w:fill="auto"/>
          </w:tcPr>
          <w:p w:rsidR="008E72CC" w:rsidRPr="008E72CC" w:rsidRDefault="008E72CC" w:rsidP="008E72CC">
            <w:pPr>
              <w:spacing w:before="0"/>
              <w:rPr>
                <w:rFonts w:eastAsia="Calibri" w:cs="Arial"/>
                <w:b/>
                <w:bCs/>
                <w:lang w:val="sr-Cyrl-CS" w:eastAsia="hr-HR"/>
              </w:rPr>
            </w:pPr>
            <w:r w:rsidRPr="008E72CC">
              <w:rPr>
                <w:rFonts w:eastAsia="Calibri" w:cs="Arial"/>
                <w:b/>
                <w:bCs/>
                <w:lang w:val="sr-Cyrl-CS" w:eastAsia="hr-HR"/>
              </w:rPr>
              <w:t>Хлорна инсталација</w:t>
            </w:r>
          </w:p>
        </w:tc>
        <w:tc>
          <w:tcPr>
            <w:tcW w:w="1080" w:type="dxa"/>
            <w:shd w:val="clear" w:color="auto" w:fill="auto"/>
            <w:vAlign w:val="center"/>
          </w:tcPr>
          <w:p w:rsidR="008E72CC" w:rsidRPr="008E72CC" w:rsidRDefault="008E72CC" w:rsidP="008E72CC">
            <w:pPr>
              <w:spacing w:before="0"/>
              <w:jc w:val="left"/>
              <w:rPr>
                <w:rFonts w:eastAsia="Calibri" w:cs="Arial"/>
                <w:lang w:val="sr-Cyrl-CS" w:eastAsia="hr-HR"/>
              </w:rPr>
            </w:pPr>
          </w:p>
        </w:tc>
        <w:tc>
          <w:tcPr>
            <w:tcW w:w="1080" w:type="dxa"/>
            <w:shd w:val="clear" w:color="auto" w:fill="auto"/>
            <w:vAlign w:val="center"/>
          </w:tcPr>
          <w:p w:rsidR="008E72CC" w:rsidRPr="008E72CC" w:rsidRDefault="008E72CC" w:rsidP="008E72CC">
            <w:pPr>
              <w:spacing w:before="0"/>
              <w:jc w:val="left"/>
              <w:rPr>
                <w:rFonts w:eastAsia="Calibri" w:cs="Arial"/>
                <w:lang w:val="sr-Cyrl-CS" w:eastAsia="hr-HR"/>
              </w:rPr>
            </w:pP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RS" w:eastAsia="hr-HR"/>
              </w:rPr>
            </w:pPr>
            <w:r w:rsidRPr="008E72CC">
              <w:rPr>
                <w:rFonts w:eastAsia="Calibri" w:cs="Arial"/>
                <w:lang w:val="sr-Cyrl-RS" w:eastAsia="hr-HR"/>
              </w:rPr>
              <w:t>8.1</w:t>
            </w:r>
          </w:p>
        </w:tc>
        <w:tc>
          <w:tcPr>
            <w:tcW w:w="2890" w:type="dxa"/>
            <w:shd w:val="clear" w:color="auto" w:fill="auto"/>
          </w:tcPr>
          <w:p w:rsidR="008E72CC" w:rsidRPr="008E72CC" w:rsidRDefault="008E72CC" w:rsidP="008E72CC">
            <w:pPr>
              <w:spacing w:before="0"/>
              <w:rPr>
                <w:rFonts w:eastAsia="Calibri" w:cs="Arial"/>
                <w:lang w:val="sr-Cyrl-CS" w:eastAsia="hr-HR"/>
              </w:rPr>
            </w:pPr>
            <w:r w:rsidRPr="008E72CC">
              <w:rPr>
                <w:rFonts w:eastAsia="Calibri" w:cs="Arial"/>
                <w:lang w:val="sr-Cyrl-CS" w:eastAsia="hr-HR"/>
              </w:rPr>
              <w:t>Провера исправности инсталације за дозирање хлора</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4E752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b/>
                <w:bCs/>
                <w:lang w:val="sr-Cyrl-CS" w:eastAsia="hr-HR"/>
              </w:rPr>
            </w:pPr>
            <w:r w:rsidRPr="008E72CC">
              <w:rPr>
                <w:rFonts w:eastAsia="Calibri" w:cs="Arial"/>
                <w:b/>
                <w:bCs/>
                <w:lang w:val="sr-Cyrl-CS" w:eastAsia="hr-HR"/>
              </w:rPr>
              <w:t>9</w:t>
            </w:r>
          </w:p>
        </w:tc>
        <w:tc>
          <w:tcPr>
            <w:tcW w:w="2890" w:type="dxa"/>
            <w:shd w:val="clear" w:color="auto" w:fill="auto"/>
          </w:tcPr>
          <w:p w:rsidR="008E72CC" w:rsidRPr="008E72CC" w:rsidRDefault="008E72CC" w:rsidP="008E72CC">
            <w:pPr>
              <w:spacing w:before="0"/>
              <w:rPr>
                <w:rFonts w:eastAsia="Calibri" w:cs="Arial"/>
                <w:b/>
                <w:bCs/>
                <w:lang w:val="sr-Cyrl-CS" w:eastAsia="hr-HR"/>
              </w:rPr>
            </w:pPr>
            <w:r w:rsidRPr="008E72CC">
              <w:rPr>
                <w:rFonts w:eastAsia="Calibri" w:cs="Arial"/>
                <w:b/>
                <w:bCs/>
                <w:lang w:val="sr-Cyrl-CS" w:eastAsia="hr-HR"/>
              </w:rPr>
              <w:t>Резервни делови и нови уређаји</w:t>
            </w:r>
          </w:p>
        </w:tc>
        <w:tc>
          <w:tcPr>
            <w:tcW w:w="1080" w:type="dxa"/>
            <w:shd w:val="clear" w:color="auto" w:fill="auto"/>
            <w:vAlign w:val="center"/>
          </w:tcPr>
          <w:p w:rsidR="008E72CC" w:rsidRPr="008E72CC" w:rsidRDefault="008E72CC" w:rsidP="008E72CC">
            <w:pPr>
              <w:spacing w:before="0"/>
              <w:jc w:val="left"/>
              <w:rPr>
                <w:rFonts w:eastAsia="Calibri" w:cs="Arial"/>
                <w:lang w:val="sr-Cyrl-CS" w:eastAsia="hr-HR"/>
              </w:rPr>
            </w:pPr>
          </w:p>
        </w:tc>
        <w:tc>
          <w:tcPr>
            <w:tcW w:w="1080" w:type="dxa"/>
            <w:shd w:val="clear" w:color="auto" w:fill="auto"/>
            <w:vAlign w:val="center"/>
          </w:tcPr>
          <w:p w:rsidR="008E72CC" w:rsidRPr="008E72CC" w:rsidRDefault="008E72CC" w:rsidP="008E72CC">
            <w:pPr>
              <w:spacing w:before="0"/>
              <w:jc w:val="left"/>
              <w:rPr>
                <w:rFonts w:eastAsia="Calibri" w:cs="Arial"/>
                <w:lang w:val="sr-Cyrl-CS" w:eastAsia="hr-HR"/>
              </w:rPr>
            </w:pP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RS" w:eastAsia="hr-HR"/>
              </w:rPr>
              <w:t>9.1</w:t>
            </w:r>
          </w:p>
        </w:tc>
        <w:tc>
          <w:tcPr>
            <w:tcW w:w="2890" w:type="dxa"/>
            <w:shd w:val="clear" w:color="auto" w:fill="auto"/>
          </w:tcPr>
          <w:p w:rsidR="008E72CC" w:rsidRPr="008E72CC" w:rsidRDefault="008E72CC" w:rsidP="008E72CC">
            <w:pPr>
              <w:spacing w:before="0"/>
              <w:rPr>
                <w:rFonts w:eastAsia="Calibri" w:cs="Arial"/>
                <w:lang w:val="sr-Cyrl-CS" w:eastAsia="hr-HR"/>
              </w:rPr>
            </w:pPr>
            <w:r w:rsidRPr="008E72CC">
              <w:rPr>
                <w:rFonts w:eastAsia="Calibri" w:cs="Arial"/>
                <w:lang w:val="sr-Cyrl-CS" w:eastAsia="hr-HR"/>
              </w:rPr>
              <w:t>Вакуум црево Д10/8</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м</w:t>
            </w:r>
          </w:p>
        </w:tc>
        <w:tc>
          <w:tcPr>
            <w:tcW w:w="1080" w:type="dxa"/>
            <w:shd w:val="clear" w:color="auto" w:fill="auto"/>
            <w:vAlign w:val="bottom"/>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RS" w:eastAsia="hr-HR"/>
              </w:rPr>
            </w:pPr>
            <w:r w:rsidRPr="008E72CC">
              <w:rPr>
                <w:rFonts w:eastAsia="Calibri" w:cs="Arial"/>
                <w:lang w:val="sr-Cyrl-RS" w:eastAsia="hr-HR"/>
              </w:rPr>
              <w:t>9.2</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Подлошка клингерит</w:t>
            </w:r>
            <w:r w:rsidRPr="008E72CC">
              <w:rPr>
                <w:rFonts w:eastAsia="Calibri" w:cs="Arial"/>
                <w:lang w:val="sr-Latn-RS" w:eastAsia="hr-HR"/>
              </w:rPr>
              <w:t xml:space="preserve">  </w:t>
            </w:r>
            <w:r w:rsidRPr="008E72CC">
              <w:rPr>
                <w:rFonts w:eastAsia="Calibri" w:cs="Arial"/>
                <w:lang w:val="sr-Cyrl-CS" w:eastAsia="hr-HR"/>
              </w:rPr>
              <w:t xml:space="preserve"> Ø21 x Ø9.5 x 2</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RS" w:eastAsia="hr-HR"/>
              </w:rPr>
            </w:pPr>
            <w:r w:rsidRPr="008E72CC">
              <w:rPr>
                <w:rFonts w:eastAsia="Calibri" w:cs="Arial"/>
                <w:lang w:val="sr-Cyrl-RS" w:eastAsia="hr-HR"/>
              </w:rPr>
              <w:lastRenderedPageBreak/>
              <w:t>9.3</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Збирни вод за две боце са манометром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RS" w:eastAsia="hr-HR"/>
              </w:rPr>
            </w:pPr>
            <w:r w:rsidRPr="008E72CC">
              <w:rPr>
                <w:rFonts w:eastAsia="Calibri" w:cs="Arial"/>
                <w:lang w:val="sr-Cyrl-RS" w:eastAsia="hr-HR"/>
              </w:rPr>
              <w:t>9.4</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Вакуум преклопник ВП-4</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RS" w:eastAsia="hr-HR"/>
              </w:rPr>
            </w:pPr>
            <w:r w:rsidRPr="008E72CC">
              <w:rPr>
                <w:rFonts w:eastAsia="Calibri" w:cs="Arial"/>
                <w:lang w:val="sr-Cyrl-RS" w:eastAsia="hr-HR"/>
              </w:rPr>
              <w:t>9.5</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Инјектор и-4</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49" w:type="dxa"/>
            <w:shd w:val="clear" w:color="auto" w:fill="auto"/>
          </w:tcPr>
          <w:p w:rsidR="008E72CC" w:rsidRPr="008E72CC" w:rsidRDefault="008E72CC" w:rsidP="008E72CC">
            <w:pPr>
              <w:spacing w:before="0"/>
              <w:jc w:val="center"/>
              <w:rPr>
                <w:rFonts w:eastAsia="Calibri" w:cs="Arial"/>
                <w:lang w:val="sr-Cyrl-RS" w:eastAsia="hr-HR"/>
              </w:rPr>
            </w:pPr>
            <w:r w:rsidRPr="008E72CC">
              <w:rPr>
                <w:rFonts w:eastAsia="Calibri" w:cs="Arial"/>
                <w:lang w:val="sr-Cyrl-RS" w:eastAsia="hr-HR"/>
              </w:rPr>
              <w:t>9.6</w:t>
            </w:r>
          </w:p>
        </w:tc>
        <w:tc>
          <w:tcPr>
            <w:tcW w:w="2890" w:type="dxa"/>
            <w:shd w:val="clear" w:color="auto" w:fill="auto"/>
            <w:vAlign w:val="bottom"/>
          </w:tcPr>
          <w:p w:rsidR="008E72CC" w:rsidRPr="008E72CC" w:rsidRDefault="008E72CC" w:rsidP="008E72CC">
            <w:pPr>
              <w:spacing w:before="0"/>
              <w:jc w:val="left"/>
              <w:rPr>
                <w:rFonts w:eastAsia="Calibri" w:cs="Arial"/>
                <w:lang w:val="sr-Cyrl-CS" w:eastAsia="hr-HR"/>
              </w:rPr>
            </w:pPr>
            <w:r w:rsidRPr="008E72CC">
              <w:rPr>
                <w:rFonts w:eastAsia="Calibri" w:cs="Arial"/>
                <w:lang w:val="sr-Cyrl-CS" w:eastAsia="hr-HR"/>
              </w:rPr>
              <w:t>Сонда детектора хлора</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ком</w:t>
            </w:r>
          </w:p>
        </w:tc>
        <w:tc>
          <w:tcPr>
            <w:tcW w:w="1080" w:type="dxa"/>
            <w:shd w:val="clear" w:color="auto" w:fill="auto"/>
          </w:tcPr>
          <w:p w:rsidR="008E72CC" w:rsidRPr="008E72CC" w:rsidRDefault="008E72CC" w:rsidP="008E72CC">
            <w:pPr>
              <w:spacing w:before="0"/>
              <w:jc w:val="center"/>
              <w:rPr>
                <w:rFonts w:eastAsia="Calibri" w:cs="Arial"/>
                <w:lang w:val="sr-Cyrl-CS" w:eastAsia="hr-HR"/>
              </w:rPr>
            </w:pPr>
            <w:r w:rsidRPr="008E72CC">
              <w:rPr>
                <w:rFonts w:eastAsia="Calibri" w:cs="Arial"/>
                <w:lang w:val="sr-Cyrl-CS" w:eastAsia="hr-HR"/>
              </w:rPr>
              <w:t>1</w:t>
            </w:r>
          </w:p>
        </w:tc>
        <w:tc>
          <w:tcPr>
            <w:tcW w:w="1080" w:type="dxa"/>
          </w:tcPr>
          <w:p w:rsidR="008E72CC" w:rsidRPr="008E72CC" w:rsidRDefault="008E72CC" w:rsidP="008E72CC">
            <w:pPr>
              <w:spacing w:before="0"/>
              <w:jc w:val="left"/>
              <w:rPr>
                <w:rFonts w:cs="Arial"/>
                <w:lang w:val="hr-HR" w:eastAsia="hr-HR"/>
              </w:rPr>
            </w:pPr>
          </w:p>
        </w:tc>
        <w:tc>
          <w:tcPr>
            <w:tcW w:w="1080" w:type="dxa"/>
            <w:shd w:val="clear" w:color="auto" w:fill="auto"/>
          </w:tcPr>
          <w:p w:rsidR="008E72CC" w:rsidRPr="008E72CC" w:rsidRDefault="008E72CC" w:rsidP="008E72CC">
            <w:pPr>
              <w:spacing w:before="0"/>
              <w:jc w:val="left"/>
              <w:rPr>
                <w:rFonts w:cs="Arial"/>
                <w:lang w:val="hr-HR" w:eastAsia="hr-HR"/>
              </w:rPr>
            </w:pP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r w:rsidR="008E72CC" w:rsidRPr="008E72CC" w:rsidTr="008E72CC">
        <w:trPr>
          <w:trHeight w:val="419"/>
          <w:jc w:val="center"/>
        </w:trPr>
        <w:tc>
          <w:tcPr>
            <w:tcW w:w="8059" w:type="dxa"/>
            <w:gridSpan w:val="6"/>
            <w:shd w:val="clear" w:color="auto" w:fill="auto"/>
          </w:tcPr>
          <w:p w:rsidR="008E72CC" w:rsidRDefault="008E72CC" w:rsidP="008E72CC">
            <w:pPr>
              <w:spacing w:before="0"/>
              <w:jc w:val="right"/>
              <w:rPr>
                <w:rFonts w:cs="Arial"/>
                <w:b/>
                <w:lang w:eastAsia="hr-HR"/>
              </w:rPr>
            </w:pPr>
          </w:p>
          <w:p w:rsidR="008E72CC" w:rsidRDefault="008E72CC" w:rsidP="008E72CC">
            <w:pPr>
              <w:spacing w:before="0"/>
              <w:jc w:val="right"/>
              <w:rPr>
                <w:rFonts w:cs="Arial"/>
                <w:b/>
                <w:lang w:val="sr-Latn-RS" w:eastAsia="hr-HR"/>
              </w:rPr>
            </w:pPr>
            <w:r w:rsidRPr="008E72CC">
              <w:rPr>
                <w:rFonts w:cs="Arial"/>
                <w:b/>
                <w:lang w:val="sr-Cyrl-RS" w:eastAsia="hr-HR"/>
              </w:rPr>
              <w:t>Укупно динара</w:t>
            </w:r>
            <w:r w:rsidRPr="008E72CC">
              <w:rPr>
                <w:rFonts w:cs="Arial"/>
                <w:b/>
                <w:lang w:val="sr-Latn-RS" w:eastAsia="hr-HR"/>
              </w:rPr>
              <w:t>:</w:t>
            </w:r>
          </w:p>
          <w:p w:rsidR="008E72CC" w:rsidRPr="008E72CC" w:rsidRDefault="008E72CC" w:rsidP="008E72CC">
            <w:pPr>
              <w:spacing w:before="0"/>
              <w:jc w:val="right"/>
              <w:rPr>
                <w:rFonts w:cs="Arial"/>
                <w:lang w:val="sr-Latn-RS" w:eastAsia="hr-HR"/>
              </w:rPr>
            </w:pPr>
            <w:r w:rsidRPr="008E72CC">
              <w:rPr>
                <w:rFonts w:cs="Arial"/>
                <w:b/>
                <w:lang w:val="sr-Cyrl-RS" w:eastAsia="hr-HR"/>
              </w:rPr>
              <w:t xml:space="preserve"> </w:t>
            </w:r>
          </w:p>
        </w:tc>
        <w:tc>
          <w:tcPr>
            <w:tcW w:w="1416" w:type="dxa"/>
          </w:tcPr>
          <w:p w:rsidR="008E72CC" w:rsidRPr="008E72CC" w:rsidRDefault="008E72CC" w:rsidP="008E72CC">
            <w:pPr>
              <w:spacing w:before="0"/>
              <w:jc w:val="left"/>
              <w:rPr>
                <w:rFonts w:cs="Arial"/>
                <w:lang w:val="hr-HR" w:eastAsia="hr-HR"/>
              </w:rPr>
            </w:pPr>
          </w:p>
        </w:tc>
        <w:tc>
          <w:tcPr>
            <w:tcW w:w="1350" w:type="dxa"/>
            <w:shd w:val="clear" w:color="auto" w:fill="auto"/>
          </w:tcPr>
          <w:p w:rsidR="008E72CC" w:rsidRPr="008E72CC" w:rsidRDefault="008E72CC" w:rsidP="008E72CC">
            <w:pPr>
              <w:spacing w:before="0"/>
              <w:jc w:val="left"/>
              <w:rPr>
                <w:rFonts w:cs="Arial"/>
                <w:lang w:val="hr-HR" w:eastAsia="hr-HR"/>
              </w:rPr>
            </w:pPr>
          </w:p>
        </w:tc>
      </w:tr>
    </w:tbl>
    <w:p w:rsidR="0054068F" w:rsidRDefault="0054068F" w:rsidP="00E13FFC">
      <w:pPr>
        <w:spacing w:before="0"/>
        <w:rPr>
          <w:rFonts w:cs="Arial"/>
          <w:iCs/>
          <w:color w:val="00B0F0"/>
          <w:sz w:val="10"/>
          <w:szCs w:val="10"/>
          <w:highlight w:val="yellow"/>
          <w:lang w:val="sr-Cyrl-RS"/>
        </w:rPr>
      </w:pPr>
    </w:p>
    <w:p w:rsidR="0010195C" w:rsidRDefault="0010195C" w:rsidP="00E13FFC">
      <w:pPr>
        <w:spacing w:before="0"/>
        <w:rPr>
          <w:rFonts w:cs="Arial"/>
          <w:iCs/>
          <w:color w:val="00B0F0"/>
          <w:sz w:val="10"/>
          <w:szCs w:val="10"/>
          <w:highlight w:val="yellow"/>
          <w:lang w:val="sr-Cyrl-RS"/>
        </w:rPr>
      </w:pPr>
    </w:p>
    <w:p w:rsidR="008E72CC" w:rsidRPr="00D27537" w:rsidRDefault="008E72CC" w:rsidP="008E72CC">
      <w:pPr>
        <w:spacing w:before="0"/>
        <w:jc w:val="left"/>
        <w:rPr>
          <w:rFonts w:cs="Arial"/>
          <w:b/>
          <w:lang w:val="sr-Cyrl-CS" w:eastAsia="hr-HR"/>
        </w:rPr>
      </w:pPr>
      <w:r>
        <w:rPr>
          <w:rFonts w:cs="Arial"/>
          <w:b/>
          <w:lang w:val="sr-Cyrl-CS" w:eastAsia="hr-HR"/>
        </w:rPr>
        <w:t>УКУПНА УПОРЕДНА ЦЕНА</w:t>
      </w:r>
      <w:r w:rsidRPr="00D27537">
        <w:rPr>
          <w:rFonts w:cs="Arial"/>
          <w:b/>
          <w:lang w:val="sr-Cyrl-CS" w:eastAsia="hr-HR"/>
        </w:rPr>
        <w:t xml:space="preserve"> (</w:t>
      </w:r>
      <w:r>
        <w:rPr>
          <w:rFonts w:cs="Arial"/>
          <w:b/>
          <w:lang w:val="sr-Cyrl-CS" w:eastAsia="hr-HR"/>
        </w:rPr>
        <w:t>Ц</w:t>
      </w:r>
      <w:r w:rsidRPr="00D27537">
        <w:rPr>
          <w:rFonts w:cs="Arial"/>
          <w:b/>
          <w:lang w:val="sr-Cyrl-CS" w:eastAsia="hr-HR"/>
        </w:rPr>
        <w:t>еновник набавке+Ценовник резервних делова):</w:t>
      </w:r>
    </w:p>
    <w:p w:rsidR="008E72CC" w:rsidRPr="00D27537" w:rsidRDefault="008E72CC" w:rsidP="008E72CC">
      <w:pPr>
        <w:spacing w:before="0"/>
        <w:jc w:val="left"/>
        <w:rPr>
          <w:rFonts w:cs="Arial"/>
          <w:b/>
          <w:lang w:val="sr-Cyrl-CS" w:eastAsia="hr-HR"/>
        </w:rPr>
      </w:pPr>
      <w:r w:rsidRPr="00D27537">
        <w:rPr>
          <w:rFonts w:cs="Arial"/>
          <w:b/>
          <w:lang w:val="sr-Cyrl-CS" w:eastAsia="hr-HR"/>
        </w:rPr>
        <w:t xml:space="preserve">                                                                                     </w:t>
      </w:r>
      <w:r>
        <w:rPr>
          <w:rFonts w:cs="Arial"/>
          <w:b/>
          <w:lang w:val="sr-Cyrl-CS" w:eastAsia="hr-HR"/>
        </w:rPr>
        <w:t xml:space="preserve">       </w:t>
      </w:r>
      <w:r w:rsidRPr="00D27537">
        <w:rPr>
          <w:rFonts w:cs="Arial"/>
          <w:b/>
          <w:lang w:val="sr-Cyrl-CS" w:eastAsia="hr-HR"/>
        </w:rPr>
        <w:t>_____________ дин.(без ПДВ-а</w:t>
      </w:r>
      <w:r>
        <w:rPr>
          <w:rFonts w:cs="Arial"/>
          <w:b/>
          <w:lang w:val="sr-Cyrl-CS" w:eastAsia="hr-HR"/>
        </w:rPr>
        <w:t>)</w:t>
      </w:r>
    </w:p>
    <w:p w:rsidR="008E72CC" w:rsidRDefault="008E72CC" w:rsidP="008E72CC">
      <w:pPr>
        <w:spacing w:before="0"/>
        <w:jc w:val="left"/>
        <w:rPr>
          <w:rFonts w:cs="Arial"/>
          <w:b/>
          <w:lang w:val="sr-Cyrl-CS" w:eastAsia="hr-HR"/>
        </w:rPr>
      </w:pPr>
    </w:p>
    <w:p w:rsidR="00FF0723" w:rsidRPr="00F56F6C" w:rsidRDefault="00FF0723" w:rsidP="00FF0723">
      <w:pPr>
        <w:spacing w:before="0"/>
        <w:ind w:left="4956"/>
        <w:jc w:val="left"/>
        <w:rPr>
          <w:rFonts w:cs="Arial"/>
          <w:bCs/>
          <w:lang w:val="ru-RU" w:eastAsia="hr-HR"/>
        </w:rPr>
      </w:pPr>
      <w:r w:rsidRPr="00F56F6C">
        <w:rPr>
          <w:rFonts w:cs="Arial"/>
          <w:bCs/>
          <w:lang w:val="hr-HR" w:eastAsia="hr-HR"/>
        </w:rPr>
        <w:t>Потпис одговорног лица пон</w:t>
      </w:r>
      <w:r w:rsidRPr="00F56F6C">
        <w:rPr>
          <w:rFonts w:cs="Arial"/>
          <w:bCs/>
          <w:lang w:val="sr-Cyrl-CS" w:eastAsia="hr-HR"/>
        </w:rPr>
        <w:t>уђача</w:t>
      </w:r>
    </w:p>
    <w:p w:rsidR="00FF0723" w:rsidRPr="00F56F6C" w:rsidRDefault="00FF0723" w:rsidP="00FF0723">
      <w:pPr>
        <w:spacing w:before="0"/>
        <w:ind w:left="4956"/>
        <w:jc w:val="left"/>
        <w:rPr>
          <w:rFonts w:cs="Arial"/>
          <w:bCs/>
          <w:lang w:val="ru-RU" w:eastAsia="hr-HR"/>
        </w:rPr>
      </w:pPr>
    </w:p>
    <w:p w:rsidR="00FF0723" w:rsidRDefault="00FF0723" w:rsidP="00FF0723">
      <w:pPr>
        <w:spacing w:before="0"/>
        <w:jc w:val="left"/>
        <w:rPr>
          <w:rFonts w:cs="Arial"/>
          <w:b/>
          <w:lang w:val="sr-Cyrl-CS" w:eastAsia="hr-HR"/>
        </w:rPr>
      </w:pPr>
      <w:r w:rsidRPr="00F56F6C">
        <w:rPr>
          <w:rFonts w:cs="Arial"/>
          <w:lang w:val="sr-Cyrl-CS" w:eastAsia="hr-HR"/>
        </w:rPr>
        <w:t xml:space="preserve">                                                           м</w:t>
      </w:r>
      <w:r w:rsidRPr="00F56F6C">
        <w:rPr>
          <w:rFonts w:cs="Arial"/>
          <w:lang w:val="hr-HR" w:eastAsia="hr-HR"/>
        </w:rPr>
        <w:t>.</w:t>
      </w:r>
      <w:r w:rsidRPr="00F56F6C">
        <w:rPr>
          <w:rFonts w:cs="Arial"/>
          <w:lang w:val="sr-Cyrl-CS" w:eastAsia="hr-HR"/>
        </w:rPr>
        <w:t xml:space="preserve">п.  </w:t>
      </w:r>
      <w:r w:rsidRPr="00F56F6C">
        <w:rPr>
          <w:rFonts w:cs="Arial"/>
          <w:lang w:val="ru-RU" w:eastAsia="hr-HR"/>
        </w:rPr>
        <w:t xml:space="preserve">      </w:t>
      </w:r>
      <w:r>
        <w:rPr>
          <w:rFonts w:cs="Arial"/>
          <w:lang w:val="ru-RU" w:eastAsia="hr-HR"/>
        </w:rPr>
        <w:t xml:space="preserve">         </w:t>
      </w:r>
      <w:r w:rsidRPr="00F56F6C">
        <w:rPr>
          <w:rFonts w:cs="Arial"/>
          <w:lang w:val="ru-RU" w:eastAsia="hr-HR"/>
        </w:rPr>
        <w:t xml:space="preserve"> </w:t>
      </w:r>
      <w:r w:rsidRPr="00F56F6C">
        <w:rPr>
          <w:rFonts w:cs="Arial"/>
          <w:lang w:val="sr-Cyrl-CS" w:eastAsia="hr-HR"/>
        </w:rPr>
        <w:t>__________________________</w:t>
      </w:r>
    </w:p>
    <w:p w:rsidR="00FF0723" w:rsidRDefault="00FF0723" w:rsidP="008E72CC">
      <w:pPr>
        <w:spacing w:before="0"/>
        <w:jc w:val="left"/>
        <w:rPr>
          <w:rFonts w:cs="Arial"/>
          <w:b/>
          <w:lang w:val="sr-Cyrl-CS" w:eastAsia="hr-HR"/>
        </w:rPr>
      </w:pPr>
    </w:p>
    <w:p w:rsidR="00FF0723" w:rsidRPr="00FF0723" w:rsidRDefault="008E72CC" w:rsidP="008E72CC">
      <w:pPr>
        <w:spacing w:before="0"/>
        <w:rPr>
          <w:rFonts w:cs="Arial"/>
          <w:b/>
          <w:u w:val="single"/>
          <w:lang w:val="sr-Cyrl-CS" w:eastAsia="hr-HR"/>
        </w:rPr>
      </w:pPr>
      <w:r w:rsidRPr="00FF0723">
        <w:rPr>
          <w:rFonts w:cs="Arial"/>
          <w:b/>
          <w:u w:val="single"/>
          <w:lang w:val="sr-Cyrl-CS" w:eastAsia="hr-HR"/>
        </w:rPr>
        <w:t xml:space="preserve">Напомена: </w:t>
      </w:r>
    </w:p>
    <w:p w:rsidR="00445178" w:rsidRDefault="00FF0723" w:rsidP="008E72CC">
      <w:pPr>
        <w:spacing w:before="0"/>
        <w:rPr>
          <w:rFonts w:cs="Arial"/>
          <w:b/>
          <w:lang w:val="sr-Cyrl-CS" w:eastAsia="hr-HR"/>
        </w:rPr>
      </w:pPr>
      <w:r>
        <w:rPr>
          <w:rFonts w:cs="Arial"/>
          <w:lang w:val="sr-Cyrl-CS" w:eastAsia="hr-HR"/>
        </w:rPr>
        <w:t xml:space="preserve">- </w:t>
      </w:r>
      <w:r w:rsidR="008E72CC" w:rsidRPr="00E6775E">
        <w:rPr>
          <w:rFonts w:cs="Arial"/>
          <w:b/>
          <w:u w:val="single"/>
          <w:lang w:val="sr-Cyrl-CS" w:eastAsia="hr-HR"/>
        </w:rPr>
        <w:t>Укупна упор</w:t>
      </w:r>
      <w:r w:rsidR="008E72CC">
        <w:rPr>
          <w:rFonts w:cs="Arial"/>
          <w:b/>
          <w:u w:val="single"/>
          <w:lang w:val="sr-Cyrl-CS" w:eastAsia="hr-HR"/>
        </w:rPr>
        <w:t>е</w:t>
      </w:r>
      <w:r w:rsidR="008E72CC" w:rsidRPr="00E6775E">
        <w:rPr>
          <w:rFonts w:cs="Arial"/>
          <w:b/>
          <w:u w:val="single"/>
          <w:lang w:val="sr-Cyrl-CS" w:eastAsia="hr-HR"/>
        </w:rPr>
        <w:t>дна цена не представља вредност уговора већ служи за упоређивање и рангирање понуда и чини је Ценовник услуга и Ценовник резервних делова</w:t>
      </w:r>
      <w:r w:rsidR="008E72CC" w:rsidRPr="00E6775E">
        <w:rPr>
          <w:rFonts w:cs="Arial"/>
          <w:u w:val="single"/>
          <w:lang w:val="sr-Cyrl-CS" w:eastAsia="hr-HR"/>
        </w:rPr>
        <w:t xml:space="preserve">. </w:t>
      </w:r>
      <w:r w:rsidR="008E72CC" w:rsidRPr="00E6775E">
        <w:rPr>
          <w:rFonts w:cs="Arial"/>
          <w:b/>
          <w:u w:val="single"/>
          <w:lang w:val="sr-Cyrl-CS" w:eastAsia="hr-HR"/>
        </w:rPr>
        <w:t>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008E72CC" w:rsidRPr="00E6775E">
        <w:rPr>
          <w:rFonts w:cs="Arial"/>
          <w:b/>
          <w:lang w:val="sr-Cyrl-CS" w:eastAsia="hr-HR"/>
        </w:rPr>
        <w:t>.</w:t>
      </w:r>
    </w:p>
    <w:p w:rsidR="00FF0723" w:rsidRPr="00FF0723" w:rsidRDefault="00FF0723" w:rsidP="008E72CC">
      <w:pPr>
        <w:spacing w:before="0"/>
        <w:rPr>
          <w:rFonts w:cs="Arial"/>
          <w:b/>
          <w:sz w:val="10"/>
          <w:szCs w:val="10"/>
          <w:lang w:val="sr-Cyrl-CS" w:eastAsia="hr-HR"/>
        </w:rPr>
      </w:pPr>
    </w:p>
    <w:p w:rsidR="000F080A" w:rsidRDefault="00FF0723" w:rsidP="00E13FFC">
      <w:pPr>
        <w:spacing w:before="0"/>
        <w:rPr>
          <w:rFonts w:cs="Arial"/>
          <w:iCs/>
          <w:color w:val="00B0F0"/>
          <w:sz w:val="10"/>
          <w:szCs w:val="10"/>
          <w:highlight w:val="yellow"/>
          <w:lang w:val="sr-Cyrl-RS"/>
        </w:rPr>
      </w:pPr>
      <w:r>
        <w:rPr>
          <w:rFonts w:cs="Arial"/>
          <w:b/>
          <w:lang w:val="sr-Cyrl-CS" w:eastAsia="hr-HR"/>
        </w:rPr>
        <w:t>-</w:t>
      </w:r>
      <w:r>
        <w:rPr>
          <w:rFonts w:cs="Arial"/>
          <w:iCs/>
          <w:color w:val="00B0F0"/>
          <w:sz w:val="10"/>
          <w:szCs w:val="10"/>
          <w:lang w:val="sr-Cyrl-RS"/>
        </w:rPr>
        <w:t xml:space="preserve"> </w:t>
      </w:r>
      <w:r w:rsidRPr="00FF0723">
        <w:rPr>
          <w:rFonts w:cs="Arial"/>
          <w:lang w:val="sr-Cyrl-CS" w:eastAsia="hr-HR"/>
        </w:rPr>
        <w:t xml:space="preserve">Дефинисани обим </w:t>
      </w:r>
      <w:r>
        <w:rPr>
          <w:rFonts w:cs="Arial"/>
          <w:lang w:val="sr-Cyrl-CS" w:eastAsia="hr-HR"/>
        </w:rPr>
        <w:t>услуге</w:t>
      </w:r>
      <w:r w:rsidRPr="00FF0723">
        <w:rPr>
          <w:rFonts w:cs="Arial"/>
          <w:lang w:val="sr-Cyrl-CS" w:eastAsia="hr-HR"/>
        </w:rPr>
        <w:t xml:space="preserve"> је претпостаљени годишњи обим радова. Фактурисање ће се вршити на основу стварно утрошеног материјала и времена</w:t>
      </w:r>
      <w:r w:rsidRPr="00FF0723">
        <w:rPr>
          <w:rFonts w:cs="Arial"/>
          <w:lang w:val="sr-Latn-RS" w:eastAsia="hr-HR"/>
        </w:rPr>
        <w:t xml:space="preserve"> извођења</w:t>
      </w:r>
      <w:r w:rsidRPr="00FF0723">
        <w:rPr>
          <w:rFonts w:cs="Arial"/>
          <w:lang w:val="sr-Cyrl-CS" w:eastAsia="hr-HR"/>
        </w:rPr>
        <w:t xml:space="preserve"> радова путем грађевинске књиге и збирног обрачуна радова.</w:t>
      </w:r>
    </w:p>
    <w:p w:rsidR="000F080A" w:rsidRDefault="000F080A" w:rsidP="000F080A">
      <w:pPr>
        <w:spacing w:before="0"/>
        <w:rPr>
          <w:rFonts w:cs="Arial"/>
          <w:lang w:val="ru-RU" w:eastAsia="hr-HR"/>
        </w:rPr>
      </w:pPr>
    </w:p>
    <w:p w:rsidR="00FF0723" w:rsidRPr="008E72CC" w:rsidRDefault="00FF0723" w:rsidP="000F080A">
      <w:pPr>
        <w:spacing w:before="0"/>
        <w:rPr>
          <w:rFonts w:cs="Arial"/>
          <w:lang w:val="ru-RU" w:eastAsia="hr-HR"/>
        </w:rPr>
      </w:pPr>
    </w:p>
    <w:p w:rsidR="00DB369C" w:rsidRPr="00E47C2E" w:rsidRDefault="00557626" w:rsidP="00591DD5">
      <w:pPr>
        <w:pStyle w:val="Heading10"/>
        <w:spacing w:before="0"/>
        <w:ind w:left="0" w:firstLine="0"/>
        <w:jc w:val="both"/>
        <w:rPr>
          <w:rFonts w:cs="Arial"/>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p>
    <w:p w:rsidR="000F080A" w:rsidRPr="00445178" w:rsidRDefault="00E34550" w:rsidP="00445178">
      <w:pPr>
        <w:tabs>
          <w:tab w:val="right" w:pos="10255"/>
        </w:tabs>
        <w:rPr>
          <w:rFonts w:cs="Arial"/>
          <w:lang w:val="sr-Cyrl-CS"/>
        </w:rPr>
      </w:pPr>
      <w:r>
        <w:rPr>
          <w:rFonts w:cs="Arial"/>
          <w:color w:val="000000" w:themeColor="text1"/>
          <w:lang w:val="sr-Cyrl-RS"/>
        </w:rPr>
        <w:t xml:space="preserve">Рок извршења услуга </w:t>
      </w:r>
      <w:r w:rsidR="004B167A">
        <w:rPr>
          <w:rFonts w:cs="Arial"/>
          <w:lang w:val="sr-Cyrl-RS"/>
        </w:rPr>
        <w:t xml:space="preserve">је </w:t>
      </w:r>
      <w:r w:rsidR="004B167A">
        <w:rPr>
          <w:rFonts w:cs="Arial"/>
          <w:color w:val="000000" w:themeColor="text1"/>
          <w:lang w:val="sr-Cyrl-RS"/>
        </w:rPr>
        <w:t>12</w:t>
      </w:r>
      <w:r w:rsidR="004B167A" w:rsidRPr="00557626">
        <w:rPr>
          <w:rFonts w:cs="Arial"/>
          <w:color w:val="000000" w:themeColor="text1"/>
          <w:lang w:val="sr-Cyrl-RS"/>
        </w:rPr>
        <w:t xml:space="preserve"> (</w:t>
      </w:r>
      <w:r w:rsidR="004B167A">
        <w:rPr>
          <w:rFonts w:cs="Arial"/>
          <w:color w:val="000000" w:themeColor="text1"/>
          <w:lang w:val="sr-Cyrl-RS"/>
        </w:rPr>
        <w:t>дванаест</w:t>
      </w:r>
      <w:r w:rsidR="004B167A" w:rsidRPr="00557626">
        <w:rPr>
          <w:rFonts w:cs="Arial"/>
          <w:color w:val="000000" w:themeColor="text1"/>
          <w:lang w:val="sr-Cyrl-RS"/>
        </w:rPr>
        <w:t xml:space="preserve">) </w:t>
      </w:r>
      <w:r w:rsidR="004B167A">
        <w:rPr>
          <w:rFonts w:cs="Arial"/>
          <w:color w:val="000000" w:themeColor="text1"/>
          <w:lang w:val="sr-Cyrl-RS"/>
        </w:rPr>
        <w:t>месеци</w:t>
      </w:r>
      <w:r w:rsidR="004B167A" w:rsidRPr="00557626">
        <w:rPr>
          <w:rFonts w:cs="Arial"/>
          <w:color w:val="000000" w:themeColor="text1"/>
          <w:lang w:val="sr-Cyrl-RS"/>
        </w:rPr>
        <w:t xml:space="preserve"> од дана </w:t>
      </w:r>
      <w:r w:rsidR="004B167A">
        <w:rPr>
          <w:rFonts w:cs="Arial"/>
          <w:color w:val="000000" w:themeColor="text1"/>
          <w:lang w:val="sr-Cyrl-RS"/>
        </w:rPr>
        <w:t>ступања уговора на снагу</w:t>
      </w:r>
      <w:r w:rsidR="004B167A">
        <w:rPr>
          <w:rFonts w:cs="Arial"/>
          <w:lang w:val="sr-Cyrl-RS"/>
        </w:rPr>
        <w:t>.</w:t>
      </w:r>
    </w:p>
    <w:p w:rsidR="008A75A6" w:rsidRPr="000F080A" w:rsidRDefault="008A75A6" w:rsidP="00591DD5">
      <w:pPr>
        <w:tabs>
          <w:tab w:val="right" w:pos="10255"/>
        </w:tabs>
        <w:spacing w:before="0"/>
        <w:rPr>
          <w:rFonts w:cs="Arial"/>
          <w:sz w:val="10"/>
          <w:szCs w:val="10"/>
          <w:lang w:val="sr-Cyrl-CS"/>
        </w:rPr>
      </w:pPr>
    </w:p>
    <w:p w:rsidR="00DB369C" w:rsidRPr="00E47C2E" w:rsidRDefault="00557626" w:rsidP="00781B02">
      <w:pPr>
        <w:pStyle w:val="Heading10"/>
        <w:rPr>
          <w:rFonts w:cs="Arial"/>
        </w:rPr>
      </w:pPr>
      <w:bookmarkStart w:id="19" w:name="_Toc441651542"/>
      <w:bookmarkStart w:id="20"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p>
    <w:p w:rsidR="000F080A" w:rsidRDefault="004D14FC" w:rsidP="004559F1">
      <w:pPr>
        <w:spacing w:before="0"/>
        <w:rPr>
          <w:rFonts w:cs="Arial"/>
          <w:color w:val="000000" w:themeColor="text1"/>
          <w:lang w:val="sr-Cyrl-RS" w:eastAsia="zh-CN"/>
        </w:rPr>
      </w:pPr>
      <w:r w:rsidRPr="00557626">
        <w:rPr>
          <w:rFonts w:cs="Arial"/>
          <w:color w:val="000000" w:themeColor="text1"/>
          <w:lang w:val="sr-Cyrl-CS" w:eastAsia="zh-CN"/>
        </w:rPr>
        <w:t>М</w:t>
      </w:r>
      <w:r w:rsidR="00D45DAA" w:rsidRPr="00B56DB6">
        <w:rPr>
          <w:rFonts w:cs="Arial"/>
          <w:color w:val="000000" w:themeColor="text1"/>
          <w:lang w:val="ru-RU" w:eastAsia="zh-CN"/>
        </w:rPr>
        <w:t xml:space="preserve">есто </w:t>
      </w:r>
      <w:r w:rsidR="00A63575" w:rsidRPr="00B56DB6">
        <w:rPr>
          <w:rFonts w:cs="Arial"/>
          <w:color w:val="000000" w:themeColor="text1"/>
          <w:lang w:val="ru-RU" w:eastAsia="zh-CN"/>
        </w:rPr>
        <w:t>извршења</w:t>
      </w:r>
      <w:r w:rsidR="006776DE" w:rsidRPr="00B56DB6">
        <w:rPr>
          <w:rFonts w:cs="Arial"/>
          <w:color w:val="000000" w:themeColor="text1"/>
          <w:lang w:val="ru-RU" w:eastAsia="zh-CN"/>
        </w:rPr>
        <w:t>:</w:t>
      </w:r>
      <w:r w:rsidR="006776DE" w:rsidRPr="00557626">
        <w:rPr>
          <w:rFonts w:cs="Arial"/>
          <w:color w:val="000000" w:themeColor="text1"/>
          <w:lang w:val="sr-Cyrl-RS" w:eastAsia="zh-CN"/>
        </w:rPr>
        <w:t xml:space="preserve"> </w:t>
      </w:r>
      <w:r w:rsidR="00A439C8" w:rsidRPr="00557626">
        <w:rPr>
          <w:rFonts w:cs="Arial"/>
          <w:color w:val="000000" w:themeColor="text1"/>
          <w:lang w:val="sr-Cyrl-RS" w:eastAsia="zh-CN"/>
        </w:rPr>
        <w:t>Огранак ТЕНТ, локација ТЕ</w:t>
      </w:r>
      <w:r w:rsidR="00A439C8">
        <w:rPr>
          <w:rFonts w:cs="Arial"/>
          <w:color w:val="000000" w:themeColor="text1"/>
          <w:lang w:val="sr-Cyrl-RS" w:eastAsia="zh-CN"/>
        </w:rPr>
        <w:t xml:space="preserve"> Колубара, 3. октобар 146, Велики Црљени</w:t>
      </w:r>
      <w:r w:rsidR="00E34550">
        <w:rPr>
          <w:rFonts w:cs="Arial"/>
          <w:color w:val="000000" w:themeColor="text1"/>
          <w:lang w:val="sr-Cyrl-RS" w:eastAsia="zh-CN"/>
        </w:rPr>
        <w:t>.</w:t>
      </w:r>
    </w:p>
    <w:p w:rsidR="00A240C1" w:rsidRPr="000F080A" w:rsidRDefault="00A240C1" w:rsidP="004559F1">
      <w:pPr>
        <w:spacing w:before="0"/>
        <w:rPr>
          <w:rFonts w:cs="Arial"/>
          <w:color w:val="000000" w:themeColor="text1"/>
          <w:sz w:val="10"/>
          <w:szCs w:val="10"/>
          <w:lang w:val="sr-Cyrl-RS" w:eastAsia="zh-CN"/>
        </w:rPr>
      </w:pPr>
    </w:p>
    <w:p w:rsidR="008112A2" w:rsidRPr="002C2CB0" w:rsidRDefault="00557626" w:rsidP="00781B02">
      <w:pPr>
        <w:pStyle w:val="Heading10"/>
        <w:rPr>
          <w:rFonts w:cs="Arial"/>
        </w:rPr>
      </w:pPr>
      <w:r w:rsidRPr="00D86823">
        <w:rPr>
          <w:rFonts w:cs="Arial"/>
          <w:lang w:val="ru-RU"/>
        </w:rPr>
        <w:t>3.</w:t>
      </w:r>
      <w:r w:rsidR="00EF3C47">
        <w:rPr>
          <w:rFonts w:cs="Arial"/>
          <w:lang w:val="sr-Cyrl-RS"/>
        </w:rPr>
        <w:t>5</w:t>
      </w:r>
      <w:r w:rsidR="00781B02" w:rsidRPr="00D86823">
        <w:rPr>
          <w:rFonts w:cs="Arial"/>
          <w:lang w:val="ru-RU"/>
        </w:rPr>
        <w:t xml:space="preserve">. </w:t>
      </w:r>
      <w:r w:rsidR="008112A2" w:rsidRPr="002C2CB0">
        <w:rPr>
          <w:rFonts w:cs="Arial"/>
        </w:rPr>
        <w:t>Квалитативни и квантитативни пријем</w:t>
      </w:r>
    </w:p>
    <w:p w:rsidR="002C2CB0" w:rsidRDefault="002C2CB0" w:rsidP="002C2CB0">
      <w:pPr>
        <w:spacing w:before="0"/>
        <w:rPr>
          <w:lang w:val="sr-Cyrl-RS"/>
        </w:rPr>
      </w:pPr>
      <w:r w:rsidRPr="00B56DB6">
        <w:rPr>
          <w:lang w:val="ru-RU"/>
        </w:rPr>
        <w:t xml:space="preserve">На крају сваког месеца, односно по обављеном послу, </w:t>
      </w:r>
      <w:r>
        <w:rPr>
          <w:lang w:val="sr-Cyrl-RS"/>
        </w:rPr>
        <w:t>Пружалац услуга</w:t>
      </w:r>
      <w:r w:rsidRPr="00B56DB6">
        <w:rPr>
          <w:lang w:val="ru-RU"/>
        </w:rPr>
        <w:t xml:space="preserve"> доставља</w:t>
      </w:r>
      <w:r w:rsidR="008535B5" w:rsidRPr="00B56DB6">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B56DB6">
        <w:rPr>
          <w:lang w:val="ru-RU"/>
        </w:rPr>
        <w:t xml:space="preserve">вља шефу Службе, главном инжењеру сектора и </w:t>
      </w:r>
      <w:r>
        <w:rPr>
          <w:lang w:val="sr-Cyrl-RS"/>
        </w:rPr>
        <w:t>одговорном лицу</w:t>
      </w:r>
      <w:r w:rsidRPr="00B56DB6">
        <w:rPr>
          <w:lang w:val="ru-RU"/>
        </w:rPr>
        <w:t xml:space="preserve"> огранка ТЕНТ на оверу. Након овере, узима један примерак, а остале враћа </w:t>
      </w:r>
      <w:r>
        <w:rPr>
          <w:lang w:val="sr-Cyrl-RS"/>
        </w:rPr>
        <w:t>Пружаоцу услуга.</w:t>
      </w:r>
    </w:p>
    <w:p w:rsidR="000F080A" w:rsidRPr="00B56DB6" w:rsidRDefault="000F080A" w:rsidP="002C2CB0">
      <w:pPr>
        <w:spacing w:before="0"/>
        <w:rPr>
          <w:sz w:val="10"/>
          <w:szCs w:val="10"/>
          <w:lang w:val="ru-RU"/>
        </w:rPr>
      </w:pPr>
    </w:p>
    <w:p w:rsidR="00A178E9" w:rsidRPr="00A178E9" w:rsidRDefault="00A178E9" w:rsidP="00A178E9">
      <w:pPr>
        <w:ind w:left="709" w:hanging="709"/>
        <w:jc w:val="left"/>
        <w:outlineLvl w:val="0"/>
        <w:rPr>
          <w:rFonts w:cs="Arial"/>
          <w:b/>
          <w:color w:val="00B0F0"/>
          <w:lang w:val="sr-Cyrl-CS" w:eastAsia="ar-SA"/>
        </w:rPr>
      </w:pPr>
      <w:bookmarkStart w:id="21" w:name="_Toc441651543"/>
      <w:bookmarkStart w:id="22" w:name="_Toc442559881"/>
      <w:r w:rsidRPr="00D86823">
        <w:rPr>
          <w:rFonts w:cs="Arial"/>
          <w:b/>
          <w:lang w:val="ru-RU" w:eastAsia="ar-SA"/>
        </w:rPr>
        <w:t>3.</w:t>
      </w:r>
      <w:r w:rsidRPr="00A178E9">
        <w:rPr>
          <w:rFonts w:cs="Arial"/>
          <w:b/>
          <w:lang w:val="sr-Cyrl-RS" w:eastAsia="ar-SA"/>
        </w:rPr>
        <w:t>6</w:t>
      </w:r>
      <w:r w:rsidRPr="00D86823">
        <w:rPr>
          <w:rFonts w:cs="Arial"/>
          <w:b/>
          <w:lang w:val="ru-RU" w:eastAsia="ar-SA"/>
        </w:rPr>
        <w:t xml:space="preserve">. </w:t>
      </w:r>
      <w:r w:rsidRPr="00A178E9">
        <w:rPr>
          <w:rFonts w:cs="Arial"/>
          <w:b/>
          <w:lang w:val="sr-Cyrl-CS" w:eastAsia="ar-SA"/>
        </w:rPr>
        <w:t>Гарантни рок</w:t>
      </w:r>
      <w:bookmarkEnd w:id="21"/>
      <w:bookmarkEnd w:id="22"/>
    </w:p>
    <w:p w:rsidR="00052219" w:rsidRPr="00E57C3F" w:rsidRDefault="00A240C1" w:rsidP="00052219">
      <w:pPr>
        <w:spacing w:before="0"/>
        <w:rPr>
          <w:rFonts w:cs="Arial"/>
          <w:lang w:val="ru-RU" w:eastAsia="zh-CN"/>
        </w:rPr>
      </w:pPr>
      <w:r w:rsidRPr="00A240C1">
        <w:rPr>
          <w:rFonts w:cs="Arial"/>
          <w:color w:val="000000" w:themeColor="text1"/>
          <w:lang w:val="ru-RU" w:eastAsia="zh-CN"/>
        </w:rPr>
        <w:t xml:space="preserve">Гарантни рок </w:t>
      </w:r>
      <w:r w:rsidR="00052219" w:rsidRPr="00E57C3F">
        <w:rPr>
          <w:rFonts w:cs="Arial"/>
          <w:lang w:val="ru-RU" w:eastAsia="zh-CN"/>
        </w:rPr>
        <w:t xml:space="preserve">за предмет набавке је минимум </w:t>
      </w:r>
      <w:r w:rsidR="00004713">
        <w:rPr>
          <w:rFonts w:cs="Arial"/>
          <w:lang w:val="ru-RU" w:eastAsia="zh-CN"/>
        </w:rPr>
        <w:t>1</w:t>
      </w:r>
      <w:r w:rsidR="00700BDD">
        <w:rPr>
          <w:rFonts w:cs="Arial"/>
          <w:lang w:val="sr-Cyrl-RS" w:eastAsia="zh-CN"/>
        </w:rPr>
        <w:t>2</w:t>
      </w:r>
      <w:r w:rsidR="00052219">
        <w:rPr>
          <w:rFonts w:cs="Arial"/>
          <w:lang w:val="sr-Cyrl-RS" w:eastAsia="zh-CN"/>
        </w:rPr>
        <w:t xml:space="preserve"> месец</w:t>
      </w:r>
      <w:r w:rsidR="00004713">
        <w:rPr>
          <w:rFonts w:cs="Arial"/>
          <w:lang w:val="sr-Cyrl-RS" w:eastAsia="zh-CN"/>
        </w:rPr>
        <w:t>и</w:t>
      </w:r>
      <w:r w:rsidR="00052219" w:rsidRPr="00E57C3F">
        <w:rPr>
          <w:rFonts w:cs="Arial"/>
          <w:lang w:val="ru-RU" w:eastAsia="zh-CN"/>
        </w:rPr>
        <w:t xml:space="preserve"> од дана извршења услуге.</w:t>
      </w:r>
    </w:p>
    <w:p w:rsidR="00A178E9" w:rsidRDefault="00052219" w:rsidP="00052219">
      <w:pPr>
        <w:spacing w:before="0"/>
        <w:rPr>
          <w:rFonts w:cs="Arial"/>
          <w:lang w:val="ru-RU" w:eastAsia="zh-CN"/>
        </w:rPr>
      </w:pPr>
      <w:r w:rsidRPr="005006C1">
        <w:rPr>
          <w:rFonts w:cs="Arial"/>
          <w:lang w:val="sr-Cyrl-CS" w:eastAsia="zh-CN"/>
        </w:rPr>
        <w:t xml:space="preserve">Изабрани </w:t>
      </w:r>
      <w:r w:rsidRPr="00E57C3F">
        <w:rPr>
          <w:rFonts w:cs="Arial"/>
          <w:lang w:val="ru-RU" w:eastAsia="zh-CN"/>
        </w:rPr>
        <w:t>Понуђач је дужан да о свом трошку отклони све евентуалне недостатке у току трајања гарантног рока.</w:t>
      </w:r>
    </w:p>
    <w:p w:rsidR="000F080A" w:rsidRPr="00B56DB6" w:rsidRDefault="000F080A" w:rsidP="00A178E9">
      <w:pPr>
        <w:spacing w:before="0"/>
        <w:rPr>
          <w:rFonts w:cs="Arial"/>
          <w:lang w:val="ru-RU" w:eastAsia="zh-CN"/>
        </w:rPr>
      </w:pPr>
    </w:p>
    <w:p w:rsidR="00C84D7A" w:rsidRPr="008D6EF0" w:rsidRDefault="00C84D7A" w:rsidP="00C84D7A">
      <w:pPr>
        <w:spacing w:before="0"/>
        <w:rPr>
          <w:rFonts w:cs="Arial"/>
          <w:b/>
          <w:lang w:val="sr-Cyrl-RS" w:eastAsia="zh-CN"/>
        </w:rPr>
      </w:pPr>
      <w:r w:rsidRPr="008D6EF0">
        <w:rPr>
          <w:rFonts w:cs="Arial"/>
          <w:b/>
          <w:lang w:val="sr-Cyrl-RS" w:eastAsia="zh-CN"/>
        </w:rPr>
        <w:t>3.</w:t>
      </w:r>
      <w:r w:rsidR="00A178E9">
        <w:rPr>
          <w:rFonts w:cs="Arial"/>
          <w:b/>
          <w:lang w:val="sr-Cyrl-RS" w:eastAsia="zh-CN"/>
        </w:rPr>
        <w:t>7</w:t>
      </w:r>
      <w:r w:rsidRPr="008D6EF0">
        <w:rPr>
          <w:rFonts w:cs="Arial"/>
          <w:b/>
          <w:lang w:val="sr-Cyrl-RS" w:eastAsia="zh-CN"/>
        </w:rPr>
        <w:t>.Плаћање</w:t>
      </w:r>
    </w:p>
    <w:p w:rsidR="00C84D7A" w:rsidRDefault="00C84D7A" w:rsidP="00C84D7A">
      <w:pPr>
        <w:spacing w:before="0"/>
        <w:rPr>
          <w:rFonts w:cs="Arial"/>
          <w:lang w:val="sr-Cyrl-RS" w:eastAsia="zh-CN"/>
        </w:rPr>
      </w:pPr>
      <w:r w:rsidRPr="008D6EF0">
        <w:rPr>
          <w:rFonts w:cs="Arial"/>
          <w:lang w:val="sr-Cyrl-RS" w:eastAsia="zh-CN"/>
        </w:rPr>
        <w:t>Плаћање и</w:t>
      </w:r>
      <w:r w:rsidR="008A75A6">
        <w:rPr>
          <w:rFonts w:cs="Arial"/>
          <w:lang w:val="sr-Cyrl-RS" w:eastAsia="zh-CN"/>
        </w:rPr>
        <w:t xml:space="preserve">звршених услуга се врши у року </w:t>
      </w:r>
      <w:r w:rsidRPr="008D6EF0">
        <w:rPr>
          <w:rFonts w:cs="Arial"/>
          <w:lang w:val="sr-Cyrl-RS" w:eastAsia="zh-CN"/>
        </w:rPr>
        <w:t>д</w:t>
      </w:r>
      <w:r w:rsidR="008A75A6">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p>
    <w:p w:rsidR="008E72CC" w:rsidRPr="004E752C" w:rsidRDefault="008E72CC" w:rsidP="00C84D7A">
      <w:pPr>
        <w:spacing w:before="0"/>
        <w:rPr>
          <w:rFonts w:cs="Arial"/>
          <w:lang w:val="ru-RU" w:eastAsia="zh-CN"/>
        </w:rPr>
      </w:pPr>
    </w:p>
    <w:p w:rsidR="008E72CC" w:rsidRPr="004E752C" w:rsidRDefault="008E72CC" w:rsidP="00C84D7A">
      <w:pPr>
        <w:spacing w:before="0"/>
        <w:rPr>
          <w:rFonts w:cs="Arial"/>
          <w:lang w:val="ru-RU" w:eastAsia="zh-CN"/>
        </w:rPr>
      </w:pPr>
    </w:p>
    <w:p w:rsidR="00756A02" w:rsidRPr="00E47C2E" w:rsidRDefault="00756A02" w:rsidP="002B76B2">
      <w:pPr>
        <w:pStyle w:val="Heading10"/>
        <w:numPr>
          <w:ilvl w:val="0"/>
          <w:numId w:val="14"/>
        </w:numPr>
        <w:jc w:val="both"/>
        <w:rPr>
          <w:rFonts w:cs="Arial"/>
        </w:rPr>
      </w:pPr>
      <w:bookmarkStart w:id="23" w:name="_Toc442559884"/>
      <w:r w:rsidRPr="00E47C2E">
        <w:rPr>
          <w:rFonts w:cs="Arial"/>
        </w:rPr>
        <w:lastRenderedPageBreak/>
        <w:t>УСЛОВИ ЗА УЧЕШЋЕ У ПОСТУПК</w:t>
      </w:r>
      <w:r w:rsidR="00A70B78">
        <w:rPr>
          <w:rFonts w:cs="Arial"/>
        </w:rPr>
        <w:t xml:space="preserve">У ЈАВНЕ НАБАВКЕ ИЗ ЧЛ. 75. </w:t>
      </w:r>
      <w:r w:rsidR="00C9268C">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B56DB6" w:rsidRDefault="00175774" w:rsidP="003A4822">
            <w:pPr>
              <w:ind w:right="-180"/>
              <w:jc w:val="center"/>
              <w:rPr>
                <w:rFonts w:cs="Arial"/>
                <w:b/>
                <w:lang w:val="ru-RU"/>
              </w:rPr>
            </w:pPr>
            <w:r w:rsidRPr="00B56DB6">
              <w:rPr>
                <w:rFonts w:cs="Arial"/>
                <w:b/>
                <w:lang w:val="ru-RU"/>
              </w:rPr>
              <w:t xml:space="preserve">4.1  ОБАВЕЗНИ УСЛОВИ </w:t>
            </w:r>
          </w:p>
          <w:p w:rsidR="00175774" w:rsidRPr="00E47C2E" w:rsidRDefault="00175774" w:rsidP="00A44AA6">
            <w:pPr>
              <w:jc w:val="center"/>
              <w:rPr>
                <w:rFonts w:cs="Arial"/>
                <w:b/>
                <w:color w:val="FF0000"/>
              </w:rPr>
            </w:pPr>
            <w:r w:rsidRPr="00B56DB6">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4E752C"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Услов:</w:t>
            </w:r>
          </w:p>
          <w:p w:rsidR="00E13FFC" w:rsidRPr="00B56DB6" w:rsidRDefault="00E13FFC" w:rsidP="00E13FFC">
            <w:pPr>
              <w:autoSpaceDE w:val="0"/>
              <w:autoSpaceDN w:val="0"/>
              <w:adjustRightInd w:val="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B56DB6" w:rsidRDefault="00E13FFC" w:rsidP="00E13FFC">
            <w:pPr>
              <w:autoSpaceDE w:val="0"/>
              <w:autoSpaceDN w:val="0"/>
              <w:adjustRightInd w:val="0"/>
              <w:rPr>
                <w:rFonts w:cs="Arial"/>
                <w:b/>
                <w:u w:val="single"/>
                <w:lang w:val="ru-RU"/>
              </w:rPr>
            </w:pPr>
            <w:r w:rsidRPr="00B56DB6">
              <w:rPr>
                <w:rFonts w:cs="Arial"/>
                <w:b/>
                <w:u w:val="single"/>
                <w:lang w:val="ru-RU"/>
              </w:rPr>
              <w:t xml:space="preserve">Доказ: </w:t>
            </w:r>
          </w:p>
          <w:p w:rsidR="00E13FFC" w:rsidRPr="00B56DB6" w:rsidRDefault="00E13FFC" w:rsidP="00E13FFC">
            <w:pPr>
              <w:tabs>
                <w:tab w:val="left" w:pos="680"/>
              </w:tabs>
              <w:snapToGrid w:val="0"/>
              <w:rPr>
                <w:rFonts w:eastAsia="Calibri" w:cs="Arial"/>
                <w:lang w:val="ru-RU"/>
              </w:rPr>
            </w:pPr>
            <w:r w:rsidRPr="00E47C2E">
              <w:rPr>
                <w:rFonts w:eastAsia="Calibri" w:cs="Arial"/>
                <w:lang w:val="ru-RU"/>
              </w:rPr>
              <w:t xml:space="preserve">- </w:t>
            </w:r>
            <w:r w:rsidRPr="00B56DB6">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B56DB6" w:rsidRDefault="00E13FFC" w:rsidP="00E13FFC">
            <w:pPr>
              <w:tabs>
                <w:tab w:val="left" w:pos="680"/>
              </w:tabs>
              <w:snapToGrid w:val="0"/>
              <w:rPr>
                <w:rFonts w:eastAsia="Calibri" w:cs="Arial"/>
                <w:lang w:val="ru-RU"/>
              </w:rPr>
            </w:pPr>
            <w:r w:rsidRPr="00B56DB6">
              <w:rPr>
                <w:rFonts w:eastAsia="Calibri" w:cs="Arial"/>
                <w:lang w:val="ru-RU"/>
              </w:rPr>
              <w:t xml:space="preserve">- </w:t>
            </w:r>
            <w:r w:rsidRPr="00B56DB6">
              <w:rPr>
                <w:rFonts w:eastAsia="Calibri" w:cs="Arial"/>
                <w:b/>
                <w:lang w:val="ru-RU"/>
              </w:rPr>
              <w:t xml:space="preserve">за предузетнике: </w:t>
            </w:r>
            <w:r w:rsidRPr="00B56DB6">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B56DB6" w:rsidRDefault="00E13FFC" w:rsidP="002B76B2">
            <w:pPr>
              <w:numPr>
                <w:ilvl w:val="0"/>
                <w:numId w:val="19"/>
              </w:numPr>
              <w:tabs>
                <w:tab w:val="left" w:pos="680"/>
              </w:tabs>
              <w:snapToGrid w:val="0"/>
              <w:spacing w:before="0"/>
              <w:ind w:left="714" w:hanging="357"/>
              <w:contextualSpacing/>
              <w:rPr>
                <w:rFonts w:eastAsia="Calibri" w:cs="Arial"/>
                <w:lang w:val="ru-RU"/>
              </w:rPr>
            </w:pPr>
            <w:r w:rsidRPr="00B56DB6">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B56DB6" w:rsidRDefault="00E13FFC" w:rsidP="002B76B2">
            <w:pPr>
              <w:numPr>
                <w:ilvl w:val="0"/>
                <w:numId w:val="15"/>
              </w:numPr>
              <w:tabs>
                <w:tab w:val="left" w:pos="680"/>
              </w:tabs>
              <w:snapToGrid w:val="0"/>
              <w:spacing w:before="0"/>
              <w:ind w:left="714" w:hanging="357"/>
              <w:contextualSpacing/>
              <w:jc w:val="left"/>
              <w:rPr>
                <w:rFonts w:cs="Arial"/>
                <w:lang w:val="ru-RU"/>
              </w:rPr>
            </w:pPr>
            <w:r w:rsidRPr="00B56DB6">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4E752C"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2B76B2">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2B76B2">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B56DB6"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4E752C"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2B76B2">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2B76B2">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5006C1" w:rsidRDefault="00562AED" w:rsidP="002B76B2">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5006C1" w:rsidRPr="00E47C2E" w:rsidRDefault="005006C1" w:rsidP="005006C1">
            <w:pPr>
              <w:tabs>
                <w:tab w:val="left" w:pos="680"/>
              </w:tabs>
              <w:snapToGrid w:val="0"/>
              <w:spacing w:before="0"/>
              <w:ind w:left="720"/>
              <w:contextualSpacing/>
              <w:rPr>
                <w:rFonts w:cs="Arial"/>
                <w:lang w:val="sr-Latn-CS" w:eastAsia="sr-Latn-CS"/>
              </w:rPr>
            </w:pPr>
          </w:p>
          <w:p w:rsidR="00175774" w:rsidRDefault="00562AED" w:rsidP="00562AED">
            <w:pPr>
              <w:tabs>
                <w:tab w:val="left" w:pos="680"/>
              </w:tabs>
              <w:snapToGrid w:val="0"/>
              <w:contextualSpacing/>
              <w:rPr>
                <w:rFonts w:eastAsia="Calibri" w:cs="Arial"/>
                <w:lang w:val="sr-Cyrl-RS" w:eastAsia="sr-Latn-CS"/>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p w:rsidR="005006C1" w:rsidRPr="005006C1" w:rsidRDefault="005006C1" w:rsidP="00562AED">
            <w:pPr>
              <w:tabs>
                <w:tab w:val="left" w:pos="680"/>
              </w:tabs>
              <w:snapToGrid w:val="0"/>
              <w:contextualSpacing/>
              <w:rPr>
                <w:rFonts w:eastAsia="Calibri" w:cs="Arial"/>
                <w:lang w:val="sr-Cyrl-RS"/>
              </w:rPr>
            </w:pPr>
          </w:p>
        </w:tc>
      </w:tr>
      <w:tr w:rsidR="00175774" w:rsidRPr="004E752C" w:rsidTr="008112A2">
        <w:trPr>
          <w:jc w:val="center"/>
        </w:trPr>
        <w:tc>
          <w:tcPr>
            <w:tcW w:w="729" w:type="dxa"/>
            <w:vAlign w:val="center"/>
          </w:tcPr>
          <w:p w:rsidR="00175774" w:rsidRPr="00E47C2E" w:rsidRDefault="00175774" w:rsidP="003A4822">
            <w:pPr>
              <w:jc w:val="center"/>
              <w:rPr>
                <w:rFonts w:cs="Arial"/>
              </w:rPr>
            </w:pPr>
            <w:r w:rsidRPr="00E47C2E">
              <w:rPr>
                <w:rFonts w:cs="Arial"/>
              </w:rPr>
              <w:lastRenderedPageBreak/>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2B76B2">
            <w:pPr>
              <w:numPr>
                <w:ilvl w:val="0"/>
                <w:numId w:val="22"/>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2B76B2">
            <w:pPr>
              <w:numPr>
                <w:ilvl w:val="0"/>
                <w:numId w:val="22"/>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2B76B2">
            <w:pPr>
              <w:numPr>
                <w:ilvl w:val="0"/>
                <w:numId w:val="22"/>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5006C1" w:rsidRPr="00E47C2E" w:rsidTr="008112A2">
        <w:trPr>
          <w:jc w:val="center"/>
        </w:trPr>
        <w:tc>
          <w:tcPr>
            <w:tcW w:w="729" w:type="dxa"/>
            <w:vAlign w:val="center"/>
          </w:tcPr>
          <w:p w:rsidR="005006C1" w:rsidRPr="005006C1" w:rsidRDefault="005006C1" w:rsidP="003A4822">
            <w:pPr>
              <w:jc w:val="center"/>
              <w:rPr>
                <w:rFonts w:cs="Arial"/>
                <w:lang w:val="sr-Cyrl-RS"/>
              </w:rPr>
            </w:pPr>
          </w:p>
        </w:tc>
        <w:tc>
          <w:tcPr>
            <w:tcW w:w="8430" w:type="dxa"/>
          </w:tcPr>
          <w:p w:rsidR="005006C1" w:rsidRPr="005006C1" w:rsidRDefault="005006C1" w:rsidP="005006C1">
            <w:pPr>
              <w:ind w:right="-180"/>
              <w:jc w:val="center"/>
              <w:rPr>
                <w:rFonts w:cs="Arial"/>
                <w:b/>
                <w:lang w:val="sr-Latn-CS" w:eastAsia="sr-Latn-CS"/>
              </w:rPr>
            </w:pPr>
            <w:r w:rsidRPr="005006C1">
              <w:rPr>
                <w:rFonts w:cs="Arial"/>
                <w:b/>
                <w:lang w:val="sr-Latn-CS" w:eastAsia="sr-Latn-CS"/>
              </w:rPr>
              <w:t xml:space="preserve">4.2  ДОДАТНИ УСЛОВИ </w:t>
            </w:r>
          </w:p>
          <w:p w:rsidR="005006C1" w:rsidRPr="00E47C2E" w:rsidRDefault="005006C1" w:rsidP="005006C1">
            <w:pPr>
              <w:snapToGrid w:val="0"/>
              <w:rPr>
                <w:rFonts w:cs="Arial"/>
                <w:b/>
                <w:u w:val="single"/>
                <w:lang w:val="sr-Latn-CS" w:eastAsia="sr-Latn-CS"/>
              </w:rPr>
            </w:pPr>
            <w:r w:rsidRPr="005006C1">
              <w:rPr>
                <w:rFonts w:cs="Arial"/>
                <w:b/>
                <w:lang w:val="sr-Latn-CS" w:eastAsia="sr-Latn-CS"/>
              </w:rPr>
              <w:t>ЗА УЧЕШЋЕ У ПОСТУПКУ ЈАВНЕ НАБАВКЕ ИЗ ЧЛАНА 76. ЗАКОНА</w:t>
            </w:r>
          </w:p>
        </w:tc>
      </w:tr>
      <w:tr w:rsidR="005006C1" w:rsidRPr="004E752C" w:rsidTr="008112A2">
        <w:trPr>
          <w:jc w:val="center"/>
        </w:trPr>
        <w:tc>
          <w:tcPr>
            <w:tcW w:w="729" w:type="dxa"/>
            <w:vAlign w:val="center"/>
          </w:tcPr>
          <w:p w:rsidR="005006C1" w:rsidRPr="005006C1" w:rsidRDefault="005006C1" w:rsidP="003A4822">
            <w:pPr>
              <w:jc w:val="center"/>
              <w:rPr>
                <w:rFonts w:cs="Arial"/>
                <w:lang w:val="sr-Cyrl-RS"/>
              </w:rPr>
            </w:pPr>
            <w:r>
              <w:rPr>
                <w:rFonts w:cs="Arial"/>
                <w:lang w:val="sr-Cyrl-RS"/>
              </w:rPr>
              <w:t>5</w:t>
            </w:r>
          </w:p>
        </w:tc>
        <w:tc>
          <w:tcPr>
            <w:tcW w:w="8430" w:type="dxa"/>
          </w:tcPr>
          <w:p w:rsidR="00BB3380" w:rsidRPr="00BB3380" w:rsidRDefault="00BB3380" w:rsidP="00BB3380">
            <w:pPr>
              <w:autoSpaceDE w:val="0"/>
              <w:autoSpaceDN w:val="0"/>
              <w:adjustRightInd w:val="0"/>
              <w:rPr>
                <w:rFonts w:cs="Arial"/>
                <w:b/>
                <w:u w:val="single"/>
                <w:lang w:val="sr-Latn-CS" w:eastAsia="sr-Latn-CS"/>
              </w:rPr>
            </w:pPr>
            <w:r w:rsidRPr="00BB3380">
              <w:rPr>
                <w:rFonts w:cs="Arial"/>
                <w:b/>
                <w:u w:val="single"/>
                <w:lang w:val="sr-Latn-CS" w:eastAsia="sr-Latn-CS"/>
              </w:rPr>
              <w:t>Услов:</w:t>
            </w:r>
          </w:p>
          <w:p w:rsidR="00F2338C" w:rsidRPr="00526FDE" w:rsidRDefault="00F2338C" w:rsidP="00F2338C">
            <w:pPr>
              <w:autoSpaceDE w:val="0"/>
              <w:autoSpaceDN w:val="0"/>
              <w:adjustRightInd w:val="0"/>
              <w:rPr>
                <w:rFonts w:cs="Arial"/>
                <w:lang w:val="sr-Latn-CS" w:eastAsia="sr-Latn-CS"/>
              </w:rPr>
            </w:pPr>
            <w:r w:rsidRPr="00526FDE">
              <w:rPr>
                <w:rFonts w:cs="Arial"/>
                <w:lang w:val="sr-Latn-CS" w:eastAsia="sr-Latn-CS"/>
              </w:rPr>
              <w:t xml:space="preserve">Пословни капацитет </w:t>
            </w:r>
          </w:p>
          <w:p w:rsidR="00F2338C" w:rsidRDefault="00F2338C" w:rsidP="00F2338C">
            <w:pPr>
              <w:autoSpaceDE w:val="0"/>
              <w:autoSpaceDN w:val="0"/>
              <w:adjustRightInd w:val="0"/>
              <w:spacing w:before="0"/>
              <w:rPr>
                <w:rFonts w:cs="Arial"/>
                <w:lang w:val="sr-Cyrl-R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A439C8" w:rsidRPr="00A439C8" w:rsidRDefault="00A439C8" w:rsidP="00F2338C">
            <w:pPr>
              <w:autoSpaceDE w:val="0"/>
              <w:autoSpaceDN w:val="0"/>
              <w:adjustRightInd w:val="0"/>
              <w:spacing w:before="0"/>
              <w:rPr>
                <w:rFonts w:cs="Arial"/>
                <w:sz w:val="10"/>
                <w:szCs w:val="10"/>
                <w:lang w:val="sr-Cyrl-RS" w:eastAsia="sr-Latn-CS"/>
              </w:rPr>
            </w:pPr>
          </w:p>
          <w:p w:rsidR="008F21F9" w:rsidRDefault="008F21F9" w:rsidP="008F21F9">
            <w:pPr>
              <w:autoSpaceDE w:val="0"/>
              <w:autoSpaceDN w:val="0"/>
              <w:adjustRightInd w:val="0"/>
              <w:rPr>
                <w:rFonts w:cs="Arial"/>
                <w:lang w:val="ru-RU"/>
              </w:rPr>
            </w:pPr>
            <w:r w:rsidRPr="003D4FB0">
              <w:rPr>
                <w:rFonts w:cs="Arial"/>
                <w:lang w:val="sr-Latn-CS" w:eastAsia="sr-Latn-CS"/>
              </w:rPr>
              <w:t>-</w:t>
            </w:r>
            <w:r w:rsidRPr="003D4FB0">
              <w:rPr>
                <w:rFonts w:cs="Arial"/>
                <w:lang w:val="sr-Cyrl-RS"/>
              </w:rPr>
              <w:t xml:space="preserve"> </w:t>
            </w:r>
            <w:r w:rsidRPr="00AB11D6">
              <w:rPr>
                <w:rFonts w:cs="Arial"/>
                <w:lang w:val="sr-Latn-CS" w:eastAsia="sr-Latn-CS"/>
              </w:rPr>
              <w:t xml:space="preserve">је у </w:t>
            </w:r>
            <w:r w:rsidRPr="00AB11D6">
              <w:rPr>
                <w:rFonts w:cs="Arial"/>
                <w:lang w:val="sr-Cyrl-CS" w:eastAsia="sr-Latn-CS"/>
              </w:rPr>
              <w:t>претходн</w:t>
            </w:r>
            <w:r>
              <w:rPr>
                <w:rFonts w:cs="Arial"/>
                <w:lang w:val="sr-Cyrl-CS" w:eastAsia="sr-Latn-CS"/>
              </w:rPr>
              <w:t>е</w:t>
            </w:r>
            <w:r w:rsidRPr="00AB11D6">
              <w:rPr>
                <w:rFonts w:cs="Arial"/>
                <w:lang w:val="sr-Latn-CS" w:eastAsia="sr-Latn-CS"/>
              </w:rPr>
              <w:t xml:space="preserve"> </w:t>
            </w:r>
            <w:r>
              <w:rPr>
                <w:rFonts w:cs="Arial"/>
                <w:lang w:val="sr-Cyrl-RS" w:eastAsia="sr-Latn-CS"/>
              </w:rPr>
              <w:t>3</w:t>
            </w:r>
            <w:r w:rsidRPr="00AB11D6">
              <w:rPr>
                <w:rFonts w:cs="Arial"/>
                <w:lang w:val="ru-RU"/>
              </w:rPr>
              <w:t xml:space="preserve"> година (201</w:t>
            </w:r>
            <w:r>
              <w:rPr>
                <w:rFonts w:cs="Arial"/>
                <w:lang w:val="ru-RU"/>
              </w:rPr>
              <w:t>4.</w:t>
            </w:r>
            <w:r w:rsidRPr="00AB11D6">
              <w:rPr>
                <w:rFonts w:cs="Arial"/>
                <w:lang w:val="ru-RU"/>
              </w:rPr>
              <w:t>, 201</w:t>
            </w:r>
            <w:r>
              <w:rPr>
                <w:rFonts w:cs="Arial"/>
                <w:lang w:val="ru-RU"/>
              </w:rPr>
              <w:t>5.</w:t>
            </w:r>
            <w:r w:rsidRPr="00AB11D6">
              <w:rPr>
                <w:rFonts w:cs="Arial"/>
                <w:lang w:val="ru-RU"/>
              </w:rPr>
              <w:t xml:space="preserve"> и 201</w:t>
            </w:r>
            <w:r>
              <w:rPr>
                <w:rFonts w:cs="Arial"/>
                <w:lang w:val="ru-RU"/>
              </w:rPr>
              <w:t>6.</w:t>
            </w:r>
            <w:r w:rsidRPr="00AB11D6">
              <w:rPr>
                <w:rFonts w:cs="Arial"/>
                <w:lang w:val="ru-RU"/>
              </w:rPr>
              <w:t xml:space="preserve">) </w:t>
            </w:r>
            <w:r>
              <w:rPr>
                <w:rFonts w:cs="Arial"/>
                <w:lang w:val="ru-RU"/>
              </w:rPr>
              <w:t xml:space="preserve">успешно </w:t>
            </w:r>
            <w:r w:rsidRPr="00AB11D6">
              <w:rPr>
                <w:rFonts w:cs="Arial"/>
              </w:rPr>
              <w:t>o</w:t>
            </w:r>
            <w:r w:rsidRPr="00AB11D6">
              <w:rPr>
                <w:rFonts w:cs="Arial"/>
                <w:lang w:val="ru-RU"/>
              </w:rPr>
              <w:t>б</w:t>
            </w:r>
            <w:r w:rsidRPr="00AB11D6">
              <w:rPr>
                <w:rFonts w:cs="Arial"/>
              </w:rPr>
              <w:t>a</w:t>
            </w:r>
            <w:r w:rsidRPr="00AB11D6">
              <w:rPr>
                <w:rFonts w:cs="Arial"/>
                <w:lang w:val="ru-RU"/>
              </w:rPr>
              <w:t>в</w:t>
            </w:r>
            <w:r w:rsidRPr="00AB11D6">
              <w:rPr>
                <w:rFonts w:cs="Arial"/>
                <w:lang w:val="sr-Cyrl-RS"/>
              </w:rPr>
              <w:t>љ</w:t>
            </w:r>
            <w:r w:rsidRPr="00AB11D6">
              <w:rPr>
                <w:rFonts w:cs="Arial"/>
              </w:rPr>
              <w:t>ao</w:t>
            </w:r>
            <w:r w:rsidRPr="00AB11D6">
              <w:rPr>
                <w:rFonts w:cs="Arial"/>
                <w:lang w:val="ru-RU"/>
              </w:rPr>
              <w:t xml:space="preserve"> услуг</w:t>
            </w:r>
            <w:r w:rsidRPr="00AB11D6">
              <w:rPr>
                <w:rFonts w:cs="Arial"/>
              </w:rPr>
              <w:t>e</w:t>
            </w:r>
            <w:r w:rsidRPr="00AB11D6">
              <w:rPr>
                <w:rFonts w:cs="Arial"/>
                <w:lang w:val="ru-RU"/>
              </w:rPr>
              <w:t xml:space="preserve"> к</w:t>
            </w:r>
            <w:r w:rsidRPr="00AB11D6">
              <w:rPr>
                <w:rFonts w:cs="Arial"/>
              </w:rPr>
              <w:t>oje</w:t>
            </w:r>
            <w:r w:rsidRPr="00AB11D6">
              <w:rPr>
                <w:rFonts w:cs="Arial"/>
                <w:lang w:val="ru-RU"/>
              </w:rPr>
              <w:t xml:space="preserve"> су пр</w:t>
            </w:r>
            <w:r w:rsidRPr="00AB11D6">
              <w:rPr>
                <w:rFonts w:cs="Arial"/>
              </w:rPr>
              <w:t>e</w:t>
            </w:r>
            <w:r w:rsidRPr="00AB11D6">
              <w:rPr>
                <w:rFonts w:cs="Arial"/>
                <w:lang w:val="ru-RU"/>
              </w:rPr>
              <w:t>дм</w:t>
            </w:r>
            <w:r w:rsidRPr="00AB11D6">
              <w:rPr>
                <w:rFonts w:cs="Arial"/>
              </w:rPr>
              <w:t>e</w:t>
            </w:r>
            <w:r w:rsidRPr="00AB11D6">
              <w:rPr>
                <w:rFonts w:cs="Arial"/>
                <w:lang w:val="ru-RU"/>
              </w:rPr>
              <w:t>т н</w:t>
            </w:r>
            <w:r w:rsidRPr="00AB11D6">
              <w:rPr>
                <w:rFonts w:cs="Arial"/>
              </w:rPr>
              <w:t>a</w:t>
            </w:r>
            <w:r w:rsidRPr="00AB11D6">
              <w:rPr>
                <w:rFonts w:cs="Arial"/>
                <w:lang w:val="ru-RU"/>
              </w:rPr>
              <w:t>б</w:t>
            </w:r>
            <w:r w:rsidRPr="00AB11D6">
              <w:rPr>
                <w:rFonts w:cs="Arial"/>
              </w:rPr>
              <w:t>a</w:t>
            </w:r>
            <w:r w:rsidRPr="00AB11D6">
              <w:rPr>
                <w:rFonts w:cs="Arial"/>
                <w:lang w:val="ru-RU"/>
              </w:rPr>
              <w:t>вк</w:t>
            </w:r>
            <w:r w:rsidRPr="00AB11D6">
              <w:rPr>
                <w:rFonts w:cs="Arial"/>
              </w:rPr>
              <w:t>e</w:t>
            </w:r>
            <w:r>
              <w:rPr>
                <w:rFonts w:cs="Arial"/>
                <w:lang w:val="sr-Cyrl-RS"/>
              </w:rPr>
              <w:t xml:space="preserve"> и то најмање једна потписана и оверена потврда о референтним набавкама, у</w:t>
            </w:r>
            <w:r w:rsidRPr="00AB11D6">
              <w:rPr>
                <w:rFonts w:cs="Arial"/>
                <w:lang w:val="ru-RU"/>
              </w:rPr>
              <w:t xml:space="preserve"> </w:t>
            </w:r>
            <w:r>
              <w:rPr>
                <w:rFonts w:cs="Arial"/>
                <w:lang w:val="ru-RU"/>
              </w:rPr>
              <w:t xml:space="preserve">минималном износу </w:t>
            </w:r>
            <w:r w:rsidRPr="00AB11D6">
              <w:rPr>
                <w:rFonts w:cs="Arial"/>
                <w:lang w:val="ru-RU"/>
              </w:rPr>
              <w:t xml:space="preserve">од </w:t>
            </w:r>
            <w:r>
              <w:rPr>
                <w:rFonts w:cs="Arial"/>
                <w:lang w:val="sr-Cyrl-RS"/>
              </w:rPr>
              <w:t>5</w:t>
            </w:r>
            <w:r w:rsidRPr="00AB11D6">
              <w:rPr>
                <w:rFonts w:cs="Arial"/>
                <w:lang w:val="ru-RU"/>
              </w:rPr>
              <w:t xml:space="preserve">00.000,00 дин </w:t>
            </w:r>
            <w:r>
              <w:rPr>
                <w:rFonts w:cs="Arial"/>
                <w:lang w:val="ru-RU"/>
              </w:rPr>
              <w:t>по потврди.</w:t>
            </w:r>
          </w:p>
          <w:p w:rsidR="008F21F9" w:rsidRPr="003D4FB0" w:rsidRDefault="008F21F9" w:rsidP="008F21F9">
            <w:pPr>
              <w:autoSpaceDE w:val="0"/>
              <w:autoSpaceDN w:val="0"/>
              <w:adjustRightInd w:val="0"/>
              <w:rPr>
                <w:rFonts w:cs="Arial"/>
                <w:b/>
                <w:u w:val="single"/>
                <w:lang w:val="sr-Latn-CS" w:eastAsia="sr-Latn-CS"/>
              </w:rPr>
            </w:pPr>
            <w:r w:rsidRPr="00C325BC">
              <w:rPr>
                <w:rFonts w:cs="Arial"/>
                <w:b/>
                <w:u w:val="single"/>
                <w:lang w:val="sr-Latn-CS" w:eastAsia="sr-Latn-CS"/>
              </w:rPr>
              <w:t>Доказ:</w:t>
            </w:r>
            <w:r w:rsidRPr="003D4FB0">
              <w:rPr>
                <w:rFonts w:cs="Arial"/>
                <w:b/>
                <w:u w:val="single"/>
                <w:lang w:val="sr-Latn-CS" w:eastAsia="sr-Latn-CS"/>
              </w:rPr>
              <w:t xml:space="preserve"> </w:t>
            </w:r>
          </w:p>
          <w:p w:rsidR="008F21F9" w:rsidRPr="008F21F9" w:rsidRDefault="008F21F9" w:rsidP="008F21F9">
            <w:pPr>
              <w:pStyle w:val="ListParagraph"/>
              <w:numPr>
                <w:ilvl w:val="0"/>
                <w:numId w:val="37"/>
              </w:numPr>
              <w:autoSpaceDE w:val="0"/>
              <w:autoSpaceDN w:val="0"/>
              <w:adjustRightInd w:val="0"/>
              <w:spacing w:before="0"/>
              <w:rPr>
                <w:rFonts w:ascii="Arial" w:hAnsi="Arial" w:cs="Arial"/>
                <w:lang w:val="sr-Latn-CS" w:eastAsia="sr-Latn-CS"/>
              </w:rPr>
            </w:pPr>
            <w:r w:rsidRPr="00390FE9">
              <w:rPr>
                <w:rFonts w:ascii="Arial" w:hAnsi="Arial" w:cs="Arial"/>
                <w:lang w:val="sr-Latn-CS" w:eastAsia="sr-Latn-CS"/>
              </w:rPr>
              <w:t>Списак извршених услуга – стручне референце</w:t>
            </w:r>
            <w:r>
              <w:rPr>
                <w:rFonts w:ascii="Arial" w:hAnsi="Arial" w:cs="Arial"/>
                <w:lang w:val="sr-Latn-CS" w:eastAsia="sr-Latn-CS"/>
              </w:rPr>
              <w:t xml:space="preserve"> </w:t>
            </w:r>
            <w:r w:rsidRPr="004875D7">
              <w:rPr>
                <w:rFonts w:ascii="Arial" w:hAnsi="Arial" w:cs="Arial"/>
                <w:lang w:val="sr-Cyrl-RS"/>
              </w:rPr>
              <w:t>(Образац бр.5)</w:t>
            </w:r>
          </w:p>
          <w:p w:rsidR="00F2338C" w:rsidRPr="008F21F9" w:rsidRDefault="008F21F9" w:rsidP="008F21F9">
            <w:pPr>
              <w:pStyle w:val="ListParagraph"/>
              <w:numPr>
                <w:ilvl w:val="0"/>
                <w:numId w:val="37"/>
              </w:numPr>
              <w:autoSpaceDE w:val="0"/>
              <w:autoSpaceDN w:val="0"/>
              <w:adjustRightInd w:val="0"/>
              <w:spacing w:before="0"/>
              <w:rPr>
                <w:rFonts w:ascii="Arial" w:hAnsi="Arial" w:cs="Arial"/>
                <w:lang w:val="sr-Latn-CS" w:eastAsia="sr-Latn-CS"/>
              </w:rPr>
            </w:pPr>
            <w:r w:rsidRPr="008F21F9">
              <w:rPr>
                <w:rFonts w:ascii="Arial" w:hAnsi="Arial" w:cs="Arial"/>
                <w:lang w:val="sr-Latn-CS" w:eastAsia="sr-Latn-CS"/>
              </w:rPr>
              <w:t xml:space="preserve">Потписане и оверене потврде о референтним набавкама </w:t>
            </w:r>
            <w:r w:rsidRPr="008F21F9">
              <w:rPr>
                <w:rFonts w:ascii="Arial" w:hAnsi="Arial" w:cs="Arial"/>
                <w:lang w:val="sr-Cyrl-RS"/>
              </w:rPr>
              <w:t>(Образац бр.</w:t>
            </w:r>
            <w:r w:rsidRPr="008F21F9">
              <w:rPr>
                <w:rFonts w:ascii="Arial" w:hAnsi="Arial" w:cs="Arial"/>
                <w:lang w:val="ru-RU"/>
              </w:rPr>
              <w:t>6</w:t>
            </w:r>
            <w:r w:rsidRPr="008F21F9">
              <w:rPr>
                <w:rFonts w:ascii="Arial" w:hAnsi="Arial" w:cs="Arial"/>
                <w:lang w:val="sr-Cyrl-RS"/>
              </w:rPr>
              <w:t>)</w:t>
            </w:r>
          </w:p>
          <w:p w:rsidR="00F2338C" w:rsidRPr="00526FDE" w:rsidRDefault="00F2338C" w:rsidP="00F2338C">
            <w:pPr>
              <w:rPr>
                <w:rFonts w:cs="Arial"/>
                <w:b/>
                <w:u w:val="single"/>
                <w:lang w:val="sr-Latn-CS" w:eastAsia="sr-Latn-CS"/>
              </w:rPr>
            </w:pPr>
            <w:r w:rsidRPr="00526FDE">
              <w:rPr>
                <w:rFonts w:cs="Arial"/>
                <w:b/>
                <w:u w:val="single"/>
                <w:lang w:val="sr-Latn-CS" w:eastAsia="sr-Latn-CS"/>
              </w:rPr>
              <w:t>Напомена:</w:t>
            </w:r>
          </w:p>
          <w:p w:rsidR="00F2338C" w:rsidRPr="005006C1" w:rsidRDefault="00F2338C" w:rsidP="002B76B2">
            <w:pPr>
              <w:numPr>
                <w:ilvl w:val="0"/>
                <w:numId w:val="22"/>
              </w:numPr>
              <w:snapToGrid w:val="0"/>
              <w:rPr>
                <w:rFonts w:cs="Arial"/>
                <w:lang w:val="sr-Latn-CS" w:eastAsia="sr-Latn-CS"/>
              </w:rPr>
            </w:pPr>
            <w:r w:rsidRPr="00526FDE">
              <w:rPr>
                <w:rFonts w:cs="Arial"/>
                <w:lang w:val="sr-Latn-CS" w:eastAsia="sr-Latn-CS"/>
              </w:rPr>
              <w:t>У случају да понуду подноси група понуђача, доказ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w:t>
            </w:r>
            <w:r w:rsidR="009D32BB">
              <w:rPr>
                <w:rFonts w:cs="Arial"/>
                <w:lang w:val="sr-Cyrl-RS" w:eastAsia="sr-Latn-CS"/>
              </w:rPr>
              <w:t>д</w:t>
            </w:r>
            <w:r w:rsidRPr="00526FDE">
              <w:rPr>
                <w:rFonts w:cs="Arial"/>
                <w:lang w:val="sr-Latn-CS" w:eastAsia="sr-Latn-CS"/>
              </w:rPr>
              <w:t xml:space="preserve">оставити за оног члана групе који испуњава тражени услов (довољно је да 1 члан групе достави </w:t>
            </w:r>
            <w:r>
              <w:rPr>
                <w:rFonts w:cs="Arial"/>
                <w:lang w:val="sr-Cyrl-RS" w:eastAsia="sr-Latn-CS"/>
              </w:rPr>
              <w:t>тражене доказе</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sidR="00052219">
              <w:rPr>
                <w:rFonts w:cs="Arial"/>
                <w:lang w:val="sr-Latn-CS" w:eastAsia="sr-Latn-CS"/>
              </w:rPr>
              <w:t>–</w:t>
            </w:r>
            <w:r>
              <w:rPr>
                <w:rFonts w:cs="Arial"/>
                <w:lang w:val="sr-Latn-CS" w:eastAsia="sr-Latn-CS"/>
              </w:rPr>
              <w:t xml:space="preserve"> ов</w:t>
            </w:r>
            <w:r>
              <w:rPr>
                <w:rFonts w:cs="Arial"/>
                <w:lang w:val="sr-Cyrl-RS" w:eastAsia="sr-Latn-CS"/>
              </w:rPr>
              <w:t>е</w:t>
            </w:r>
            <w:r w:rsidRPr="00526FDE">
              <w:rPr>
                <w:rFonts w:cs="Arial"/>
                <w:lang w:val="sr-Latn-CS" w:eastAsia="sr-Latn-CS"/>
              </w:rPr>
              <w:t xml:space="preserve"> доказ</w:t>
            </w:r>
            <w:r>
              <w:rPr>
                <w:rFonts w:cs="Arial"/>
                <w:lang w:val="sr-Cyrl-RS" w:eastAsia="sr-Latn-CS"/>
              </w:rPr>
              <w:t>е</w:t>
            </w:r>
            <w:r w:rsidRPr="00526FDE">
              <w:rPr>
                <w:rFonts w:cs="Arial"/>
                <w:lang w:val="sr-Latn-CS" w:eastAsia="sr-Latn-CS"/>
              </w:rPr>
              <w:t xml:space="preserve"> доставити за те чланове.</w:t>
            </w:r>
          </w:p>
          <w:p w:rsidR="005006C1" w:rsidRPr="00887E6E" w:rsidRDefault="00F2338C" w:rsidP="002B76B2">
            <w:pPr>
              <w:numPr>
                <w:ilvl w:val="0"/>
                <w:numId w:val="22"/>
              </w:numPr>
              <w:snapToGrid w:val="0"/>
              <w:rPr>
                <w:rFonts w:cs="Arial"/>
                <w:lang w:val="sr-Latn-CS" w:eastAsia="sr-Latn-CS"/>
              </w:rPr>
            </w:pPr>
            <w:r w:rsidRPr="005006C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887E6E" w:rsidRPr="005006C1" w:rsidRDefault="00887E6E" w:rsidP="00887E6E">
            <w:pPr>
              <w:snapToGrid w:val="0"/>
              <w:ind w:left="720"/>
              <w:rPr>
                <w:rFonts w:cs="Arial"/>
                <w:lang w:val="sr-Latn-CS" w:eastAsia="sr-Latn-CS"/>
              </w:rPr>
            </w:pPr>
          </w:p>
        </w:tc>
      </w:tr>
    </w:tbl>
    <w:p w:rsidR="002E4D81" w:rsidRDefault="002E4D81" w:rsidP="00BE2596">
      <w:pPr>
        <w:spacing w:before="0"/>
        <w:rPr>
          <w:rFonts w:cs="Arial"/>
          <w:lang w:val="ru-RU" w:eastAsia="zh-CN"/>
        </w:rPr>
      </w:pPr>
    </w:p>
    <w:p w:rsidR="008F21F9" w:rsidRDefault="008F21F9" w:rsidP="00BE2596">
      <w:pPr>
        <w:spacing w:before="0"/>
        <w:rPr>
          <w:rFonts w:cs="Arial"/>
          <w:lang w:val="ru-RU" w:eastAsia="zh-CN"/>
        </w:rPr>
      </w:pPr>
    </w:p>
    <w:p w:rsidR="008F21F9" w:rsidRDefault="008F21F9" w:rsidP="00BE2596">
      <w:pPr>
        <w:spacing w:before="0"/>
        <w:rPr>
          <w:rFonts w:cs="Arial"/>
          <w:lang w:val="ru-RU" w:eastAsia="zh-CN"/>
        </w:rPr>
      </w:pPr>
    </w:p>
    <w:p w:rsidR="008F21F9" w:rsidRDefault="008F21F9" w:rsidP="00BE2596">
      <w:pPr>
        <w:spacing w:before="0"/>
        <w:rPr>
          <w:rFonts w:cs="Arial"/>
          <w:lang w:val="ru-RU" w:eastAsia="zh-CN"/>
        </w:rPr>
      </w:pPr>
    </w:p>
    <w:p w:rsidR="008F21F9" w:rsidRDefault="008F21F9" w:rsidP="00BE2596">
      <w:pPr>
        <w:spacing w:before="0"/>
        <w:rPr>
          <w:rFonts w:cs="Arial"/>
          <w:lang w:val="ru-RU" w:eastAsia="zh-CN"/>
        </w:rPr>
      </w:pPr>
    </w:p>
    <w:p w:rsidR="008F21F9" w:rsidRDefault="008F21F9" w:rsidP="00BE2596">
      <w:pPr>
        <w:spacing w:before="0"/>
        <w:rPr>
          <w:rFonts w:cs="Arial"/>
          <w:lang w:val="ru-RU" w:eastAsia="zh-CN"/>
        </w:rPr>
      </w:pPr>
    </w:p>
    <w:p w:rsidR="00BE2596" w:rsidRDefault="00BE2596" w:rsidP="00BE2596">
      <w:pPr>
        <w:spacing w:before="0"/>
        <w:rPr>
          <w:rFonts w:cs="Arial"/>
          <w:lang w:val="sr-Cyrl-RS" w:eastAsia="zh-CN"/>
        </w:rPr>
      </w:pPr>
      <w:r w:rsidRPr="00B56DB6">
        <w:rPr>
          <w:rFonts w:cs="Arial"/>
          <w:lang w:val="ru-RU" w:eastAsia="zh-CN"/>
        </w:rPr>
        <w:lastRenderedPageBreak/>
        <w:t>Понуда понуђача који не докаже да испуњава на</w:t>
      </w:r>
      <w:r w:rsidR="00601E17" w:rsidRPr="00B56DB6">
        <w:rPr>
          <w:rFonts w:cs="Arial"/>
          <w:lang w:val="ru-RU" w:eastAsia="zh-CN"/>
        </w:rPr>
        <w:t xml:space="preserve">ведене обавезне </w:t>
      </w:r>
      <w:r w:rsidR="00E71F71">
        <w:rPr>
          <w:rFonts w:cs="Arial"/>
          <w:lang w:val="sr-Cyrl-RS" w:eastAsia="zh-CN"/>
        </w:rPr>
        <w:t xml:space="preserve">и додатне </w:t>
      </w:r>
      <w:r w:rsidR="00763818">
        <w:rPr>
          <w:rFonts w:cs="Arial"/>
          <w:lang w:val="sr-Cyrl-RS" w:eastAsia="zh-CN"/>
        </w:rPr>
        <w:t>услове</w:t>
      </w:r>
      <w:r w:rsidR="00601E17" w:rsidRPr="00B56DB6">
        <w:rPr>
          <w:rFonts w:cs="Arial"/>
          <w:lang w:val="ru-RU" w:eastAsia="zh-CN"/>
        </w:rPr>
        <w:t xml:space="preserve"> из тачака 1.до </w:t>
      </w:r>
      <w:r w:rsidR="008F21F9">
        <w:rPr>
          <w:rFonts w:cs="Arial"/>
          <w:lang w:val="ru-RU" w:eastAsia="zh-CN"/>
        </w:rPr>
        <w:t>5</w:t>
      </w:r>
      <w:r w:rsidR="00601E17">
        <w:rPr>
          <w:rFonts w:cs="Arial"/>
          <w:lang w:val="sr-Cyrl-RS" w:eastAsia="zh-CN"/>
        </w:rPr>
        <w:t xml:space="preserve">. </w:t>
      </w:r>
      <w:r w:rsidRPr="00B56DB6">
        <w:rPr>
          <w:rFonts w:cs="Arial"/>
          <w:lang w:val="ru-RU" w:eastAsia="zh-CN"/>
        </w:rPr>
        <w:t>овог обрасца, биће одбијена као неприхватљива.</w:t>
      </w:r>
    </w:p>
    <w:p w:rsidR="0002418B" w:rsidRDefault="0002418B" w:rsidP="00BE2596">
      <w:pPr>
        <w:spacing w:before="0"/>
        <w:rPr>
          <w:rFonts w:cs="Arial"/>
          <w:lang w:val="sr-Cyrl-RS" w:eastAsia="zh-CN"/>
        </w:rPr>
      </w:pPr>
    </w:p>
    <w:p w:rsidR="00BE2596" w:rsidRPr="00B56DB6" w:rsidRDefault="00BE2596" w:rsidP="00BE2596">
      <w:pPr>
        <w:rPr>
          <w:rFonts w:cs="Arial"/>
          <w:lang w:val="ru-RU"/>
        </w:rPr>
      </w:pPr>
      <w:r w:rsidRPr="00B56DB6">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C9268C" w:rsidRPr="00B56DB6">
        <w:rPr>
          <w:rFonts w:cs="Arial"/>
          <w:lang w:val="ru-RU"/>
        </w:rPr>
        <w:t>Услов у вези са капацитет</w:t>
      </w:r>
      <w:r w:rsidR="00887E6E">
        <w:rPr>
          <w:rFonts w:cs="Arial"/>
          <w:lang w:val="ru-RU"/>
        </w:rPr>
        <w:t>има</w:t>
      </w:r>
      <w:r w:rsidR="00C9268C" w:rsidRPr="00B56DB6">
        <w:rPr>
          <w:rFonts w:cs="Arial"/>
          <w:lang w:val="ru-RU"/>
        </w:rPr>
        <w:t xml:space="preserve"> из члана 76.</w:t>
      </w:r>
      <w:r w:rsidR="00C9268C">
        <w:rPr>
          <w:rFonts w:cs="Arial"/>
          <w:lang w:val="sr-Cyrl-RS"/>
        </w:rPr>
        <w:t xml:space="preserve"> </w:t>
      </w:r>
      <w:r w:rsidR="00C9268C" w:rsidRPr="00B56DB6">
        <w:rPr>
          <w:rFonts w:cs="Arial"/>
          <w:lang w:val="ru-RU"/>
        </w:rPr>
        <w:t>Закона, понуђач испуњава самостално без обзира на ангажовање подизвођача.</w:t>
      </w:r>
    </w:p>
    <w:p w:rsidR="006776DE" w:rsidRPr="009D32BB" w:rsidRDefault="006776DE" w:rsidP="00BE2596">
      <w:pPr>
        <w:rPr>
          <w:rFonts w:cs="Arial"/>
          <w:sz w:val="16"/>
          <w:szCs w:val="16"/>
          <w:lang w:val="ru-RU"/>
        </w:rPr>
      </w:pPr>
    </w:p>
    <w:p w:rsidR="00BE2596" w:rsidRPr="00B56DB6" w:rsidRDefault="00BE2596" w:rsidP="00BE2596">
      <w:pPr>
        <w:spacing w:before="0"/>
        <w:rPr>
          <w:rFonts w:cs="Arial"/>
          <w:lang w:val="ru-RU" w:eastAsia="zh-CN"/>
        </w:rPr>
      </w:pPr>
      <w:r w:rsidRPr="00B56DB6">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B56DB6">
        <w:rPr>
          <w:rFonts w:cs="Arial"/>
          <w:lang w:val="ru-RU"/>
        </w:rPr>
        <w:t xml:space="preserve">и члана 75. став 2. </w:t>
      </w:r>
      <w:r w:rsidRPr="00B56DB6">
        <w:rPr>
          <w:rFonts w:cs="Arial"/>
          <w:lang w:val="ru-RU" w:eastAsia="zh-CN"/>
        </w:rPr>
        <w:t>Закона, што доказује достављањем доказа наведених у овом одељку</w:t>
      </w:r>
      <w:r w:rsidR="00A65BE7" w:rsidRPr="00B56DB6">
        <w:rPr>
          <w:rFonts w:cs="Arial"/>
          <w:lang w:val="ru-RU" w:eastAsia="zh-CN"/>
        </w:rPr>
        <w:t>. Услов у вези са капацитет</w:t>
      </w:r>
      <w:r w:rsidR="00887E6E">
        <w:rPr>
          <w:rFonts w:cs="Arial"/>
          <w:lang w:val="ru-RU" w:eastAsia="zh-CN"/>
        </w:rPr>
        <w:t>има</w:t>
      </w:r>
      <w:r w:rsidR="00A65BE7" w:rsidRPr="00B56DB6">
        <w:rPr>
          <w:rFonts w:cs="Arial"/>
          <w:lang w:val="ru-RU" w:eastAsia="zh-CN"/>
        </w:rPr>
        <w:t xml:space="preserve"> из члана 76.</w:t>
      </w:r>
      <w:r w:rsidR="00887E6E">
        <w:rPr>
          <w:rFonts w:cs="Arial"/>
          <w:lang w:val="ru-RU" w:eastAsia="zh-CN"/>
        </w:rPr>
        <w:t xml:space="preserve"> </w:t>
      </w:r>
      <w:r w:rsidR="00A65BE7" w:rsidRPr="00B56DB6">
        <w:rPr>
          <w:rFonts w:cs="Arial"/>
          <w:lang w:val="ru-RU" w:eastAsia="zh-CN"/>
        </w:rPr>
        <w:t>Закона понуђачи из групе испуњавају заједно, на основу достављених доказа у складу са овим одељком конкурсне документације.</w:t>
      </w:r>
      <w:r w:rsidRPr="00B56DB6">
        <w:rPr>
          <w:rFonts w:cs="Arial"/>
          <w:lang w:val="ru-RU" w:eastAsia="zh-CN"/>
        </w:rPr>
        <w:t xml:space="preserve"> </w:t>
      </w:r>
    </w:p>
    <w:p w:rsidR="006776DE" w:rsidRPr="009D32BB" w:rsidRDefault="006776DE" w:rsidP="00BE2596">
      <w:pPr>
        <w:spacing w:before="0"/>
        <w:rPr>
          <w:rFonts w:cs="Arial"/>
          <w:sz w:val="16"/>
          <w:szCs w:val="16"/>
          <w:lang w:val="ru-RU" w:eastAsia="zh-CN"/>
        </w:rPr>
      </w:pPr>
    </w:p>
    <w:p w:rsidR="00BE2596" w:rsidRPr="00B56DB6" w:rsidRDefault="00BE2596" w:rsidP="00BE2596">
      <w:pPr>
        <w:spacing w:before="0"/>
        <w:rPr>
          <w:rFonts w:cs="Arial"/>
          <w:lang w:val="ru-RU" w:eastAsia="zh-CN"/>
        </w:rPr>
      </w:pPr>
      <w:r w:rsidRPr="00B56DB6">
        <w:rPr>
          <w:rFonts w:cs="Arial"/>
          <w:lang w:val="ru-RU" w:eastAsia="zh-CN"/>
        </w:rPr>
        <w:t>3. Докази о испуњености услова из члана 77.</w:t>
      </w:r>
      <w:r w:rsidR="00872FDD">
        <w:rPr>
          <w:rFonts w:cs="Arial"/>
          <w:lang w:val="ru-RU" w:eastAsia="zh-CN"/>
        </w:rPr>
        <w:t xml:space="preserve"> </w:t>
      </w:r>
      <w:r w:rsidRPr="00B56DB6">
        <w:rPr>
          <w:rFonts w:cs="Arial"/>
          <w:lang w:val="ru-RU" w:eastAsia="zh-CN"/>
        </w:rPr>
        <w:t>Закона могу се достављати у неовереним копијама.</w:t>
      </w:r>
      <w:r w:rsidR="00887E6E">
        <w:rPr>
          <w:rFonts w:cs="Arial"/>
          <w:lang w:val="ru-RU" w:eastAsia="zh-CN"/>
        </w:rPr>
        <w:t xml:space="preserve"> </w:t>
      </w:r>
      <w:r w:rsidRPr="00B56DB6">
        <w:rPr>
          <w:rFonts w:cs="Arial"/>
          <w:lang w:val="ru-RU"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B56DB6" w:rsidRDefault="00BE2596" w:rsidP="00BE2596">
      <w:pPr>
        <w:spacing w:before="0"/>
        <w:rPr>
          <w:rFonts w:cs="Arial"/>
          <w:lang w:val="ru-RU" w:eastAsia="zh-CN"/>
        </w:rPr>
      </w:pPr>
      <w:r w:rsidRPr="00B56DB6">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9D32BB" w:rsidRDefault="00BE2596" w:rsidP="00BE2596">
      <w:pPr>
        <w:spacing w:before="0"/>
        <w:rPr>
          <w:rFonts w:cs="Arial"/>
          <w:sz w:val="16"/>
          <w:szCs w:val="16"/>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B56DB6" w:rsidRDefault="00BE2596" w:rsidP="00BE2596">
      <w:pPr>
        <w:spacing w:before="0"/>
        <w:rPr>
          <w:rFonts w:cs="Arial"/>
          <w:lang w:val="ru-RU" w:eastAsia="zh-CN"/>
        </w:rPr>
      </w:pPr>
      <w:r w:rsidRPr="00B56DB6">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B56DB6" w:rsidRDefault="00BE2596" w:rsidP="00BE2596">
      <w:pPr>
        <w:spacing w:before="0"/>
        <w:ind w:firstLine="720"/>
        <w:rPr>
          <w:rFonts w:cs="Arial"/>
          <w:lang w:val="ru-RU" w:eastAsia="zh-CN"/>
        </w:rPr>
      </w:pPr>
      <w:r w:rsidRPr="00B56DB6">
        <w:rPr>
          <w:rFonts w:cs="Arial"/>
          <w:lang w:val="ru-RU" w:eastAsia="zh-CN"/>
        </w:rPr>
        <w:t>1)извод из регистра надлежног органа:</w:t>
      </w:r>
    </w:p>
    <w:p w:rsidR="00BE2596" w:rsidRPr="00B56DB6" w:rsidRDefault="00BE2596" w:rsidP="00BE2596">
      <w:pPr>
        <w:spacing w:before="0"/>
        <w:ind w:firstLine="720"/>
        <w:rPr>
          <w:rFonts w:cs="Arial"/>
          <w:lang w:val="ru-RU" w:eastAsia="zh-CN"/>
        </w:rPr>
      </w:pPr>
      <w:r w:rsidRPr="00B56DB6">
        <w:rPr>
          <w:rFonts w:cs="Arial"/>
          <w:lang w:val="ru-RU" w:eastAsia="zh-CN"/>
        </w:rPr>
        <w:t xml:space="preserve">-извод из регистра АПР: </w:t>
      </w:r>
      <w:hyperlink r:id="rId169"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B56DB6" w:rsidRDefault="00BE2596" w:rsidP="00BE2596">
      <w:pPr>
        <w:spacing w:before="0"/>
        <w:ind w:firstLine="720"/>
        <w:rPr>
          <w:rFonts w:cs="Arial"/>
          <w:lang w:val="ru-RU" w:eastAsia="zh-CN"/>
        </w:rPr>
      </w:pPr>
      <w:r w:rsidRPr="00B56DB6">
        <w:rPr>
          <w:rFonts w:cs="Arial"/>
          <w:lang w:val="ru-RU" w:eastAsia="zh-CN"/>
        </w:rPr>
        <w:t>2)докази из члана 75. став 1. тачка 1) ,2) и 4) Закона</w:t>
      </w:r>
    </w:p>
    <w:p w:rsidR="00BE2596" w:rsidRPr="00B56DB6" w:rsidRDefault="00BE2596" w:rsidP="00BE2596">
      <w:pPr>
        <w:spacing w:before="0"/>
        <w:ind w:firstLine="720"/>
        <w:rPr>
          <w:lang w:val="ru-RU"/>
        </w:rPr>
      </w:pPr>
      <w:r w:rsidRPr="00B56DB6">
        <w:rPr>
          <w:rFonts w:cs="Arial"/>
          <w:lang w:val="ru-RU" w:eastAsia="zh-CN"/>
        </w:rPr>
        <w:t xml:space="preserve">-регистар понуђача: </w:t>
      </w:r>
      <w:hyperlink r:id="rId170" w:history="1">
        <w:r w:rsidRPr="00E47C2E">
          <w:rPr>
            <w:rStyle w:val="Hyperlink"/>
            <w:rFonts w:cs="Arial"/>
            <w:lang w:eastAsia="zh-CN"/>
          </w:rPr>
          <w:t>www</w:t>
        </w:r>
        <w:r w:rsidRPr="00B56DB6">
          <w:rPr>
            <w:rStyle w:val="Hyperlink"/>
            <w:rFonts w:cs="Arial"/>
            <w:lang w:val="ru-RU" w:eastAsia="zh-CN"/>
          </w:rPr>
          <w:t>.</w:t>
        </w:r>
        <w:r w:rsidRPr="00E47C2E">
          <w:rPr>
            <w:rStyle w:val="Hyperlink"/>
            <w:rFonts w:cs="Arial"/>
            <w:lang w:eastAsia="zh-CN"/>
          </w:rPr>
          <w:t>apr</w:t>
        </w:r>
        <w:r w:rsidRPr="00B56DB6">
          <w:rPr>
            <w:rStyle w:val="Hyperlink"/>
            <w:rFonts w:cs="Arial"/>
            <w:lang w:val="ru-RU" w:eastAsia="zh-CN"/>
          </w:rPr>
          <w:t>.</w:t>
        </w:r>
        <w:r w:rsidRPr="00E47C2E">
          <w:rPr>
            <w:rStyle w:val="Hyperlink"/>
            <w:rFonts w:cs="Arial"/>
            <w:lang w:eastAsia="zh-CN"/>
          </w:rPr>
          <w:t>gov</w:t>
        </w:r>
        <w:r w:rsidRPr="00B56DB6">
          <w:rPr>
            <w:rStyle w:val="Hyperlink"/>
            <w:rFonts w:cs="Arial"/>
            <w:lang w:val="ru-RU" w:eastAsia="zh-CN"/>
          </w:rPr>
          <w:t>.</w:t>
        </w:r>
        <w:r w:rsidRPr="00E47C2E">
          <w:rPr>
            <w:rStyle w:val="Hyperlink"/>
            <w:rFonts w:cs="Arial"/>
            <w:lang w:eastAsia="zh-CN"/>
          </w:rPr>
          <w:t>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B56DB6">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B56DB6" w:rsidRDefault="00BE2596" w:rsidP="00BE2596">
      <w:pPr>
        <w:spacing w:before="0"/>
        <w:rPr>
          <w:rFonts w:cs="Arial"/>
          <w:lang w:val="ru-RU" w:eastAsia="zh-CN"/>
        </w:rPr>
      </w:pPr>
      <w:r w:rsidRPr="00E47C2E">
        <w:rPr>
          <w:rFonts w:cs="Arial"/>
          <w:lang w:val="sr-Cyrl-CS" w:eastAsia="zh-CN"/>
        </w:rPr>
        <w:t>6</w:t>
      </w:r>
      <w:r w:rsidRPr="00B56DB6">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E47C2E">
        <w:rPr>
          <w:rFonts w:cs="Arial"/>
          <w:lang w:val="sr-Cyrl-CS" w:eastAsia="zh-CN"/>
        </w:rPr>
        <w:t>7</w:t>
      </w:r>
      <w:r w:rsidRPr="00B56DB6">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B56DB6">
        <w:rPr>
          <w:rFonts w:cs="Arial"/>
          <w:lang w:val="ru-RU" w:eastAsia="zh-CN"/>
        </w:rPr>
        <w:t xml:space="preserve">Закона, понуђач може, уместо доказа, приложити своју писану изјаву, дату под </w:t>
      </w:r>
      <w:r w:rsidRPr="00B56DB6">
        <w:rPr>
          <w:rFonts w:cs="Arial"/>
          <w:lang w:val="ru-RU" w:eastAsia="zh-CN"/>
        </w:rPr>
        <w:lastRenderedPageBreak/>
        <w:t>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B56DB6" w:rsidRDefault="00BE2596" w:rsidP="00BE2596">
      <w:pPr>
        <w:spacing w:before="0"/>
        <w:rPr>
          <w:rFonts w:cs="Arial"/>
          <w:lang w:val="ru-RU" w:eastAsia="zh-CN"/>
        </w:rPr>
      </w:pPr>
    </w:p>
    <w:p w:rsidR="00BE2596" w:rsidRPr="00B56DB6" w:rsidRDefault="00BE2596" w:rsidP="00BE2596">
      <w:pPr>
        <w:spacing w:before="0"/>
        <w:rPr>
          <w:rFonts w:cs="Arial"/>
          <w:lang w:val="ru-RU" w:eastAsia="zh-CN"/>
        </w:rPr>
      </w:pPr>
      <w:r w:rsidRPr="00B56DB6">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B56DB6" w:rsidRDefault="00BE2596" w:rsidP="00BE2596">
      <w:pPr>
        <w:spacing w:before="0"/>
        <w:rPr>
          <w:rFonts w:cs="Arial"/>
          <w:lang w:val="ru-RU" w:eastAsia="zh-CN"/>
        </w:rPr>
      </w:pPr>
    </w:p>
    <w:p w:rsidR="00BB3380" w:rsidRPr="00BB3380" w:rsidRDefault="00BB3380" w:rsidP="00B13CD3">
      <w:pPr>
        <w:spacing w:before="0"/>
        <w:rPr>
          <w:rFonts w:cs="Arial"/>
          <w:color w:val="00B0F0"/>
          <w:lang w:val="sr-Cyrl-RS" w:eastAsia="zh-CN"/>
        </w:rPr>
      </w:pPr>
    </w:p>
    <w:p w:rsidR="00322313" w:rsidRPr="00B56DB6" w:rsidRDefault="008D2B23" w:rsidP="00BE7496">
      <w:pPr>
        <w:pStyle w:val="KDPodnaslov1"/>
        <w:spacing w:before="0"/>
        <w:rPr>
          <w:rFonts w:cs="Arial"/>
          <w:lang w:val="ru-RU"/>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4"/>
      <w:bookmarkEnd w:id="1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B56DB6">
        <w:rPr>
          <w:rFonts w:cs="Arial"/>
          <w:lang w:val="ru-RU"/>
        </w:rPr>
        <w:t xml:space="preserve">5. </w:t>
      </w:r>
      <w:r w:rsidR="00322313" w:rsidRPr="00B56DB6">
        <w:rPr>
          <w:rFonts w:cs="Arial"/>
          <w:lang w:val="ru-RU"/>
        </w:rPr>
        <w:t>КРИТЕРИЈУМ ЗА ДОДЕЛУ УГОВОРА</w:t>
      </w:r>
      <w:bookmarkEnd w:id="192"/>
    </w:p>
    <w:p w:rsidR="008E72CC" w:rsidRPr="007F1A01" w:rsidRDefault="00BE2596" w:rsidP="008E72CC">
      <w:pPr>
        <w:pStyle w:val="KDKomentar"/>
        <w:spacing w:before="0"/>
        <w:rPr>
          <w:rFonts w:cs="Arial"/>
          <w:b/>
          <w:i w:val="0"/>
          <w:color w:val="auto"/>
          <w:sz w:val="22"/>
          <w:szCs w:val="22"/>
          <w:lang w:val="sr-Cyrl-RS"/>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r w:rsidR="008E72CC" w:rsidRPr="008E72CC">
        <w:rPr>
          <w:rFonts w:cs="Arial"/>
          <w:b/>
          <w:i w:val="0"/>
          <w:color w:val="auto"/>
          <w:sz w:val="22"/>
          <w:szCs w:val="22"/>
          <w:lang w:val="sr-Cyrl-RS"/>
        </w:rPr>
        <w:t xml:space="preserve"> </w:t>
      </w:r>
      <w:r w:rsidR="008E72CC">
        <w:rPr>
          <w:rFonts w:cs="Arial"/>
          <w:b/>
          <w:i w:val="0"/>
          <w:color w:val="auto"/>
          <w:sz w:val="22"/>
          <w:szCs w:val="22"/>
          <w:lang w:val="sr-Cyrl-RS"/>
        </w:rPr>
        <w:t>а коју представља најнижа укупна упоредна цена.</w:t>
      </w:r>
    </w:p>
    <w:p w:rsidR="00BE2596" w:rsidRPr="008E72CC" w:rsidRDefault="008E72CC" w:rsidP="008E72CC">
      <w:pPr>
        <w:pStyle w:val="KDKomentar"/>
        <w:spacing w:before="0"/>
        <w:rPr>
          <w:rFonts w:cs="Arial"/>
          <w:i w:val="0"/>
          <w:color w:val="000000" w:themeColor="text1"/>
          <w:sz w:val="22"/>
          <w:szCs w:val="22"/>
        </w:rPr>
      </w:pPr>
      <w:r w:rsidRPr="008E72CC">
        <w:rPr>
          <w:rFonts w:cs="Arial"/>
          <w:b/>
          <w:i w:val="0"/>
          <w:color w:val="auto"/>
          <w:sz w:val="22"/>
          <w:szCs w:val="22"/>
          <w:u w:val="single"/>
          <w:lang w:val="sr-Cyrl-CS" w:eastAsia="hr-HR"/>
        </w:rPr>
        <w:t>Укупна упоредна цена не представља вредност уговора већ служи за упоређивање и рангирање понуда и чини је Ценовник услуга и Ценовник резервних делова. Уговор се склапа на вредност из обрасца понуде коју чини збир цена услуга и максималног износа планираних средстава за резервне делове, а по обрасцу структуре цене</w:t>
      </w:r>
      <w:r w:rsidRPr="008E72CC">
        <w:rPr>
          <w:rFonts w:cs="Arial"/>
          <w:b/>
          <w:i w:val="0"/>
          <w:color w:val="auto"/>
          <w:sz w:val="22"/>
          <w:szCs w:val="22"/>
          <w:lang w:val="sr-Cyrl-CS" w:eastAsia="hr-HR"/>
        </w:rPr>
        <w:t>.</w:t>
      </w:r>
    </w:p>
    <w:p w:rsidR="00BE2596" w:rsidRPr="005F6AAF" w:rsidRDefault="00BE2596" w:rsidP="00BE2596">
      <w:pPr>
        <w:pStyle w:val="KDKomentar"/>
        <w:spacing w:before="0"/>
        <w:rPr>
          <w:rFonts w:cs="Arial"/>
          <w:i w:val="0"/>
          <w:color w:val="000000" w:themeColor="text1"/>
          <w:sz w:val="22"/>
          <w:szCs w:val="22"/>
        </w:rPr>
      </w:pPr>
    </w:p>
    <w:p w:rsidR="000E623C" w:rsidRPr="00B56DB6" w:rsidRDefault="000E623C" w:rsidP="000E623C">
      <w:pPr>
        <w:rPr>
          <w:rFonts w:cs="Arial"/>
          <w:lang w:val="ru-RU"/>
        </w:rPr>
      </w:pPr>
      <w:r w:rsidRPr="00B56DB6">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B56DB6">
        <w:rPr>
          <w:rFonts w:cs="Arial"/>
          <w:lang w:val="ru-RU"/>
        </w:rPr>
        <w:t xml:space="preserve"> % у односу на н</w:t>
      </w:r>
      <w:r w:rsidRPr="005669DE">
        <w:rPr>
          <w:rFonts w:cs="Arial"/>
        </w:rPr>
        <w:t>a</w:t>
      </w:r>
      <w:r w:rsidRPr="00B56DB6">
        <w:rPr>
          <w:rFonts w:cs="Arial"/>
          <w:lang w:val="ru-RU"/>
        </w:rPr>
        <w:t xml:space="preserve">јнижу понуђену цену страног понуђача. </w:t>
      </w:r>
    </w:p>
    <w:p w:rsidR="000E623C" w:rsidRPr="00B56DB6" w:rsidRDefault="000E623C" w:rsidP="000E623C">
      <w:pPr>
        <w:rPr>
          <w:rFonts w:cs="Arial"/>
          <w:lang w:val="ru-RU"/>
        </w:rPr>
      </w:pPr>
      <w:r w:rsidRPr="00B56DB6">
        <w:rPr>
          <w:rFonts w:cs="Arial"/>
          <w:lang w:val="ru-RU"/>
        </w:rPr>
        <w:t>У понуђену цену страног понуђача урачунавају се и царинске дажбине.</w:t>
      </w:r>
    </w:p>
    <w:p w:rsidR="000E623C" w:rsidRPr="00B56DB6" w:rsidRDefault="000E623C" w:rsidP="000E623C">
      <w:pPr>
        <w:rPr>
          <w:rFonts w:cs="Arial"/>
          <w:lang w:val="ru-RU"/>
        </w:rPr>
      </w:pPr>
      <w:r w:rsidRPr="00B56DB6">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B56DB6">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B56DB6">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B56DB6">
        <w:rPr>
          <w:rFonts w:cs="Arial"/>
          <w:lang w:val="ru-RU"/>
        </w:rPr>
        <w:t xml:space="preserve">лице из </w:t>
      </w:r>
      <w:r w:rsidRPr="005669DE">
        <w:rPr>
          <w:rFonts w:cs="Arial"/>
          <w:lang w:val="sr-Cyrl-RS"/>
        </w:rPr>
        <w:t xml:space="preserve">члана 86. </w:t>
      </w:r>
      <w:r w:rsidRPr="00B56DB6">
        <w:rPr>
          <w:rFonts w:cs="Arial"/>
          <w:lang w:val="ru-RU"/>
        </w:rPr>
        <w:t xml:space="preserve">става 6. </w:t>
      </w:r>
      <w:r w:rsidRPr="005669DE">
        <w:rPr>
          <w:rFonts w:cs="Arial"/>
          <w:lang w:val="sr-Cyrl-RS"/>
        </w:rPr>
        <w:t>ЗЈН).</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B56DB6">
        <w:rPr>
          <w:rFonts w:cs="Arial"/>
          <w:lang w:val="ru-RU"/>
        </w:rPr>
        <w:t xml:space="preserve"> ст</w:t>
      </w:r>
      <w:r w:rsidRPr="005669DE">
        <w:rPr>
          <w:rFonts w:cs="Arial"/>
          <w:lang w:val="sr-Cyrl-RS"/>
        </w:rPr>
        <w:t>ав</w:t>
      </w:r>
      <w:r w:rsidRPr="00B56DB6">
        <w:rPr>
          <w:rFonts w:cs="Arial"/>
          <w:lang w:val="ru-RU"/>
        </w:rPr>
        <w:t xml:space="preserve"> 1. до 4. </w:t>
      </w:r>
      <w:r w:rsidRPr="005669DE">
        <w:rPr>
          <w:rFonts w:cs="Arial"/>
          <w:lang w:val="sr-Cyrl-RS"/>
        </w:rPr>
        <w:t>ЗЈН)</w:t>
      </w:r>
      <w:r w:rsidRPr="00B56DB6">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B56DB6" w:rsidRDefault="000E623C" w:rsidP="000E623C">
      <w:pPr>
        <w:rPr>
          <w:rFonts w:cs="Arial"/>
          <w:lang w:val="ru-RU"/>
        </w:rPr>
      </w:pPr>
      <w:r w:rsidRPr="00B56DB6">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B56DB6">
        <w:rPr>
          <w:rFonts w:cs="Arial"/>
          <w:lang w:val="ru-RU"/>
        </w:rPr>
        <w:t xml:space="preserve"> 1. до 4.</w:t>
      </w:r>
      <w:r w:rsidRPr="005669DE">
        <w:rPr>
          <w:rFonts w:cs="Arial"/>
          <w:lang w:val="sr-Cyrl-RS"/>
        </w:rPr>
        <w:t xml:space="preserve"> ЗЈН)</w:t>
      </w:r>
      <w:r w:rsidRPr="00B56DB6">
        <w:rPr>
          <w:rFonts w:cs="Arial"/>
          <w:lang w:val="ru-RU"/>
        </w:rPr>
        <w:t xml:space="preserve"> у поступцима јавних набавки у којима учествују </w:t>
      </w:r>
      <w:r w:rsidRPr="00B56DB6">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39C8" w:rsidRDefault="00A439C8" w:rsidP="000E623C">
      <w:pPr>
        <w:rPr>
          <w:rFonts w:cs="Arial"/>
          <w:lang w:val="ru-RU"/>
        </w:rPr>
      </w:pPr>
    </w:p>
    <w:p w:rsidR="008F21F9" w:rsidRDefault="008F21F9" w:rsidP="000E623C">
      <w:pPr>
        <w:rPr>
          <w:rFonts w:cs="Arial"/>
          <w:lang w:val="ru-RU"/>
        </w:rPr>
      </w:pPr>
    </w:p>
    <w:p w:rsidR="008F21F9" w:rsidRDefault="008F21F9" w:rsidP="000E623C">
      <w:pPr>
        <w:rPr>
          <w:rFonts w:cs="Arial"/>
          <w:lang w:val="ru-RU"/>
        </w:rPr>
      </w:pPr>
    </w:p>
    <w:p w:rsidR="008F21F9" w:rsidRDefault="008F21F9" w:rsidP="000E623C">
      <w:pPr>
        <w:rPr>
          <w:rFonts w:cs="Arial"/>
          <w:lang w:val="ru-RU"/>
        </w:rPr>
      </w:pPr>
    </w:p>
    <w:p w:rsidR="008F21F9" w:rsidRDefault="008F21F9" w:rsidP="000E623C">
      <w:pPr>
        <w:rPr>
          <w:rFonts w:cs="Arial"/>
          <w:lang w:val="ru-RU"/>
        </w:rPr>
      </w:pPr>
    </w:p>
    <w:p w:rsidR="008F21F9" w:rsidRDefault="008F21F9" w:rsidP="000E623C">
      <w:pPr>
        <w:rPr>
          <w:rFonts w:cs="Arial"/>
          <w:lang w:val="ru-RU"/>
        </w:rPr>
      </w:pPr>
    </w:p>
    <w:p w:rsidR="00A439C8" w:rsidRPr="00B56DB6" w:rsidRDefault="00A439C8" w:rsidP="000E623C">
      <w:pPr>
        <w:rPr>
          <w:rFonts w:cs="Arial"/>
          <w:lang w:val="ru-RU"/>
        </w:rPr>
      </w:pPr>
    </w:p>
    <w:p w:rsidR="00BE2596" w:rsidRPr="00B56DB6" w:rsidRDefault="00BE2596" w:rsidP="002B76B2">
      <w:pPr>
        <w:pStyle w:val="KDPodnaslov2"/>
        <w:numPr>
          <w:ilvl w:val="1"/>
          <w:numId w:val="17"/>
        </w:numPr>
        <w:spacing w:before="0"/>
        <w:jc w:val="both"/>
        <w:rPr>
          <w:rFonts w:eastAsia="TimesNewRomanPSMT" w:cs="Arial"/>
          <w:bCs/>
          <w:iCs/>
          <w:color w:val="000000"/>
          <w:lang w:val="ru-RU"/>
        </w:rPr>
      </w:pPr>
      <w:r w:rsidRPr="00B56DB6">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B56DB6">
        <w:rPr>
          <w:rFonts w:eastAsia="TimesNewRomanPSMT" w:cs="Arial"/>
          <w:bCs/>
          <w:iCs/>
          <w:color w:val="000000" w:themeColor="text1"/>
          <w:lang w:val="ru-RU"/>
        </w:rPr>
        <w:t>истом понуђено</w:t>
      </w:r>
      <w:r w:rsidR="005F6AAF" w:rsidRPr="00B56DB6">
        <w:rPr>
          <w:rFonts w:eastAsia="TimesNewRomanPSMT" w:cs="Arial"/>
          <w:bCs/>
          <w:iCs/>
          <w:color w:val="000000" w:themeColor="text1"/>
          <w:lang w:val="ru-RU"/>
        </w:rPr>
        <w:t>м ценом</w:t>
      </w:r>
      <w:r w:rsidRPr="00B56DB6">
        <w:rPr>
          <w:rFonts w:eastAsia="TimesNewRomanPSMT" w:cs="Arial"/>
          <w:bCs/>
          <w:iCs/>
          <w:color w:val="000000"/>
          <w:lang w:val="ru-RU"/>
        </w:rPr>
        <w:t>:</w:t>
      </w:r>
    </w:p>
    <w:p w:rsidR="005F6AAF" w:rsidRPr="00B56DB6" w:rsidRDefault="005F6AAF" w:rsidP="005F6AAF">
      <w:pPr>
        <w:rPr>
          <w:lang w:val="ru-RU"/>
        </w:rPr>
      </w:pPr>
    </w:p>
    <w:p w:rsidR="00A240C1" w:rsidRDefault="00A240C1" w:rsidP="00A240C1">
      <w:pPr>
        <w:spacing w:before="0"/>
        <w:rPr>
          <w:rFonts w:cs="Arial"/>
          <w:color w:val="00B0F0"/>
          <w:lang w:val="ru-RU"/>
        </w:rPr>
      </w:pPr>
      <w:r w:rsidRPr="00A240C1">
        <w:rPr>
          <w:rFonts w:cs="Arial"/>
          <w:color w:val="000000" w:themeColor="text1"/>
          <w:lang w:val="ru-RU"/>
        </w:rPr>
        <w:t xml:space="preserve">Уколико две или више понуда имају исту најнижу понуђену цену, као најповољнија биће изабрана понуда оног понуђача који је понудио дужи </w:t>
      </w:r>
      <w:r w:rsidRPr="00A240C1">
        <w:rPr>
          <w:rFonts w:cs="Arial"/>
          <w:color w:val="000000" w:themeColor="text1"/>
          <w:lang w:val="sr-Cyrl-RS"/>
        </w:rPr>
        <w:t>гарантни период</w:t>
      </w:r>
      <w:r w:rsidRPr="00A240C1">
        <w:rPr>
          <w:rFonts w:cs="Arial"/>
          <w:color w:val="000000" w:themeColor="text1"/>
          <w:lang w:val="ru-RU"/>
        </w:rPr>
        <w:t>.</w:t>
      </w:r>
      <w:r w:rsidRPr="00A240C1">
        <w:rPr>
          <w:rFonts w:cs="Arial"/>
          <w:color w:val="00B0F0"/>
          <w:lang w:val="ru-RU"/>
        </w:rPr>
        <w:t xml:space="preserve"> </w:t>
      </w:r>
    </w:p>
    <w:p w:rsidR="00A240C1" w:rsidRPr="00A240C1" w:rsidRDefault="00A240C1" w:rsidP="00A240C1">
      <w:pPr>
        <w:spacing w:before="0"/>
        <w:rPr>
          <w:rFonts w:cs="Arial"/>
          <w:color w:val="00B0F0"/>
          <w:lang w:val="ru-RU"/>
        </w:rPr>
      </w:pPr>
    </w:p>
    <w:p w:rsidR="00BE2596" w:rsidRDefault="00A240C1" w:rsidP="00A240C1">
      <w:pPr>
        <w:spacing w:before="0"/>
        <w:rPr>
          <w:rFonts w:cs="Arial"/>
          <w:lang w:val="ru-RU"/>
        </w:rPr>
      </w:pPr>
      <w:r w:rsidRPr="00A240C1">
        <w:rPr>
          <w:rFonts w:cs="Arial"/>
          <w:lang w:val="ru-RU"/>
        </w:rPr>
        <w:t>Уколико ни после примене резервног критеријума не буде могуће изабрати најповољнију понуду, најповољнија понуда биће изабрана путем жреба.</w:t>
      </w:r>
    </w:p>
    <w:p w:rsidR="00A240C1" w:rsidRPr="00B56DB6" w:rsidRDefault="00A240C1" w:rsidP="00A240C1">
      <w:pPr>
        <w:spacing w:before="0"/>
        <w:rPr>
          <w:rFonts w:cs="Arial"/>
          <w:lang w:val="ru-RU"/>
        </w:rPr>
      </w:pPr>
    </w:p>
    <w:p w:rsidR="00A240C1" w:rsidRDefault="00BE2596" w:rsidP="00BE2596">
      <w:pPr>
        <w:spacing w:before="0"/>
        <w:rPr>
          <w:rFonts w:eastAsia="TimesNewRomanPSMT" w:cs="Arial"/>
          <w:bCs/>
          <w:lang w:val="sr-Cyrl-RS"/>
        </w:rPr>
      </w:pPr>
      <w:r w:rsidRPr="00B56DB6">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B56DB6">
        <w:rPr>
          <w:rFonts w:cs="Arial"/>
          <w:lang w:val="ru-RU"/>
        </w:rPr>
        <w:t>аручилац ће исписати називе Понуђача, те папире ставити у кутију, одакле ће један од чланова Комисије извући само један папир.</w:t>
      </w:r>
      <w:r w:rsidR="00887E6E">
        <w:rPr>
          <w:rFonts w:cs="Arial"/>
          <w:lang w:val="ru-RU"/>
        </w:rPr>
        <w:t xml:space="preserve"> </w:t>
      </w:r>
      <w:r w:rsidRPr="00B56DB6">
        <w:rPr>
          <w:rFonts w:cs="Arial"/>
          <w:lang w:val="ru-RU"/>
        </w:rPr>
        <w:t>Понуђачу чији назив буде на извученом папиру биће додељен уговор  о јавној набавци</w:t>
      </w:r>
      <w:r w:rsidRPr="00B56DB6">
        <w:rPr>
          <w:rFonts w:eastAsia="TimesNewRomanPSMT" w:cs="Arial"/>
          <w:bCs/>
          <w:lang w:val="ru-RU"/>
        </w:rPr>
        <w:t>.</w:t>
      </w:r>
      <w:r w:rsidR="00A65BE7" w:rsidRPr="00A65BE7">
        <w:rPr>
          <w:rFonts w:eastAsia="TimesNewRomanPSMT" w:cs="Arial"/>
          <w:bCs/>
          <w:lang w:val="sr-Cyrl-RS"/>
        </w:rPr>
        <w:t xml:space="preserve"> </w:t>
      </w:r>
    </w:p>
    <w:p w:rsidR="00A240C1" w:rsidRDefault="00A240C1" w:rsidP="00BE2596">
      <w:pPr>
        <w:spacing w:before="0"/>
        <w:rPr>
          <w:rFonts w:eastAsia="TimesNewRomanPSMT" w:cs="Arial"/>
          <w:bCs/>
          <w:lang w:val="sr-Cyrl-RS"/>
        </w:rPr>
      </w:pPr>
    </w:p>
    <w:p w:rsidR="00BE2596" w:rsidRDefault="00A65BE7" w:rsidP="00BE2596">
      <w:pPr>
        <w:spacing w:before="0"/>
        <w:rPr>
          <w:rFonts w:eastAsia="TimesNewRomanPSMT" w:cs="Arial"/>
          <w:bCs/>
          <w:lang w:val="sr-Cyrl-RS"/>
        </w:rPr>
      </w:pPr>
      <w:r>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BB3380" w:rsidRPr="00BB3380" w:rsidRDefault="00BB3380" w:rsidP="00BE2596">
      <w:pPr>
        <w:spacing w:before="0"/>
        <w:rPr>
          <w:rFonts w:cs="Arial"/>
          <w:b/>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210F93">
        <w:rPr>
          <w:rFonts w:eastAsia="Arial Unicode MS" w:cs="Arial"/>
          <w:kern w:val="2"/>
          <w:lang w:val="sr-Cyrl-RS"/>
        </w:rPr>
        <w:t>491/2017 - 3000/1737/2017</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4E752C" w:rsidRPr="004E752C">
        <w:rPr>
          <w:b/>
          <w:lang w:val="ru-RU"/>
        </w:rPr>
        <w:t>105-</w:t>
      </w:r>
      <w:r w:rsidR="004E752C" w:rsidRPr="004E752C">
        <w:rPr>
          <w:b/>
          <w:lang w:val="sr-Cyrl-RS"/>
        </w:rPr>
        <w:t>Е030</w:t>
      </w:r>
      <w:r w:rsidR="004E752C" w:rsidRPr="004E752C">
        <w:rPr>
          <w:b/>
          <w:lang w:val="ru-RU"/>
        </w:rPr>
        <w:t>1</w:t>
      </w:r>
      <w:r w:rsidR="004E752C" w:rsidRPr="004E752C">
        <w:rPr>
          <w:b/>
          <w:lang w:val="sr-Cyrl-RS"/>
        </w:rPr>
        <w:t>-2</w:t>
      </w:r>
      <w:r w:rsidR="004E752C" w:rsidRPr="004E752C">
        <w:rPr>
          <w:b/>
          <w:lang w:val="ru-RU"/>
        </w:rPr>
        <w:t>60612</w:t>
      </w:r>
      <w:r w:rsidR="004E752C" w:rsidRPr="004E752C">
        <w:rPr>
          <w:b/>
          <w:lang w:val="sr-Cyrl-RS"/>
        </w:rPr>
        <w:t>/</w:t>
      </w:r>
      <w:r w:rsidR="004E752C">
        <w:rPr>
          <w:b/>
        </w:rPr>
        <w:t>3</w:t>
      </w:r>
      <w:r w:rsidR="004E752C" w:rsidRPr="004E752C">
        <w:rPr>
          <w:b/>
          <w:lang w:val="sr-Cyrl-RS"/>
        </w:rPr>
        <w:t>-2017</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CC4CEF" w:rsidRDefault="00C6752E" w:rsidP="00700BDD">
      <w:pPr>
        <w:autoSpaceDE w:val="0"/>
        <w:autoSpaceDN w:val="0"/>
        <w:adjustRightInd w:val="0"/>
        <w:spacing w:before="0"/>
        <w:contextualSpacing/>
        <w:rPr>
          <w:rFonts w:eastAsia="TimesNewRomanPS-BoldMT" w:cs="Arial"/>
          <w:bCs/>
          <w:lang w:val="ru-RU" w:eastAsia="sr-Latn-CS"/>
        </w:rPr>
      </w:pPr>
      <w:bookmarkStart w:id="198" w:name="_GoBack"/>
      <w:bookmarkEnd w:id="198"/>
    </w:p>
    <w:p w:rsidR="00BE7496" w:rsidRPr="00FC59F8" w:rsidRDefault="008512C6" w:rsidP="0069089B">
      <w:pPr>
        <w:autoSpaceDE w:val="0"/>
        <w:autoSpaceDN w:val="0"/>
        <w:adjustRightInd w:val="0"/>
        <w:spacing w:before="0"/>
        <w:rPr>
          <w:rFonts w:eastAsia="TimesNewRomanPSMT" w:cs="Arial"/>
          <w:bCs/>
          <w:color w:val="FF0000"/>
          <w:lang w:val="ru-RU"/>
        </w:rPr>
      </w:pPr>
      <w:r w:rsidRPr="00FC59F8">
        <w:rPr>
          <w:rFonts w:eastAsia="TimesNewRomanPSMT" w:cs="Arial"/>
          <w:bCs/>
          <w:color w:val="FF0000"/>
          <w:lang w:val="ru-RU"/>
        </w:rPr>
        <w:br w:type="page"/>
      </w:r>
    </w:p>
    <w:p w:rsidR="008D2B23" w:rsidRPr="00B56DB6" w:rsidRDefault="008D2B23" w:rsidP="002B76B2">
      <w:pPr>
        <w:pStyle w:val="KDPodnaslov1"/>
        <w:numPr>
          <w:ilvl w:val="0"/>
          <w:numId w:val="13"/>
        </w:numPr>
        <w:spacing w:before="0"/>
        <w:rPr>
          <w:rFonts w:cs="Arial"/>
          <w:lang w:val="ru-RU"/>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3"/>
      <w:bookmarkEnd w:id="194"/>
      <w:bookmarkEnd w:id="195"/>
      <w:bookmarkEnd w:id="196"/>
      <w:bookmarkEnd w:id="197"/>
      <w:bookmarkEnd w:id="199"/>
      <w:bookmarkEnd w:id="200"/>
      <w:bookmarkEnd w:id="201"/>
      <w:bookmarkEnd w:id="202"/>
      <w:bookmarkEnd w:id="203"/>
      <w:bookmarkEnd w:id="204"/>
      <w:r w:rsidRPr="00B56DB6">
        <w:rPr>
          <w:rFonts w:cs="Arial"/>
          <w:lang w:val="ru-RU"/>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2B76B2">
      <w:pPr>
        <w:pStyle w:val="KDPodnaslov2"/>
        <w:numPr>
          <w:ilvl w:val="1"/>
          <w:numId w:val="18"/>
        </w:numPr>
        <w:spacing w:before="0"/>
        <w:jc w:val="both"/>
        <w:rPr>
          <w:rFonts w:cs="Arial"/>
          <w:lang w:val="ru-RU"/>
        </w:rPr>
      </w:pPr>
      <w:bookmarkStart w:id="206" w:name="_Toc441651577"/>
      <w:bookmarkStart w:id="207" w:name="_Toc442559888"/>
      <w:r w:rsidRPr="00B56DB6">
        <w:rPr>
          <w:rFonts w:cs="Arial"/>
          <w:lang w:val="ru-RU"/>
        </w:rPr>
        <w:t>Језик на којем понуда мора бити састављена</w:t>
      </w:r>
      <w:bookmarkEnd w:id="206"/>
      <w:bookmarkEnd w:id="207"/>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 xml:space="preserve"> у супротном ће понуда бити одбијена као неприхватљива.</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2B76B2">
      <w:pPr>
        <w:pStyle w:val="KDPodnaslov2"/>
        <w:numPr>
          <w:ilvl w:val="1"/>
          <w:numId w:val="18"/>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210F93">
        <w:rPr>
          <w:rFonts w:cs="Arial"/>
          <w:sz w:val="22"/>
          <w:szCs w:val="22"/>
          <w:lang w:val="ru-RU"/>
        </w:rPr>
        <w:t>Дезинфекциони системи на питкој води и СРЦ-базен - сервис - ТЕ Колубара</w:t>
      </w:r>
      <w:r w:rsidR="005F6AAF">
        <w:rPr>
          <w:rFonts w:cs="Arial"/>
          <w:b w:val="0"/>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210F93">
        <w:rPr>
          <w:rFonts w:cs="Arial"/>
          <w:sz w:val="22"/>
          <w:szCs w:val="22"/>
          <w:lang w:val="sr-Cyrl-RS"/>
        </w:rPr>
        <w:t>491/2017 - 3000/1737/2017</w:t>
      </w:r>
      <w:r w:rsidRPr="002F32AB">
        <w:rPr>
          <w:rFonts w:cs="Arial"/>
          <w:sz w:val="22"/>
          <w:szCs w:val="22"/>
          <w:lang w:val="ru-RU"/>
        </w:rPr>
        <w:t xml:space="preserve"> - НЕ ОТВАРАТИ“.</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B56DB6"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13B13" w:rsidRPr="00B56DB6"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w:t>
      </w:r>
      <w:r w:rsidRPr="00B56DB6">
        <w:rPr>
          <w:rFonts w:cs="Arial"/>
          <w:lang w:val="ru-RU"/>
        </w:rPr>
        <w:lastRenderedPageBreak/>
        <w:t>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2B76B2">
      <w:pPr>
        <w:pStyle w:val="KDPodnaslov2"/>
        <w:numPr>
          <w:ilvl w:val="1"/>
          <w:numId w:val="18"/>
        </w:numPr>
        <w:spacing w:before="0"/>
        <w:jc w:val="both"/>
        <w:rPr>
          <w:rFonts w:cs="Arial"/>
        </w:rPr>
      </w:pPr>
      <w:bookmarkStart w:id="210" w:name="_Toc441651579"/>
      <w:bookmarkStart w:id="211" w:name="_Toc442559890"/>
      <w:r w:rsidRPr="00E47C2E">
        <w:rPr>
          <w:rFonts w:cs="Arial"/>
        </w:rPr>
        <w:t>Обавезна садржина понуде</w:t>
      </w:r>
      <w:bookmarkEnd w:id="210"/>
      <w:bookmarkEnd w:id="211"/>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C9268C">
        <w:rPr>
          <w:rFonts w:cs="Arial"/>
          <w:lang w:val="ru-RU" w:bidi="en-US"/>
        </w:rPr>
        <w:t xml:space="preserve"> и 76. </w:t>
      </w:r>
      <w:r w:rsidRPr="00B56DB6">
        <w:rPr>
          <w:rFonts w:cs="Arial"/>
          <w:lang w:val="ru-RU"/>
        </w:rPr>
        <w:t>Закона о јавним</w:t>
      </w:r>
      <w:r w:rsidRPr="00B56DB6">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9B6CFC" w:rsidRPr="00240035" w:rsidRDefault="009B6CFC" w:rsidP="008D2B23">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645F72" w:rsidRPr="00250D57" w:rsidRDefault="00F76D54" w:rsidP="00645F7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250D57" w:rsidRPr="008B4B6C" w:rsidRDefault="00250D57" w:rsidP="00250D57">
      <w:pPr>
        <w:pStyle w:val="KDNabrajanje"/>
        <w:spacing w:before="0"/>
        <w:rPr>
          <w:rFonts w:cs="Arial"/>
        </w:rPr>
      </w:pPr>
      <w:r w:rsidRPr="008B4B6C">
        <w:rPr>
          <w:rFonts w:cs="Arial"/>
          <w:lang w:val="sr-Cyrl-CS"/>
        </w:rPr>
        <w:t>Списак извршених услуга</w:t>
      </w:r>
      <w:r>
        <w:rPr>
          <w:rFonts w:cs="Arial"/>
          <w:lang w:val="sr-Cyrl-CS"/>
        </w:rPr>
        <w:t xml:space="preserve"> (Образац бр. 5)</w:t>
      </w:r>
    </w:p>
    <w:p w:rsidR="00250D57" w:rsidRPr="005B0D0B" w:rsidRDefault="00250D57" w:rsidP="00250D57">
      <w:pPr>
        <w:pStyle w:val="KDNabrajanje"/>
        <w:spacing w:before="0"/>
        <w:rPr>
          <w:rFonts w:cs="Arial"/>
        </w:rPr>
      </w:pPr>
      <w:r w:rsidRPr="008B4B6C">
        <w:rPr>
          <w:rFonts w:cs="Arial"/>
          <w:lang w:val="sr-Cyrl-CS"/>
        </w:rPr>
        <w:t>Потврда о референтним набавкама</w:t>
      </w:r>
      <w:r>
        <w:rPr>
          <w:rFonts w:cs="Arial"/>
          <w:lang w:val="sr-Cyrl-CS"/>
        </w:rPr>
        <w:t xml:space="preserve"> (Образац бр. 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1519D2" w:rsidRPr="001519D2" w:rsidRDefault="002A4077" w:rsidP="002A4077">
      <w:pPr>
        <w:pStyle w:val="KDNabrajanje"/>
        <w:rPr>
          <w:color w:val="FF0000"/>
        </w:rPr>
      </w:pPr>
      <w:r w:rsidRPr="00E47C2E">
        <w:t xml:space="preserve">докази о испуњености услова </w:t>
      </w:r>
      <w:r w:rsidR="002811DC">
        <w:rPr>
          <w:lang w:bidi="en-US"/>
        </w:rPr>
        <w:t xml:space="preserve">из чл. 75. </w:t>
      </w:r>
      <w:r w:rsidR="00C9268C">
        <w:rPr>
          <w:lang w:val="sr-Cyrl-RS" w:bidi="en-US"/>
        </w:rPr>
        <w:t>и</w:t>
      </w:r>
      <w:r w:rsidR="007C4762">
        <w:rPr>
          <w:lang w:val="sr-Cyrl-RS" w:bidi="en-US"/>
        </w:rPr>
        <w:t xml:space="preserve"> 76. </w:t>
      </w:r>
      <w:r w:rsidRPr="00E47C2E">
        <w:t>Закона у складу са чланом 77. Закона и Одељком 4. конкурсне документације</w:t>
      </w:r>
    </w:p>
    <w:p w:rsidR="005470EF" w:rsidRPr="003974B3"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2A4077" w:rsidRPr="00E47C2E" w:rsidRDefault="002A4077" w:rsidP="002A4077">
      <w:pPr>
        <w:pStyle w:val="KDNabrajanje"/>
      </w:pPr>
      <w:r w:rsidRPr="00E47C2E">
        <w:t>Овлашћење за потписника (ако не потписује заступник)</w:t>
      </w:r>
    </w:p>
    <w:p w:rsidR="00EE070C" w:rsidRPr="00321D74" w:rsidRDefault="00EE070C" w:rsidP="00EE070C">
      <w:pPr>
        <w:pStyle w:val="KDNabrajanje"/>
        <w:numPr>
          <w:ilvl w:val="0"/>
          <w:numId w:val="0"/>
        </w:numPr>
        <w:spacing w:before="0"/>
        <w:ind w:left="270"/>
        <w:rPr>
          <w:rFonts w:cs="Arial"/>
          <w:color w:val="00B0F0"/>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2B76B2">
      <w:pPr>
        <w:pStyle w:val="KDPodnaslov2"/>
        <w:numPr>
          <w:ilvl w:val="1"/>
          <w:numId w:val="18"/>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B56DB6" w:rsidRDefault="008D2B23" w:rsidP="008D2B23">
      <w:pPr>
        <w:pStyle w:val="KDParagraf"/>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210F93">
        <w:rPr>
          <w:rFonts w:cs="Arial"/>
          <w:lang w:val="sr-Cyrl-RS"/>
        </w:rPr>
        <w:t>Дезинфекциони системи на питкој води и СРЦ-базен - сервис - ТЕ Колубара</w:t>
      </w:r>
      <w:r w:rsidR="002811DC">
        <w:rPr>
          <w:rFonts w:cs="Arial"/>
          <w:lang w:val="ru-RU"/>
        </w:rPr>
        <w:t xml:space="preserve">, </w:t>
      </w:r>
      <w:r w:rsidRPr="00E47C2E">
        <w:rPr>
          <w:rFonts w:cs="Arial"/>
          <w:lang w:val="ru-RU"/>
        </w:rPr>
        <w:t xml:space="preserve">Јавна набавка број </w:t>
      </w:r>
      <w:r w:rsidR="00210F93">
        <w:rPr>
          <w:rFonts w:cs="Arial"/>
          <w:lang w:val="sr-Cyrl-RS"/>
        </w:rPr>
        <w:t>491/2017 - 3000/1737/2017</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210F93">
        <w:rPr>
          <w:rFonts w:cs="Arial"/>
          <w:lang w:val="sr-Cyrl-RS"/>
        </w:rPr>
        <w:t>Дезинфекциони системи на питкој води и СРЦ-базен - сервис - ТЕ Колубара</w:t>
      </w:r>
      <w:r w:rsidR="002811DC" w:rsidRPr="00B56DB6">
        <w:rPr>
          <w:rFonts w:cs="Arial"/>
          <w:lang w:val="ru-RU"/>
        </w:rPr>
        <w:t xml:space="preserve">, </w:t>
      </w:r>
      <w:r w:rsidRPr="00B56DB6">
        <w:rPr>
          <w:rFonts w:cs="Arial"/>
          <w:lang w:val="ru-RU"/>
        </w:rPr>
        <w:t xml:space="preserve">Јавна набавка број </w:t>
      </w:r>
      <w:r w:rsidR="00210F93">
        <w:rPr>
          <w:rFonts w:cs="Arial"/>
          <w:lang w:val="sr-Cyrl-RS"/>
        </w:rPr>
        <w:t>491/2017 - 3000/1737/2017</w:t>
      </w:r>
      <w:r w:rsidRPr="00B56DB6">
        <w:rPr>
          <w:rFonts w:cs="Arial"/>
          <w:lang w:val="ru-RU"/>
        </w:rPr>
        <w:t xml:space="preserve"> – НЕ ОТВАРАТИ“.</w:t>
      </w:r>
    </w:p>
    <w:p w:rsidR="008D2B23" w:rsidRPr="00B56DB6" w:rsidRDefault="008D2B23" w:rsidP="008D2B23">
      <w:pPr>
        <w:pStyle w:val="KDParagraf"/>
        <w:spacing w:before="0"/>
        <w:rPr>
          <w:rFonts w:cs="Arial"/>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Default="008D2B23" w:rsidP="008D2B23">
      <w:pPr>
        <w:pStyle w:val="KDKomentar"/>
        <w:spacing w:before="0"/>
        <w:rPr>
          <w:rFonts w:cs="Arial"/>
          <w:i w:val="0"/>
          <w:color w:val="000000" w:themeColor="text1"/>
          <w:sz w:val="22"/>
          <w:szCs w:val="22"/>
          <w:lang w:val="sr-Cyrl-RS"/>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9D32BB" w:rsidRPr="009D32BB" w:rsidRDefault="009D32BB" w:rsidP="008D2B23">
      <w:pPr>
        <w:pStyle w:val="KDKomentar"/>
        <w:spacing w:before="0"/>
        <w:rPr>
          <w:rFonts w:cs="Arial"/>
          <w:i w:val="0"/>
          <w:color w:val="000000" w:themeColor="text1"/>
          <w:sz w:val="22"/>
          <w:szCs w:val="22"/>
          <w:lang w:val="sr-Cyrl-RS"/>
        </w:rPr>
      </w:pPr>
    </w:p>
    <w:p w:rsidR="008D2B23" w:rsidRPr="00E47C2E" w:rsidRDefault="008D2B23" w:rsidP="002B76B2">
      <w:pPr>
        <w:pStyle w:val="KDPodnaslov2"/>
        <w:numPr>
          <w:ilvl w:val="1"/>
          <w:numId w:val="18"/>
        </w:numPr>
        <w:spacing w:before="0"/>
        <w:jc w:val="both"/>
        <w:rPr>
          <w:rFonts w:cs="Arial"/>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B56DB6" w:rsidRDefault="0066644E" w:rsidP="0066644E">
      <w:pPr>
        <w:pStyle w:val="KDParagraf"/>
        <w:spacing w:before="0"/>
        <w:ind w:left="360"/>
        <w:rPr>
          <w:rFonts w:cs="Arial"/>
          <w:color w:val="000000" w:themeColor="text1"/>
          <w:lang w:val="ru-RU"/>
        </w:rPr>
      </w:pPr>
      <w:r w:rsidRPr="00B56DB6">
        <w:rPr>
          <w:rFonts w:cs="Arial"/>
          <w:color w:val="000000" w:themeColor="text1"/>
          <w:lang w:val="ru-RU"/>
        </w:rPr>
        <w:t>Набавка није обликована по партијама.</w:t>
      </w:r>
    </w:p>
    <w:p w:rsidR="0066644E" w:rsidRPr="00B56DB6" w:rsidRDefault="0066644E" w:rsidP="0066644E">
      <w:pPr>
        <w:pStyle w:val="KDParagraf"/>
        <w:spacing w:before="0"/>
        <w:ind w:left="360"/>
        <w:rPr>
          <w:rFonts w:cs="Arial"/>
          <w:color w:val="FF0000"/>
          <w:lang w:val="ru-RU"/>
        </w:rPr>
      </w:pPr>
    </w:p>
    <w:p w:rsidR="008D2B23" w:rsidRPr="00E47C2E" w:rsidRDefault="008D2B23" w:rsidP="002B76B2">
      <w:pPr>
        <w:pStyle w:val="KDPodnaslov2"/>
        <w:numPr>
          <w:ilvl w:val="1"/>
          <w:numId w:val="18"/>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47C2E" w:rsidRDefault="00A240C1" w:rsidP="008D2B23">
      <w:pPr>
        <w:tabs>
          <w:tab w:val="num" w:pos="993"/>
        </w:tabs>
        <w:spacing w:before="0"/>
        <w:rPr>
          <w:rFonts w:cs="Arial"/>
          <w:lang w:val="ru-RU"/>
        </w:rPr>
      </w:pPr>
    </w:p>
    <w:p w:rsidR="008D2B23" w:rsidRPr="00E47C2E" w:rsidRDefault="008D2B23" w:rsidP="002B76B2">
      <w:pPr>
        <w:pStyle w:val="KDPodnaslov2"/>
        <w:numPr>
          <w:ilvl w:val="1"/>
          <w:numId w:val="18"/>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D86823"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 xml:space="preserve">ови за учешће из члана 75. </w:t>
      </w:r>
      <w:r w:rsidR="00A65BE7">
        <w:rPr>
          <w:rFonts w:cs="Arial"/>
          <w:lang w:val="sr-Cyrl-RS"/>
        </w:rPr>
        <w:t>и 76.</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66644E" w:rsidRPr="00810550" w:rsidRDefault="00810550" w:rsidP="0066644E">
      <w:pPr>
        <w:pStyle w:val="KDParagraf"/>
        <w:spacing w:before="0"/>
        <w:rPr>
          <w:rFonts w:cs="Arial"/>
          <w:lang w:val="sr-Cyrl-CS"/>
        </w:rPr>
      </w:pPr>
      <w:r w:rsidRPr="00B56DB6">
        <w:rPr>
          <w:rFonts w:cs="Arial"/>
          <w:lang w:val="ru-RU"/>
        </w:rPr>
        <w:t>Додатн</w:t>
      </w:r>
      <w:r w:rsidR="00C94DBC">
        <w:rPr>
          <w:rFonts w:cs="Arial"/>
          <w:lang w:val="sr-Cyrl-RS"/>
        </w:rPr>
        <w:t>е</w:t>
      </w:r>
      <w:r w:rsidRPr="00B56DB6">
        <w:rPr>
          <w:rFonts w:cs="Arial"/>
          <w:lang w:val="ru-RU"/>
        </w:rPr>
        <w:t xml:space="preserve"> услов</w:t>
      </w:r>
      <w:r w:rsidR="00C94DBC">
        <w:rPr>
          <w:rFonts w:cs="Arial"/>
          <w:lang w:val="sr-Cyrl-RS"/>
        </w:rPr>
        <w:t>е</w:t>
      </w:r>
      <w:r w:rsidRPr="00B56DB6">
        <w:rPr>
          <w:rFonts w:cs="Arial"/>
          <w:lang w:val="ru-RU"/>
        </w:rPr>
        <w:t xml:space="preserve"> понуђач испуњава самостално, без обзира на агажовање подизвођача.</w:t>
      </w:r>
    </w:p>
    <w:p w:rsidR="0066644E" w:rsidRPr="00B56DB6"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66644E" w:rsidRPr="00B56DB6" w:rsidRDefault="0066644E" w:rsidP="0066644E">
      <w:pPr>
        <w:pStyle w:val="KDParagraf"/>
        <w:spacing w:before="0"/>
        <w:rPr>
          <w:rFonts w:cs="Arial"/>
          <w:lang w:val="ru-RU"/>
        </w:rPr>
      </w:pPr>
      <w:r w:rsidRPr="00B56DB6">
        <w:rPr>
          <w:rFonts w:cs="Arial"/>
          <w:lang w:val="ru-RU"/>
        </w:rPr>
        <w:t xml:space="preserve">Понуђач не може ангажовати као подизвођача лице које није навео у понуди, у супротном наручилац ће </w:t>
      </w:r>
      <w:r w:rsidR="00C94DBC">
        <w:rPr>
          <w:rFonts w:cs="Arial"/>
          <w:lang w:val="sr-Cyrl-RS"/>
        </w:rPr>
        <w:t xml:space="preserve">реализовати средство финансијског обезбеђења </w:t>
      </w:r>
      <w:r w:rsidR="00C9268C">
        <w:rPr>
          <w:rFonts w:cs="Arial"/>
          <w:lang w:val="sr-Cyrl-RS"/>
        </w:rPr>
        <w:t xml:space="preserve">и </w:t>
      </w:r>
      <w:r w:rsidRPr="00B56DB6">
        <w:rPr>
          <w:rFonts w:cs="Arial"/>
          <w:lang w:val="ru-RU"/>
        </w:rPr>
        <w:t>раскинути уговор, осим ако би раскидом уговора наручилац претрпео знатну штету.</w:t>
      </w:r>
    </w:p>
    <w:p w:rsidR="008D2B23" w:rsidRDefault="0066644E" w:rsidP="008D2B23">
      <w:pPr>
        <w:pStyle w:val="KDParagraf"/>
        <w:spacing w:before="0"/>
        <w:rPr>
          <w:rFonts w:cs="Arial"/>
          <w:lang w:val="ru-RU"/>
        </w:rPr>
      </w:pPr>
      <w:r w:rsidRPr="00B56DB6">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00273D" w:rsidRDefault="00D965C1" w:rsidP="008D2B23">
      <w:pPr>
        <w:pStyle w:val="KDParagraf"/>
        <w:spacing w:before="0"/>
        <w:rPr>
          <w:rFonts w:cs="Arial"/>
          <w:lang w:val="sr-Cyrl-CS"/>
        </w:rPr>
      </w:pPr>
    </w:p>
    <w:p w:rsidR="008D2B23" w:rsidRPr="00E47C2E" w:rsidRDefault="008D2B23" w:rsidP="002B76B2">
      <w:pPr>
        <w:pStyle w:val="KDPodnaslov2"/>
        <w:numPr>
          <w:ilvl w:val="1"/>
          <w:numId w:val="18"/>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00273D" w:rsidRDefault="0066644E" w:rsidP="0000273D">
      <w:pPr>
        <w:pStyle w:val="KDNabrajanje"/>
      </w:pPr>
      <w:bookmarkStart w:id="226" w:name="_Toc441651587"/>
      <w:bookmarkStart w:id="227"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00273D">
        <w:rPr>
          <w:lang w:val="sr-Cyrl-CS"/>
        </w:rPr>
        <w:t xml:space="preserve"> и 76.</w:t>
      </w:r>
      <w:r w:rsidR="002811DC">
        <w:t xml:space="preserve"> </w:t>
      </w:r>
      <w:r w:rsidRPr="00E47C2E">
        <w:t xml:space="preserve">Закона и Упутство како се </w:t>
      </w:r>
      <w:r w:rsidR="0000273D">
        <w:t>доказује испуњеност тих услова</w:t>
      </w:r>
      <w:r w:rsidR="0000273D" w:rsidRPr="0000273D">
        <w:t>.</w:t>
      </w:r>
      <w:r w:rsidR="0047455D" w:rsidRPr="0047455D">
        <w:t xml:space="preserve"> </w:t>
      </w:r>
      <w:r w:rsidR="0000273D" w:rsidRPr="0000273D">
        <w:t>Услове у вези са капацитетима, у складу са чланом 76.</w:t>
      </w:r>
      <w:r w:rsidR="00490004" w:rsidRPr="00490004">
        <w:t xml:space="preserve"> </w:t>
      </w:r>
      <w:r w:rsidR="0000273D" w:rsidRPr="0000273D">
        <w:t xml:space="preserve">Закона, понуђачи из групе испуњавају </w:t>
      </w:r>
      <w:r w:rsidR="0000273D" w:rsidRPr="0000273D">
        <w:lastRenderedPageBreak/>
        <w:t>заједно, на основу достављених доказа дефинисаних</w:t>
      </w:r>
      <w:r w:rsidR="0000273D">
        <w:rPr>
          <w:lang w:val="sr-Cyrl-CS"/>
        </w:rPr>
        <w:t xml:space="preserve"> </w:t>
      </w:r>
      <w:r w:rsidR="0000273D" w:rsidRPr="0000273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9F22A6"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A178E9" w:rsidRPr="00D56F71" w:rsidRDefault="00A178E9" w:rsidP="00A178E9">
      <w:pPr>
        <w:pStyle w:val="KDNabrajanje"/>
        <w:numPr>
          <w:ilvl w:val="0"/>
          <w:numId w:val="0"/>
        </w:numPr>
        <w:ind w:left="720"/>
        <w:rPr>
          <w:sz w:val="4"/>
          <w:szCs w:val="4"/>
          <w:lang w:bidi="en-US"/>
        </w:rPr>
      </w:pPr>
    </w:p>
    <w:p w:rsidR="008D2B23" w:rsidRDefault="008D2B23" w:rsidP="002B76B2">
      <w:pPr>
        <w:pStyle w:val="KDPodnaslov2"/>
        <w:numPr>
          <w:ilvl w:val="1"/>
          <w:numId w:val="18"/>
        </w:numPr>
        <w:spacing w:before="0"/>
        <w:jc w:val="both"/>
        <w:rPr>
          <w:rFonts w:cs="Arial"/>
          <w:lang w:val="sr-Cyrl-RS"/>
        </w:rPr>
      </w:pPr>
      <w:r w:rsidRPr="00E47C2E">
        <w:rPr>
          <w:rFonts w:cs="Arial"/>
        </w:rPr>
        <w:t>Понуђена цена</w:t>
      </w:r>
      <w:bookmarkEnd w:id="226"/>
      <w:bookmarkEnd w:id="227"/>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rPr>
      </w:pPr>
      <w:r w:rsidRPr="00B56DB6">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9F22A6" w:rsidRPr="00E47C2E" w:rsidRDefault="009F22A6" w:rsidP="002E2F11">
      <w:pPr>
        <w:pStyle w:val="KDParagraf"/>
        <w:spacing w:before="0"/>
        <w:rPr>
          <w:rFonts w:cs="Arial"/>
        </w:rPr>
      </w:pPr>
    </w:p>
    <w:p w:rsidR="0066644E" w:rsidRPr="00D56F71" w:rsidRDefault="0066644E" w:rsidP="002E2F11">
      <w:pPr>
        <w:pStyle w:val="KDParagraf"/>
        <w:spacing w:before="0"/>
        <w:rPr>
          <w:rFonts w:cs="Arial"/>
          <w:sz w:val="4"/>
          <w:szCs w:val="4"/>
        </w:rPr>
      </w:pPr>
    </w:p>
    <w:p w:rsidR="0056571E" w:rsidRPr="00E47C2E" w:rsidRDefault="002E2F11" w:rsidP="002B76B2">
      <w:pPr>
        <w:pStyle w:val="KDPodnaslov2"/>
        <w:numPr>
          <w:ilvl w:val="1"/>
          <w:numId w:val="18"/>
        </w:numPr>
        <w:spacing w:before="0"/>
        <w:jc w:val="both"/>
        <w:rPr>
          <w:rFonts w:cs="Arial"/>
        </w:rPr>
      </w:pPr>
      <w:r w:rsidRPr="00E47C2E">
        <w:rPr>
          <w:rFonts w:cs="Arial"/>
        </w:rPr>
        <w:t>Корекција цене</w:t>
      </w:r>
    </w:p>
    <w:p w:rsidR="008028FB" w:rsidRPr="008028FB" w:rsidRDefault="008028FB" w:rsidP="008D2B23">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9F22A6" w:rsidRDefault="009F22A6" w:rsidP="0054056C">
      <w:pPr>
        <w:pStyle w:val="KDParagraf"/>
        <w:spacing w:before="0"/>
        <w:rPr>
          <w:rFonts w:cs="Arial"/>
          <w:lang w:val="ru-RU"/>
        </w:rPr>
      </w:pPr>
    </w:p>
    <w:p w:rsidR="00D56F71" w:rsidRPr="00D56F71" w:rsidRDefault="00D56F71" w:rsidP="0054056C">
      <w:pPr>
        <w:pStyle w:val="KDParagraf"/>
        <w:spacing w:before="0"/>
        <w:rPr>
          <w:rFonts w:eastAsia="Calibri" w:cs="Arial"/>
          <w:color w:val="00B0F0"/>
          <w:sz w:val="4"/>
          <w:szCs w:val="4"/>
          <w:lang w:val="sr-Cyrl-RS"/>
        </w:rPr>
      </w:pPr>
    </w:p>
    <w:p w:rsidR="006E6F46" w:rsidRDefault="006E6F46" w:rsidP="002B76B2">
      <w:pPr>
        <w:pStyle w:val="KDPodnaslov2"/>
        <w:numPr>
          <w:ilvl w:val="1"/>
          <w:numId w:val="18"/>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9F22A6" w:rsidRPr="00207FF8" w:rsidRDefault="004B167A" w:rsidP="007C4762">
      <w:pPr>
        <w:tabs>
          <w:tab w:val="right" w:pos="10255"/>
        </w:tabs>
        <w:rPr>
          <w:rFonts w:cs="Arial"/>
          <w:lang w:val="ru-RU"/>
        </w:rPr>
      </w:pPr>
      <w:r>
        <w:rPr>
          <w:rFonts w:cs="Arial"/>
          <w:color w:val="000000" w:themeColor="text1"/>
          <w:lang w:val="sr-Cyrl-RS"/>
        </w:rPr>
        <w:t xml:space="preserve">Рок извршења услуга </w:t>
      </w:r>
      <w:r>
        <w:rPr>
          <w:rFonts w:cs="Arial"/>
          <w:lang w:val="sr-Cyrl-RS"/>
        </w:rPr>
        <w:t xml:space="preserve">је </w:t>
      </w:r>
      <w:r>
        <w:rPr>
          <w:rFonts w:cs="Arial"/>
          <w:color w:val="000000" w:themeColor="text1"/>
          <w:lang w:val="sr-Cyrl-RS"/>
        </w:rPr>
        <w:t>12</w:t>
      </w:r>
      <w:r w:rsidRPr="00557626">
        <w:rPr>
          <w:rFonts w:cs="Arial"/>
          <w:color w:val="000000" w:themeColor="text1"/>
          <w:lang w:val="sr-Cyrl-RS"/>
        </w:rPr>
        <w:t xml:space="preserve"> (</w:t>
      </w:r>
      <w:r>
        <w:rPr>
          <w:rFonts w:cs="Arial"/>
          <w:color w:val="000000" w:themeColor="text1"/>
          <w:lang w:val="sr-Cyrl-RS"/>
        </w:rPr>
        <w:t>дванаест</w:t>
      </w:r>
      <w:r w:rsidRPr="00557626">
        <w:rPr>
          <w:rFonts w:cs="Arial"/>
          <w:color w:val="000000" w:themeColor="text1"/>
          <w:lang w:val="sr-Cyrl-RS"/>
        </w:rPr>
        <w:t xml:space="preserve">) </w:t>
      </w:r>
      <w:r>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Pr>
          <w:rFonts w:cs="Arial"/>
          <w:lang w:val="sr-Cyrl-RS"/>
        </w:rPr>
        <w:t>.</w:t>
      </w:r>
      <w:r w:rsidR="00206375">
        <w:rPr>
          <w:rFonts w:cs="Arial"/>
          <w:color w:val="000000" w:themeColor="text1"/>
          <w:lang w:val="sr-Cyrl-RS"/>
        </w:rPr>
        <w:t xml:space="preserve"> </w:t>
      </w:r>
    </w:p>
    <w:p w:rsidR="007C4762" w:rsidRDefault="007C4762" w:rsidP="007C4762">
      <w:pPr>
        <w:tabs>
          <w:tab w:val="right" w:pos="10255"/>
        </w:tabs>
        <w:rPr>
          <w:rFonts w:cs="Arial"/>
          <w:sz w:val="24"/>
          <w:szCs w:val="24"/>
          <w:lang w:val="sr-Cyrl-CS"/>
        </w:rPr>
      </w:pPr>
      <w:r w:rsidRPr="008A75A6">
        <w:rPr>
          <w:rFonts w:cs="Arial"/>
          <w:sz w:val="24"/>
          <w:szCs w:val="24"/>
          <w:lang w:val="sr-Cyrl-CS"/>
        </w:rPr>
        <w:t xml:space="preserve"> </w:t>
      </w:r>
    </w:p>
    <w:p w:rsidR="008028FB" w:rsidRPr="00D56F71" w:rsidRDefault="008028FB" w:rsidP="00041FE3">
      <w:pPr>
        <w:pStyle w:val="ListParagraph"/>
        <w:autoSpaceDE w:val="0"/>
        <w:autoSpaceDN w:val="0"/>
        <w:adjustRightInd w:val="0"/>
        <w:spacing w:before="0" w:after="0" w:line="240" w:lineRule="auto"/>
        <w:ind w:left="0"/>
        <w:contextualSpacing w:val="0"/>
        <w:rPr>
          <w:rFonts w:ascii="Arial" w:hAnsi="Arial" w:cs="Arial"/>
          <w:color w:val="00B0F0"/>
          <w:sz w:val="4"/>
          <w:szCs w:val="4"/>
          <w:lang w:val="sr-Cyrl-RS"/>
        </w:rPr>
      </w:pPr>
    </w:p>
    <w:p w:rsidR="00A178E9" w:rsidRPr="00A178E9" w:rsidRDefault="00A178E9" w:rsidP="002B76B2">
      <w:pPr>
        <w:pStyle w:val="KDPodnaslov2"/>
        <w:numPr>
          <w:ilvl w:val="1"/>
          <w:numId w:val="18"/>
        </w:numPr>
        <w:spacing w:before="0"/>
        <w:rPr>
          <w:rFonts w:cs="Arial"/>
          <w:lang w:val="sr-Cyrl-RS"/>
        </w:rPr>
      </w:pPr>
      <w:bookmarkStart w:id="228" w:name="_Toc441651588"/>
      <w:bookmarkStart w:id="229" w:name="_Toc442559899"/>
      <w:r w:rsidRPr="00A178E9">
        <w:rPr>
          <w:rFonts w:cs="Arial"/>
          <w:lang w:val="sr-Cyrl-RS"/>
        </w:rPr>
        <w:t xml:space="preserve">Гарантни рок </w:t>
      </w:r>
    </w:p>
    <w:p w:rsidR="00D965C1" w:rsidRDefault="00D965C1" w:rsidP="00D965C1">
      <w:pPr>
        <w:spacing w:before="0"/>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lang w:val="ru-RU" w:eastAsia="zh-CN"/>
        </w:rPr>
        <w:t xml:space="preserve">за предмет набавке </w:t>
      </w:r>
      <w:r w:rsidRPr="004A1F18">
        <w:rPr>
          <w:rFonts w:cs="Arial"/>
          <w:color w:val="000000" w:themeColor="text1"/>
          <w:lang w:val="ru-RU" w:eastAsia="zh-CN"/>
        </w:rPr>
        <w:t xml:space="preserve">је минимум </w:t>
      </w:r>
      <w:r w:rsidR="00250D57">
        <w:rPr>
          <w:rFonts w:cs="Arial"/>
          <w:color w:val="000000" w:themeColor="text1"/>
          <w:lang w:val="ru-RU" w:eastAsia="zh-CN"/>
        </w:rPr>
        <w:t>1</w:t>
      </w:r>
      <w:r w:rsidR="00206375">
        <w:rPr>
          <w:rFonts w:cs="Arial"/>
          <w:lang w:val="sr-Cyrl-RS" w:eastAsia="zh-CN"/>
        </w:rPr>
        <w:t>2</w:t>
      </w:r>
      <w:r w:rsidR="004C559D">
        <w:rPr>
          <w:rFonts w:cs="Arial"/>
          <w:lang w:val="sr-Cyrl-RS" w:eastAsia="zh-CN"/>
        </w:rPr>
        <w:t xml:space="preserve"> месеци</w:t>
      </w:r>
      <w:r w:rsidR="004C559D" w:rsidRPr="00E57C3F">
        <w:rPr>
          <w:rFonts w:cs="Arial"/>
          <w:lang w:val="ru-RU" w:eastAsia="zh-CN"/>
        </w:rPr>
        <w:t xml:space="preserve"> од дана извршења услуге.</w:t>
      </w:r>
      <w:r>
        <w:rPr>
          <w:rFonts w:cs="Arial"/>
          <w:color w:val="000000" w:themeColor="text1"/>
          <w:lang w:val="ru-RU" w:eastAsia="zh-CN"/>
        </w:rPr>
        <w:t xml:space="preserve"> </w:t>
      </w:r>
    </w:p>
    <w:p w:rsidR="00A178E9" w:rsidRPr="00207FF8" w:rsidRDefault="00D965C1" w:rsidP="00D965C1">
      <w:pPr>
        <w:pStyle w:val="KDPodnaslov2"/>
        <w:spacing w:before="0"/>
        <w:rPr>
          <w:rFonts w:cs="Arial"/>
          <w:b w:val="0"/>
          <w:color w:val="000000" w:themeColor="text1"/>
          <w:lang w:val="ru-RU" w:eastAsia="zh-CN"/>
        </w:rPr>
      </w:pPr>
      <w:r w:rsidRPr="00D965C1">
        <w:rPr>
          <w:rFonts w:cs="Arial"/>
          <w:b w:val="0"/>
          <w:color w:val="000000" w:themeColor="text1"/>
          <w:lang w:val="sr-Cyrl-CS" w:eastAsia="zh-CN"/>
        </w:rPr>
        <w:t xml:space="preserve">Изабрани </w:t>
      </w:r>
      <w:r w:rsidRPr="00D965C1">
        <w:rPr>
          <w:rFonts w:cs="Arial"/>
          <w:b w:val="0"/>
          <w:color w:val="000000" w:themeColor="text1"/>
          <w:lang w:val="ru-RU" w:eastAsia="zh-CN"/>
        </w:rPr>
        <w:t>Понуђач је дужан да о свом трошку отклони све евентуалне недостатке у току трајања гарантног рока.</w:t>
      </w:r>
    </w:p>
    <w:p w:rsidR="009F22A6" w:rsidRPr="00207FF8" w:rsidRDefault="009F22A6" w:rsidP="009F22A6">
      <w:pPr>
        <w:rPr>
          <w:lang w:val="ru-RU" w:eastAsia="zh-CN"/>
        </w:rPr>
      </w:pPr>
    </w:p>
    <w:p w:rsidR="00A178E9" w:rsidRPr="00D56F71" w:rsidRDefault="00A178E9" w:rsidP="00A178E9">
      <w:pPr>
        <w:pStyle w:val="KDPodnaslov2"/>
        <w:spacing w:before="0"/>
        <w:ind w:left="810"/>
        <w:jc w:val="both"/>
        <w:rPr>
          <w:rFonts w:cs="Arial"/>
          <w:sz w:val="4"/>
          <w:szCs w:val="4"/>
          <w:lang w:val="sr-Cyrl-RS"/>
        </w:rPr>
      </w:pPr>
    </w:p>
    <w:p w:rsidR="008D2B23" w:rsidRDefault="008D2B23" w:rsidP="002B76B2">
      <w:pPr>
        <w:pStyle w:val="KDPodnaslov2"/>
        <w:numPr>
          <w:ilvl w:val="1"/>
          <w:numId w:val="18"/>
        </w:numPr>
        <w:spacing w:before="0"/>
        <w:jc w:val="both"/>
        <w:rPr>
          <w:rFonts w:cs="Arial"/>
          <w:lang w:val="sr-Cyrl-RS"/>
        </w:rPr>
      </w:pPr>
      <w:r w:rsidRPr="00E47C2E">
        <w:rPr>
          <w:rFonts w:cs="Arial"/>
        </w:rPr>
        <w:t>Начин и услови плаћања</w:t>
      </w:r>
      <w:bookmarkEnd w:id="228"/>
      <w:bookmarkEnd w:id="229"/>
    </w:p>
    <w:p w:rsidR="004C559D" w:rsidRDefault="00041FE3" w:rsidP="00041FE3">
      <w:pPr>
        <w:pStyle w:val="KDParagraf"/>
        <w:spacing w:before="0"/>
        <w:rPr>
          <w:rFonts w:eastAsia="Calibri" w:cs="Arial"/>
          <w:lang w:val="ru-RU"/>
        </w:rPr>
      </w:pPr>
      <w:r w:rsidRPr="00B56DB6">
        <w:rPr>
          <w:rFonts w:eastAsia="Calibri" w:cs="Arial"/>
          <w:lang w:val="ru-RU"/>
        </w:rPr>
        <w:t>Корисник услуге се обавезује д</w:t>
      </w:r>
      <w:r w:rsidR="006005E4" w:rsidRPr="00B56DB6">
        <w:rPr>
          <w:rFonts w:eastAsia="Calibri" w:cs="Arial"/>
          <w:lang w:val="ru-RU"/>
        </w:rPr>
        <w:t>а Пружаоцу услуга плати извршене Услуге</w:t>
      </w:r>
      <w:r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9D32BB" w:rsidRPr="009D32BB" w:rsidRDefault="009D32BB" w:rsidP="00041FE3">
      <w:pPr>
        <w:pStyle w:val="KDParagraf"/>
        <w:spacing w:before="0"/>
        <w:rPr>
          <w:rFonts w:eastAsia="Calibri" w:cs="Arial"/>
          <w:lang w:val="ru-RU"/>
        </w:rPr>
      </w:pP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9D32BB" w:rsidRPr="006005E4" w:rsidRDefault="009D32BB" w:rsidP="00041FE3">
      <w:pPr>
        <w:pStyle w:val="KDParagraf"/>
        <w:spacing w:before="0"/>
        <w:rPr>
          <w:rFonts w:eastAsia="Calibri" w:cs="Arial"/>
          <w:lang w:val="sr-Cyrl-RS"/>
        </w:rPr>
      </w:pPr>
    </w:p>
    <w:p w:rsidR="00AB3AD1" w:rsidRPr="00F21426" w:rsidRDefault="00AB3AD1" w:rsidP="00AB3AD1">
      <w:pPr>
        <w:pStyle w:val="KDParagraf"/>
        <w:spacing w:before="0"/>
        <w:rPr>
          <w:rFonts w:eastAsia="Calibri" w:cs="Arial"/>
          <w:color w:val="00B0F0"/>
          <w:sz w:val="10"/>
          <w:szCs w:val="10"/>
          <w:lang w:val="sr-Cyrl-RS"/>
        </w:rPr>
      </w:pP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Pr="00D965C1">
        <w:rPr>
          <w:rFonts w:cs="Arial"/>
          <w:lang w:val="sr-Cyrl-RS"/>
        </w:rPr>
        <w:t xml:space="preserve">Царице Милице 2   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бити достављен на адресу Корисника: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пријему, са читко написаним именом и презименом и потписом овлашћеног лица Корисника услуга.</w:t>
      </w:r>
    </w:p>
    <w:p w:rsidR="00D965C1" w:rsidRPr="00207FF8" w:rsidRDefault="00D965C1" w:rsidP="00D965C1">
      <w:pPr>
        <w:tabs>
          <w:tab w:val="left" w:pos="567"/>
        </w:tabs>
        <w:spacing w:before="0"/>
        <w:rPr>
          <w:rFonts w:cs="Arial"/>
          <w:lang w:val="ru-RU"/>
        </w:rPr>
      </w:pPr>
      <w:r w:rsidRPr="00D965C1">
        <w:rPr>
          <w:rFonts w:cs="Arial"/>
          <w:lang w:val="ru-RU"/>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забрани</w:t>
      </w:r>
      <w:r w:rsidR="00060F06" w:rsidRPr="00207FF8">
        <w:rPr>
          <w:rFonts w:cs="Arial"/>
          <w:b/>
          <w:lang w:val="ru-RU"/>
        </w:rPr>
        <w:t xml:space="preserve"> </w:t>
      </w:r>
      <w:r w:rsidR="00060F06" w:rsidRPr="00D965C1">
        <w:rPr>
          <w:rFonts w:cs="Arial"/>
          <w:b/>
          <w:lang w:val="ru-RU"/>
        </w:rPr>
        <w:t>понуђач</w:t>
      </w:r>
      <w:r>
        <w:rPr>
          <w:rFonts w:cs="Arial"/>
          <w:b/>
          <w:lang w:val="ru-RU"/>
        </w:rPr>
        <w:t>.</w:t>
      </w:r>
    </w:p>
    <w:p w:rsidR="00801934" w:rsidRPr="00207FF8" w:rsidRDefault="00801934" w:rsidP="00801934">
      <w:pPr>
        <w:autoSpaceDE w:val="0"/>
        <w:autoSpaceDN w:val="0"/>
        <w:adjustRightInd w:val="0"/>
        <w:spacing w:before="0"/>
        <w:ind w:right="-426"/>
        <w:rPr>
          <w:rFonts w:eastAsia="Calibri" w:cs="Arial"/>
          <w:lang w:val="ru-RU"/>
        </w:rPr>
      </w:pPr>
    </w:p>
    <w:p w:rsidR="008D2B23" w:rsidRPr="00E47C2E" w:rsidRDefault="008D2B23" w:rsidP="002B76B2">
      <w:pPr>
        <w:pStyle w:val="KDPodnaslov2"/>
        <w:numPr>
          <w:ilvl w:val="1"/>
          <w:numId w:val="18"/>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1216B9" w:rsidRPr="001216B9" w:rsidRDefault="001216B9" w:rsidP="001216B9">
      <w:pPr>
        <w:pStyle w:val="ListParagraph"/>
        <w:spacing w:before="0" w:after="0"/>
        <w:ind w:left="0"/>
        <w:rPr>
          <w:rFonts w:ascii="Arial" w:hAnsi="Arial" w:cs="Arial"/>
          <w:lang w:val="ru-RU"/>
        </w:rPr>
      </w:pPr>
    </w:p>
    <w:p w:rsidR="009D32BB" w:rsidRPr="00DE1341" w:rsidRDefault="009D32BB" w:rsidP="009D32BB">
      <w:pPr>
        <w:keepNext/>
        <w:numPr>
          <w:ilvl w:val="1"/>
          <w:numId w:val="18"/>
        </w:numPr>
        <w:tabs>
          <w:tab w:val="left" w:pos="567"/>
        </w:tabs>
        <w:spacing w:before="0"/>
        <w:outlineLvl w:val="1"/>
        <w:rPr>
          <w:rFonts w:cs="Arial"/>
          <w:b/>
          <w:lang w:val="ru-RU"/>
        </w:rPr>
      </w:pPr>
      <w:bookmarkStart w:id="232" w:name="_Toc441651593"/>
      <w:bookmarkStart w:id="233" w:name="_Toc442559904"/>
      <w:r w:rsidRPr="00DE1341">
        <w:rPr>
          <w:rFonts w:cs="Arial"/>
          <w:b/>
          <w:lang w:val="ru-RU"/>
        </w:rPr>
        <w:t>Средства финансијског обезбеђења</w:t>
      </w:r>
      <w:bookmarkEnd w:id="232"/>
      <w:bookmarkEnd w:id="233"/>
      <w:r w:rsidRPr="00CC1CE1">
        <w:rPr>
          <w:rFonts w:cs="Arial"/>
          <w:b/>
          <w:lang w:val="sr-Cyrl-RS"/>
        </w:rPr>
        <w:t xml:space="preserve"> (у даљем тексту:СФО)</w:t>
      </w:r>
    </w:p>
    <w:p w:rsidR="009D32BB" w:rsidRPr="00DE1341" w:rsidRDefault="009D32BB" w:rsidP="009D32BB">
      <w:pPr>
        <w:rPr>
          <w:rFonts w:eastAsia="TimesNewRomanPSMT" w:cs="Arial"/>
          <w:bCs/>
          <w:iCs/>
          <w:lang w:val="ru-RU"/>
        </w:rPr>
      </w:pPr>
      <w:r w:rsidRPr="00DE1341">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D32BB" w:rsidRPr="00DE1341" w:rsidRDefault="009D32BB" w:rsidP="009D32BB">
      <w:pPr>
        <w:rPr>
          <w:rFonts w:eastAsia="TimesNewRomanPSMT" w:cs="Arial"/>
          <w:bCs/>
          <w:iCs/>
          <w:lang w:val="ru-RU"/>
        </w:rPr>
      </w:pPr>
      <w:r w:rsidRPr="00DE1341">
        <w:rPr>
          <w:rFonts w:eastAsia="TimesNewRomanPSMT" w:cs="Arial"/>
          <w:bCs/>
          <w:iCs/>
          <w:lang w:val="ru-RU"/>
        </w:rPr>
        <w:t>Члан групе понуђача може бити налогодавац СФО.</w:t>
      </w:r>
    </w:p>
    <w:p w:rsidR="009D32BB" w:rsidRPr="00DE1341" w:rsidRDefault="009D32BB" w:rsidP="009D32BB">
      <w:pPr>
        <w:rPr>
          <w:rFonts w:eastAsia="TimesNewRomanPSMT" w:cs="Arial"/>
          <w:bCs/>
          <w:iCs/>
          <w:lang w:val="ru-RU"/>
        </w:rPr>
      </w:pPr>
      <w:r w:rsidRPr="00DE1341">
        <w:rPr>
          <w:rFonts w:eastAsia="TimesNewRomanPSMT" w:cs="Arial"/>
          <w:bCs/>
          <w:iCs/>
          <w:lang w:val="ru-RU"/>
        </w:rPr>
        <w:t>СФО морају да буду у валути у којој је и понуда.</w:t>
      </w:r>
    </w:p>
    <w:p w:rsidR="009D32BB" w:rsidRPr="00CC1CE1" w:rsidRDefault="009D32BB" w:rsidP="009D32BB">
      <w:pPr>
        <w:rPr>
          <w:rFonts w:eastAsia="TimesNewRomanPSMT" w:cs="Arial"/>
          <w:bCs/>
          <w:iCs/>
          <w:color w:val="FF0000"/>
          <w:lang w:val="ru-RU"/>
        </w:rPr>
      </w:pPr>
      <w:r w:rsidRPr="00CC1CE1">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9D32BB" w:rsidRPr="00CC1CE1" w:rsidRDefault="009D32BB" w:rsidP="009D32BB">
      <w:pPr>
        <w:tabs>
          <w:tab w:val="left" w:pos="567"/>
        </w:tabs>
        <w:spacing w:before="0"/>
        <w:rPr>
          <w:rFonts w:cs="Arial"/>
          <w:color w:val="00B0F0"/>
          <w:lang w:val="sr-Cyrl-RS"/>
        </w:rPr>
      </w:pPr>
    </w:p>
    <w:p w:rsidR="009D32BB" w:rsidRDefault="009D32BB" w:rsidP="009D32BB">
      <w:pPr>
        <w:pStyle w:val="KDPodnaslov2"/>
        <w:spacing w:before="0"/>
        <w:ind w:left="450"/>
        <w:jc w:val="center"/>
        <w:rPr>
          <w:rFonts w:cs="Arial"/>
          <w:lang w:val="sr-Cyrl-RS"/>
        </w:rPr>
      </w:pPr>
      <w:r w:rsidRPr="00D86823">
        <w:rPr>
          <w:rFonts w:cs="Arial"/>
          <w:lang w:val="ru-RU"/>
        </w:rPr>
        <w:t>6.17.1.СФО за озбиљност понуде</w:t>
      </w:r>
    </w:p>
    <w:p w:rsidR="009D32BB" w:rsidRPr="00B56DB6" w:rsidRDefault="009D32BB" w:rsidP="009D32BB">
      <w:pPr>
        <w:rPr>
          <w:rFonts w:cs="Arial"/>
          <w:lang w:val="ru-RU"/>
        </w:rPr>
      </w:pPr>
      <w:r w:rsidRPr="00B56DB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9D32BB" w:rsidRPr="00B56DB6" w:rsidRDefault="009D32BB" w:rsidP="009D32BB">
      <w:pPr>
        <w:rPr>
          <w:rFonts w:cs="Arial"/>
          <w:lang w:val="ru-RU"/>
        </w:rPr>
      </w:pPr>
      <w:r w:rsidRPr="00B56DB6">
        <w:rPr>
          <w:rFonts w:cs="Arial"/>
          <w:lang w:val="ru-RU"/>
        </w:rPr>
        <w:t xml:space="preserve">Износ СФО  за озбиљност понуде је </w:t>
      </w:r>
      <w:r>
        <w:rPr>
          <w:rFonts w:cs="Arial"/>
          <w:lang w:val="sr-Cyrl-RS"/>
        </w:rPr>
        <w:t>2</w:t>
      </w:r>
      <w:r w:rsidRPr="00B56DB6">
        <w:rPr>
          <w:rFonts w:cs="Arial"/>
          <w:lang w:val="ru-RU"/>
        </w:rPr>
        <w:t>% вредности понуде без ПДВ.</w:t>
      </w:r>
    </w:p>
    <w:p w:rsidR="009D32BB" w:rsidRPr="00B56DB6" w:rsidRDefault="009D32BB" w:rsidP="009D32BB">
      <w:pPr>
        <w:rPr>
          <w:rFonts w:cs="Arial"/>
          <w:lang w:val="ru-RU"/>
        </w:rPr>
      </w:pPr>
      <w:r w:rsidRPr="00B56DB6">
        <w:rPr>
          <w:rFonts w:cs="Arial"/>
          <w:lang w:val="ru-RU"/>
        </w:rPr>
        <w:t>Основи за наплату СФО за озбиљност понуде су:</w:t>
      </w:r>
    </w:p>
    <w:p w:rsidR="009D32BB" w:rsidRPr="00B56DB6" w:rsidRDefault="009D32BB" w:rsidP="009D32BB">
      <w:pPr>
        <w:rPr>
          <w:rFonts w:cs="Arial"/>
          <w:lang w:val="ru-RU"/>
        </w:rPr>
      </w:pPr>
      <w:r w:rsidRPr="00B56DB6">
        <w:rPr>
          <w:rFonts w:cs="Arial"/>
          <w:lang w:val="ru-RU"/>
        </w:rPr>
        <w:t>- уколико понуђач након истека рока за подношење понуда повуче, опозове или измени своју понуду;</w:t>
      </w:r>
    </w:p>
    <w:p w:rsidR="009D32BB" w:rsidRDefault="009D32BB" w:rsidP="009D32BB">
      <w:pPr>
        <w:rPr>
          <w:rFonts w:cs="Arial"/>
          <w:lang w:val="sr-Cyrl-RS"/>
        </w:rPr>
      </w:pPr>
      <w:r w:rsidRPr="00B56DB6">
        <w:rPr>
          <w:rFonts w:cs="Arial"/>
          <w:lang w:val="ru-RU"/>
        </w:rPr>
        <w:t>- уколико понуђач коме је додељен уговор благовремено не потпише уговор о јавној набавци;</w:t>
      </w:r>
    </w:p>
    <w:p w:rsidR="009D32BB" w:rsidRDefault="00250D57" w:rsidP="009D32BB">
      <w:pPr>
        <w:rPr>
          <w:rFonts w:cs="Arial"/>
          <w:lang w:val="sr-Cyrl-RS"/>
        </w:rPr>
      </w:pPr>
      <w:r>
        <w:rPr>
          <w:rFonts w:cs="Arial"/>
          <w:lang w:val="sr-Cyrl-RS"/>
        </w:rPr>
        <w:t xml:space="preserve">- </w:t>
      </w:r>
      <w:r w:rsidR="009D32BB" w:rsidRPr="00B56DB6">
        <w:rPr>
          <w:rFonts w:cs="Arial"/>
          <w:lang w:val="ru-RU"/>
        </w:rPr>
        <w:t>уколико понуђач</w:t>
      </w:r>
      <w:r w:rsidR="009D32BB">
        <w:rPr>
          <w:rFonts w:cs="Arial"/>
          <w:lang w:val="sr-Cyrl-RS"/>
        </w:rPr>
        <w:t xml:space="preserve"> коме је додељен уговор не поднесе исправано СФО за добро извршење посла;</w:t>
      </w:r>
    </w:p>
    <w:p w:rsidR="009D32BB" w:rsidRPr="00A65BE7" w:rsidRDefault="009D32BB" w:rsidP="009D32BB">
      <w:pPr>
        <w:rPr>
          <w:rFonts w:cs="Arial"/>
          <w:lang w:val="sr-Cyrl-RS"/>
        </w:rPr>
      </w:pPr>
    </w:p>
    <w:p w:rsidR="009D32BB" w:rsidRPr="00B56DB6" w:rsidRDefault="009D32BB" w:rsidP="009D32BB">
      <w:pPr>
        <w:pStyle w:val="KDPodnaslov2"/>
        <w:spacing w:before="0"/>
        <w:jc w:val="center"/>
        <w:rPr>
          <w:rFonts w:cs="Arial"/>
          <w:lang w:val="ru-RU"/>
        </w:rPr>
      </w:pPr>
      <w:r w:rsidRPr="00B56DB6">
        <w:rPr>
          <w:rFonts w:cs="Arial"/>
          <w:lang w:val="ru-RU"/>
        </w:rPr>
        <w:t>6.17.2. СФО за добро извршење посла</w:t>
      </w:r>
    </w:p>
    <w:p w:rsidR="009D32BB" w:rsidRPr="00F10346" w:rsidRDefault="009D32BB" w:rsidP="009D32BB">
      <w:pPr>
        <w:pStyle w:val="KDKomentar"/>
        <w:spacing w:before="0"/>
        <w:rPr>
          <w:rFonts w:cs="Arial"/>
          <w:i w:val="0"/>
          <w:sz w:val="22"/>
          <w:szCs w:val="22"/>
        </w:rPr>
      </w:pPr>
    </w:p>
    <w:p w:rsidR="009D32BB" w:rsidRDefault="009D32BB" w:rsidP="009D32BB">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9D32BB" w:rsidRPr="00D01263" w:rsidRDefault="009D32BB" w:rsidP="009D32BB">
      <w:pPr>
        <w:spacing w:before="0"/>
        <w:rPr>
          <w:rFonts w:cs="Arial"/>
          <w:lang w:val="ru-RU"/>
        </w:rPr>
      </w:pPr>
    </w:p>
    <w:p w:rsidR="009D32BB" w:rsidRPr="00D01263" w:rsidRDefault="009D32BB" w:rsidP="009D32BB">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9D32BB" w:rsidRDefault="009D32BB" w:rsidP="009D32BB">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9D32BB" w:rsidRPr="00A75CC0" w:rsidRDefault="009D32BB" w:rsidP="009D32BB">
      <w:pPr>
        <w:rPr>
          <w:rFonts w:cs="Arial"/>
          <w:color w:val="FF0000"/>
          <w:lang w:val="sr-Cyrl-RS"/>
        </w:rPr>
      </w:pPr>
    </w:p>
    <w:p w:rsidR="009D32BB" w:rsidRPr="00A75CC0" w:rsidRDefault="009D32BB" w:rsidP="009D32BB">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9D32BB" w:rsidRDefault="009D32BB" w:rsidP="009D32BB">
      <w:pPr>
        <w:pStyle w:val="ListParagraph"/>
        <w:spacing w:before="0" w:after="0" w:line="240" w:lineRule="auto"/>
        <w:ind w:left="0"/>
        <w:rPr>
          <w:rFonts w:ascii="Arial" w:hAnsi="Arial" w:cs="Arial"/>
          <w:b/>
          <w:u w:val="single"/>
          <w:lang w:val="sr-Cyrl-RS"/>
        </w:rPr>
      </w:pPr>
    </w:p>
    <w:p w:rsidR="009D32BB" w:rsidRDefault="009D32BB" w:rsidP="009D32BB">
      <w:pPr>
        <w:pStyle w:val="ListParagraph"/>
        <w:spacing w:before="0" w:after="0" w:line="240" w:lineRule="auto"/>
        <w:ind w:left="0"/>
        <w:rPr>
          <w:rFonts w:ascii="Arial" w:hAnsi="Arial" w:cs="Arial"/>
          <w:b/>
          <w:u w:val="single"/>
          <w:lang w:val="sr-Cyrl-RS"/>
        </w:rPr>
      </w:pPr>
    </w:p>
    <w:p w:rsidR="009D32BB" w:rsidRDefault="009D32BB" w:rsidP="009D32BB">
      <w:pPr>
        <w:pStyle w:val="ListParagraph"/>
        <w:spacing w:before="0" w:after="0" w:line="240" w:lineRule="auto"/>
        <w:ind w:left="0"/>
        <w:rPr>
          <w:rFonts w:ascii="Arial" w:hAnsi="Arial" w:cs="Arial"/>
          <w:b/>
          <w:u w:val="single"/>
          <w:lang w:val="sr-Cyrl-RS"/>
        </w:rPr>
      </w:pPr>
    </w:p>
    <w:p w:rsidR="009D32BB" w:rsidRPr="00B56DB6" w:rsidRDefault="009D32BB" w:rsidP="009D32BB">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9D32BB" w:rsidRPr="00B56DB6" w:rsidRDefault="009D32BB" w:rsidP="009D32BB">
      <w:pPr>
        <w:tabs>
          <w:tab w:val="left" w:pos="1786"/>
        </w:tabs>
        <w:spacing w:before="0"/>
        <w:ind w:left="1418" w:right="-6" w:hanging="567"/>
        <w:rPr>
          <w:rFonts w:cs="Arial"/>
          <w:lang w:val="ru-RU"/>
        </w:rPr>
      </w:pPr>
    </w:p>
    <w:p w:rsidR="009D32BB" w:rsidRPr="00B56DB6" w:rsidRDefault="009D32BB" w:rsidP="009D32BB">
      <w:pPr>
        <w:pStyle w:val="KDPodnaslov3"/>
        <w:keepNext w:val="0"/>
        <w:spacing w:before="0"/>
        <w:ind w:left="851"/>
        <w:rPr>
          <w:rFonts w:cs="Arial"/>
          <w:b/>
          <w:lang w:val="ru-RU"/>
        </w:rPr>
      </w:pPr>
      <w:bookmarkStart w:id="234" w:name="_Toc441651595"/>
      <w:bookmarkStart w:id="235" w:name="_Toc442559906"/>
      <w:r w:rsidRPr="00B56DB6">
        <w:rPr>
          <w:rFonts w:cs="Arial"/>
          <w:b/>
          <w:lang w:val="ru-RU"/>
        </w:rPr>
        <w:t>Меница за озбиљност понуде</w:t>
      </w:r>
      <w:bookmarkEnd w:id="234"/>
      <w:bookmarkEnd w:id="235"/>
    </w:p>
    <w:p w:rsidR="009D32BB" w:rsidRPr="00B56DB6" w:rsidRDefault="009D32BB" w:rsidP="009D32BB">
      <w:pPr>
        <w:rPr>
          <w:rFonts w:cs="Arial"/>
          <w:lang w:val="ru-RU"/>
        </w:rPr>
      </w:pPr>
      <w:r w:rsidRPr="00B56DB6">
        <w:rPr>
          <w:rFonts w:cs="Arial"/>
          <w:lang w:val="ru-RU"/>
        </w:rPr>
        <w:t>Понуђач је обавезан да уз понуду Наручиоцу достави:</w:t>
      </w:r>
    </w:p>
    <w:p w:rsidR="009D32BB" w:rsidRPr="00B56DB6" w:rsidRDefault="009D32BB" w:rsidP="009D32BB">
      <w:pPr>
        <w:rPr>
          <w:rFonts w:cs="Arial"/>
          <w:lang w:val="ru-RU"/>
        </w:rPr>
      </w:pPr>
      <w:r w:rsidRPr="00B56DB6">
        <w:rPr>
          <w:rFonts w:cs="Arial"/>
          <w:lang w:val="ru-RU"/>
        </w:rPr>
        <w:t>1) бланко сопствену меницу за озбиљност понуде која је</w:t>
      </w:r>
    </w:p>
    <w:p w:rsidR="009D32BB" w:rsidRPr="00B56DB6" w:rsidRDefault="009D32BB" w:rsidP="009D32BB">
      <w:pPr>
        <w:numPr>
          <w:ilvl w:val="0"/>
          <w:numId w:val="12"/>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9D32BB" w:rsidRPr="002048B4" w:rsidRDefault="009D32BB" w:rsidP="009D32BB">
      <w:pPr>
        <w:numPr>
          <w:ilvl w:val="0"/>
          <w:numId w:val="12"/>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5B0D0B">
        <w:rPr>
          <w:rFonts w:cs="Arial"/>
        </w:rPr>
        <w:t>Одлуке).</w:t>
      </w:r>
    </w:p>
    <w:p w:rsidR="009D32BB" w:rsidRPr="00B56DB6" w:rsidRDefault="009D32BB" w:rsidP="009D32BB">
      <w:pPr>
        <w:numPr>
          <w:ilvl w:val="0"/>
          <w:numId w:val="12"/>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B56DB6">
        <w:rPr>
          <w:rFonts w:cs="Arial"/>
          <w:lang w:val="ru-RU"/>
        </w:rPr>
        <w:t>% од вредности понуде (без ПДВ-а)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D32BB" w:rsidRPr="00B56DB6" w:rsidRDefault="009D32BB" w:rsidP="009D32BB">
      <w:pPr>
        <w:numPr>
          <w:ilvl w:val="0"/>
          <w:numId w:val="12"/>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9D32BB" w:rsidRPr="00B56DB6" w:rsidRDefault="009D32BB" w:rsidP="009D32BB">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D32BB" w:rsidRPr="00B56DB6" w:rsidRDefault="009D32BB" w:rsidP="009D32BB">
      <w:pPr>
        <w:rPr>
          <w:rFonts w:cs="Arial"/>
          <w:lang w:val="ru-RU"/>
        </w:rPr>
      </w:pPr>
      <w:r w:rsidRPr="00B56DB6">
        <w:rPr>
          <w:rFonts w:cs="Arial"/>
          <w:lang w:val="ru-RU"/>
        </w:rPr>
        <w:t>3)  фотокопију ОП обрасца.</w:t>
      </w:r>
    </w:p>
    <w:p w:rsidR="009D32BB" w:rsidRPr="00B56DB6" w:rsidRDefault="009D32BB" w:rsidP="009D32BB">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D32BB" w:rsidRPr="00B56DB6" w:rsidRDefault="009D32BB" w:rsidP="009D32BB">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D32BB" w:rsidRPr="00B56DB6" w:rsidRDefault="009D32BB" w:rsidP="009D32BB">
      <w:pPr>
        <w:rPr>
          <w:rFonts w:cs="Arial"/>
          <w:lang w:val="ru-RU"/>
        </w:rPr>
      </w:pPr>
      <w:r w:rsidRPr="00B56DB6">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9D32BB" w:rsidRPr="00B56DB6" w:rsidRDefault="009D32BB" w:rsidP="009D32BB">
      <w:pPr>
        <w:rPr>
          <w:rFonts w:cs="Arial"/>
          <w:lang w:val="ru-RU"/>
        </w:rPr>
      </w:pPr>
      <w:r w:rsidRPr="00B56DB6">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9D32BB" w:rsidRDefault="009D32BB" w:rsidP="009D32BB">
      <w:pPr>
        <w:rPr>
          <w:rFonts w:cs="Arial"/>
          <w:lang w:val="ru-RU"/>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9D32BB" w:rsidRDefault="009D32BB" w:rsidP="009D32BB">
      <w:pPr>
        <w:rPr>
          <w:rFonts w:cs="Arial"/>
          <w:lang w:val="ru-RU"/>
        </w:rPr>
      </w:pPr>
    </w:p>
    <w:p w:rsidR="009D32BB" w:rsidRDefault="009D32BB" w:rsidP="009D32BB">
      <w:pPr>
        <w:spacing w:before="0"/>
        <w:jc w:val="center"/>
        <w:rPr>
          <w:rFonts w:cs="Arial"/>
          <w:b/>
          <w:lang w:val="ru-RU"/>
        </w:rPr>
      </w:pPr>
      <w:r w:rsidRPr="00D01263">
        <w:rPr>
          <w:rFonts w:cs="Arial"/>
          <w:b/>
          <w:lang w:val="ru-RU"/>
        </w:rPr>
        <w:t xml:space="preserve">У року од 10 дана од </w:t>
      </w:r>
      <w:r>
        <w:rPr>
          <w:rFonts w:cs="Arial"/>
          <w:b/>
          <w:lang w:val="ru-RU"/>
        </w:rPr>
        <w:t>пријема</w:t>
      </w:r>
      <w:r w:rsidRPr="00D01263">
        <w:rPr>
          <w:rFonts w:cs="Arial"/>
          <w:b/>
          <w:lang w:val="ru-RU"/>
        </w:rPr>
        <w:t xml:space="preserve"> Уговора</w:t>
      </w:r>
      <w:r>
        <w:rPr>
          <w:rFonts w:cs="Arial"/>
          <w:b/>
          <w:lang w:val="ru-RU"/>
        </w:rPr>
        <w:t xml:space="preserve"> од стране Наручиоца</w:t>
      </w:r>
    </w:p>
    <w:p w:rsidR="009D32BB" w:rsidRPr="00D01263" w:rsidRDefault="009D32BB" w:rsidP="009D32BB">
      <w:pPr>
        <w:spacing w:before="0"/>
        <w:rPr>
          <w:rFonts w:cs="Arial"/>
          <w:lang w:val="ru-RU"/>
        </w:rPr>
      </w:pPr>
      <w:r w:rsidRPr="00D01263">
        <w:rPr>
          <w:rFonts w:cs="Arial"/>
          <w:lang w:val="ru-RU"/>
        </w:rPr>
        <w:t xml:space="preserve">Меница за добро извршење посла </w:t>
      </w:r>
    </w:p>
    <w:p w:rsidR="009D32BB" w:rsidRPr="00D01263" w:rsidRDefault="009D32BB" w:rsidP="009D32BB">
      <w:pPr>
        <w:spacing w:before="0"/>
        <w:rPr>
          <w:rFonts w:cs="Arial"/>
          <w:lang w:val="ru-RU"/>
        </w:rPr>
      </w:pPr>
      <w:r w:rsidRPr="00D01263">
        <w:rPr>
          <w:rFonts w:cs="Arial"/>
          <w:lang w:val="ru-RU"/>
        </w:rPr>
        <w:t>Изабрани Понуђач је обавезан да Наручиоцу достави:</w:t>
      </w:r>
    </w:p>
    <w:p w:rsidR="009D32BB" w:rsidRPr="00D01263" w:rsidRDefault="009D32BB" w:rsidP="009D32BB">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9D32BB" w:rsidRPr="00D01263" w:rsidRDefault="009D32BB" w:rsidP="009D32BB">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9D32BB" w:rsidRPr="00D01263" w:rsidRDefault="009D32BB" w:rsidP="009D32BB">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D32BB" w:rsidRPr="00D01263" w:rsidRDefault="009D32BB" w:rsidP="009D32BB">
      <w:pPr>
        <w:spacing w:before="0"/>
        <w:rPr>
          <w:rFonts w:cs="Arial"/>
          <w:lang w:val="ru-RU"/>
        </w:rPr>
      </w:pPr>
      <w:r w:rsidRPr="00D01263">
        <w:rPr>
          <w:rFonts w:cs="Arial"/>
          <w:lang w:val="ru-RU"/>
        </w:rPr>
        <w:t>4)</w:t>
      </w:r>
      <w:r w:rsidRPr="00D01263">
        <w:rPr>
          <w:rFonts w:cs="Arial"/>
          <w:lang w:val="ru-RU"/>
        </w:rPr>
        <w:tab/>
        <w:t>фотокопију ОП обрасца.</w:t>
      </w:r>
    </w:p>
    <w:p w:rsidR="009D32BB" w:rsidRPr="00D01263" w:rsidRDefault="009D32BB" w:rsidP="009D32BB">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9D32BB" w:rsidRDefault="009D32BB" w:rsidP="009D32BB">
      <w:pPr>
        <w:pStyle w:val="KDPodnaslov3"/>
        <w:keepNext w:val="0"/>
        <w:spacing w:before="0"/>
        <w:rPr>
          <w:rFonts w:eastAsia="TimesNewRomanPSMT" w:cs="Arial"/>
          <w:b/>
          <w:bCs/>
          <w:iCs/>
          <w:lang w:val="sr-Cyrl-RS"/>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9D32BB" w:rsidRDefault="009D32BB" w:rsidP="009D32BB">
      <w:pPr>
        <w:pStyle w:val="KDPodnaslov3"/>
        <w:keepNext w:val="0"/>
        <w:spacing w:before="0"/>
        <w:ind w:left="851"/>
        <w:rPr>
          <w:rFonts w:eastAsia="TimesNewRomanPSMT" w:cs="Arial"/>
          <w:b/>
          <w:bCs/>
          <w:iCs/>
          <w:lang w:val="sr-Cyrl-RS"/>
        </w:rPr>
      </w:pPr>
    </w:p>
    <w:p w:rsidR="009D32BB" w:rsidRPr="00B56DB6" w:rsidRDefault="009D32BB" w:rsidP="009D32BB">
      <w:pPr>
        <w:pStyle w:val="KDPodnaslov3"/>
        <w:keepNext w:val="0"/>
        <w:spacing w:before="0"/>
        <w:ind w:left="851"/>
        <w:rPr>
          <w:rFonts w:eastAsia="TimesNewRomanPSMT" w:cs="Arial"/>
          <w:b/>
          <w:bCs/>
          <w:iCs/>
          <w:lang w:val="ru-RU"/>
        </w:rPr>
      </w:pPr>
      <w:r w:rsidRPr="00B56DB6">
        <w:rPr>
          <w:rFonts w:eastAsia="TimesNewRomanPSMT" w:cs="Arial"/>
          <w:b/>
          <w:bCs/>
          <w:iCs/>
          <w:lang w:val="ru-RU"/>
        </w:rPr>
        <w:t>Достављање средстава финансијског обезбеђења</w:t>
      </w:r>
    </w:p>
    <w:p w:rsidR="009D32BB" w:rsidRDefault="009D32BB" w:rsidP="009D32BB">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9D32BB" w:rsidRPr="00B56DB6" w:rsidRDefault="009D32BB" w:rsidP="009D32BB">
      <w:pPr>
        <w:tabs>
          <w:tab w:val="left" w:pos="567"/>
          <w:tab w:val="left" w:pos="709"/>
        </w:tabs>
        <w:spacing w:after="120"/>
        <w:rPr>
          <w:rFonts w:cs="Arial"/>
          <w:b/>
          <w:lang w:val="ru-RU"/>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9D32BB" w:rsidRPr="00FF7067" w:rsidRDefault="009D32BB" w:rsidP="009D32BB">
      <w:pPr>
        <w:tabs>
          <w:tab w:val="left" w:pos="8640"/>
        </w:tabs>
        <w:spacing w:before="0"/>
        <w:ind w:left="-360" w:right="-19"/>
        <w:jc w:val="center"/>
        <w:rPr>
          <w:rFonts w:cs="Arial"/>
          <w:lang w:val="sr-Cyrl-RS"/>
        </w:rPr>
      </w:pP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Pr>
          <w:rFonts w:cs="Arial"/>
          <w:lang w:val="sr-Cyrl-RS"/>
        </w:rPr>
        <w:t>-</w:t>
      </w:r>
    </w:p>
    <w:p w:rsidR="00A65BE7" w:rsidRPr="00B56DB6" w:rsidRDefault="00A65BE7" w:rsidP="00A65BE7">
      <w:pPr>
        <w:suppressAutoHyphens/>
        <w:spacing w:line="100" w:lineRule="atLeast"/>
        <w:jc w:val="center"/>
        <w:rPr>
          <w:rFonts w:eastAsia="Arial Unicode MS" w:cs="Arial"/>
          <w:b/>
          <w:color w:val="FF0000"/>
          <w:kern w:val="1"/>
          <w:highlight w:val="yellow"/>
          <w:lang w:val="ru-RU" w:eastAsia="ar-SA"/>
        </w:rPr>
      </w:pPr>
      <w:r w:rsidRPr="00B56DB6">
        <w:rPr>
          <w:rFonts w:cs="Arial"/>
          <w:b/>
          <w:color w:val="FF0000"/>
          <w:lang w:val="ru-RU"/>
        </w:rPr>
        <w:t xml:space="preserve"> </w:t>
      </w:r>
      <w:r w:rsidRPr="00B56DB6">
        <w:rPr>
          <w:lang w:val="ru-RU"/>
        </w:rPr>
        <w:t>са назнаком:</w:t>
      </w:r>
      <w:r w:rsidRPr="00B56DB6">
        <w:rPr>
          <w:b/>
          <w:lang w:val="ru-RU"/>
        </w:rPr>
        <w:t xml:space="preserve"> Средство финансијског обезбеђења за ЈН бр</w:t>
      </w:r>
      <w:r w:rsidR="009D32BB">
        <w:rPr>
          <w:b/>
          <w:lang w:val="ru-RU"/>
        </w:rPr>
        <w:t>.</w:t>
      </w:r>
    </w:p>
    <w:p w:rsidR="00A65BE7" w:rsidRPr="00FF7067" w:rsidRDefault="00210F93" w:rsidP="00A65BE7">
      <w:pPr>
        <w:ind w:left="-360" w:right="-19"/>
        <w:jc w:val="center"/>
        <w:outlineLvl w:val="0"/>
        <w:rPr>
          <w:rFonts w:cs="Arial"/>
          <w:b/>
          <w:lang w:val="sr-Latn-RS"/>
        </w:rPr>
      </w:pPr>
      <w:r>
        <w:rPr>
          <w:rFonts w:cs="Arial"/>
          <w:b/>
          <w:lang w:val="sr-Cyrl-RS"/>
        </w:rPr>
        <w:t>491/2017 - 3000/1737/2017</w:t>
      </w:r>
    </w:p>
    <w:p w:rsidR="00F066DE" w:rsidRPr="005B0D0B" w:rsidRDefault="009954A7" w:rsidP="00A65BE7">
      <w:pPr>
        <w:tabs>
          <w:tab w:val="left" w:pos="567"/>
          <w:tab w:val="left" w:pos="709"/>
        </w:tabs>
        <w:spacing w:after="120"/>
        <w:rPr>
          <w:rFonts w:eastAsia="TimesNewRomanPSMT" w:cs="Arial"/>
          <w:bCs/>
          <w:lang w:val="sr-Cyrl-RS"/>
        </w:rPr>
      </w:pPr>
      <w:r>
        <w:rPr>
          <w:rFonts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банкарску гаранцију за добро извршење посла. </w:t>
      </w:r>
      <w:r w:rsidRPr="00A615B5">
        <w:rPr>
          <w:rFonts w:cs="Arial"/>
          <w:lang w:val="sr-Cyrl-RS"/>
        </w:rPr>
        <w:t>Понуђач</w:t>
      </w:r>
      <w:r w:rsidRPr="00B56DB6">
        <w:rPr>
          <w:rFonts w:cs="Arial"/>
          <w:lang w:val="ru-RU"/>
        </w:rPr>
        <w:t xml:space="preserve"> је одг</w:t>
      </w:r>
      <w:r>
        <w:rPr>
          <w:rFonts w:cs="Arial"/>
          <w:lang w:val="sr-Cyrl-RS"/>
        </w:rPr>
        <w:t>о</w:t>
      </w:r>
      <w:r w:rsidRPr="00B56DB6">
        <w:rPr>
          <w:rFonts w:cs="Arial"/>
          <w:lang w:val="ru-RU"/>
        </w:rPr>
        <w:t>воран за п</w:t>
      </w:r>
      <w:r>
        <w:rPr>
          <w:rFonts w:cs="Arial"/>
          <w:lang w:val="ru-RU"/>
        </w:rPr>
        <w:t>рописан и безбедан начин достављ</w:t>
      </w:r>
      <w:r w:rsidRPr="00B56DB6">
        <w:rPr>
          <w:rFonts w:cs="Arial"/>
          <w:lang w:val="ru-RU"/>
        </w:rPr>
        <w:t>ања средстава финансијског обезбеђења.</w:t>
      </w:r>
    </w:p>
    <w:p w:rsidR="00FD4A4E" w:rsidRPr="009954A7" w:rsidRDefault="00FD4A4E" w:rsidP="006005E4">
      <w:pPr>
        <w:tabs>
          <w:tab w:val="left" w:pos="1134"/>
        </w:tabs>
        <w:rPr>
          <w:b/>
          <w:color w:val="FF0000"/>
          <w:sz w:val="4"/>
          <w:szCs w:val="4"/>
          <w:lang w:val="sr-Cyrl-RS"/>
        </w:rPr>
      </w:pP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w:t>
      </w:r>
      <w:r w:rsidRPr="00B56DB6">
        <w:rPr>
          <w:rFonts w:cs="Arial"/>
          <w:lang w:val="ru-RU"/>
        </w:rPr>
        <w:lastRenderedPageBreak/>
        <w:t xml:space="preserve">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B56DB6"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 </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2B76B2">
      <w:pPr>
        <w:pStyle w:val="KDPodnaslov2"/>
        <w:numPr>
          <w:ilvl w:val="1"/>
          <w:numId w:val="18"/>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2B76B2">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2B76B2">
      <w:pPr>
        <w:pStyle w:val="KDPodnaslov2"/>
        <w:numPr>
          <w:ilvl w:val="1"/>
          <w:numId w:val="18"/>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9954A7" w:rsidRDefault="008D2B23" w:rsidP="008D2B23">
      <w:pPr>
        <w:spacing w:before="0"/>
        <w:ind w:left="851"/>
        <w:rPr>
          <w:rFonts w:eastAsia="TimesNewRomanPSMT" w:cs="Arial"/>
          <w:bCs/>
          <w:iCs/>
          <w:color w:val="00B0F0"/>
          <w:sz w:val="10"/>
          <w:szCs w:val="10"/>
          <w:lang w:val="ru-RU"/>
        </w:rPr>
      </w:pPr>
    </w:p>
    <w:p w:rsidR="008D2B23" w:rsidRPr="00E47C2E" w:rsidRDefault="008D2B23" w:rsidP="002B76B2">
      <w:pPr>
        <w:pStyle w:val="KDPodnaslov2"/>
        <w:numPr>
          <w:ilvl w:val="1"/>
          <w:numId w:val="18"/>
        </w:numPr>
        <w:spacing w:before="0"/>
        <w:jc w:val="both"/>
        <w:rPr>
          <w:rFonts w:cs="Arial"/>
        </w:rPr>
      </w:pPr>
      <w:bookmarkStart w:id="236" w:name="_Toc441651602"/>
      <w:bookmarkStart w:id="237" w:name="_Toc442559913"/>
      <w:r w:rsidRPr="00E47C2E">
        <w:rPr>
          <w:rFonts w:cs="Arial"/>
        </w:rPr>
        <w:t>Додатне информације и објашњења</w:t>
      </w:r>
      <w:bookmarkEnd w:id="236"/>
      <w:bookmarkEnd w:id="237"/>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10F93">
        <w:rPr>
          <w:rFonts w:cs="Arial"/>
          <w:color w:val="000000"/>
          <w:lang w:val="ru-RU"/>
        </w:rPr>
        <w:t>491/2017 - 3000/1737/2017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814C99" w:rsidRPr="005C0D8B">
          <w:rPr>
            <w:rStyle w:val="Hyperlink"/>
            <w:rFonts w:cs="Arial"/>
          </w:rPr>
          <w:t>zorica</w:t>
        </w:r>
        <w:r w:rsidR="00814C99" w:rsidRPr="00B56DB6">
          <w:rPr>
            <w:rStyle w:val="Hyperlink"/>
            <w:rFonts w:cs="Arial"/>
            <w:lang w:val="ru-RU"/>
          </w:rPr>
          <w:t>.</w:t>
        </w:r>
        <w:r w:rsidR="00814C99" w:rsidRPr="005C0D8B">
          <w:rPr>
            <w:rStyle w:val="Hyperlink"/>
            <w:rFonts w:cs="Arial"/>
          </w:rPr>
          <w:t>stojanovic</w:t>
        </w:r>
        <w:r w:rsidR="00814C99" w:rsidRPr="005C0D8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 xml:space="preserve">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w:t>
      </w:r>
      <w:r w:rsidRPr="00E47C2E">
        <w:rPr>
          <w:rFonts w:cs="Arial"/>
          <w:lang w:val="ru-RU"/>
        </w:rPr>
        <w:lastRenderedPageBreak/>
        <w:t>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2B76B2">
      <w:pPr>
        <w:pStyle w:val="KDPodnaslov2"/>
        <w:numPr>
          <w:ilvl w:val="1"/>
          <w:numId w:val="18"/>
        </w:numPr>
        <w:spacing w:before="0"/>
        <w:jc w:val="both"/>
        <w:rPr>
          <w:rFonts w:cs="Arial"/>
        </w:rPr>
      </w:pPr>
      <w:bookmarkStart w:id="238" w:name="_Toc441651603"/>
      <w:bookmarkStart w:id="239" w:name="_Toc442559914"/>
      <w:r w:rsidRPr="00E47C2E">
        <w:rPr>
          <w:rFonts w:cs="Arial"/>
        </w:rPr>
        <w:t>Трошкови понуде</w:t>
      </w:r>
      <w:bookmarkEnd w:id="238"/>
      <w:bookmarkEnd w:id="239"/>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2B76B2">
      <w:pPr>
        <w:pStyle w:val="KDPodnaslov2"/>
        <w:numPr>
          <w:ilvl w:val="1"/>
          <w:numId w:val="18"/>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2B76B2">
      <w:pPr>
        <w:pStyle w:val="KDPodnaslov2"/>
        <w:numPr>
          <w:ilvl w:val="1"/>
          <w:numId w:val="18"/>
        </w:numPr>
        <w:spacing w:before="0"/>
        <w:jc w:val="both"/>
        <w:rPr>
          <w:rFonts w:cs="Arial"/>
        </w:rPr>
      </w:pPr>
      <w:bookmarkStart w:id="240" w:name="_Toc442559917"/>
      <w:bookmarkStart w:id="241" w:name="_Toc441651606"/>
      <w:r w:rsidRPr="00E47C2E">
        <w:rPr>
          <w:rFonts w:cs="Arial"/>
        </w:rPr>
        <w:t>Разлози за одбијање понуде</w:t>
      </w:r>
      <w:bookmarkEnd w:id="240"/>
      <w:bookmarkEnd w:id="241"/>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B20A6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7A11BC" w:rsidRDefault="00B20A6C" w:rsidP="002B76B2">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 xml:space="preserve">ако има битне недостатке сходно члану 106. </w:t>
      </w:r>
      <w:r w:rsidRPr="007A11BC">
        <w:rPr>
          <w:rFonts w:ascii="Arial" w:eastAsia="TimesNewRomanPSMT" w:hAnsi="Arial" w:cs="Arial"/>
          <w:bCs/>
          <w:iCs/>
          <w:lang w:val="ru-RU"/>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885494" w:rsidRDefault="00B20A6C"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85494" w:rsidRPr="00E47C2E" w:rsidRDefault="00885494" w:rsidP="002B76B2">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3974B3" w:rsidRDefault="007A11BC" w:rsidP="002B76B2">
      <w:pPr>
        <w:pStyle w:val="KDNabrajanje"/>
        <w:numPr>
          <w:ilvl w:val="0"/>
          <w:numId w:val="16"/>
        </w:numPr>
        <w:spacing w:before="0"/>
        <w:ind w:left="714" w:hanging="357"/>
        <w:rPr>
          <w:rFonts w:cs="Arial"/>
          <w:color w:val="FF0000"/>
        </w:rPr>
      </w:pPr>
      <w:r>
        <w:rPr>
          <w:rFonts w:eastAsia="TimesNewRomanPSMT" w:cs="Arial"/>
          <w:bCs/>
          <w:iCs/>
          <w:lang w:val="sr-Cyrl-RS"/>
        </w:rPr>
        <w:t>П</w:t>
      </w:r>
      <w:r w:rsidR="00B20A6C" w:rsidRPr="000E1E44">
        <w:rPr>
          <w:rFonts w:eastAsia="TimesNewRomanPSMT" w:cs="Arial"/>
          <w:bCs/>
          <w:iCs/>
        </w:rPr>
        <w:t>онуђач није доставио тражено средство обезбеђења;</w:t>
      </w:r>
    </w:p>
    <w:p w:rsidR="00B20A6C" w:rsidRPr="00E47C2E" w:rsidRDefault="00B20A6C" w:rsidP="002B76B2">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2B76B2">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lastRenderedPageBreak/>
        <w:t xml:space="preserve">Наручилац ће донети одлуку о обустави поступка јавне набавке у складу са чланом 109. </w:t>
      </w:r>
      <w:r w:rsidRPr="001519D2">
        <w:rPr>
          <w:rFonts w:cs="Arial"/>
          <w:lang w:val="ru-RU"/>
        </w:rPr>
        <w:t>Закона.</w:t>
      </w:r>
    </w:p>
    <w:p w:rsidR="00250D57" w:rsidRDefault="00250D57" w:rsidP="00B20A6C">
      <w:pPr>
        <w:spacing w:before="0"/>
        <w:rPr>
          <w:rFonts w:cs="Arial"/>
          <w:lang w:val="ru-RU"/>
        </w:rPr>
      </w:pPr>
    </w:p>
    <w:p w:rsidR="008D2B23" w:rsidRPr="00B56DB6" w:rsidRDefault="00C14152" w:rsidP="002B76B2">
      <w:pPr>
        <w:pStyle w:val="KDPodnaslov2"/>
        <w:numPr>
          <w:ilvl w:val="1"/>
          <w:numId w:val="18"/>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2B76B2">
      <w:pPr>
        <w:pStyle w:val="KDPodnaslov2"/>
        <w:numPr>
          <w:ilvl w:val="1"/>
          <w:numId w:val="18"/>
        </w:numPr>
        <w:spacing w:before="0"/>
        <w:jc w:val="both"/>
        <w:rPr>
          <w:rFonts w:cs="Arial"/>
          <w:lang w:val="ru-RU"/>
        </w:rPr>
      </w:pPr>
      <w:bookmarkStart w:id="242" w:name="_Toc441651607"/>
      <w:bookmarkStart w:id="243" w:name="_Toc442559918"/>
      <w:r w:rsidRPr="00E47C2E">
        <w:rPr>
          <w:rFonts w:cs="Arial"/>
          <w:lang w:val="ru-RU"/>
        </w:rPr>
        <w:t>Н</w:t>
      </w:r>
      <w:r w:rsidRPr="00E47C2E">
        <w:rPr>
          <w:rFonts w:cs="Arial"/>
        </w:rPr>
        <w:t>егативне референце</w:t>
      </w:r>
      <w:bookmarkEnd w:id="242"/>
      <w:bookmarkEnd w:id="243"/>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B56DB6"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2B76B2">
      <w:pPr>
        <w:pStyle w:val="KDPodnaslov2"/>
        <w:numPr>
          <w:ilvl w:val="1"/>
          <w:numId w:val="18"/>
        </w:numPr>
        <w:spacing w:before="0"/>
        <w:jc w:val="both"/>
        <w:rPr>
          <w:rFonts w:cs="Arial"/>
        </w:rPr>
      </w:pPr>
      <w:bookmarkStart w:id="244" w:name="_Toc441651608"/>
      <w:bookmarkStart w:id="245" w:name="_Toc442559919"/>
      <w:r w:rsidRPr="00E47C2E">
        <w:rPr>
          <w:rFonts w:cs="Arial"/>
        </w:rPr>
        <w:t>Увид у документацију</w:t>
      </w:r>
      <w:bookmarkEnd w:id="244"/>
      <w:bookmarkEnd w:id="245"/>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B56DB6">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9F22A6" w:rsidRPr="009954A7" w:rsidRDefault="009F22A6" w:rsidP="008D2B23">
      <w:pPr>
        <w:pStyle w:val="KDParagraf"/>
        <w:spacing w:before="0"/>
        <w:rPr>
          <w:rFonts w:cs="Arial"/>
          <w:sz w:val="10"/>
          <w:szCs w:val="10"/>
          <w:lang w:bidi="en-US"/>
        </w:rPr>
      </w:pPr>
    </w:p>
    <w:p w:rsidR="008D2B23" w:rsidRPr="00E47C2E" w:rsidRDefault="008D2B23" w:rsidP="002B76B2">
      <w:pPr>
        <w:pStyle w:val="KDPodnaslov2"/>
        <w:numPr>
          <w:ilvl w:val="1"/>
          <w:numId w:val="18"/>
        </w:numPr>
        <w:spacing w:before="0"/>
        <w:ind w:left="0" w:firstLine="426"/>
        <w:jc w:val="both"/>
        <w:rPr>
          <w:rFonts w:cs="Arial"/>
        </w:rPr>
      </w:pPr>
      <w:bookmarkStart w:id="246" w:name="_Toc441651609"/>
      <w:bookmarkStart w:id="247" w:name="_Toc442559920"/>
      <w:r w:rsidRPr="00E47C2E">
        <w:rPr>
          <w:rFonts w:cs="Arial"/>
          <w:lang w:val="ru-RU"/>
        </w:rPr>
        <w:t>З</w:t>
      </w:r>
      <w:r w:rsidRPr="00E47C2E">
        <w:rPr>
          <w:rFonts w:cs="Arial"/>
        </w:rPr>
        <w:t>аштита права понуђача</w:t>
      </w:r>
      <w:bookmarkEnd w:id="246"/>
      <w:bookmarkEnd w:id="247"/>
    </w:p>
    <w:p w:rsidR="0031435B" w:rsidRPr="00B56DB6" w:rsidRDefault="0031435B" w:rsidP="00643389">
      <w:pPr>
        <w:spacing w:before="0"/>
        <w:rPr>
          <w:rFonts w:cs="Arial"/>
          <w:lang w:val="ru-RU"/>
        </w:rPr>
      </w:pPr>
      <w:r w:rsidRPr="00B56DB6">
        <w:rPr>
          <w:rFonts w:cs="Arial"/>
          <w:lang w:val="ru-RU"/>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w:t>
      </w:r>
      <w:r w:rsidRPr="00B56DB6">
        <w:rPr>
          <w:rFonts w:cs="Arial"/>
          <w:lang w:val="ru-RU"/>
        </w:rPr>
        <w:lastRenderedPageBreak/>
        <w:t>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31435B" w:rsidRPr="00B56DB6"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210F93">
        <w:rPr>
          <w:rFonts w:cs="Arial"/>
          <w:b w:val="0"/>
          <w:sz w:val="22"/>
          <w:szCs w:val="22"/>
          <w:lang w:val="sr-Cyrl-RS"/>
        </w:rPr>
        <w:t>Дезинфекциони системи на питкој води и СРЦ-базен - сервис - ТЕ Колубара</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210F93">
        <w:rPr>
          <w:rFonts w:cs="Arial"/>
          <w:b w:val="0"/>
          <w:sz w:val="22"/>
          <w:szCs w:val="22"/>
          <w:lang w:val="sr-Cyrl-RS"/>
        </w:rPr>
        <w:t>491/2017 - 3000/1737/2017</w:t>
      </w:r>
      <w:r w:rsidR="00AB1C64">
        <w:rPr>
          <w:rFonts w:cs="Arial"/>
          <w:b w:val="0"/>
          <w:sz w:val="22"/>
          <w:szCs w:val="22"/>
          <w:lang w:val="sr-Cyrl-RS"/>
        </w:rPr>
        <w:t xml:space="preserve"> ,</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0E1E44">
        <w:rPr>
          <w:rFonts w:cs="Arial"/>
        </w:rPr>
        <w:t>zorica</w:t>
      </w:r>
      <w:r w:rsidR="000E1E44" w:rsidRPr="00B56DB6">
        <w:rPr>
          <w:rFonts w:cs="Arial"/>
          <w:lang w:val="ru-RU"/>
        </w:rPr>
        <w:t>.</w:t>
      </w:r>
      <w:r w:rsidR="000E1E44">
        <w:rPr>
          <w:rFonts w:cs="Arial"/>
        </w:rPr>
        <w:t>stojanovic</w:t>
      </w:r>
      <w:r w:rsidR="00DD397E" w:rsidRPr="00B56DB6">
        <w:rPr>
          <w:rFonts w:cs="Arial"/>
          <w:lang w:val="ru-RU"/>
        </w:rPr>
        <w:t>@</w:t>
      </w:r>
      <w:r w:rsidR="00DD397E">
        <w:rPr>
          <w:rFonts w:cs="Arial"/>
        </w:rPr>
        <w:t>eps</w:t>
      </w:r>
      <w:r w:rsidR="00DD397E" w:rsidRPr="00B56DB6">
        <w:rPr>
          <w:rFonts w:cs="Arial"/>
          <w:lang w:val="ru-RU"/>
        </w:rPr>
        <w:t>.</w:t>
      </w:r>
      <w:r w:rsidR="00DD397E">
        <w:rPr>
          <w:rFonts w:cs="Arial"/>
        </w:rPr>
        <w:t>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730FD9" w:rsidRDefault="00D240C1" w:rsidP="00643389">
      <w:pPr>
        <w:spacing w:before="0"/>
        <w:rPr>
          <w:rFonts w:cs="Arial"/>
          <w:b/>
          <w:sz w:val="10"/>
          <w:szCs w:val="10"/>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t>7) потпис подносиоца.</w:t>
      </w:r>
    </w:p>
    <w:p w:rsidR="00643389" w:rsidRPr="001519D2"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lastRenderedPageBreak/>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1519D2" w:rsidRDefault="00643389" w:rsidP="00643389">
      <w:pPr>
        <w:spacing w:before="0"/>
        <w:rPr>
          <w:rFonts w:cs="Arial"/>
          <w:sz w:val="16"/>
          <w:szCs w:val="16"/>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10F93">
        <w:rPr>
          <w:rFonts w:cs="Arial"/>
          <w:lang w:val="sr-Cyrl-RS"/>
        </w:rPr>
        <w:t>491/2017 - 3000/1737/2017</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210F93">
        <w:rPr>
          <w:rFonts w:cs="Arial"/>
          <w:lang w:val="sr-Cyrl-RS"/>
        </w:rPr>
        <w:t>491/2017 - 3000/1737/2017</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207FF8"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lastRenderedPageBreak/>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207FF8" w:rsidRDefault="00B043D1" w:rsidP="00B043D1">
      <w:pPr>
        <w:pStyle w:val="KDPodnaslov2"/>
        <w:spacing w:before="0"/>
        <w:ind w:left="810"/>
        <w:jc w:val="both"/>
        <w:rPr>
          <w:rFonts w:cs="Arial"/>
          <w:sz w:val="16"/>
          <w:szCs w:val="16"/>
          <w:lang w:val="ru-RU"/>
        </w:rPr>
      </w:pPr>
      <w:bookmarkStart w:id="248" w:name="_Toc441651610"/>
      <w:bookmarkStart w:id="249" w:name="_Toc442559921"/>
    </w:p>
    <w:p w:rsidR="008D2B23" w:rsidRPr="00B56DB6" w:rsidRDefault="008D2B23" w:rsidP="002B76B2">
      <w:pPr>
        <w:pStyle w:val="KDPodnaslov2"/>
        <w:numPr>
          <w:ilvl w:val="1"/>
          <w:numId w:val="18"/>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48"/>
      <w:bookmarkEnd w:id="249"/>
    </w:p>
    <w:p w:rsidR="008D2B23" w:rsidRPr="00B56DB6" w:rsidRDefault="008D2B23" w:rsidP="008D2B23">
      <w:pPr>
        <w:spacing w:before="0"/>
        <w:rPr>
          <w:rFonts w:cs="Arial"/>
          <w:lang w:val="ru-RU"/>
        </w:rPr>
      </w:pPr>
      <w:r w:rsidRPr="00B56DB6">
        <w:rPr>
          <w:rFonts w:cs="Arial"/>
          <w:lang w:val="ru-RU"/>
        </w:rPr>
        <w:t xml:space="preserve">Наручилац ће доставити уговор о јавној набавци понуђачу којем је додељен уговор у року од </w:t>
      </w:r>
      <w:r w:rsidR="00B02ADD" w:rsidRPr="00B56DB6">
        <w:rPr>
          <w:rFonts w:cs="Arial"/>
          <w:lang w:val="ru-RU"/>
        </w:rPr>
        <w:t>8</w:t>
      </w:r>
      <w:r w:rsidR="000E1E44">
        <w:rPr>
          <w:rFonts w:cs="Arial"/>
          <w:lang w:val="sr-Cyrl-RS"/>
        </w:rPr>
        <w:t xml:space="preserve"> </w:t>
      </w:r>
      <w:r w:rsidR="00B02ADD" w:rsidRPr="00B56DB6">
        <w:rPr>
          <w:rFonts w:cs="Arial"/>
          <w:lang w:val="ru-RU"/>
        </w:rPr>
        <w:t>(</w:t>
      </w:r>
      <w:r w:rsidRPr="00B56DB6">
        <w:rPr>
          <w:rFonts w:cs="Arial"/>
          <w:lang w:val="ru-RU"/>
        </w:rPr>
        <w:t>осам</w:t>
      </w:r>
      <w:r w:rsidR="00B02ADD" w:rsidRPr="00B56DB6">
        <w:rPr>
          <w:rFonts w:cs="Arial"/>
          <w:lang w:val="ru-RU"/>
        </w:rPr>
        <w:t>)</w:t>
      </w:r>
      <w:r w:rsidRPr="00B56DB6">
        <w:rPr>
          <w:rFonts w:cs="Arial"/>
          <w:lang w:val="ru-RU"/>
        </w:rPr>
        <w:t xml:space="preserve"> дана од протека рока за под</w:t>
      </w:r>
      <w:r w:rsidR="007E3AF6" w:rsidRPr="00B56DB6">
        <w:rPr>
          <w:rFonts w:cs="Arial"/>
          <w:lang w:val="ru-RU"/>
        </w:rPr>
        <w:t>ношење захтева за заштиту права.</w:t>
      </w:r>
    </w:p>
    <w:p w:rsidR="00693E79" w:rsidRPr="00B56DB6" w:rsidRDefault="007306B4" w:rsidP="007E3AF6">
      <w:pPr>
        <w:spacing w:before="0"/>
        <w:rPr>
          <w:rFonts w:cs="Arial"/>
          <w:color w:val="000000" w:themeColor="text1"/>
          <w:lang w:val="ru-RU"/>
        </w:rPr>
      </w:pPr>
      <w:r>
        <w:rPr>
          <w:rFonts w:cs="Arial"/>
          <w:lang w:val="sr-Cyrl-RS"/>
        </w:rPr>
        <w:t xml:space="preserve">Понуђач коме буде додељен уговор, обавезан је да у року од 10 (десет) дана од пријема уговора од стране наручиоца достави уз потписан уговор </w:t>
      </w:r>
      <w:r w:rsidR="0047455D">
        <w:rPr>
          <w:rFonts w:cs="Arial"/>
          <w:lang w:val="sr-Cyrl-RS"/>
        </w:rPr>
        <w:t>меницу</w:t>
      </w:r>
      <w:r>
        <w:rPr>
          <w:rFonts w:cs="Arial"/>
          <w:lang w:val="sr-Cyrl-RS"/>
        </w:rPr>
        <w:t xml:space="preserve"> за добро извршење посла.</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207FF8" w:rsidRDefault="007E3AF6" w:rsidP="007E3AF6">
      <w:pPr>
        <w:spacing w:before="0"/>
        <w:rPr>
          <w:rFonts w:cs="Arial"/>
          <w:sz w:val="16"/>
          <w:szCs w:val="16"/>
          <w:lang w:val="ru-RU"/>
        </w:rPr>
      </w:pPr>
    </w:p>
    <w:p w:rsidR="008D2B23" w:rsidRPr="00E47C2E" w:rsidRDefault="008D2B23" w:rsidP="002B76B2">
      <w:pPr>
        <w:pStyle w:val="KDPodnaslov2"/>
        <w:numPr>
          <w:ilvl w:val="1"/>
          <w:numId w:val="18"/>
        </w:numPr>
        <w:spacing w:before="0"/>
        <w:jc w:val="both"/>
        <w:rPr>
          <w:rFonts w:cs="Arial"/>
        </w:rPr>
      </w:pPr>
      <w:bookmarkStart w:id="250" w:name="_Toc441651611"/>
      <w:bookmarkStart w:id="251" w:name="_Toc442559922"/>
      <w:r w:rsidRPr="00E47C2E">
        <w:rPr>
          <w:rFonts w:cs="Arial"/>
        </w:rPr>
        <w:t>Измене током трајања уговора</w:t>
      </w:r>
      <w:bookmarkEnd w:id="250"/>
      <w:bookmarkEnd w:id="251"/>
    </w:p>
    <w:p w:rsidR="008D2B23" w:rsidRPr="00B56DB6" w:rsidRDefault="008D2B23" w:rsidP="008D2B23">
      <w:pPr>
        <w:spacing w:before="0"/>
        <w:rPr>
          <w:rFonts w:cs="Arial"/>
          <w:lang w:val="ru-RU" w:eastAsia="sr-Latn-CS"/>
        </w:rPr>
      </w:pPr>
      <w:r w:rsidRPr="00B56DB6">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B56DB6">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B56DB6">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922EDB" w:rsidRPr="00B56DB6" w:rsidRDefault="00191706" w:rsidP="00922EDB">
      <w:pPr>
        <w:spacing w:before="0"/>
        <w:rPr>
          <w:rFonts w:cs="Arial"/>
          <w:color w:val="000000" w:themeColor="text1"/>
          <w:lang w:val="ru-RU" w:eastAsia="sr-Latn-CS"/>
        </w:rPr>
      </w:pPr>
      <w:r w:rsidRPr="00B56DB6">
        <w:rPr>
          <w:rFonts w:cs="Arial"/>
          <w:color w:val="000000" w:themeColor="text1"/>
          <w:lang w:val="ru-RU" w:eastAsia="sr-Latn-CS"/>
        </w:rPr>
        <w:t xml:space="preserve">Након закључења уговора о јавној набавци наручилац може да дозволи </w:t>
      </w:r>
      <w:r w:rsidR="00611A8D" w:rsidRPr="00B56DB6">
        <w:rPr>
          <w:rFonts w:cs="Arial"/>
          <w:color w:val="000000" w:themeColor="text1"/>
          <w:lang w:val="ru-RU" w:eastAsia="sr-Latn-CS"/>
        </w:rPr>
        <w:t>промену битних елемената уговора из објективних разлога</w:t>
      </w:r>
      <w:r w:rsidR="00922EDB" w:rsidRPr="00B56DB6">
        <w:rPr>
          <w:rFonts w:cs="Arial"/>
          <w:color w:val="000000" w:themeColor="text1"/>
          <w:lang w:val="ru-RU" w:eastAsia="sr-Latn-CS"/>
        </w:rPr>
        <w:t>,</w:t>
      </w:r>
      <w:r w:rsidR="000E1E44">
        <w:rPr>
          <w:rFonts w:cs="Arial"/>
          <w:color w:val="000000" w:themeColor="text1"/>
          <w:lang w:val="sr-Cyrl-RS" w:eastAsia="sr-Latn-CS"/>
        </w:rPr>
        <w:t xml:space="preserve"> </w:t>
      </w:r>
      <w:r w:rsidR="00922EDB" w:rsidRPr="00B56DB6">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2B76B2">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52" w:name="_Toc442559924"/>
      <w:r>
        <w:lastRenderedPageBreak/>
        <w:t>ОБРАЗАЦ  1</w:t>
      </w:r>
      <w:r w:rsidR="00B043D1" w:rsidRPr="00E47C2E">
        <w:rPr>
          <w:noProof/>
        </w:rPr>
        <w:t>.</w:t>
      </w:r>
      <w:bookmarkEnd w:id="252"/>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 бр.___</w:t>
      </w:r>
      <w:r w:rsidR="000E1E44">
        <w:rPr>
          <w:rFonts w:eastAsia="TimesNewRomanPS-BoldMT" w:cs="Arial"/>
          <w:bCs/>
          <w:color w:val="000000"/>
          <w:lang w:val="sr-Cyrl-RS"/>
        </w:rPr>
        <w:t>___</w:t>
      </w:r>
      <w:r w:rsidRPr="00B56DB6">
        <w:rPr>
          <w:rFonts w:eastAsia="TimesNewRomanPS-BoldMT" w:cs="Arial"/>
          <w:bCs/>
          <w:color w:val="000000"/>
          <w:lang w:val="ru-RU"/>
        </w:rPr>
        <w:t xml:space="preserve">______ од _______________ за  </w:t>
      </w:r>
      <w:r w:rsidR="0031435B" w:rsidRPr="00B56DB6">
        <w:rPr>
          <w:rFonts w:eastAsia="TimesNewRomanPS-BoldMT" w:cs="Arial"/>
          <w:bCs/>
          <w:color w:val="000000"/>
          <w:lang w:val="ru-RU"/>
        </w:rPr>
        <w:t xml:space="preserve">отворени </w:t>
      </w:r>
      <w:r w:rsidR="00A70B78" w:rsidRPr="00B56DB6">
        <w:rPr>
          <w:rFonts w:eastAsia="TimesNewRomanPS-BoldMT" w:cs="Arial"/>
          <w:bCs/>
          <w:color w:val="000000"/>
          <w:lang w:val="ru-RU"/>
        </w:rPr>
        <w:t xml:space="preserve">поступак јавне набавке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B56DB6">
        <w:rPr>
          <w:rFonts w:eastAsia="TimesNewRomanPS-BoldMT" w:cs="Arial"/>
          <w:bCs/>
          <w:color w:val="000000" w:themeColor="text1"/>
          <w:lang w:val="ru-RU"/>
        </w:rPr>
        <w:t xml:space="preserve"> </w:t>
      </w:r>
      <w:r w:rsidR="00210F93">
        <w:rPr>
          <w:rFonts w:cs="Arial"/>
          <w:lang w:val="sr-Cyrl-RS"/>
        </w:rPr>
        <w:t>Дезинфекциони системи на питкој води и СРЦ-базен - сервис - ТЕ Колубара</w:t>
      </w:r>
      <w:r w:rsidR="00A70B78" w:rsidRPr="00B56DB6">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 xml:space="preserve">ЈН бр. </w:t>
      </w:r>
      <w:r w:rsidR="00210F93">
        <w:rPr>
          <w:rFonts w:eastAsia="TimesNewRomanPS-BoldMT" w:cs="Arial"/>
          <w:bCs/>
          <w:color w:val="000000" w:themeColor="text1"/>
          <w:lang w:val="sr-Cyrl-RS"/>
        </w:rPr>
        <w:t>491/2017 - 3000/1737/2017</w:t>
      </w:r>
    </w:p>
    <w:p w:rsidR="00343A18" w:rsidRPr="00B56DB6"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4E752C"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4E752C"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4E752C"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4E752C"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4E752C"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4E752C"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4E752C"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4E752C"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C559D" w:rsidRPr="00E47C2E" w:rsidRDefault="004C559D" w:rsidP="00343A18">
      <w:pPr>
        <w:spacing w:before="0"/>
        <w:rPr>
          <w:rFonts w:cs="Arial"/>
          <w:iCs/>
          <w:lang w:val="ru-RU"/>
        </w:rPr>
      </w:pPr>
    </w:p>
    <w:p w:rsidR="00B043D1" w:rsidRDefault="00B043D1"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8"/>
        <w:gridCol w:w="3897"/>
      </w:tblGrid>
      <w:tr w:rsidR="000E75A0" w:rsidRPr="004E752C"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BB6956" w:rsidTr="00AF3AF8">
        <w:trPr>
          <w:trHeight w:val="440"/>
        </w:trPr>
        <w:tc>
          <w:tcPr>
            <w:tcW w:w="5920" w:type="dxa"/>
            <w:vAlign w:val="center"/>
          </w:tcPr>
          <w:p w:rsidR="004B167A" w:rsidRDefault="00210F93" w:rsidP="000E1E44">
            <w:pPr>
              <w:spacing w:before="0"/>
              <w:ind w:left="284"/>
              <w:jc w:val="left"/>
              <w:rPr>
                <w:rFonts w:cs="Arial"/>
                <w:lang w:val="sr-Cyrl-RS"/>
              </w:rPr>
            </w:pPr>
            <w:r>
              <w:rPr>
                <w:rFonts w:cs="Arial"/>
                <w:lang w:val="sr-Cyrl-RS"/>
              </w:rPr>
              <w:t>Дезинфекциони системи на питкој води и СРЦ-базен - сервис - ТЕ Колубара</w:t>
            </w:r>
            <w:r w:rsidR="000E1E44">
              <w:rPr>
                <w:rFonts w:cs="Arial"/>
                <w:lang w:val="sr-Cyrl-RS"/>
              </w:rPr>
              <w:t xml:space="preserve"> </w:t>
            </w:r>
          </w:p>
          <w:p w:rsidR="000E75A0" w:rsidRPr="00E47C2E" w:rsidRDefault="00DC0FC5" w:rsidP="000E1E44">
            <w:pPr>
              <w:spacing w:before="0"/>
              <w:ind w:left="284"/>
              <w:jc w:val="left"/>
              <w:rPr>
                <w:rFonts w:cs="Arial"/>
                <w:b/>
                <w:lang w:val="sr-Cyrl-CS"/>
              </w:rPr>
            </w:pPr>
            <w:r>
              <w:rPr>
                <w:rFonts w:cs="Arial"/>
                <w:lang w:val="sr-Cyrl-RS"/>
              </w:rPr>
              <w:t xml:space="preserve">ЈН бр. </w:t>
            </w:r>
            <w:r w:rsidR="00210F93">
              <w:rPr>
                <w:rFonts w:cs="Arial"/>
                <w:lang w:val="sr-Cyrl-RS"/>
              </w:rPr>
              <w:t>491/2017 - 3000/1737/2017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4E752C" w:rsidTr="00F21426">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Default="004C559D" w:rsidP="00040DC8">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F21426" w:rsidRPr="00040DC8" w:rsidRDefault="00F21426" w:rsidP="00040DC8">
            <w:pPr>
              <w:spacing w:before="0"/>
              <w:jc w:val="center"/>
              <w:rPr>
                <w:rFonts w:cs="Arial"/>
                <w:bCs/>
                <w:iCs/>
                <w:color w:val="000000" w:themeColor="text1"/>
                <w:lang w:val="sr-Cyrl-CS"/>
              </w:rPr>
            </w:pPr>
          </w:p>
        </w:tc>
        <w:tc>
          <w:tcPr>
            <w:tcW w:w="3963" w:type="dxa"/>
            <w:vAlign w:val="center"/>
          </w:tcPr>
          <w:p w:rsidR="00750A33" w:rsidRPr="00E47C2E" w:rsidRDefault="00750A33" w:rsidP="00922EDB">
            <w:pPr>
              <w:spacing w:before="0"/>
              <w:jc w:val="center"/>
              <w:rPr>
                <w:rFonts w:cs="Arial"/>
                <w:bCs/>
                <w:iCs/>
                <w:color w:val="00B0F0"/>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626C4">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4E752C" w:rsidTr="00F21426">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1216B9" w:rsidRDefault="001216B9" w:rsidP="003502FC">
            <w:pPr>
              <w:spacing w:before="0"/>
              <w:jc w:val="center"/>
              <w:rPr>
                <w:rFonts w:cs="Arial"/>
                <w:lang w:val="sr-Cyrl-RS"/>
              </w:rPr>
            </w:pPr>
          </w:p>
          <w:p w:rsidR="00FB2AF2" w:rsidRDefault="004B167A" w:rsidP="003502FC">
            <w:pPr>
              <w:spacing w:before="0"/>
              <w:jc w:val="center"/>
              <w:rPr>
                <w:rFonts w:cs="Arial"/>
                <w:color w:val="000000" w:themeColor="text1"/>
                <w:lang w:val="sr-Cyrl-RS"/>
              </w:rPr>
            </w:pPr>
            <w:r w:rsidRPr="004B167A">
              <w:rPr>
                <w:rFonts w:cs="Arial"/>
                <w:lang w:val="sr-Cyrl-RS"/>
              </w:rPr>
              <w:t xml:space="preserve">Рок </w:t>
            </w:r>
            <w:r w:rsidR="006B494C">
              <w:rPr>
                <w:rFonts w:cs="Arial"/>
                <w:lang w:val="sr-Cyrl-RS"/>
              </w:rPr>
              <w:t>извршења</w:t>
            </w:r>
            <w:r w:rsidRPr="004B167A">
              <w:rPr>
                <w:rFonts w:cs="Arial"/>
                <w:lang w:val="sr-Cyrl-RS"/>
              </w:rPr>
              <w:t xml:space="preserve"> уговора </w:t>
            </w:r>
            <w:r>
              <w:rPr>
                <w:rFonts w:cs="Arial"/>
                <w:lang w:val="sr-Cyrl-RS"/>
              </w:rPr>
              <w:t xml:space="preserve">је </w:t>
            </w:r>
            <w:r>
              <w:rPr>
                <w:rFonts w:cs="Arial"/>
                <w:color w:val="000000" w:themeColor="text1"/>
                <w:lang w:val="sr-Cyrl-RS"/>
              </w:rPr>
              <w:t>12</w:t>
            </w:r>
            <w:r w:rsidRPr="00557626">
              <w:rPr>
                <w:rFonts w:cs="Arial"/>
                <w:color w:val="000000" w:themeColor="text1"/>
                <w:lang w:val="sr-Cyrl-RS"/>
              </w:rPr>
              <w:t xml:space="preserve"> (</w:t>
            </w:r>
            <w:r>
              <w:rPr>
                <w:rFonts w:cs="Arial"/>
                <w:color w:val="000000" w:themeColor="text1"/>
                <w:lang w:val="sr-Cyrl-RS"/>
              </w:rPr>
              <w:t>дванаест</w:t>
            </w:r>
            <w:r w:rsidRPr="00557626">
              <w:rPr>
                <w:rFonts w:cs="Arial"/>
                <w:color w:val="000000" w:themeColor="text1"/>
                <w:lang w:val="sr-Cyrl-RS"/>
              </w:rPr>
              <w:t xml:space="preserve">) </w:t>
            </w:r>
            <w:r>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Pr>
                <w:rFonts w:cs="Arial"/>
                <w:lang w:val="sr-Cyrl-RS"/>
              </w:rPr>
              <w:t>.</w:t>
            </w:r>
          </w:p>
          <w:p w:rsidR="003502FC" w:rsidRPr="00E47C2E" w:rsidRDefault="003502FC" w:rsidP="00730FD9">
            <w:pPr>
              <w:spacing w:before="0"/>
              <w:jc w:val="cente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4626C4" w:rsidRPr="00693E79" w:rsidRDefault="004626C4" w:rsidP="004626C4">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626C4">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D240C1" w:rsidRPr="004E752C" w:rsidTr="00F21426">
        <w:tc>
          <w:tcPr>
            <w:tcW w:w="5282" w:type="dxa"/>
            <w:vAlign w:val="center"/>
          </w:tcPr>
          <w:p w:rsidR="00D240C1" w:rsidRDefault="00D240C1" w:rsidP="00C9268C">
            <w:pPr>
              <w:spacing w:before="0"/>
              <w:jc w:val="center"/>
              <w:rPr>
                <w:rFonts w:cs="Arial"/>
                <w:b/>
                <w:bCs/>
                <w:iCs/>
                <w:lang w:val="sr-Cyrl-CS"/>
              </w:rPr>
            </w:pPr>
          </w:p>
          <w:p w:rsidR="00D240C1" w:rsidRDefault="00D240C1" w:rsidP="00C9268C">
            <w:pPr>
              <w:spacing w:before="0"/>
              <w:jc w:val="center"/>
              <w:rPr>
                <w:rFonts w:cs="Arial"/>
                <w:b/>
                <w:bCs/>
                <w:iCs/>
                <w:lang w:val="sr-Cyrl-CS"/>
              </w:rPr>
            </w:pPr>
            <w:r w:rsidRPr="00E47C2E">
              <w:rPr>
                <w:rFonts w:cs="Arial"/>
                <w:b/>
                <w:bCs/>
                <w:iCs/>
                <w:lang w:val="sr-Cyrl-CS"/>
              </w:rPr>
              <w:t>ГАРАНТНИ РОК:</w:t>
            </w:r>
          </w:p>
          <w:p w:rsidR="00D240C1" w:rsidRDefault="00D965C1" w:rsidP="00D240C1">
            <w:pPr>
              <w:spacing w:before="0"/>
              <w:jc w:val="center"/>
              <w:rPr>
                <w:rFonts w:cs="Arial"/>
                <w:color w:val="000000" w:themeColor="text1"/>
                <w:lang w:val="ru-RU" w:eastAsia="zh-CN"/>
              </w:rPr>
            </w:pPr>
            <w:r w:rsidRPr="004A1F18">
              <w:rPr>
                <w:rFonts w:cs="Arial"/>
                <w:color w:val="000000" w:themeColor="text1"/>
                <w:lang w:val="ru-RU" w:eastAsia="zh-CN"/>
              </w:rPr>
              <w:t xml:space="preserve">Гарантни рок </w:t>
            </w:r>
            <w:r w:rsidR="004C559D" w:rsidRPr="00E57C3F">
              <w:rPr>
                <w:rFonts w:cs="Arial"/>
                <w:color w:val="000000" w:themeColor="text1"/>
                <w:lang w:val="ru-RU" w:eastAsia="zh-CN"/>
              </w:rPr>
              <w:t xml:space="preserve">је минимум </w:t>
            </w:r>
            <w:r w:rsidR="00250D57">
              <w:rPr>
                <w:rFonts w:cs="Arial"/>
                <w:color w:val="000000" w:themeColor="text1"/>
                <w:lang w:val="ru-RU" w:eastAsia="zh-CN"/>
              </w:rPr>
              <w:t>1</w:t>
            </w:r>
            <w:r w:rsidR="00FB2AF2">
              <w:rPr>
                <w:rFonts w:cs="Arial"/>
                <w:color w:val="000000" w:themeColor="text1"/>
                <w:lang w:val="sr-Cyrl-RS" w:eastAsia="zh-CN"/>
              </w:rPr>
              <w:t>2</w:t>
            </w:r>
            <w:r w:rsidR="004C559D" w:rsidRPr="001215CB">
              <w:rPr>
                <w:rFonts w:cs="Arial"/>
                <w:color w:val="000000" w:themeColor="text1"/>
                <w:lang w:val="sr-Cyrl-CS" w:eastAsia="zh-CN"/>
              </w:rPr>
              <w:t xml:space="preserve"> месец</w:t>
            </w:r>
            <w:r w:rsidR="00250D57">
              <w:rPr>
                <w:rFonts w:cs="Arial"/>
                <w:color w:val="000000" w:themeColor="text1"/>
                <w:lang w:val="sr-Cyrl-CS" w:eastAsia="zh-CN"/>
              </w:rPr>
              <w:t>и</w:t>
            </w:r>
            <w:r w:rsidR="004C559D" w:rsidRPr="001215CB">
              <w:rPr>
                <w:rFonts w:cs="Arial"/>
                <w:color w:val="000000" w:themeColor="text1"/>
                <w:lang w:val="sr-Cyrl-CS" w:eastAsia="zh-CN"/>
              </w:rPr>
              <w:t xml:space="preserve"> </w:t>
            </w:r>
            <w:r w:rsidR="004C559D" w:rsidRPr="00E57C3F">
              <w:rPr>
                <w:rFonts w:cs="Arial"/>
                <w:color w:val="000000" w:themeColor="text1"/>
                <w:lang w:val="ru-RU" w:eastAsia="zh-CN"/>
              </w:rPr>
              <w:t xml:space="preserve">од дана </w:t>
            </w:r>
            <w:r w:rsidR="004C559D" w:rsidRPr="00E57C3F">
              <w:rPr>
                <w:rFonts w:cs="Arial"/>
                <w:lang w:val="ru-RU" w:eastAsia="zh-CN"/>
              </w:rPr>
              <w:t>извршења услуге</w:t>
            </w:r>
            <w:r w:rsidR="004C559D" w:rsidRPr="009F68A3">
              <w:rPr>
                <w:rFonts w:cs="Arial"/>
                <w:color w:val="000000" w:themeColor="text1"/>
                <w:lang w:val="ru-RU" w:eastAsia="zh-CN"/>
              </w:rPr>
              <w:t>.</w:t>
            </w:r>
          </w:p>
          <w:p w:rsidR="00D965C1" w:rsidRPr="00D240C1" w:rsidRDefault="00D965C1" w:rsidP="00D240C1">
            <w:pPr>
              <w:spacing w:before="0"/>
              <w:jc w:val="center"/>
              <w:rPr>
                <w:rFonts w:cs="Arial"/>
                <w:b/>
                <w:bCs/>
                <w:iCs/>
                <w:color w:val="00B0F0"/>
                <w:lang w:val="sr-Cyrl-RS"/>
              </w:rPr>
            </w:pPr>
          </w:p>
        </w:tc>
        <w:tc>
          <w:tcPr>
            <w:tcW w:w="3963" w:type="dxa"/>
            <w:vAlign w:val="center"/>
          </w:tcPr>
          <w:p w:rsidR="00D240C1" w:rsidRPr="00E47C2E" w:rsidRDefault="00D240C1" w:rsidP="00C9268C">
            <w:pPr>
              <w:spacing w:before="0"/>
              <w:jc w:val="center"/>
              <w:rPr>
                <w:rFonts w:cs="Arial"/>
                <w:b/>
                <w:bCs/>
                <w:iCs/>
                <w:lang w:val="sr-Cyrl-CS"/>
              </w:rPr>
            </w:pPr>
          </w:p>
          <w:p w:rsidR="00D240C1" w:rsidRPr="00E47C2E" w:rsidRDefault="008124B7" w:rsidP="00250D57">
            <w:pPr>
              <w:spacing w:before="0"/>
              <w:jc w:val="center"/>
              <w:rPr>
                <w:rFonts w:cs="Arial"/>
                <w:b/>
                <w:bCs/>
                <w:iCs/>
                <w:color w:val="00B0F0"/>
                <w:lang w:val="sr-Cyrl-CS"/>
              </w:rPr>
            </w:pPr>
            <w:r>
              <w:rPr>
                <w:rFonts w:cs="Arial"/>
                <w:color w:val="000000" w:themeColor="text1"/>
                <w:lang w:val="sr-Cyrl-CS" w:eastAsia="zh-CN"/>
              </w:rPr>
              <w:t>____</w:t>
            </w:r>
            <w:r w:rsidRPr="001215CB">
              <w:rPr>
                <w:rFonts w:cs="Arial"/>
                <w:color w:val="000000" w:themeColor="text1"/>
                <w:lang w:val="sr-Cyrl-CS" w:eastAsia="zh-CN"/>
              </w:rPr>
              <w:t xml:space="preserve"> месец</w:t>
            </w:r>
            <w:r w:rsidR="00250D57">
              <w:rPr>
                <w:rFonts w:cs="Arial"/>
                <w:color w:val="000000" w:themeColor="text1"/>
                <w:lang w:val="sr-Cyrl-CS" w:eastAsia="zh-CN"/>
              </w:rPr>
              <w:t>и</w:t>
            </w:r>
            <w:r w:rsidRPr="001215CB">
              <w:rPr>
                <w:rFonts w:cs="Arial"/>
                <w:color w:val="000000" w:themeColor="text1"/>
                <w:lang w:val="sr-Cyrl-CS" w:eastAsia="zh-CN"/>
              </w:rPr>
              <w:t xml:space="preserve"> </w:t>
            </w:r>
            <w:r w:rsidRPr="00E57C3F">
              <w:rPr>
                <w:rFonts w:cs="Arial"/>
                <w:color w:val="000000" w:themeColor="text1"/>
                <w:lang w:val="ru-RU" w:eastAsia="zh-CN"/>
              </w:rPr>
              <w:t xml:space="preserve">од дана </w:t>
            </w:r>
            <w:r w:rsidRPr="00E57C3F">
              <w:rPr>
                <w:rFonts w:cs="Arial"/>
                <w:lang w:val="ru-RU" w:eastAsia="zh-CN"/>
              </w:rPr>
              <w:t>извршења услуге</w:t>
            </w:r>
          </w:p>
        </w:tc>
      </w:tr>
      <w:tr w:rsidR="00D240C1" w:rsidRPr="004E752C" w:rsidTr="00F21426">
        <w:trPr>
          <w:trHeight w:val="818"/>
        </w:trPr>
        <w:tc>
          <w:tcPr>
            <w:tcW w:w="5282" w:type="dxa"/>
            <w:vAlign w:val="center"/>
          </w:tcPr>
          <w:p w:rsidR="00D240C1" w:rsidRDefault="00D240C1" w:rsidP="00AF3AF8">
            <w:pPr>
              <w:spacing w:before="0"/>
              <w:jc w:val="center"/>
              <w:rPr>
                <w:rFonts w:cs="Arial"/>
                <w:b/>
                <w:bCs/>
                <w:iCs/>
                <w:lang w:val="sr-Cyrl-CS"/>
              </w:rPr>
            </w:pPr>
          </w:p>
          <w:p w:rsidR="00D965C1" w:rsidRDefault="00D240C1" w:rsidP="00AF3AF8">
            <w:pPr>
              <w:spacing w:before="0"/>
              <w:jc w:val="center"/>
              <w:rPr>
                <w:rFonts w:cs="Arial"/>
                <w:b/>
                <w:bCs/>
                <w:iCs/>
                <w:lang w:val="sr-Cyrl-CS"/>
              </w:rPr>
            </w:pPr>
            <w:r w:rsidRPr="00E47C2E">
              <w:rPr>
                <w:rFonts w:cs="Arial"/>
                <w:b/>
                <w:bCs/>
                <w:iCs/>
                <w:lang w:val="sr-Cyrl-CS"/>
              </w:rPr>
              <w:t>МЕСТО ИЗВРШЕЊА:</w:t>
            </w:r>
          </w:p>
          <w:p w:rsidR="00D240C1" w:rsidRDefault="001519D2" w:rsidP="00F21426">
            <w:pPr>
              <w:spacing w:before="0"/>
              <w:jc w:val="center"/>
              <w:rPr>
                <w:rFonts w:cs="Arial"/>
                <w:color w:val="000000" w:themeColor="text1"/>
                <w:lang w:val="sr-Cyrl-RS" w:eastAsia="zh-CN"/>
              </w:rPr>
            </w:pPr>
            <w:r w:rsidRPr="00557626">
              <w:rPr>
                <w:rFonts w:cs="Arial"/>
                <w:color w:val="000000" w:themeColor="text1"/>
                <w:lang w:val="sr-Cyrl-RS" w:eastAsia="zh-CN"/>
              </w:rPr>
              <w:t>Огранак ТЕНТ, локација ТЕ</w:t>
            </w:r>
            <w:r>
              <w:rPr>
                <w:rFonts w:cs="Arial"/>
                <w:color w:val="000000" w:themeColor="text1"/>
                <w:lang w:val="sr-Cyrl-RS" w:eastAsia="zh-CN"/>
              </w:rPr>
              <w:t xml:space="preserve"> Колубара, 3. октобар 146, Велики Црљени</w:t>
            </w:r>
            <w:r w:rsidRPr="0004502F">
              <w:rPr>
                <w:rFonts w:cs="Arial"/>
                <w:color w:val="000000" w:themeColor="text1"/>
                <w:lang w:val="sr-Cyrl-RS" w:eastAsia="zh-CN"/>
              </w:rPr>
              <w:t xml:space="preserve"> </w:t>
            </w:r>
          </w:p>
          <w:p w:rsidR="00D965C1" w:rsidRPr="00040DC8" w:rsidRDefault="00D965C1" w:rsidP="00F21426">
            <w:pPr>
              <w:spacing w:before="0"/>
              <w:jc w:val="center"/>
              <w:rPr>
                <w:rFonts w:cs="Arial"/>
                <w:bCs/>
                <w:iCs/>
                <w:color w:val="000000" w:themeColor="text1"/>
                <w:lang w:val="sr-Cyrl-CS"/>
              </w:rPr>
            </w:pPr>
          </w:p>
        </w:tc>
        <w:tc>
          <w:tcPr>
            <w:tcW w:w="3963" w:type="dxa"/>
            <w:vAlign w:val="center"/>
          </w:tcPr>
          <w:p w:rsidR="00D240C1" w:rsidRPr="00693E79" w:rsidRDefault="00D240C1"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D240C1" w:rsidRPr="00E47C2E" w:rsidRDefault="00D240C1"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D240C1" w:rsidRPr="004E752C" w:rsidTr="00F21426">
        <w:trPr>
          <w:trHeight w:val="800"/>
        </w:trPr>
        <w:tc>
          <w:tcPr>
            <w:tcW w:w="5282" w:type="dxa"/>
            <w:vAlign w:val="center"/>
          </w:tcPr>
          <w:p w:rsidR="00D240C1" w:rsidRDefault="00D240C1" w:rsidP="00AF3AF8">
            <w:pPr>
              <w:spacing w:before="0"/>
              <w:jc w:val="center"/>
              <w:rPr>
                <w:rFonts w:cs="Arial"/>
                <w:b/>
                <w:bCs/>
                <w:iCs/>
                <w:lang w:val="sr-Cyrl-CS"/>
              </w:rPr>
            </w:pPr>
          </w:p>
          <w:p w:rsidR="00D240C1" w:rsidRDefault="00D240C1" w:rsidP="00AF3AF8">
            <w:pPr>
              <w:spacing w:before="0"/>
              <w:jc w:val="center"/>
              <w:rPr>
                <w:rFonts w:cs="Arial"/>
                <w:b/>
                <w:bCs/>
                <w:iCs/>
                <w:lang w:val="sr-Cyrl-CS"/>
              </w:rPr>
            </w:pPr>
            <w:r w:rsidRPr="00E47C2E">
              <w:rPr>
                <w:rFonts w:cs="Arial"/>
                <w:b/>
                <w:bCs/>
                <w:iCs/>
                <w:lang w:val="sr-Cyrl-CS"/>
              </w:rPr>
              <w:t>РОК ВАЖЕЊА ПОНУДЕ:</w:t>
            </w:r>
          </w:p>
          <w:p w:rsidR="00D240C1" w:rsidRDefault="00D240C1" w:rsidP="00E47C2E">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D240C1" w:rsidRPr="00E47C2E" w:rsidRDefault="00D240C1" w:rsidP="00E47C2E">
            <w:pPr>
              <w:spacing w:before="0"/>
              <w:jc w:val="center"/>
              <w:rPr>
                <w:rFonts w:cs="Arial"/>
                <w:b/>
                <w:bCs/>
                <w:iCs/>
                <w:lang w:val="sr-Cyrl-CS"/>
              </w:rPr>
            </w:pPr>
          </w:p>
        </w:tc>
        <w:tc>
          <w:tcPr>
            <w:tcW w:w="3963" w:type="dxa"/>
            <w:vAlign w:val="center"/>
          </w:tcPr>
          <w:p w:rsidR="00D240C1" w:rsidRPr="00E47C2E" w:rsidRDefault="00D240C1" w:rsidP="00AF3AF8">
            <w:pPr>
              <w:spacing w:before="0"/>
              <w:jc w:val="center"/>
              <w:rPr>
                <w:rFonts w:cs="Arial"/>
                <w:b/>
                <w:bCs/>
                <w:iCs/>
                <w:lang w:val="sr-Cyrl-CS"/>
              </w:rPr>
            </w:pPr>
          </w:p>
          <w:p w:rsidR="00D240C1" w:rsidRPr="00E47C2E" w:rsidRDefault="00D240C1"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D240C1" w:rsidRPr="004E752C" w:rsidTr="00F21426">
        <w:tc>
          <w:tcPr>
            <w:tcW w:w="9245" w:type="dxa"/>
            <w:gridSpan w:val="2"/>
          </w:tcPr>
          <w:p w:rsidR="00D240C1" w:rsidRPr="00E47C2E" w:rsidRDefault="00D240C1"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CS"/>
        </w:rPr>
      </w:pPr>
    </w:p>
    <w:p w:rsidR="00250D57" w:rsidRDefault="00250D57"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B043D1" w:rsidRDefault="00B043D1"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250D57" w:rsidRDefault="00250D57" w:rsidP="000E75A0">
      <w:pPr>
        <w:spacing w:before="0"/>
        <w:rPr>
          <w:rFonts w:cs="Arial"/>
          <w:b/>
          <w:bCs/>
          <w:iCs/>
          <w:u w:val="single"/>
          <w:lang w:val="sr-Cyrl-RS"/>
        </w:rPr>
      </w:pPr>
    </w:p>
    <w:p w:rsidR="00250D57" w:rsidRDefault="00250D57" w:rsidP="000E75A0">
      <w:pPr>
        <w:spacing w:before="0"/>
        <w:rPr>
          <w:rFonts w:cs="Arial"/>
          <w:b/>
          <w:bCs/>
          <w:iCs/>
          <w:u w:val="single"/>
          <w:lang w:val="sr-Cyrl-RS"/>
        </w:rPr>
      </w:pPr>
    </w:p>
    <w:p w:rsidR="00F21426" w:rsidRDefault="00F21426" w:rsidP="000E75A0">
      <w:pPr>
        <w:spacing w:before="0"/>
        <w:rPr>
          <w:rFonts w:cs="Arial"/>
          <w:b/>
          <w:bCs/>
          <w:iCs/>
          <w:u w:val="single"/>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B56DB6" w:rsidRDefault="00693E79" w:rsidP="00693E79">
      <w:pPr>
        <w:spacing w:before="0"/>
        <w:rPr>
          <w:rFonts w:cs="Arial"/>
          <w:b/>
          <w:bCs/>
          <w:iCs/>
          <w:u w:val="single"/>
          <w:lang w:val="ru-RU"/>
        </w:rPr>
      </w:pPr>
    </w:p>
    <w:p w:rsidR="00693E79" w:rsidRPr="00B56DB6" w:rsidRDefault="00693E79"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124B7" w:rsidRDefault="008124B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C0FC5" w:rsidRDefault="00DC0FC5"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B56DB6" w:rsidRDefault="00343A18" w:rsidP="00343A18">
      <w:pPr>
        <w:pStyle w:val="KDObrazac"/>
        <w:spacing w:before="0"/>
        <w:rPr>
          <w:lang w:val="ru-RU"/>
        </w:rPr>
      </w:pPr>
      <w:bookmarkStart w:id="253" w:name="_Toc442559925"/>
      <w:r w:rsidRPr="00B56DB6">
        <w:rPr>
          <w:lang w:val="ru-RU"/>
        </w:rPr>
        <w:lastRenderedPageBreak/>
        <w:t xml:space="preserve">ОБРАЗАЦ </w:t>
      </w:r>
      <w:r w:rsidR="00526637" w:rsidRPr="00B56DB6">
        <w:rPr>
          <w:lang w:val="ru-RU"/>
        </w:rPr>
        <w:t>2</w:t>
      </w:r>
      <w:r w:rsidRPr="00B56DB6">
        <w:rPr>
          <w:lang w:val="ru-RU"/>
        </w:rPr>
        <w:t>.</w:t>
      </w:r>
      <w:bookmarkEnd w:id="253"/>
    </w:p>
    <w:p w:rsidR="00343A18" w:rsidRPr="00B56DB6" w:rsidRDefault="00343A18" w:rsidP="00343A18">
      <w:pPr>
        <w:spacing w:before="0"/>
        <w:jc w:val="center"/>
        <w:rPr>
          <w:rFonts w:cs="Arial"/>
          <w:b/>
          <w:lang w:val="ru-RU"/>
        </w:rPr>
      </w:pPr>
      <w:r w:rsidRPr="00B56DB6">
        <w:rPr>
          <w:rFonts w:cs="Arial"/>
          <w:b/>
          <w:lang w:val="ru-RU"/>
        </w:rPr>
        <w:t>ОБРАЗАЦ СТРУКУТРЕ ЦЕНЕ</w:t>
      </w:r>
    </w:p>
    <w:p w:rsidR="00343A18" w:rsidRPr="00B56DB6" w:rsidRDefault="00343A18" w:rsidP="00343A18">
      <w:pPr>
        <w:spacing w:before="0"/>
        <w:rPr>
          <w:rFonts w:cs="Arial"/>
          <w:lang w:val="ru-RU"/>
        </w:rPr>
      </w:pPr>
      <w:r w:rsidRPr="00B56DB6">
        <w:rPr>
          <w:rFonts w:cs="Arial"/>
          <w:lang w:val="ru-RU"/>
        </w:rPr>
        <w:t>Табела 1.</w:t>
      </w:r>
    </w:p>
    <w:tbl>
      <w:tblPr>
        <w:tblW w:w="5750"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119"/>
        <w:gridCol w:w="993"/>
        <w:gridCol w:w="855"/>
        <w:gridCol w:w="993"/>
        <w:gridCol w:w="1142"/>
        <w:gridCol w:w="1416"/>
        <w:gridCol w:w="1406"/>
      </w:tblGrid>
      <w:tr w:rsidR="002166BD" w:rsidRPr="004E752C" w:rsidTr="00250D57">
        <w:tc>
          <w:tcPr>
            <w:tcW w:w="333"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46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46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402"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46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53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6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6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2166BD" w:rsidRPr="00E47C2E" w:rsidTr="00250D57">
        <w:tc>
          <w:tcPr>
            <w:tcW w:w="33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46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6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0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46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53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6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6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250D57" w:rsidRPr="00E47C2E" w:rsidTr="00250D57">
        <w:tc>
          <w:tcPr>
            <w:tcW w:w="333" w:type="pct"/>
            <w:shd w:val="clear" w:color="auto" w:fill="auto"/>
            <w:vAlign w:val="center"/>
          </w:tcPr>
          <w:p w:rsidR="00250D57" w:rsidRPr="008E72CC" w:rsidRDefault="00250D57" w:rsidP="00E1400E">
            <w:pPr>
              <w:spacing w:before="0"/>
              <w:jc w:val="center"/>
              <w:rPr>
                <w:rFonts w:cs="Arial"/>
                <w:lang w:eastAsia="hr-HR"/>
              </w:rPr>
            </w:pPr>
            <w:r w:rsidRPr="008E72CC">
              <w:rPr>
                <w:rFonts w:cs="Arial"/>
                <w:lang w:eastAsia="hr-HR"/>
              </w:rPr>
              <w:t>1.</w:t>
            </w:r>
          </w:p>
        </w:tc>
        <w:tc>
          <w:tcPr>
            <w:tcW w:w="1467" w:type="pct"/>
            <w:shd w:val="clear" w:color="auto" w:fill="auto"/>
          </w:tcPr>
          <w:p w:rsidR="00250D57" w:rsidRPr="008E72CC" w:rsidRDefault="00250D57" w:rsidP="00E1400E">
            <w:pPr>
              <w:spacing w:before="0"/>
              <w:jc w:val="left"/>
              <w:rPr>
                <w:rFonts w:cs="Arial"/>
                <w:lang w:val="sr-Cyrl-RS" w:eastAsia="hr-HR"/>
              </w:rPr>
            </w:pPr>
            <w:r w:rsidRPr="008E72CC">
              <w:rPr>
                <w:rFonts w:cs="Arial"/>
                <w:lang w:val="sr-Cyrl-RS" w:eastAsia="hr-HR"/>
              </w:rPr>
              <w:t>Замена делова-сервисер  на лицу места</w:t>
            </w:r>
          </w:p>
        </w:tc>
        <w:tc>
          <w:tcPr>
            <w:tcW w:w="467" w:type="pct"/>
            <w:shd w:val="clear" w:color="auto" w:fill="auto"/>
            <w:vAlign w:val="center"/>
          </w:tcPr>
          <w:p w:rsidR="00250D57" w:rsidRPr="008E72CC" w:rsidRDefault="00250D57" w:rsidP="00E1400E">
            <w:pPr>
              <w:spacing w:before="0"/>
              <w:jc w:val="center"/>
              <w:rPr>
                <w:rFonts w:cs="Arial"/>
                <w:lang w:val="sr-Cyrl-CS" w:eastAsia="hr-HR"/>
              </w:rPr>
            </w:pPr>
            <w:r w:rsidRPr="008E72CC">
              <w:rPr>
                <w:rFonts w:cs="Arial"/>
                <w:lang w:val="sr-Cyrl-CS" w:eastAsia="hr-HR"/>
              </w:rPr>
              <w:t>нч</w:t>
            </w:r>
          </w:p>
        </w:tc>
        <w:tc>
          <w:tcPr>
            <w:tcW w:w="402" w:type="pct"/>
            <w:shd w:val="clear" w:color="auto" w:fill="auto"/>
            <w:vAlign w:val="center"/>
          </w:tcPr>
          <w:p w:rsidR="00250D57" w:rsidRPr="008E72CC" w:rsidRDefault="00250D57" w:rsidP="00E1400E">
            <w:pPr>
              <w:spacing w:before="0"/>
              <w:jc w:val="center"/>
              <w:rPr>
                <w:rFonts w:cs="Arial"/>
                <w:lang w:val="sr-Cyrl-RS" w:eastAsia="hr-HR"/>
              </w:rPr>
            </w:pPr>
            <w:r w:rsidRPr="008E72CC">
              <w:rPr>
                <w:rFonts w:cs="Arial"/>
                <w:lang w:val="sr-Cyrl-RS" w:eastAsia="hr-HR"/>
              </w:rPr>
              <w:t>50</w:t>
            </w:r>
          </w:p>
        </w:tc>
        <w:tc>
          <w:tcPr>
            <w:tcW w:w="467" w:type="pct"/>
            <w:shd w:val="clear" w:color="auto" w:fill="auto"/>
          </w:tcPr>
          <w:p w:rsidR="00250D57" w:rsidRPr="008E72CC" w:rsidRDefault="00250D57" w:rsidP="00E1400E">
            <w:pPr>
              <w:spacing w:before="0"/>
              <w:jc w:val="left"/>
              <w:rPr>
                <w:rFonts w:cs="Arial"/>
                <w:lang w:val="hr-HR" w:eastAsia="hr-HR"/>
              </w:rPr>
            </w:pPr>
          </w:p>
        </w:tc>
        <w:tc>
          <w:tcPr>
            <w:tcW w:w="537" w:type="pct"/>
            <w:shd w:val="clear" w:color="auto" w:fill="auto"/>
          </w:tcPr>
          <w:p w:rsidR="00250D57" w:rsidRPr="008E72CC" w:rsidRDefault="00250D57" w:rsidP="00E1400E">
            <w:pPr>
              <w:spacing w:before="0"/>
              <w:jc w:val="left"/>
              <w:rPr>
                <w:rFonts w:cs="Arial"/>
                <w:lang w:val="hr-HR" w:eastAsia="hr-HR"/>
              </w:rPr>
            </w:pPr>
          </w:p>
        </w:tc>
        <w:tc>
          <w:tcPr>
            <w:tcW w:w="666" w:type="pct"/>
            <w:shd w:val="clear" w:color="auto" w:fill="auto"/>
          </w:tcPr>
          <w:p w:rsidR="00250D57" w:rsidRPr="008E72CC" w:rsidRDefault="00250D57" w:rsidP="00E1400E">
            <w:pPr>
              <w:spacing w:before="0"/>
              <w:jc w:val="left"/>
              <w:rPr>
                <w:rFonts w:cs="Arial"/>
                <w:lang w:val="hr-HR" w:eastAsia="hr-HR"/>
              </w:rPr>
            </w:pPr>
          </w:p>
        </w:tc>
        <w:tc>
          <w:tcPr>
            <w:tcW w:w="661" w:type="pct"/>
            <w:shd w:val="clear" w:color="auto" w:fill="auto"/>
          </w:tcPr>
          <w:p w:rsidR="00250D57" w:rsidRPr="008E72CC" w:rsidRDefault="00250D57" w:rsidP="00E1400E">
            <w:pPr>
              <w:spacing w:before="0"/>
              <w:jc w:val="left"/>
              <w:rPr>
                <w:rFonts w:cs="Arial"/>
                <w:lang w:val="hr-HR" w:eastAsia="hr-HR"/>
              </w:rPr>
            </w:pPr>
          </w:p>
        </w:tc>
      </w:tr>
      <w:tr w:rsidR="00250D57" w:rsidRPr="00E47C2E" w:rsidTr="00250D57">
        <w:trPr>
          <w:trHeight w:val="472"/>
        </w:trPr>
        <w:tc>
          <w:tcPr>
            <w:tcW w:w="333" w:type="pct"/>
            <w:shd w:val="clear" w:color="auto" w:fill="auto"/>
            <w:vAlign w:val="center"/>
          </w:tcPr>
          <w:p w:rsidR="00250D57" w:rsidRPr="008E72CC" w:rsidRDefault="00250D57" w:rsidP="00E1400E">
            <w:pPr>
              <w:spacing w:before="0"/>
              <w:jc w:val="center"/>
              <w:rPr>
                <w:rFonts w:cs="Arial"/>
                <w:lang w:val="sr-Cyrl-RS" w:eastAsia="hr-HR"/>
              </w:rPr>
            </w:pPr>
            <w:r w:rsidRPr="008E72CC">
              <w:rPr>
                <w:rFonts w:cs="Arial"/>
                <w:lang w:val="sr-Cyrl-RS" w:eastAsia="hr-HR"/>
              </w:rPr>
              <w:t>2.</w:t>
            </w:r>
          </w:p>
        </w:tc>
        <w:tc>
          <w:tcPr>
            <w:tcW w:w="1467" w:type="pct"/>
            <w:shd w:val="clear" w:color="auto" w:fill="auto"/>
          </w:tcPr>
          <w:p w:rsidR="00250D57" w:rsidRPr="008E72CC" w:rsidRDefault="00250D57" w:rsidP="00E1400E">
            <w:pPr>
              <w:spacing w:before="0"/>
              <w:jc w:val="left"/>
              <w:rPr>
                <w:rFonts w:cs="Arial"/>
                <w:lang w:val="sr-Cyrl-RS" w:eastAsia="hr-HR"/>
              </w:rPr>
            </w:pPr>
            <w:r w:rsidRPr="008E72CC">
              <w:rPr>
                <w:rFonts w:cs="Arial"/>
                <w:lang w:val="sr-Cyrl-RS" w:eastAsia="hr-HR"/>
              </w:rPr>
              <w:t>Доласци на објекат</w:t>
            </w:r>
          </w:p>
        </w:tc>
        <w:tc>
          <w:tcPr>
            <w:tcW w:w="467" w:type="pct"/>
            <w:shd w:val="clear" w:color="auto" w:fill="auto"/>
            <w:vAlign w:val="center"/>
          </w:tcPr>
          <w:p w:rsidR="00250D57" w:rsidRPr="008E72CC" w:rsidRDefault="00250D57" w:rsidP="00E1400E">
            <w:pPr>
              <w:spacing w:before="0"/>
              <w:jc w:val="center"/>
              <w:rPr>
                <w:rFonts w:cs="Arial"/>
                <w:lang w:val="sr-Cyrl-CS" w:eastAsia="hr-HR"/>
              </w:rPr>
            </w:pPr>
            <w:r w:rsidRPr="008E72CC">
              <w:rPr>
                <w:rFonts w:cs="Arial"/>
                <w:lang w:val="sr-Cyrl-CS" w:eastAsia="hr-HR"/>
              </w:rPr>
              <w:t>Компл.</w:t>
            </w:r>
          </w:p>
        </w:tc>
        <w:tc>
          <w:tcPr>
            <w:tcW w:w="402" w:type="pct"/>
            <w:shd w:val="clear" w:color="auto" w:fill="auto"/>
            <w:vAlign w:val="center"/>
          </w:tcPr>
          <w:p w:rsidR="00250D57" w:rsidRPr="008E72CC" w:rsidRDefault="00250D57" w:rsidP="00E1400E">
            <w:pPr>
              <w:spacing w:before="0"/>
              <w:jc w:val="center"/>
              <w:rPr>
                <w:rFonts w:cs="Arial"/>
                <w:lang w:val="sr-Cyrl-RS" w:eastAsia="hr-HR"/>
              </w:rPr>
            </w:pPr>
            <w:r w:rsidRPr="008E72CC">
              <w:rPr>
                <w:rFonts w:cs="Arial"/>
                <w:lang w:val="sr-Cyrl-RS" w:eastAsia="hr-HR"/>
              </w:rPr>
              <w:t>15</w:t>
            </w:r>
          </w:p>
        </w:tc>
        <w:tc>
          <w:tcPr>
            <w:tcW w:w="467" w:type="pct"/>
            <w:shd w:val="clear" w:color="auto" w:fill="auto"/>
          </w:tcPr>
          <w:p w:rsidR="00250D57" w:rsidRPr="008E72CC" w:rsidRDefault="00250D57" w:rsidP="00E1400E">
            <w:pPr>
              <w:spacing w:before="0"/>
              <w:jc w:val="left"/>
              <w:rPr>
                <w:rFonts w:cs="Arial"/>
                <w:lang w:val="hr-HR" w:eastAsia="hr-HR"/>
              </w:rPr>
            </w:pPr>
          </w:p>
        </w:tc>
        <w:tc>
          <w:tcPr>
            <w:tcW w:w="537" w:type="pct"/>
            <w:shd w:val="clear" w:color="auto" w:fill="auto"/>
          </w:tcPr>
          <w:p w:rsidR="00250D57" w:rsidRPr="008E72CC" w:rsidRDefault="00250D57" w:rsidP="00E1400E">
            <w:pPr>
              <w:spacing w:before="0"/>
              <w:jc w:val="left"/>
              <w:rPr>
                <w:rFonts w:cs="Arial"/>
                <w:lang w:val="hr-HR" w:eastAsia="hr-HR"/>
              </w:rPr>
            </w:pPr>
          </w:p>
        </w:tc>
        <w:tc>
          <w:tcPr>
            <w:tcW w:w="666" w:type="pct"/>
            <w:shd w:val="clear" w:color="auto" w:fill="auto"/>
          </w:tcPr>
          <w:p w:rsidR="00250D57" w:rsidRPr="008E72CC" w:rsidRDefault="00250D57" w:rsidP="00E1400E">
            <w:pPr>
              <w:spacing w:before="0"/>
              <w:jc w:val="left"/>
              <w:rPr>
                <w:rFonts w:cs="Arial"/>
                <w:lang w:val="hr-HR" w:eastAsia="hr-HR"/>
              </w:rPr>
            </w:pPr>
          </w:p>
        </w:tc>
        <w:tc>
          <w:tcPr>
            <w:tcW w:w="661" w:type="pct"/>
            <w:shd w:val="clear" w:color="auto" w:fill="auto"/>
          </w:tcPr>
          <w:p w:rsidR="00250D57" w:rsidRPr="008E72CC" w:rsidRDefault="00250D57" w:rsidP="00E1400E">
            <w:pPr>
              <w:spacing w:before="0"/>
              <w:jc w:val="left"/>
              <w:rPr>
                <w:rFonts w:cs="Arial"/>
                <w:lang w:val="hr-HR" w:eastAsia="hr-HR"/>
              </w:rPr>
            </w:pPr>
          </w:p>
        </w:tc>
      </w:tr>
      <w:tr w:rsidR="00250D57" w:rsidRPr="00E47C2E" w:rsidTr="00250D57">
        <w:tc>
          <w:tcPr>
            <w:tcW w:w="333" w:type="pct"/>
            <w:shd w:val="clear" w:color="auto" w:fill="auto"/>
            <w:vAlign w:val="center"/>
          </w:tcPr>
          <w:p w:rsidR="00250D57" w:rsidRPr="008E72CC" w:rsidRDefault="00250D57" w:rsidP="00E1400E">
            <w:pPr>
              <w:spacing w:before="0"/>
              <w:jc w:val="center"/>
              <w:rPr>
                <w:rFonts w:cs="Arial"/>
                <w:lang w:val="sr-Cyrl-RS" w:eastAsia="hr-HR"/>
              </w:rPr>
            </w:pPr>
            <w:r w:rsidRPr="008E72CC">
              <w:rPr>
                <w:rFonts w:cs="Arial"/>
                <w:lang w:val="sr-Cyrl-RS" w:eastAsia="hr-HR"/>
              </w:rPr>
              <w:t>3.</w:t>
            </w:r>
          </w:p>
        </w:tc>
        <w:tc>
          <w:tcPr>
            <w:tcW w:w="1467" w:type="pct"/>
            <w:shd w:val="clear" w:color="auto" w:fill="auto"/>
          </w:tcPr>
          <w:p w:rsidR="00250D57" w:rsidRPr="008E72CC" w:rsidRDefault="00250D57" w:rsidP="00E1400E">
            <w:pPr>
              <w:spacing w:before="0"/>
              <w:jc w:val="left"/>
              <w:rPr>
                <w:rFonts w:cs="Arial"/>
                <w:lang w:val="sr-Cyrl-RS" w:eastAsia="hr-HR"/>
              </w:rPr>
            </w:pPr>
            <w:r w:rsidRPr="008E72CC">
              <w:rPr>
                <w:rFonts w:cs="Arial"/>
                <w:lang w:val="sr-Cyrl-RS" w:eastAsia="hr-HR"/>
              </w:rPr>
              <w:t>Планирана средства за материјал и радове.</w:t>
            </w:r>
          </w:p>
        </w:tc>
        <w:tc>
          <w:tcPr>
            <w:tcW w:w="467" w:type="pct"/>
            <w:shd w:val="clear" w:color="auto" w:fill="auto"/>
            <w:vAlign w:val="center"/>
          </w:tcPr>
          <w:p w:rsidR="00250D57" w:rsidRPr="008E72CC" w:rsidRDefault="00250D57" w:rsidP="00E1400E">
            <w:pPr>
              <w:spacing w:before="0"/>
              <w:jc w:val="center"/>
              <w:rPr>
                <w:rFonts w:cs="Arial"/>
                <w:lang w:val="sr-Cyrl-CS" w:eastAsia="hr-HR"/>
              </w:rPr>
            </w:pPr>
          </w:p>
        </w:tc>
        <w:tc>
          <w:tcPr>
            <w:tcW w:w="402" w:type="pct"/>
            <w:shd w:val="clear" w:color="auto" w:fill="auto"/>
            <w:vAlign w:val="center"/>
          </w:tcPr>
          <w:p w:rsidR="00250D57" w:rsidRPr="008E72CC" w:rsidRDefault="00250D57" w:rsidP="00E1400E">
            <w:pPr>
              <w:spacing w:before="0"/>
              <w:jc w:val="center"/>
              <w:rPr>
                <w:rFonts w:cs="Arial"/>
                <w:lang w:val="sr-Cyrl-RS" w:eastAsia="hr-HR"/>
              </w:rPr>
            </w:pPr>
          </w:p>
        </w:tc>
        <w:tc>
          <w:tcPr>
            <w:tcW w:w="467" w:type="pct"/>
            <w:shd w:val="clear" w:color="auto" w:fill="auto"/>
          </w:tcPr>
          <w:p w:rsidR="00250D57" w:rsidRPr="008E72CC" w:rsidRDefault="00250D57" w:rsidP="00E1400E">
            <w:pPr>
              <w:spacing w:before="0"/>
              <w:jc w:val="left"/>
              <w:rPr>
                <w:rFonts w:cs="Arial"/>
                <w:lang w:val="sr-Cyrl-RS" w:eastAsia="hr-HR"/>
              </w:rPr>
            </w:pPr>
          </w:p>
        </w:tc>
        <w:tc>
          <w:tcPr>
            <w:tcW w:w="537" w:type="pct"/>
            <w:shd w:val="clear" w:color="auto" w:fill="auto"/>
          </w:tcPr>
          <w:p w:rsidR="00250D57" w:rsidRPr="008E72CC" w:rsidRDefault="00250D57" w:rsidP="00E1400E">
            <w:pPr>
              <w:spacing w:before="0"/>
              <w:jc w:val="left"/>
              <w:rPr>
                <w:rFonts w:cs="Arial"/>
                <w:lang w:val="hr-HR" w:eastAsia="hr-HR"/>
              </w:rPr>
            </w:pPr>
          </w:p>
        </w:tc>
        <w:tc>
          <w:tcPr>
            <w:tcW w:w="666" w:type="pct"/>
            <w:shd w:val="clear" w:color="auto" w:fill="auto"/>
          </w:tcPr>
          <w:p w:rsidR="00250D57" w:rsidRPr="008E72CC" w:rsidRDefault="00250D57" w:rsidP="00E1400E">
            <w:pPr>
              <w:spacing w:before="0"/>
              <w:jc w:val="left"/>
              <w:rPr>
                <w:rFonts w:cs="Arial"/>
                <w:lang w:val="hr-HR" w:eastAsia="hr-HR"/>
              </w:rPr>
            </w:pPr>
            <w:r w:rsidRPr="008E72CC">
              <w:rPr>
                <w:rFonts w:cs="Arial"/>
                <w:lang w:val="sr-Cyrl-RS" w:eastAsia="hr-HR"/>
              </w:rPr>
              <w:t>700.000,00</w:t>
            </w:r>
          </w:p>
        </w:tc>
        <w:tc>
          <w:tcPr>
            <w:tcW w:w="661" w:type="pct"/>
            <w:shd w:val="clear" w:color="auto" w:fill="auto"/>
          </w:tcPr>
          <w:p w:rsidR="00250D57" w:rsidRPr="008E72CC" w:rsidRDefault="00250D57" w:rsidP="00E1400E">
            <w:pPr>
              <w:spacing w:before="0"/>
              <w:jc w:val="left"/>
              <w:rPr>
                <w:rFonts w:cs="Arial"/>
                <w:lang w:val="hr-HR" w:eastAsia="hr-HR"/>
              </w:rPr>
            </w:pPr>
            <w:r>
              <w:rPr>
                <w:rFonts w:cs="Arial"/>
                <w:lang w:val="hr-HR" w:eastAsia="hr-HR"/>
              </w:rPr>
              <w:t>840.000,00</w:t>
            </w:r>
          </w:p>
        </w:tc>
      </w:tr>
    </w:tbl>
    <w:p w:rsidR="00343A18" w:rsidRDefault="00343A18" w:rsidP="00343A18">
      <w:pPr>
        <w:spacing w:before="0"/>
        <w:rPr>
          <w:rFonts w:cs="Arial"/>
          <w:lang w:val="sr-Cyrl-RS"/>
        </w:rPr>
      </w:pPr>
    </w:p>
    <w:p w:rsidR="00343A18" w:rsidRDefault="00343A18" w:rsidP="00343A18">
      <w:pPr>
        <w:widowControl w:val="0"/>
        <w:spacing w:before="0"/>
        <w:rPr>
          <w:rFonts w:eastAsia="Arial Unicode MS" w:cs="Arial"/>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4E752C"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Pr="00BF41C9" w:rsidRDefault="0082181D" w:rsidP="0082181D">
            <w:pPr>
              <w:spacing w:before="0"/>
              <w:jc w:val="center"/>
              <w:rPr>
                <w:rFonts w:cs="Arial"/>
                <w:b/>
                <w:lang w:val="sr-Cyrl-RS"/>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82181D" w:rsidRPr="00405D3F" w:rsidRDefault="0082181D" w:rsidP="0082181D">
            <w:pPr>
              <w:spacing w:before="0"/>
              <w:jc w:val="center"/>
              <w:rPr>
                <w:rFonts w:cs="Arial"/>
                <w:b/>
                <w:lang w:val="sr-Cyrl-RS"/>
              </w:rPr>
            </w:pPr>
          </w:p>
        </w:tc>
        <w:tc>
          <w:tcPr>
            <w:tcW w:w="2610" w:type="dxa"/>
          </w:tcPr>
          <w:p w:rsidR="0082181D" w:rsidRPr="00B56DB6" w:rsidRDefault="0082181D" w:rsidP="0082181D">
            <w:pPr>
              <w:spacing w:before="0"/>
              <w:rPr>
                <w:rFonts w:cs="Arial"/>
                <w:color w:val="FF0000"/>
                <w:lang w:val="ru-RU"/>
              </w:rPr>
            </w:pPr>
          </w:p>
        </w:tc>
      </w:tr>
      <w:tr w:rsidR="0082181D" w:rsidRPr="00E47C2E" w:rsidTr="0082181D">
        <w:trPr>
          <w:trHeight w:val="610"/>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82181D" w:rsidRPr="00BF41C9" w:rsidRDefault="0082181D" w:rsidP="0082181D">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4E752C"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82181D" w:rsidRDefault="0082181D" w:rsidP="00343A18">
      <w:pPr>
        <w:widowControl w:val="0"/>
        <w:spacing w:before="0"/>
        <w:rPr>
          <w:rFonts w:eastAsia="Arial Unicode MS" w:cs="Arial"/>
          <w:lang w:val="sr-Cyrl-RS"/>
        </w:rPr>
      </w:pPr>
    </w:p>
    <w:p w:rsidR="00FB2AF2" w:rsidRDefault="00FB2AF2" w:rsidP="00343A18">
      <w:pPr>
        <w:widowControl w:val="0"/>
        <w:spacing w:before="0"/>
        <w:rPr>
          <w:rFonts w:eastAsia="Arial Unicode MS" w:cs="Arial"/>
          <w:lang w:val="sr-Cyrl-RS"/>
        </w:rPr>
      </w:pPr>
    </w:p>
    <w:p w:rsidR="001216B9" w:rsidRDefault="001216B9"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405D3F" w:rsidRDefault="00E47C2E">
            <w:pPr>
              <w:spacing w:before="0"/>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E47C2E" w:rsidRDefault="00E47C2E">
            <w:pPr>
              <w:spacing w:before="0"/>
              <w:rPr>
                <w:rFonts w:cs="Arial"/>
                <w:color w:val="00B0F0"/>
                <w:lang w:val="sr-Latn-CS" w:eastAsia="sr-Latn-CS"/>
              </w:rPr>
            </w:pPr>
            <w:r w:rsidRPr="00405D3F">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bl>
    <w:p w:rsidR="00343A18" w:rsidRDefault="00343A18"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730FD9" w:rsidRDefault="00730FD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124B7" w:rsidRDefault="008124B7" w:rsidP="00343A18">
      <w:pPr>
        <w:spacing w:before="0"/>
        <w:rPr>
          <w:rFonts w:cs="Arial"/>
          <w:b/>
          <w:lang w:val="sr-Cyrl-RS"/>
        </w:rPr>
      </w:pPr>
    </w:p>
    <w:p w:rsidR="00FB2AF2" w:rsidRDefault="00FB2AF2"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6B494C" w:rsidRDefault="006B494C"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lastRenderedPageBreak/>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B56DB6" w:rsidRDefault="00343A18" w:rsidP="00343A18">
      <w:pPr>
        <w:spacing w:before="0"/>
        <w:rPr>
          <w:rFonts w:cs="Arial"/>
          <w:b/>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B56DB6" w:rsidRDefault="000F683D" w:rsidP="00343A18">
      <w:pPr>
        <w:pStyle w:val="ListParagraph"/>
        <w:tabs>
          <w:tab w:val="left" w:pos="90"/>
        </w:tabs>
        <w:spacing w:before="0" w:after="0" w:line="240" w:lineRule="auto"/>
        <w:ind w:left="0"/>
        <w:rPr>
          <w:rFonts w:ascii="Arial" w:hAnsi="Arial" w:cs="Arial"/>
          <w:bCs/>
          <w:iCs/>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позиције  без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III</w:t>
      </w:r>
      <w:r w:rsidRPr="00B56DB6">
        <w:rPr>
          <w:rFonts w:cs="Arial"/>
          <w:lang w:val="ru-RU"/>
        </w:rPr>
        <w:t xml:space="preserve"> – уписује се укупно понуђена цена са ПДВ (ред бр. </w:t>
      </w:r>
      <w:r w:rsidRPr="00E47C2E">
        <w:rPr>
          <w:rFonts w:cs="Arial"/>
        </w:rPr>
        <w:t>I</w:t>
      </w:r>
      <w:r w:rsidRPr="00B56DB6">
        <w:rPr>
          <w:rFonts w:cs="Arial"/>
          <w:lang w:val="ru-RU"/>
        </w:rPr>
        <w:t xml:space="preserve"> + ред.бр.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250D57" w:rsidRDefault="00250D57" w:rsidP="00E47C2E">
      <w:pPr>
        <w:rPr>
          <w:rFonts w:eastAsia="TimesNewRomanPS-BoldMT" w:cs="Arial"/>
          <w:color w:val="000000" w:themeColor="text1"/>
          <w:lang w:val="ru-RU"/>
        </w:rPr>
      </w:pPr>
    </w:p>
    <w:p w:rsidR="00250D57" w:rsidRDefault="00250D57" w:rsidP="00E47C2E">
      <w:pPr>
        <w:rPr>
          <w:rFonts w:eastAsia="TimesNewRomanPS-BoldMT" w:cs="Arial"/>
          <w:color w:val="000000" w:themeColor="text1"/>
          <w:lang w:val="ru-RU"/>
        </w:rPr>
      </w:pPr>
    </w:p>
    <w:p w:rsidR="006B494C" w:rsidRPr="00B56DB6" w:rsidRDefault="006B494C" w:rsidP="00E47C2E">
      <w:pPr>
        <w:rPr>
          <w:rFonts w:eastAsia="TimesNewRomanPS-BoldMT" w:cs="Arial"/>
          <w:color w:val="000000" w:themeColor="text1"/>
          <w:lang w:val="ru-RU"/>
        </w:rPr>
      </w:pPr>
    </w:p>
    <w:p w:rsidR="00537552" w:rsidRDefault="00537552" w:rsidP="00537552">
      <w:pPr>
        <w:rPr>
          <w:rFonts w:eastAsia="TimesNewRomanPS-BoldMT" w:cs="Arial"/>
          <w:lang w:val="sr-Cyrl-RS"/>
        </w:rPr>
      </w:pPr>
    </w:p>
    <w:p w:rsidR="0082181D" w:rsidRDefault="0082181D" w:rsidP="00343A18">
      <w:pPr>
        <w:pStyle w:val="KDObrazac"/>
        <w:spacing w:before="0"/>
        <w:rPr>
          <w:lang w:val="sr-Cyrl-RS"/>
        </w:rPr>
      </w:pPr>
      <w:bookmarkStart w:id="254" w:name="_Toc442559926"/>
    </w:p>
    <w:p w:rsidR="00730FD9" w:rsidRDefault="00730FD9" w:rsidP="00343A18">
      <w:pPr>
        <w:pStyle w:val="KDObrazac"/>
        <w:spacing w:before="0"/>
        <w:rPr>
          <w:lang w:val="sr-Cyrl-RS"/>
        </w:rPr>
      </w:pPr>
    </w:p>
    <w:p w:rsidR="00343A18" w:rsidRPr="00B56DB6" w:rsidRDefault="00343A18" w:rsidP="00343A18">
      <w:pPr>
        <w:pStyle w:val="KDObrazac"/>
        <w:spacing w:before="0"/>
        <w:rPr>
          <w:lang w:val="ru-RU"/>
        </w:rPr>
      </w:pPr>
      <w:r w:rsidRPr="00B56DB6">
        <w:rPr>
          <w:lang w:val="ru-RU"/>
        </w:rPr>
        <w:t xml:space="preserve">ОБРАЗАЦ </w:t>
      </w:r>
      <w:r w:rsidR="00526637" w:rsidRPr="00B56DB6">
        <w:rPr>
          <w:lang w:val="ru-RU"/>
        </w:rPr>
        <w:t>3</w:t>
      </w:r>
      <w:r w:rsidRPr="00B56DB6">
        <w:rPr>
          <w:lang w:val="ru-RU"/>
        </w:rPr>
        <w:t>.</w:t>
      </w:r>
      <w:bookmarkEnd w:id="254"/>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B56DB6"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210F93">
        <w:rPr>
          <w:rFonts w:cs="Arial"/>
          <w:lang w:val="sr-Cyrl-RS"/>
        </w:rPr>
        <w:t>Дезинфекциони системи на питкој води и СРЦ-базен - сервис - ТЕ Колубара</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210F93">
        <w:rPr>
          <w:rFonts w:cs="Arial"/>
          <w:lang w:val="ru-RU"/>
        </w:rPr>
        <w:t>491/2017 - 3000/1737/2017</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343A18" w:rsidRPr="00B56DB6" w:rsidRDefault="00343A18" w:rsidP="00343A18">
      <w:pPr>
        <w:pStyle w:val="KDObrazac"/>
        <w:spacing w:before="0"/>
        <w:rPr>
          <w:lang w:val="ru-RU"/>
        </w:rPr>
      </w:pPr>
      <w:bookmarkStart w:id="255" w:name="_Toc442559928"/>
      <w:r w:rsidRPr="00B56DB6">
        <w:rPr>
          <w:lang w:val="ru-RU"/>
        </w:rPr>
        <w:t xml:space="preserve">ОБРАЗАЦ </w:t>
      </w:r>
      <w:r w:rsidR="00526637" w:rsidRPr="00B56DB6">
        <w:rPr>
          <w:lang w:val="ru-RU"/>
        </w:rPr>
        <w:t>4</w:t>
      </w:r>
      <w:r w:rsidRPr="00B56DB6">
        <w:rPr>
          <w:lang w:val="ru-RU"/>
        </w:rPr>
        <w:t>.</w:t>
      </w:r>
      <w:bookmarkEnd w:id="255"/>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B56DB6"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6" w:name="_Toc442559929"/>
      <w:r w:rsidRPr="00E47C2E">
        <w:rPr>
          <w:rFonts w:cs="Arial"/>
          <w:b/>
          <w:lang w:val="ru-RU"/>
        </w:rPr>
        <w:t>И З Ј А В У</w:t>
      </w:r>
      <w:bookmarkEnd w:id="256"/>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210F93">
        <w:rPr>
          <w:rFonts w:cs="Arial"/>
          <w:lang w:val="sr-Cyrl-RS"/>
        </w:rPr>
        <w:t>Дезинфекциони системи на питкој води и СРЦ-базен - сервис - ТЕ Колубара</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210F93">
        <w:rPr>
          <w:rFonts w:cs="Arial"/>
          <w:lang w:val="ru-RU"/>
        </w:rPr>
        <w:t>491/2017 - 3000/1737/2017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4E752C"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Pr="00B56DB6" w:rsidRDefault="00343A18" w:rsidP="00781B02">
      <w:pPr>
        <w:rPr>
          <w:rFonts w:cs="Arial"/>
          <w:lang w:val="ru-RU"/>
        </w:rPr>
      </w:pPr>
    </w:p>
    <w:p w:rsidR="007E7BB8" w:rsidRDefault="007E7BB8"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8124B7" w:rsidRDefault="008124B7" w:rsidP="00693E79">
      <w:pPr>
        <w:pStyle w:val="KDObrazac"/>
        <w:jc w:val="both"/>
        <w:rPr>
          <w:lang w:val="sr-Cyrl-RS"/>
        </w:rPr>
      </w:pPr>
    </w:p>
    <w:p w:rsidR="00FF427B" w:rsidRDefault="00FF427B" w:rsidP="00693E79">
      <w:pPr>
        <w:pStyle w:val="KDObrazac"/>
        <w:jc w:val="both"/>
        <w:rPr>
          <w:lang w:val="sr-Cyrl-RS"/>
        </w:rPr>
      </w:pPr>
    </w:p>
    <w:p w:rsidR="00250D57" w:rsidRPr="00250D57" w:rsidRDefault="00250D57" w:rsidP="00250D57">
      <w:pPr>
        <w:jc w:val="right"/>
        <w:outlineLvl w:val="1"/>
        <w:rPr>
          <w:rFonts w:cs="Arial"/>
          <w:b/>
          <w:lang w:val="sr-Cyrl-RS"/>
        </w:rPr>
      </w:pPr>
      <w:bookmarkStart w:id="257" w:name="_Toc442559940"/>
      <w:r w:rsidRPr="00250D57">
        <w:rPr>
          <w:rFonts w:cs="Arial"/>
          <w:b/>
          <w:lang w:val="ru-RU"/>
        </w:rPr>
        <w:t xml:space="preserve">ОБРАЗАЦ </w:t>
      </w:r>
      <w:bookmarkEnd w:id="257"/>
      <w:r w:rsidRPr="00250D57">
        <w:rPr>
          <w:rFonts w:cs="Arial"/>
          <w:b/>
          <w:lang w:val="sr-Cyrl-RS"/>
        </w:rPr>
        <w:t>5</w:t>
      </w:r>
    </w:p>
    <w:p w:rsidR="00250D57" w:rsidRPr="00250D57" w:rsidRDefault="00250D57" w:rsidP="00250D57">
      <w:pPr>
        <w:spacing w:before="0"/>
        <w:rPr>
          <w:rFonts w:cs="Arial"/>
          <w:lang w:val="ru-RU"/>
        </w:rPr>
      </w:pPr>
    </w:p>
    <w:p w:rsidR="00250D57" w:rsidRPr="00250D57" w:rsidRDefault="00250D57" w:rsidP="00250D57">
      <w:pPr>
        <w:spacing w:before="0"/>
        <w:jc w:val="center"/>
        <w:rPr>
          <w:rFonts w:cs="Arial"/>
          <w:b/>
          <w:lang w:val="ru-RU"/>
        </w:rPr>
      </w:pPr>
    </w:p>
    <w:p w:rsidR="00250D57" w:rsidRPr="00250D57" w:rsidRDefault="00250D57" w:rsidP="00250D57">
      <w:pPr>
        <w:spacing w:before="0"/>
        <w:jc w:val="center"/>
        <w:rPr>
          <w:rFonts w:cs="Arial"/>
          <w:b/>
          <w:lang w:val="ru-RU"/>
        </w:rPr>
      </w:pPr>
      <w:r w:rsidRPr="00250D57">
        <w:rPr>
          <w:rFonts w:cs="Arial"/>
          <w:b/>
          <w:lang w:val="ru-RU"/>
        </w:rPr>
        <w:t>СПИСАК ИЗВРШЕНИХ УСЛУГА– СТРУЧНЕ РЕФЕРЕНЦЕ</w:t>
      </w:r>
    </w:p>
    <w:p w:rsidR="00250D57" w:rsidRPr="00250D57" w:rsidRDefault="00250D57" w:rsidP="00250D57">
      <w:pPr>
        <w:rPr>
          <w:rFonts w:cs="Arial"/>
          <w:lang w:val="ru-RU"/>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50D57" w:rsidRPr="004E752C" w:rsidTr="00E1400E">
        <w:tc>
          <w:tcPr>
            <w:tcW w:w="213" w:type="pct"/>
            <w:shd w:val="clear" w:color="auto" w:fill="auto"/>
          </w:tcPr>
          <w:p w:rsidR="00250D57" w:rsidRPr="00250D57" w:rsidRDefault="00250D57" w:rsidP="00250D57">
            <w:pPr>
              <w:spacing w:before="0"/>
              <w:jc w:val="center"/>
              <w:rPr>
                <w:rFonts w:eastAsia="Calibri" w:cs="Arial"/>
                <w:b/>
                <w:bCs/>
                <w:iCs/>
                <w:lang w:val="ru-RU"/>
              </w:rPr>
            </w:pPr>
          </w:p>
        </w:tc>
        <w:tc>
          <w:tcPr>
            <w:tcW w:w="951" w:type="pct"/>
            <w:shd w:val="clear" w:color="auto" w:fill="auto"/>
          </w:tcPr>
          <w:p w:rsidR="00250D57" w:rsidRPr="00250D57" w:rsidRDefault="00250D57" w:rsidP="00250D57">
            <w:pPr>
              <w:spacing w:before="0"/>
              <w:jc w:val="center"/>
              <w:rPr>
                <w:rFonts w:eastAsia="Calibri" w:cs="Arial"/>
                <w:bCs/>
                <w:iCs/>
                <w:lang w:val="ru-RU"/>
              </w:rPr>
            </w:pPr>
          </w:p>
          <w:p w:rsidR="00250D57" w:rsidRPr="00250D57" w:rsidRDefault="00250D57" w:rsidP="00250D57">
            <w:pPr>
              <w:spacing w:before="0"/>
              <w:jc w:val="center"/>
              <w:rPr>
                <w:rFonts w:eastAsia="Calibri" w:cs="Arial"/>
                <w:bCs/>
                <w:iCs/>
                <w:lang w:val="ru-RU"/>
              </w:rPr>
            </w:pPr>
            <w:r w:rsidRPr="00250D57">
              <w:rPr>
                <w:rFonts w:eastAsia="Calibri" w:cs="Arial"/>
                <w:bCs/>
                <w:iCs/>
                <w:lang w:val="ru-RU"/>
              </w:rPr>
              <w:t>Референтни наручилац односно корисник услуга</w:t>
            </w:r>
          </w:p>
        </w:tc>
        <w:tc>
          <w:tcPr>
            <w:tcW w:w="908" w:type="pct"/>
            <w:shd w:val="clear" w:color="auto" w:fill="auto"/>
          </w:tcPr>
          <w:p w:rsidR="00250D57" w:rsidRPr="00250D57" w:rsidRDefault="00250D57" w:rsidP="00250D57">
            <w:pPr>
              <w:spacing w:before="0"/>
              <w:jc w:val="center"/>
              <w:rPr>
                <w:rFonts w:eastAsia="Calibri" w:cs="Arial"/>
                <w:bCs/>
                <w:iCs/>
                <w:lang w:val="ru-RU"/>
              </w:rPr>
            </w:pPr>
          </w:p>
          <w:p w:rsidR="00250D57" w:rsidRPr="00250D57" w:rsidRDefault="00250D57" w:rsidP="00250D57">
            <w:pPr>
              <w:spacing w:before="0"/>
              <w:jc w:val="center"/>
              <w:rPr>
                <w:rFonts w:eastAsia="Calibri" w:cs="Arial"/>
                <w:b/>
                <w:bCs/>
                <w:iCs/>
                <w:lang w:val="ru-RU"/>
              </w:rPr>
            </w:pPr>
            <w:r w:rsidRPr="00250D57">
              <w:rPr>
                <w:rFonts w:eastAsia="Calibri" w:cs="Arial"/>
                <w:bCs/>
                <w:iCs/>
                <w:lang w:val="ru-RU"/>
              </w:rPr>
              <w:t>Лице за контакт и број телефона</w:t>
            </w:r>
          </w:p>
        </w:tc>
        <w:tc>
          <w:tcPr>
            <w:tcW w:w="923" w:type="pct"/>
            <w:shd w:val="clear" w:color="auto" w:fill="auto"/>
          </w:tcPr>
          <w:p w:rsidR="00250D57" w:rsidRPr="00250D57" w:rsidRDefault="00250D57" w:rsidP="00250D57">
            <w:pPr>
              <w:spacing w:before="0"/>
              <w:jc w:val="center"/>
              <w:rPr>
                <w:rFonts w:eastAsia="Calibri" w:cs="Arial"/>
                <w:bCs/>
                <w:iCs/>
                <w:lang w:val="ru-RU"/>
              </w:rPr>
            </w:pPr>
          </w:p>
          <w:p w:rsidR="00250D57" w:rsidRPr="00250D57" w:rsidRDefault="00250D57" w:rsidP="00250D57">
            <w:pPr>
              <w:spacing w:before="0"/>
              <w:jc w:val="center"/>
              <w:rPr>
                <w:rFonts w:eastAsia="Calibri" w:cs="Arial"/>
                <w:b/>
                <w:bCs/>
                <w:iCs/>
                <w:lang w:val="ru-RU"/>
              </w:rPr>
            </w:pPr>
            <w:r w:rsidRPr="00250D57">
              <w:rPr>
                <w:rFonts w:eastAsia="Calibri" w:cs="Arial"/>
                <w:bCs/>
                <w:iCs/>
                <w:lang w:val="ru-RU"/>
              </w:rPr>
              <w:t>Број и датум закључења уговора</w:t>
            </w:r>
          </w:p>
        </w:tc>
        <w:tc>
          <w:tcPr>
            <w:tcW w:w="859" w:type="pct"/>
            <w:shd w:val="clear" w:color="auto" w:fill="auto"/>
            <w:vAlign w:val="center"/>
          </w:tcPr>
          <w:p w:rsidR="00250D57" w:rsidRPr="00250D57" w:rsidRDefault="00250D57" w:rsidP="00250D57">
            <w:pPr>
              <w:spacing w:before="0"/>
              <w:jc w:val="center"/>
              <w:rPr>
                <w:rFonts w:eastAsia="Calibri" w:cs="Arial"/>
                <w:bCs/>
                <w:iCs/>
                <w:lang w:val="sr-Cyrl-CS"/>
              </w:rPr>
            </w:pPr>
          </w:p>
          <w:p w:rsidR="00250D57" w:rsidRPr="00250D57" w:rsidRDefault="00250D57" w:rsidP="00250D57">
            <w:pPr>
              <w:spacing w:before="0"/>
              <w:jc w:val="center"/>
              <w:rPr>
                <w:rFonts w:eastAsia="Calibri" w:cs="Arial"/>
                <w:bCs/>
                <w:iCs/>
              </w:rPr>
            </w:pPr>
            <w:r w:rsidRPr="00250D57">
              <w:rPr>
                <w:rFonts w:eastAsia="Calibri" w:cs="Arial"/>
                <w:bCs/>
                <w:iCs/>
                <w:lang w:val="sr-Cyrl-CS"/>
              </w:rPr>
              <w:t xml:space="preserve">Датум </w:t>
            </w:r>
            <w:r w:rsidRPr="00250D57">
              <w:rPr>
                <w:rFonts w:eastAsia="Calibri" w:cs="Arial"/>
                <w:bCs/>
                <w:iCs/>
              </w:rPr>
              <w:t>реализације уговора</w:t>
            </w:r>
          </w:p>
          <w:p w:rsidR="00250D57" w:rsidRPr="00250D57" w:rsidRDefault="00250D57" w:rsidP="00250D57">
            <w:pPr>
              <w:spacing w:before="0"/>
              <w:jc w:val="center"/>
              <w:rPr>
                <w:rFonts w:eastAsia="Calibri" w:cs="Arial"/>
                <w:b/>
                <w:bCs/>
                <w:iCs/>
              </w:rPr>
            </w:pPr>
          </w:p>
        </w:tc>
        <w:tc>
          <w:tcPr>
            <w:tcW w:w="1145" w:type="pct"/>
          </w:tcPr>
          <w:p w:rsidR="00250D57" w:rsidRPr="00250D57" w:rsidRDefault="00250D57" w:rsidP="00250D57">
            <w:pPr>
              <w:spacing w:before="0"/>
              <w:jc w:val="center"/>
              <w:rPr>
                <w:rFonts w:eastAsia="Calibri" w:cs="Arial"/>
                <w:bCs/>
                <w:iCs/>
                <w:lang w:val="ru-RU"/>
              </w:rPr>
            </w:pPr>
          </w:p>
          <w:p w:rsidR="00250D57" w:rsidRPr="00250D57" w:rsidRDefault="00250D57" w:rsidP="00250D57">
            <w:pPr>
              <w:spacing w:before="0"/>
              <w:jc w:val="center"/>
              <w:rPr>
                <w:rFonts w:eastAsia="Calibri" w:cs="Arial"/>
                <w:bCs/>
                <w:iCs/>
                <w:lang w:val="ru-RU"/>
              </w:rPr>
            </w:pPr>
            <w:r w:rsidRPr="00250D57">
              <w:rPr>
                <w:rFonts w:eastAsia="Calibri" w:cs="Arial"/>
                <w:bCs/>
                <w:iCs/>
                <w:lang w:val="ru-RU"/>
              </w:rPr>
              <w:t>Вредност извршених услуга без ПДВ</w:t>
            </w:r>
          </w:p>
          <w:p w:rsidR="00250D57" w:rsidRPr="00250D57" w:rsidRDefault="00250D57" w:rsidP="00250D57">
            <w:pPr>
              <w:spacing w:before="0"/>
              <w:jc w:val="center"/>
              <w:rPr>
                <w:rFonts w:eastAsia="Calibri" w:cs="Arial"/>
                <w:bCs/>
                <w:iCs/>
                <w:lang w:val="ru-RU"/>
              </w:rPr>
            </w:pPr>
            <w:r w:rsidRPr="00250D57">
              <w:rPr>
                <w:rFonts w:eastAsia="Calibri" w:cs="Arial"/>
                <w:bCs/>
                <w:iCs/>
                <w:lang w:val="sr-Cyrl-RS"/>
              </w:rPr>
              <w:t>д</w:t>
            </w:r>
            <w:r w:rsidRPr="00250D57">
              <w:rPr>
                <w:rFonts w:eastAsia="Calibri" w:cs="Arial"/>
                <w:bCs/>
                <w:iCs/>
                <w:lang w:val="ru-RU"/>
              </w:rPr>
              <w:t>ин/Е</w:t>
            </w:r>
            <w:r w:rsidRPr="00250D57">
              <w:rPr>
                <w:rFonts w:eastAsia="Calibri" w:cs="Arial"/>
                <w:bCs/>
                <w:iCs/>
              </w:rPr>
              <w:t>UR</w:t>
            </w:r>
          </w:p>
        </w:tc>
      </w:tr>
      <w:tr w:rsidR="00250D57" w:rsidRPr="00250D57" w:rsidTr="00E1400E">
        <w:tc>
          <w:tcPr>
            <w:tcW w:w="213" w:type="pct"/>
            <w:shd w:val="clear" w:color="auto" w:fill="auto"/>
          </w:tcPr>
          <w:p w:rsidR="00250D57" w:rsidRPr="00250D57" w:rsidRDefault="00250D57" w:rsidP="00250D57">
            <w:pPr>
              <w:spacing w:before="0"/>
              <w:jc w:val="center"/>
              <w:rPr>
                <w:rFonts w:eastAsia="Calibri" w:cs="Arial"/>
                <w:bCs/>
                <w:iCs/>
                <w:lang w:val="ru-RU"/>
              </w:rPr>
            </w:pPr>
          </w:p>
          <w:p w:rsidR="00250D57" w:rsidRPr="00250D57" w:rsidRDefault="00250D57" w:rsidP="00250D57">
            <w:pPr>
              <w:spacing w:before="0"/>
              <w:jc w:val="center"/>
              <w:rPr>
                <w:rFonts w:eastAsia="Calibri" w:cs="Arial"/>
                <w:bCs/>
                <w:iCs/>
              </w:rPr>
            </w:pPr>
            <w:r w:rsidRPr="00250D57">
              <w:rPr>
                <w:rFonts w:eastAsia="Calibri" w:cs="Arial"/>
                <w:bCs/>
                <w:iCs/>
              </w:rPr>
              <w:t>1.</w:t>
            </w:r>
          </w:p>
        </w:tc>
        <w:tc>
          <w:tcPr>
            <w:tcW w:w="951" w:type="pct"/>
            <w:shd w:val="clear" w:color="auto" w:fill="auto"/>
          </w:tcPr>
          <w:p w:rsidR="00250D57" w:rsidRPr="00250D57" w:rsidRDefault="00250D57" w:rsidP="00250D57">
            <w:pPr>
              <w:spacing w:before="0"/>
              <w:jc w:val="center"/>
              <w:rPr>
                <w:rFonts w:eastAsia="Calibri" w:cs="Arial"/>
                <w:b/>
                <w:bCs/>
                <w:iCs/>
              </w:rPr>
            </w:pPr>
          </w:p>
          <w:p w:rsidR="00250D57" w:rsidRPr="00250D57" w:rsidRDefault="00250D57" w:rsidP="00250D57">
            <w:pPr>
              <w:spacing w:before="0"/>
              <w:jc w:val="center"/>
              <w:rPr>
                <w:rFonts w:eastAsia="Calibri" w:cs="Arial"/>
                <w:b/>
                <w:bCs/>
                <w:iCs/>
              </w:rPr>
            </w:pPr>
          </w:p>
          <w:p w:rsidR="00250D57" w:rsidRPr="00250D57" w:rsidRDefault="00250D57" w:rsidP="00250D57">
            <w:pPr>
              <w:spacing w:before="0"/>
              <w:jc w:val="center"/>
              <w:rPr>
                <w:rFonts w:eastAsia="Calibri" w:cs="Arial"/>
                <w:b/>
                <w:bCs/>
                <w:iCs/>
              </w:rPr>
            </w:pPr>
          </w:p>
        </w:tc>
        <w:tc>
          <w:tcPr>
            <w:tcW w:w="908" w:type="pct"/>
            <w:shd w:val="clear" w:color="auto" w:fill="auto"/>
          </w:tcPr>
          <w:p w:rsidR="00250D57" w:rsidRPr="00250D57" w:rsidRDefault="00250D57" w:rsidP="00250D57">
            <w:pPr>
              <w:spacing w:before="0"/>
              <w:jc w:val="center"/>
              <w:rPr>
                <w:rFonts w:eastAsia="Calibri" w:cs="Arial"/>
                <w:b/>
                <w:bCs/>
                <w:iCs/>
              </w:rPr>
            </w:pPr>
          </w:p>
        </w:tc>
        <w:tc>
          <w:tcPr>
            <w:tcW w:w="923" w:type="pct"/>
            <w:shd w:val="clear" w:color="auto" w:fill="auto"/>
          </w:tcPr>
          <w:p w:rsidR="00250D57" w:rsidRPr="00250D57" w:rsidRDefault="00250D57" w:rsidP="00250D57">
            <w:pPr>
              <w:spacing w:before="0"/>
              <w:jc w:val="center"/>
              <w:rPr>
                <w:rFonts w:eastAsia="Calibri" w:cs="Arial"/>
                <w:b/>
                <w:bCs/>
                <w:iCs/>
              </w:rPr>
            </w:pPr>
          </w:p>
        </w:tc>
        <w:tc>
          <w:tcPr>
            <w:tcW w:w="859" w:type="pct"/>
            <w:shd w:val="clear" w:color="auto" w:fill="auto"/>
          </w:tcPr>
          <w:p w:rsidR="00250D57" w:rsidRPr="00250D57" w:rsidRDefault="00250D57" w:rsidP="00250D57">
            <w:pPr>
              <w:spacing w:before="0"/>
              <w:jc w:val="center"/>
              <w:rPr>
                <w:rFonts w:eastAsia="Calibri" w:cs="Arial"/>
                <w:b/>
                <w:bCs/>
                <w:iCs/>
              </w:rPr>
            </w:pPr>
          </w:p>
        </w:tc>
        <w:tc>
          <w:tcPr>
            <w:tcW w:w="1145" w:type="pct"/>
          </w:tcPr>
          <w:p w:rsidR="00250D57" w:rsidRPr="00250D57" w:rsidRDefault="00250D57" w:rsidP="00250D57">
            <w:pPr>
              <w:spacing w:before="0"/>
              <w:jc w:val="center"/>
              <w:rPr>
                <w:rFonts w:eastAsia="Calibri" w:cs="Arial"/>
                <w:b/>
                <w:bCs/>
                <w:iCs/>
              </w:rPr>
            </w:pPr>
          </w:p>
        </w:tc>
      </w:tr>
      <w:tr w:rsidR="00250D57" w:rsidRPr="00250D57" w:rsidTr="00E1400E">
        <w:tc>
          <w:tcPr>
            <w:tcW w:w="213" w:type="pct"/>
            <w:shd w:val="clear" w:color="auto" w:fill="auto"/>
          </w:tcPr>
          <w:p w:rsidR="00250D57" w:rsidRPr="00250D57" w:rsidRDefault="00250D57" w:rsidP="00250D57">
            <w:pPr>
              <w:spacing w:before="0"/>
              <w:jc w:val="center"/>
              <w:rPr>
                <w:rFonts w:eastAsia="Calibri" w:cs="Arial"/>
                <w:bCs/>
                <w:iCs/>
              </w:rPr>
            </w:pPr>
          </w:p>
          <w:p w:rsidR="00250D57" w:rsidRPr="00250D57" w:rsidRDefault="00250D57" w:rsidP="00250D57">
            <w:pPr>
              <w:spacing w:before="0"/>
              <w:jc w:val="center"/>
              <w:rPr>
                <w:rFonts w:eastAsia="Calibri" w:cs="Arial"/>
                <w:bCs/>
                <w:iCs/>
              </w:rPr>
            </w:pPr>
            <w:r w:rsidRPr="00250D57">
              <w:rPr>
                <w:rFonts w:eastAsia="Calibri" w:cs="Arial"/>
                <w:bCs/>
                <w:iCs/>
              </w:rPr>
              <w:t>2.</w:t>
            </w:r>
          </w:p>
        </w:tc>
        <w:tc>
          <w:tcPr>
            <w:tcW w:w="951" w:type="pct"/>
            <w:shd w:val="clear" w:color="auto" w:fill="auto"/>
          </w:tcPr>
          <w:p w:rsidR="00250D57" w:rsidRPr="00250D57" w:rsidRDefault="00250D57" w:rsidP="00250D57">
            <w:pPr>
              <w:spacing w:before="0"/>
              <w:jc w:val="center"/>
              <w:rPr>
                <w:rFonts w:eastAsia="Calibri" w:cs="Arial"/>
                <w:b/>
                <w:bCs/>
                <w:iCs/>
              </w:rPr>
            </w:pPr>
          </w:p>
          <w:p w:rsidR="00250D57" w:rsidRPr="00250D57" w:rsidRDefault="00250D57" w:rsidP="00250D57">
            <w:pPr>
              <w:spacing w:before="0"/>
              <w:jc w:val="center"/>
              <w:rPr>
                <w:rFonts w:eastAsia="Calibri" w:cs="Arial"/>
                <w:b/>
                <w:bCs/>
                <w:iCs/>
              </w:rPr>
            </w:pPr>
          </w:p>
          <w:p w:rsidR="00250D57" w:rsidRPr="00250D57" w:rsidRDefault="00250D57" w:rsidP="00250D57">
            <w:pPr>
              <w:spacing w:before="0"/>
              <w:jc w:val="center"/>
              <w:rPr>
                <w:rFonts w:eastAsia="Calibri" w:cs="Arial"/>
                <w:b/>
                <w:bCs/>
                <w:iCs/>
              </w:rPr>
            </w:pPr>
          </w:p>
        </w:tc>
        <w:tc>
          <w:tcPr>
            <w:tcW w:w="908" w:type="pct"/>
            <w:shd w:val="clear" w:color="auto" w:fill="auto"/>
          </w:tcPr>
          <w:p w:rsidR="00250D57" w:rsidRPr="00250D57" w:rsidRDefault="00250D57" w:rsidP="00250D57">
            <w:pPr>
              <w:spacing w:before="0"/>
              <w:jc w:val="center"/>
              <w:rPr>
                <w:rFonts w:eastAsia="Calibri" w:cs="Arial"/>
                <w:b/>
                <w:bCs/>
                <w:iCs/>
              </w:rPr>
            </w:pPr>
          </w:p>
        </w:tc>
        <w:tc>
          <w:tcPr>
            <w:tcW w:w="923" w:type="pct"/>
            <w:shd w:val="clear" w:color="auto" w:fill="auto"/>
          </w:tcPr>
          <w:p w:rsidR="00250D57" w:rsidRPr="00250D57" w:rsidRDefault="00250D57" w:rsidP="00250D57">
            <w:pPr>
              <w:spacing w:before="0"/>
              <w:jc w:val="center"/>
              <w:rPr>
                <w:rFonts w:eastAsia="Calibri" w:cs="Arial"/>
                <w:b/>
                <w:bCs/>
                <w:iCs/>
              </w:rPr>
            </w:pPr>
          </w:p>
        </w:tc>
        <w:tc>
          <w:tcPr>
            <w:tcW w:w="859" w:type="pct"/>
            <w:shd w:val="clear" w:color="auto" w:fill="auto"/>
          </w:tcPr>
          <w:p w:rsidR="00250D57" w:rsidRPr="00250D57" w:rsidRDefault="00250D57" w:rsidP="00250D57">
            <w:pPr>
              <w:spacing w:before="0"/>
              <w:jc w:val="center"/>
              <w:rPr>
                <w:rFonts w:eastAsia="Calibri" w:cs="Arial"/>
                <w:b/>
                <w:bCs/>
                <w:iCs/>
              </w:rPr>
            </w:pPr>
          </w:p>
        </w:tc>
        <w:tc>
          <w:tcPr>
            <w:tcW w:w="1145" w:type="pct"/>
          </w:tcPr>
          <w:p w:rsidR="00250D57" w:rsidRPr="00250D57" w:rsidRDefault="00250D57" w:rsidP="00250D57">
            <w:pPr>
              <w:spacing w:before="0"/>
              <w:jc w:val="center"/>
              <w:rPr>
                <w:rFonts w:eastAsia="Calibri" w:cs="Arial"/>
                <w:b/>
                <w:bCs/>
                <w:iCs/>
              </w:rPr>
            </w:pPr>
          </w:p>
        </w:tc>
      </w:tr>
      <w:tr w:rsidR="00250D57" w:rsidRPr="00250D57" w:rsidTr="00E1400E">
        <w:tc>
          <w:tcPr>
            <w:tcW w:w="213" w:type="pct"/>
            <w:shd w:val="clear" w:color="auto" w:fill="auto"/>
          </w:tcPr>
          <w:p w:rsidR="00250D57" w:rsidRPr="00250D57" w:rsidRDefault="00250D57" w:rsidP="00250D57">
            <w:pPr>
              <w:spacing w:before="0"/>
              <w:jc w:val="center"/>
              <w:rPr>
                <w:rFonts w:eastAsia="Calibri" w:cs="Arial"/>
                <w:bCs/>
                <w:iCs/>
              </w:rPr>
            </w:pPr>
          </w:p>
          <w:p w:rsidR="00250D57" w:rsidRPr="00250D57" w:rsidRDefault="00250D57" w:rsidP="00250D57">
            <w:pPr>
              <w:spacing w:before="0"/>
              <w:jc w:val="center"/>
              <w:rPr>
                <w:rFonts w:eastAsia="Calibri" w:cs="Arial"/>
                <w:bCs/>
                <w:iCs/>
              </w:rPr>
            </w:pPr>
            <w:r w:rsidRPr="00250D57">
              <w:rPr>
                <w:rFonts w:eastAsia="Calibri" w:cs="Arial"/>
                <w:bCs/>
                <w:iCs/>
              </w:rPr>
              <w:t>3.</w:t>
            </w:r>
          </w:p>
        </w:tc>
        <w:tc>
          <w:tcPr>
            <w:tcW w:w="951" w:type="pct"/>
            <w:shd w:val="clear" w:color="auto" w:fill="auto"/>
          </w:tcPr>
          <w:p w:rsidR="00250D57" w:rsidRPr="00250D57" w:rsidRDefault="00250D57" w:rsidP="00250D57">
            <w:pPr>
              <w:spacing w:before="0"/>
              <w:jc w:val="center"/>
              <w:rPr>
                <w:rFonts w:eastAsia="Calibri" w:cs="Arial"/>
                <w:b/>
                <w:bCs/>
                <w:iCs/>
              </w:rPr>
            </w:pPr>
          </w:p>
          <w:p w:rsidR="00250D57" w:rsidRPr="00250D57" w:rsidRDefault="00250D57" w:rsidP="00250D57">
            <w:pPr>
              <w:spacing w:before="0"/>
              <w:jc w:val="center"/>
              <w:rPr>
                <w:rFonts w:eastAsia="Calibri" w:cs="Arial"/>
                <w:b/>
                <w:bCs/>
                <w:iCs/>
              </w:rPr>
            </w:pPr>
          </w:p>
          <w:p w:rsidR="00250D57" w:rsidRPr="00250D57" w:rsidRDefault="00250D57" w:rsidP="00250D57">
            <w:pPr>
              <w:spacing w:before="0"/>
              <w:jc w:val="center"/>
              <w:rPr>
                <w:rFonts w:eastAsia="Calibri" w:cs="Arial"/>
                <w:b/>
                <w:bCs/>
                <w:iCs/>
              </w:rPr>
            </w:pPr>
          </w:p>
        </w:tc>
        <w:tc>
          <w:tcPr>
            <w:tcW w:w="908" w:type="pct"/>
            <w:shd w:val="clear" w:color="auto" w:fill="auto"/>
          </w:tcPr>
          <w:p w:rsidR="00250D57" w:rsidRPr="00250D57" w:rsidRDefault="00250D57" w:rsidP="00250D57">
            <w:pPr>
              <w:spacing w:before="0"/>
              <w:jc w:val="center"/>
              <w:rPr>
                <w:rFonts w:eastAsia="Calibri" w:cs="Arial"/>
                <w:b/>
                <w:bCs/>
                <w:iCs/>
              </w:rPr>
            </w:pPr>
          </w:p>
        </w:tc>
        <w:tc>
          <w:tcPr>
            <w:tcW w:w="923" w:type="pct"/>
            <w:shd w:val="clear" w:color="auto" w:fill="auto"/>
          </w:tcPr>
          <w:p w:rsidR="00250D57" w:rsidRPr="00250D57" w:rsidRDefault="00250D57" w:rsidP="00250D57">
            <w:pPr>
              <w:spacing w:before="0"/>
              <w:jc w:val="center"/>
              <w:rPr>
                <w:rFonts w:eastAsia="Calibri" w:cs="Arial"/>
                <w:b/>
                <w:bCs/>
                <w:iCs/>
              </w:rPr>
            </w:pPr>
          </w:p>
        </w:tc>
        <w:tc>
          <w:tcPr>
            <w:tcW w:w="859" w:type="pct"/>
            <w:shd w:val="clear" w:color="auto" w:fill="auto"/>
          </w:tcPr>
          <w:p w:rsidR="00250D57" w:rsidRPr="00250D57" w:rsidRDefault="00250D57" w:rsidP="00250D57">
            <w:pPr>
              <w:spacing w:before="0"/>
              <w:jc w:val="center"/>
              <w:rPr>
                <w:rFonts w:eastAsia="Calibri" w:cs="Arial"/>
                <w:b/>
                <w:bCs/>
                <w:iCs/>
              </w:rPr>
            </w:pPr>
          </w:p>
        </w:tc>
        <w:tc>
          <w:tcPr>
            <w:tcW w:w="1145" w:type="pct"/>
          </w:tcPr>
          <w:p w:rsidR="00250D57" w:rsidRPr="00250D57" w:rsidRDefault="00250D57" w:rsidP="00250D57">
            <w:pPr>
              <w:spacing w:before="0"/>
              <w:jc w:val="center"/>
              <w:rPr>
                <w:rFonts w:eastAsia="Calibri" w:cs="Arial"/>
                <w:b/>
                <w:bCs/>
                <w:iCs/>
              </w:rPr>
            </w:pPr>
          </w:p>
        </w:tc>
      </w:tr>
      <w:tr w:rsidR="00250D57" w:rsidRPr="00250D57" w:rsidTr="00E1400E">
        <w:tc>
          <w:tcPr>
            <w:tcW w:w="213" w:type="pct"/>
            <w:shd w:val="clear" w:color="auto" w:fill="auto"/>
          </w:tcPr>
          <w:p w:rsidR="00250D57" w:rsidRPr="00250D57" w:rsidRDefault="00250D57" w:rsidP="00250D57">
            <w:pPr>
              <w:spacing w:before="0"/>
              <w:jc w:val="center"/>
              <w:rPr>
                <w:rFonts w:eastAsia="Calibri" w:cs="Arial"/>
                <w:bCs/>
                <w:iCs/>
              </w:rPr>
            </w:pPr>
          </w:p>
          <w:p w:rsidR="00250D57" w:rsidRPr="00250D57" w:rsidRDefault="00250D57" w:rsidP="00250D57">
            <w:pPr>
              <w:spacing w:before="0"/>
              <w:jc w:val="center"/>
              <w:rPr>
                <w:rFonts w:eastAsia="Calibri" w:cs="Arial"/>
                <w:bCs/>
                <w:iCs/>
              </w:rPr>
            </w:pPr>
            <w:r w:rsidRPr="00250D57">
              <w:rPr>
                <w:rFonts w:eastAsia="Calibri" w:cs="Arial"/>
                <w:bCs/>
                <w:iCs/>
              </w:rPr>
              <w:t>4.</w:t>
            </w:r>
          </w:p>
        </w:tc>
        <w:tc>
          <w:tcPr>
            <w:tcW w:w="951" w:type="pct"/>
            <w:shd w:val="clear" w:color="auto" w:fill="auto"/>
          </w:tcPr>
          <w:p w:rsidR="00250D57" w:rsidRPr="00250D57" w:rsidRDefault="00250D57" w:rsidP="00250D57">
            <w:pPr>
              <w:spacing w:before="0"/>
              <w:jc w:val="center"/>
              <w:rPr>
                <w:rFonts w:eastAsia="Calibri" w:cs="Arial"/>
                <w:b/>
                <w:bCs/>
                <w:iCs/>
              </w:rPr>
            </w:pPr>
          </w:p>
          <w:p w:rsidR="00250D57" w:rsidRPr="00250D57" w:rsidRDefault="00250D57" w:rsidP="00250D57">
            <w:pPr>
              <w:spacing w:before="0"/>
              <w:jc w:val="center"/>
              <w:rPr>
                <w:rFonts w:eastAsia="Calibri" w:cs="Arial"/>
                <w:b/>
                <w:bCs/>
                <w:iCs/>
              </w:rPr>
            </w:pPr>
          </w:p>
          <w:p w:rsidR="00250D57" w:rsidRPr="00250D57" w:rsidRDefault="00250D57" w:rsidP="00250D57">
            <w:pPr>
              <w:spacing w:before="0"/>
              <w:jc w:val="center"/>
              <w:rPr>
                <w:rFonts w:eastAsia="Calibri" w:cs="Arial"/>
                <w:b/>
                <w:bCs/>
                <w:iCs/>
              </w:rPr>
            </w:pPr>
          </w:p>
        </w:tc>
        <w:tc>
          <w:tcPr>
            <w:tcW w:w="908" w:type="pct"/>
            <w:shd w:val="clear" w:color="auto" w:fill="auto"/>
          </w:tcPr>
          <w:p w:rsidR="00250D57" w:rsidRPr="00250D57" w:rsidRDefault="00250D57" w:rsidP="00250D57">
            <w:pPr>
              <w:spacing w:before="0"/>
              <w:jc w:val="center"/>
              <w:rPr>
                <w:rFonts w:eastAsia="Calibri" w:cs="Arial"/>
                <w:b/>
                <w:bCs/>
                <w:iCs/>
              </w:rPr>
            </w:pPr>
          </w:p>
        </w:tc>
        <w:tc>
          <w:tcPr>
            <w:tcW w:w="923" w:type="pct"/>
            <w:shd w:val="clear" w:color="auto" w:fill="auto"/>
          </w:tcPr>
          <w:p w:rsidR="00250D57" w:rsidRPr="00250D57" w:rsidRDefault="00250D57" w:rsidP="00250D57">
            <w:pPr>
              <w:spacing w:before="0"/>
              <w:jc w:val="center"/>
              <w:rPr>
                <w:rFonts w:eastAsia="Calibri" w:cs="Arial"/>
                <w:b/>
                <w:bCs/>
                <w:iCs/>
              </w:rPr>
            </w:pPr>
          </w:p>
        </w:tc>
        <w:tc>
          <w:tcPr>
            <w:tcW w:w="859" w:type="pct"/>
            <w:shd w:val="clear" w:color="auto" w:fill="auto"/>
          </w:tcPr>
          <w:p w:rsidR="00250D57" w:rsidRPr="00250D57" w:rsidRDefault="00250D57" w:rsidP="00250D57">
            <w:pPr>
              <w:spacing w:before="0"/>
              <w:jc w:val="center"/>
              <w:rPr>
                <w:rFonts w:eastAsia="Calibri" w:cs="Arial"/>
                <w:b/>
                <w:bCs/>
                <w:iCs/>
              </w:rPr>
            </w:pPr>
          </w:p>
        </w:tc>
        <w:tc>
          <w:tcPr>
            <w:tcW w:w="1145" w:type="pct"/>
          </w:tcPr>
          <w:p w:rsidR="00250D57" w:rsidRPr="00250D57" w:rsidRDefault="00250D57" w:rsidP="00250D57">
            <w:pPr>
              <w:spacing w:before="0"/>
              <w:jc w:val="center"/>
              <w:rPr>
                <w:rFonts w:eastAsia="Calibri" w:cs="Arial"/>
                <w:b/>
                <w:bCs/>
                <w:iCs/>
              </w:rPr>
            </w:pPr>
          </w:p>
        </w:tc>
      </w:tr>
      <w:tr w:rsidR="00250D57" w:rsidRPr="00250D57" w:rsidTr="00E1400E">
        <w:tc>
          <w:tcPr>
            <w:tcW w:w="213" w:type="pct"/>
            <w:shd w:val="clear" w:color="auto" w:fill="auto"/>
          </w:tcPr>
          <w:p w:rsidR="00250D57" w:rsidRPr="00250D57" w:rsidRDefault="00250D57" w:rsidP="00250D57">
            <w:pPr>
              <w:spacing w:before="0"/>
              <w:jc w:val="center"/>
              <w:rPr>
                <w:rFonts w:eastAsia="Calibri" w:cs="Arial"/>
                <w:bCs/>
                <w:iCs/>
              </w:rPr>
            </w:pPr>
          </w:p>
          <w:p w:rsidR="00250D57" w:rsidRPr="00250D57" w:rsidRDefault="00250D57" w:rsidP="00250D57">
            <w:pPr>
              <w:spacing w:before="0"/>
              <w:jc w:val="center"/>
              <w:rPr>
                <w:rFonts w:eastAsia="Calibri" w:cs="Arial"/>
                <w:bCs/>
                <w:iCs/>
              </w:rPr>
            </w:pPr>
            <w:r w:rsidRPr="00250D57">
              <w:rPr>
                <w:rFonts w:eastAsia="Calibri" w:cs="Arial"/>
                <w:bCs/>
                <w:iCs/>
              </w:rPr>
              <w:t>5.</w:t>
            </w:r>
          </w:p>
        </w:tc>
        <w:tc>
          <w:tcPr>
            <w:tcW w:w="951" w:type="pct"/>
            <w:shd w:val="clear" w:color="auto" w:fill="auto"/>
          </w:tcPr>
          <w:p w:rsidR="00250D57" w:rsidRPr="00250D57" w:rsidRDefault="00250D57" w:rsidP="00250D57">
            <w:pPr>
              <w:spacing w:before="0"/>
              <w:jc w:val="center"/>
              <w:rPr>
                <w:rFonts w:eastAsia="Calibri" w:cs="Arial"/>
                <w:b/>
                <w:bCs/>
                <w:iCs/>
              </w:rPr>
            </w:pPr>
          </w:p>
          <w:p w:rsidR="00250D57" w:rsidRPr="00250D57" w:rsidRDefault="00250D57" w:rsidP="00250D57">
            <w:pPr>
              <w:spacing w:before="0"/>
              <w:jc w:val="center"/>
              <w:rPr>
                <w:rFonts w:eastAsia="Calibri" w:cs="Arial"/>
                <w:b/>
                <w:bCs/>
                <w:iCs/>
              </w:rPr>
            </w:pPr>
          </w:p>
          <w:p w:rsidR="00250D57" w:rsidRPr="00250D57" w:rsidRDefault="00250D57" w:rsidP="00250D57">
            <w:pPr>
              <w:spacing w:before="0"/>
              <w:jc w:val="center"/>
              <w:rPr>
                <w:rFonts w:eastAsia="Calibri" w:cs="Arial"/>
                <w:b/>
                <w:bCs/>
                <w:iCs/>
              </w:rPr>
            </w:pPr>
          </w:p>
        </w:tc>
        <w:tc>
          <w:tcPr>
            <w:tcW w:w="908" w:type="pct"/>
            <w:shd w:val="clear" w:color="auto" w:fill="auto"/>
          </w:tcPr>
          <w:p w:rsidR="00250D57" w:rsidRPr="00250D57" w:rsidRDefault="00250D57" w:rsidP="00250D57">
            <w:pPr>
              <w:spacing w:before="0"/>
              <w:jc w:val="center"/>
              <w:rPr>
                <w:rFonts w:eastAsia="Calibri" w:cs="Arial"/>
                <w:b/>
                <w:bCs/>
                <w:iCs/>
              </w:rPr>
            </w:pPr>
          </w:p>
        </w:tc>
        <w:tc>
          <w:tcPr>
            <w:tcW w:w="923" w:type="pct"/>
            <w:shd w:val="clear" w:color="auto" w:fill="auto"/>
          </w:tcPr>
          <w:p w:rsidR="00250D57" w:rsidRPr="00250D57" w:rsidRDefault="00250D57" w:rsidP="00250D57">
            <w:pPr>
              <w:spacing w:before="0"/>
              <w:jc w:val="center"/>
              <w:rPr>
                <w:rFonts w:eastAsia="Calibri" w:cs="Arial"/>
                <w:b/>
                <w:bCs/>
                <w:iCs/>
              </w:rPr>
            </w:pPr>
          </w:p>
        </w:tc>
        <w:tc>
          <w:tcPr>
            <w:tcW w:w="859" w:type="pct"/>
            <w:shd w:val="clear" w:color="auto" w:fill="auto"/>
          </w:tcPr>
          <w:p w:rsidR="00250D57" w:rsidRPr="00250D57" w:rsidRDefault="00250D57" w:rsidP="00250D57">
            <w:pPr>
              <w:spacing w:before="0"/>
              <w:jc w:val="center"/>
              <w:rPr>
                <w:rFonts w:eastAsia="Calibri" w:cs="Arial"/>
                <w:b/>
                <w:bCs/>
                <w:iCs/>
              </w:rPr>
            </w:pPr>
          </w:p>
        </w:tc>
        <w:tc>
          <w:tcPr>
            <w:tcW w:w="1145" w:type="pct"/>
          </w:tcPr>
          <w:p w:rsidR="00250D57" w:rsidRPr="00250D57" w:rsidRDefault="00250D57" w:rsidP="00250D57">
            <w:pPr>
              <w:spacing w:before="0"/>
              <w:jc w:val="center"/>
              <w:rPr>
                <w:rFonts w:eastAsia="Calibri" w:cs="Arial"/>
                <w:b/>
                <w:bCs/>
                <w:iCs/>
              </w:rPr>
            </w:pPr>
          </w:p>
        </w:tc>
      </w:tr>
      <w:tr w:rsidR="00250D57" w:rsidRPr="00250D57" w:rsidTr="00E1400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50D57" w:rsidRPr="00250D57" w:rsidRDefault="00250D57" w:rsidP="00250D57">
            <w:pPr>
              <w:spacing w:before="0"/>
              <w:jc w:val="center"/>
              <w:rPr>
                <w:rFonts w:eastAsia="Calibri" w:cs="Arial"/>
                <w:b/>
                <w:bCs/>
                <w:iCs/>
              </w:rPr>
            </w:pPr>
          </w:p>
        </w:tc>
        <w:tc>
          <w:tcPr>
            <w:tcW w:w="859" w:type="pct"/>
            <w:shd w:val="clear" w:color="auto" w:fill="auto"/>
          </w:tcPr>
          <w:p w:rsidR="00250D57" w:rsidRPr="00250D57" w:rsidRDefault="00250D57" w:rsidP="00250D57">
            <w:pPr>
              <w:spacing w:before="0"/>
              <w:jc w:val="center"/>
              <w:rPr>
                <w:rFonts w:eastAsia="Calibri" w:cs="Arial"/>
                <w:b/>
                <w:bCs/>
                <w:iCs/>
                <w:lang w:val="ru-RU"/>
              </w:rPr>
            </w:pPr>
          </w:p>
          <w:p w:rsidR="00250D57" w:rsidRPr="00250D57" w:rsidRDefault="00250D57" w:rsidP="00250D57">
            <w:pPr>
              <w:spacing w:before="0"/>
              <w:jc w:val="center"/>
              <w:rPr>
                <w:rFonts w:eastAsia="Calibri" w:cs="Arial"/>
                <w:b/>
                <w:bCs/>
                <w:iCs/>
                <w:lang w:val="ru-RU"/>
              </w:rPr>
            </w:pPr>
            <w:r w:rsidRPr="00250D57">
              <w:rPr>
                <w:rFonts w:eastAsia="Calibri" w:cs="Arial"/>
                <w:b/>
                <w:bCs/>
                <w:iCs/>
                <w:lang w:val="ru-RU"/>
              </w:rPr>
              <w:t>Укупна вредност</w:t>
            </w:r>
          </w:p>
          <w:p w:rsidR="00250D57" w:rsidRPr="00250D57" w:rsidRDefault="00250D57" w:rsidP="00250D57">
            <w:pPr>
              <w:spacing w:before="0"/>
              <w:jc w:val="center"/>
              <w:rPr>
                <w:rFonts w:eastAsia="Calibri" w:cs="Arial"/>
                <w:b/>
                <w:bCs/>
                <w:iCs/>
                <w:lang w:val="ru-RU"/>
              </w:rPr>
            </w:pPr>
            <w:r w:rsidRPr="00250D57">
              <w:rPr>
                <w:rFonts w:eastAsia="Calibri" w:cs="Arial"/>
                <w:b/>
                <w:bCs/>
                <w:iCs/>
                <w:lang w:val="ru-RU"/>
              </w:rPr>
              <w:t>извршених услуга без</w:t>
            </w:r>
          </w:p>
          <w:p w:rsidR="00250D57" w:rsidRPr="00250D57" w:rsidRDefault="00250D57" w:rsidP="00250D57">
            <w:pPr>
              <w:spacing w:before="0"/>
              <w:jc w:val="center"/>
              <w:rPr>
                <w:rFonts w:eastAsia="Calibri" w:cs="Arial"/>
                <w:b/>
                <w:bCs/>
                <w:iCs/>
                <w:lang w:val="ru-RU"/>
              </w:rPr>
            </w:pPr>
            <w:r w:rsidRPr="00250D57">
              <w:rPr>
                <w:rFonts w:eastAsia="Calibri" w:cs="Arial"/>
                <w:b/>
                <w:bCs/>
                <w:iCs/>
                <w:lang w:val="ru-RU"/>
              </w:rPr>
              <w:t>ПДВ</w:t>
            </w:r>
          </w:p>
          <w:p w:rsidR="00250D57" w:rsidRPr="00250D57" w:rsidRDefault="00250D57" w:rsidP="00250D57">
            <w:pPr>
              <w:spacing w:before="0"/>
              <w:rPr>
                <w:rFonts w:eastAsia="Calibri" w:cs="Arial"/>
                <w:b/>
                <w:bCs/>
                <w:iCs/>
              </w:rPr>
            </w:pPr>
            <w:r w:rsidRPr="00250D57">
              <w:rPr>
                <w:rFonts w:eastAsia="Calibri" w:cs="Arial"/>
                <w:b/>
                <w:bCs/>
                <w:iCs/>
                <w:lang w:val="ru-RU"/>
              </w:rPr>
              <w:t xml:space="preserve">    </w:t>
            </w:r>
            <w:r w:rsidRPr="00250D57">
              <w:rPr>
                <w:rFonts w:eastAsia="Calibri" w:cs="Arial"/>
                <w:b/>
                <w:bCs/>
                <w:iCs/>
                <w:lang w:val="sr-Cyrl-RS"/>
              </w:rPr>
              <w:t>д</w:t>
            </w:r>
            <w:r w:rsidRPr="00250D57">
              <w:rPr>
                <w:rFonts w:eastAsia="Calibri" w:cs="Arial"/>
                <w:b/>
                <w:bCs/>
                <w:iCs/>
              </w:rPr>
              <w:t>ин</w:t>
            </w:r>
            <w:r w:rsidRPr="00250D57">
              <w:rPr>
                <w:rFonts w:eastAsia="Calibri" w:cs="Arial"/>
                <w:bCs/>
                <w:iCs/>
              </w:rPr>
              <w:t>/ЕUR</w:t>
            </w:r>
          </w:p>
        </w:tc>
        <w:tc>
          <w:tcPr>
            <w:tcW w:w="1145" w:type="pct"/>
          </w:tcPr>
          <w:p w:rsidR="00250D57" w:rsidRPr="00250D57" w:rsidRDefault="00250D57" w:rsidP="00250D57">
            <w:pPr>
              <w:spacing w:before="0"/>
              <w:ind w:left="720"/>
              <w:jc w:val="center"/>
              <w:rPr>
                <w:rFonts w:eastAsia="Calibri" w:cs="Arial"/>
                <w:b/>
                <w:bCs/>
                <w:iCs/>
              </w:rPr>
            </w:pPr>
          </w:p>
        </w:tc>
      </w:tr>
    </w:tbl>
    <w:p w:rsidR="00250D57" w:rsidRPr="00250D57" w:rsidRDefault="00250D57" w:rsidP="00250D57">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50D57" w:rsidRPr="00250D57" w:rsidTr="00E1400E">
        <w:trPr>
          <w:jc w:val="center"/>
        </w:trPr>
        <w:tc>
          <w:tcPr>
            <w:tcW w:w="3882" w:type="dxa"/>
          </w:tcPr>
          <w:p w:rsidR="00250D57" w:rsidRPr="00250D57" w:rsidRDefault="00250D57" w:rsidP="00250D57">
            <w:pPr>
              <w:spacing w:before="0"/>
              <w:jc w:val="center"/>
              <w:rPr>
                <w:rFonts w:cs="Arial"/>
              </w:rPr>
            </w:pPr>
            <w:r w:rsidRPr="00250D57">
              <w:rPr>
                <w:rFonts w:cs="Arial"/>
              </w:rPr>
              <w:t>Датум:</w:t>
            </w:r>
          </w:p>
        </w:tc>
        <w:tc>
          <w:tcPr>
            <w:tcW w:w="2127" w:type="dxa"/>
          </w:tcPr>
          <w:p w:rsidR="00250D57" w:rsidRPr="00250D57" w:rsidRDefault="00250D57" w:rsidP="00250D57">
            <w:pPr>
              <w:spacing w:before="0"/>
              <w:jc w:val="center"/>
              <w:rPr>
                <w:rFonts w:cs="Arial"/>
                <w:lang w:val="ru-RU"/>
              </w:rPr>
            </w:pPr>
          </w:p>
        </w:tc>
        <w:tc>
          <w:tcPr>
            <w:tcW w:w="4022" w:type="dxa"/>
          </w:tcPr>
          <w:p w:rsidR="00250D57" w:rsidRPr="00250D57" w:rsidRDefault="00250D57" w:rsidP="00250D57">
            <w:pPr>
              <w:spacing w:before="0"/>
              <w:jc w:val="center"/>
              <w:rPr>
                <w:rFonts w:cs="Arial"/>
                <w:lang w:val="ru-RU"/>
              </w:rPr>
            </w:pPr>
            <w:r w:rsidRPr="00250D57">
              <w:rPr>
                <w:rFonts w:cs="Arial"/>
                <w:lang w:val="sr-Cyrl-CS"/>
              </w:rPr>
              <w:t>П</w:t>
            </w:r>
            <w:r w:rsidRPr="00250D57">
              <w:rPr>
                <w:rFonts w:cs="Arial"/>
              </w:rPr>
              <w:t>онуђач</w:t>
            </w:r>
            <w:r w:rsidRPr="00250D57">
              <w:rPr>
                <w:rFonts w:cs="Arial"/>
                <w:lang w:val="ru-RU"/>
              </w:rPr>
              <w:t>:</w:t>
            </w:r>
          </w:p>
        </w:tc>
      </w:tr>
      <w:tr w:rsidR="00250D57" w:rsidRPr="00250D57" w:rsidTr="00E1400E">
        <w:trPr>
          <w:jc w:val="center"/>
        </w:trPr>
        <w:tc>
          <w:tcPr>
            <w:tcW w:w="3882" w:type="dxa"/>
          </w:tcPr>
          <w:p w:rsidR="00250D57" w:rsidRPr="00250D57" w:rsidRDefault="00250D57" w:rsidP="00250D57">
            <w:pPr>
              <w:spacing w:before="0"/>
              <w:jc w:val="center"/>
              <w:rPr>
                <w:rFonts w:cs="Arial"/>
              </w:rPr>
            </w:pPr>
          </w:p>
        </w:tc>
        <w:tc>
          <w:tcPr>
            <w:tcW w:w="2127" w:type="dxa"/>
          </w:tcPr>
          <w:p w:rsidR="00250D57" w:rsidRPr="00250D57" w:rsidRDefault="00250D57" w:rsidP="00250D57">
            <w:pPr>
              <w:spacing w:before="0"/>
              <w:jc w:val="center"/>
              <w:rPr>
                <w:rFonts w:cs="Arial"/>
              </w:rPr>
            </w:pPr>
            <w:r w:rsidRPr="00250D57">
              <w:rPr>
                <w:rFonts w:cs="Arial"/>
              </w:rPr>
              <w:t>М.П.</w:t>
            </w:r>
          </w:p>
        </w:tc>
        <w:tc>
          <w:tcPr>
            <w:tcW w:w="4022" w:type="dxa"/>
          </w:tcPr>
          <w:p w:rsidR="00250D57" w:rsidRPr="00250D57" w:rsidRDefault="00250D57" w:rsidP="00250D57">
            <w:pPr>
              <w:spacing w:before="0"/>
              <w:jc w:val="center"/>
              <w:rPr>
                <w:rFonts w:cs="Arial"/>
                <w:lang w:val="ru-RU"/>
              </w:rPr>
            </w:pPr>
          </w:p>
        </w:tc>
      </w:tr>
      <w:tr w:rsidR="00250D57" w:rsidRPr="00250D57" w:rsidTr="00E1400E">
        <w:trPr>
          <w:jc w:val="center"/>
        </w:trPr>
        <w:tc>
          <w:tcPr>
            <w:tcW w:w="3882" w:type="dxa"/>
            <w:tcBorders>
              <w:bottom w:val="single" w:sz="4" w:space="0" w:color="auto"/>
            </w:tcBorders>
          </w:tcPr>
          <w:p w:rsidR="00250D57" w:rsidRPr="00250D57" w:rsidRDefault="00250D57" w:rsidP="00250D57">
            <w:pPr>
              <w:spacing w:before="0"/>
              <w:jc w:val="center"/>
              <w:rPr>
                <w:rFonts w:cs="Arial"/>
              </w:rPr>
            </w:pPr>
          </w:p>
        </w:tc>
        <w:tc>
          <w:tcPr>
            <w:tcW w:w="2127" w:type="dxa"/>
          </w:tcPr>
          <w:p w:rsidR="00250D57" w:rsidRPr="00250D57" w:rsidRDefault="00250D57" w:rsidP="00250D57">
            <w:pPr>
              <w:spacing w:before="0"/>
              <w:jc w:val="center"/>
              <w:rPr>
                <w:rFonts w:cs="Arial"/>
                <w:lang w:val="ru-RU"/>
              </w:rPr>
            </w:pPr>
          </w:p>
        </w:tc>
        <w:tc>
          <w:tcPr>
            <w:tcW w:w="4022" w:type="dxa"/>
            <w:tcBorders>
              <w:bottom w:val="single" w:sz="4" w:space="0" w:color="auto"/>
            </w:tcBorders>
          </w:tcPr>
          <w:p w:rsidR="00250D57" w:rsidRPr="00250D57" w:rsidRDefault="00250D57" w:rsidP="00250D57">
            <w:pPr>
              <w:spacing w:before="0"/>
              <w:jc w:val="center"/>
              <w:rPr>
                <w:rFonts w:cs="Arial"/>
                <w:lang w:val="ru-RU"/>
              </w:rPr>
            </w:pPr>
          </w:p>
        </w:tc>
      </w:tr>
      <w:tr w:rsidR="00250D57" w:rsidRPr="00250D57" w:rsidTr="00E1400E">
        <w:trPr>
          <w:trHeight w:val="389"/>
          <w:jc w:val="center"/>
        </w:trPr>
        <w:tc>
          <w:tcPr>
            <w:tcW w:w="3882" w:type="dxa"/>
            <w:tcBorders>
              <w:top w:val="single" w:sz="4" w:space="0" w:color="auto"/>
            </w:tcBorders>
          </w:tcPr>
          <w:p w:rsidR="00250D57" w:rsidRPr="00250D57" w:rsidRDefault="00250D57" w:rsidP="00250D57">
            <w:pPr>
              <w:spacing w:before="0"/>
              <w:jc w:val="center"/>
              <w:rPr>
                <w:rFonts w:cs="Arial"/>
              </w:rPr>
            </w:pPr>
          </w:p>
        </w:tc>
        <w:tc>
          <w:tcPr>
            <w:tcW w:w="2127" w:type="dxa"/>
          </w:tcPr>
          <w:p w:rsidR="00250D57" w:rsidRPr="00250D57" w:rsidRDefault="00250D57" w:rsidP="00250D57">
            <w:pPr>
              <w:spacing w:before="0"/>
              <w:jc w:val="center"/>
              <w:rPr>
                <w:rFonts w:cs="Arial"/>
                <w:lang w:val="ru-RU"/>
              </w:rPr>
            </w:pPr>
          </w:p>
        </w:tc>
        <w:tc>
          <w:tcPr>
            <w:tcW w:w="4022" w:type="dxa"/>
            <w:tcBorders>
              <w:top w:val="single" w:sz="4" w:space="0" w:color="auto"/>
            </w:tcBorders>
          </w:tcPr>
          <w:p w:rsidR="00250D57" w:rsidRPr="00250D57" w:rsidRDefault="00250D57" w:rsidP="00250D57">
            <w:pPr>
              <w:spacing w:before="0"/>
              <w:jc w:val="center"/>
              <w:rPr>
                <w:rFonts w:cs="Arial"/>
                <w:lang w:val="ru-RU"/>
              </w:rPr>
            </w:pPr>
          </w:p>
        </w:tc>
      </w:tr>
    </w:tbl>
    <w:p w:rsidR="00250D57" w:rsidRPr="00250D57" w:rsidRDefault="00250D57" w:rsidP="00250D57">
      <w:pPr>
        <w:rPr>
          <w:rFonts w:eastAsia="Symbol" w:cs="Arial"/>
          <w:b/>
          <w:bCs/>
          <w:kern w:val="28"/>
        </w:rPr>
      </w:pPr>
      <w:r w:rsidRPr="00250D57">
        <w:rPr>
          <w:rFonts w:eastAsia="Symbol" w:cs="Arial"/>
          <w:b/>
          <w:bCs/>
          <w:kern w:val="28"/>
        </w:rPr>
        <w:t xml:space="preserve">Напомена: </w:t>
      </w:r>
    </w:p>
    <w:p w:rsidR="00250D57" w:rsidRPr="00250D57" w:rsidRDefault="00250D57" w:rsidP="00250D57">
      <w:pPr>
        <w:rPr>
          <w:rFonts w:eastAsia="TimesNewRomanPS-BoldMT" w:cs="Arial"/>
          <w:lang w:val="sr-Cyrl-CS"/>
        </w:rPr>
      </w:pPr>
      <w:r w:rsidRPr="00250D57">
        <w:rPr>
          <w:rFonts w:eastAsia="TimesNewRomanPS-BoldMT" w:cs="Arial"/>
          <w:lang w:val="ru-RU"/>
        </w:rPr>
        <w:t xml:space="preserve">Уколико </w:t>
      </w:r>
      <w:r w:rsidRPr="00250D5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50D57">
        <w:rPr>
          <w:rFonts w:eastAsia="TimesNewRomanPS-BoldMT" w:cs="Arial"/>
          <w:lang w:val="ru-RU"/>
        </w:rPr>
        <w:t>.</w:t>
      </w:r>
    </w:p>
    <w:p w:rsidR="00250D57" w:rsidRPr="00250D57" w:rsidRDefault="00250D57" w:rsidP="00250D57">
      <w:pPr>
        <w:rPr>
          <w:rFonts w:cs="Arial"/>
          <w:lang w:val="sr-Cyrl-CS"/>
        </w:rPr>
      </w:pPr>
      <w:bookmarkStart w:id="258" w:name="_Toc442559941"/>
      <w:r w:rsidRPr="00250D57">
        <w:rPr>
          <w:rFonts w:cs="Arial"/>
          <w:lang w:val="ru-RU"/>
        </w:rPr>
        <w:t>Приликом подношења понуде овај образац копирати у потребном броју примерака.</w:t>
      </w:r>
    </w:p>
    <w:p w:rsidR="00250D57" w:rsidRPr="00250D57" w:rsidRDefault="00250D57" w:rsidP="00250D57">
      <w:pPr>
        <w:rPr>
          <w:rFonts w:cs="Arial"/>
          <w:b/>
          <w:bCs/>
          <w:kern w:val="28"/>
          <w:lang w:val="sr-Cyrl-CS" w:eastAsia="ar-SA"/>
        </w:rPr>
      </w:pPr>
      <w:r w:rsidRPr="00250D57">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50D57" w:rsidRPr="00250D57" w:rsidRDefault="00250D57" w:rsidP="00250D57">
      <w:pPr>
        <w:rPr>
          <w:rFonts w:cs="Arial"/>
          <w:lang w:val="ru-RU"/>
        </w:rPr>
      </w:pPr>
    </w:p>
    <w:p w:rsidR="00250D57" w:rsidRPr="00250D57" w:rsidRDefault="00250D57" w:rsidP="00250D57">
      <w:pPr>
        <w:rPr>
          <w:rFonts w:cs="Arial"/>
          <w:lang w:val="sr-Cyrl-RS"/>
        </w:rPr>
      </w:pPr>
    </w:p>
    <w:p w:rsidR="00250D57" w:rsidRPr="00250D57" w:rsidRDefault="00250D57" w:rsidP="00250D57">
      <w:pPr>
        <w:rPr>
          <w:rFonts w:cs="Arial"/>
          <w:lang w:val="sr-Cyrl-RS"/>
        </w:rPr>
      </w:pPr>
    </w:p>
    <w:p w:rsidR="00250D57" w:rsidRPr="00250D57" w:rsidRDefault="00250D57" w:rsidP="00250D57">
      <w:pPr>
        <w:rPr>
          <w:rFonts w:cs="Arial"/>
          <w:lang w:val="ru-RU"/>
        </w:rPr>
      </w:pPr>
    </w:p>
    <w:p w:rsidR="00250D57" w:rsidRPr="00250D57" w:rsidRDefault="00250D57" w:rsidP="00250D57">
      <w:pPr>
        <w:jc w:val="right"/>
        <w:outlineLvl w:val="1"/>
        <w:rPr>
          <w:rFonts w:cs="Arial"/>
          <w:b/>
          <w:lang w:val="sr-Cyrl-RS"/>
        </w:rPr>
      </w:pPr>
      <w:r w:rsidRPr="00250D57">
        <w:rPr>
          <w:rFonts w:cs="Arial"/>
          <w:b/>
          <w:lang w:val="ru-RU"/>
        </w:rPr>
        <w:t xml:space="preserve">ОБРАЗАЦ </w:t>
      </w:r>
      <w:bookmarkEnd w:id="258"/>
      <w:r w:rsidRPr="00250D57">
        <w:rPr>
          <w:rFonts w:cs="Arial"/>
          <w:b/>
          <w:lang w:val="sr-Cyrl-RS"/>
        </w:rPr>
        <w:t>6</w:t>
      </w:r>
    </w:p>
    <w:p w:rsidR="00250D57" w:rsidRPr="00250D57" w:rsidRDefault="00250D57" w:rsidP="00250D57">
      <w:pPr>
        <w:jc w:val="center"/>
        <w:rPr>
          <w:rFonts w:cs="Arial"/>
          <w:b/>
          <w:lang w:val="ru-RU"/>
        </w:rPr>
      </w:pPr>
      <w:r w:rsidRPr="00250D57">
        <w:rPr>
          <w:rFonts w:cs="Arial"/>
          <w:b/>
          <w:lang w:val="ru-RU"/>
        </w:rPr>
        <w:t>ПОТВРДА О РЕФЕРЕНТНИМ НАБАВКАМА</w:t>
      </w:r>
    </w:p>
    <w:p w:rsidR="00250D57" w:rsidRPr="00250D57" w:rsidRDefault="00250D57" w:rsidP="00250D57">
      <w:pPr>
        <w:jc w:val="center"/>
        <w:rPr>
          <w:rFonts w:cs="Arial"/>
          <w:lang w:val="ru-RU"/>
        </w:rPr>
      </w:pPr>
    </w:p>
    <w:p w:rsidR="00250D57" w:rsidRPr="00250D57" w:rsidRDefault="00250D57" w:rsidP="00250D57">
      <w:pPr>
        <w:tabs>
          <w:tab w:val="left" w:pos="0"/>
          <w:tab w:val="left" w:pos="330"/>
          <w:tab w:val="left" w:pos="540"/>
        </w:tabs>
        <w:spacing w:before="0"/>
        <w:jc w:val="left"/>
        <w:rPr>
          <w:rFonts w:eastAsia="Calibri" w:cs="Arial"/>
          <w:lang w:val="ru-RU"/>
        </w:rPr>
      </w:pPr>
      <w:r w:rsidRPr="00250D57">
        <w:rPr>
          <w:rFonts w:eastAsia="Calibri" w:cs="Arial"/>
          <w:lang w:val="ru-RU"/>
        </w:rPr>
        <w:t xml:space="preserve">Наручилац односно корисник предметних услуга: </w:t>
      </w:r>
    </w:p>
    <w:p w:rsidR="00250D57" w:rsidRPr="00250D57" w:rsidRDefault="00250D57" w:rsidP="00250D57">
      <w:pPr>
        <w:tabs>
          <w:tab w:val="left" w:pos="0"/>
          <w:tab w:val="left" w:pos="330"/>
          <w:tab w:val="left" w:pos="540"/>
        </w:tabs>
        <w:spacing w:before="0"/>
        <w:ind w:left="6"/>
        <w:rPr>
          <w:rFonts w:eastAsia="Calibri" w:cs="Arial"/>
          <w:lang w:val="ru-RU"/>
        </w:rPr>
      </w:pPr>
      <w:r w:rsidRPr="00250D57">
        <w:rPr>
          <w:rFonts w:eastAsia="Calibri" w:cs="Arial"/>
          <w:lang w:val="ru-RU"/>
        </w:rPr>
        <w:t xml:space="preserve">                                                  __________________________________________________________________</w:t>
      </w:r>
    </w:p>
    <w:p w:rsidR="00250D57" w:rsidRPr="00250D57" w:rsidRDefault="00250D57" w:rsidP="00250D57">
      <w:pPr>
        <w:tabs>
          <w:tab w:val="left" w:pos="0"/>
          <w:tab w:val="left" w:pos="330"/>
          <w:tab w:val="left" w:pos="540"/>
        </w:tabs>
        <w:spacing w:before="0"/>
        <w:ind w:left="6"/>
        <w:jc w:val="center"/>
        <w:rPr>
          <w:rFonts w:eastAsia="Calibri" w:cs="Arial"/>
          <w:lang w:val="ru-RU"/>
        </w:rPr>
      </w:pPr>
      <w:r w:rsidRPr="00250D57">
        <w:rPr>
          <w:rFonts w:cs="Arial"/>
          <w:bCs/>
          <w:kern w:val="28"/>
          <w:lang w:val="ru-RU"/>
        </w:rPr>
        <w:t>(назив и седиште наручиоца)</w:t>
      </w:r>
    </w:p>
    <w:p w:rsidR="00250D57" w:rsidRPr="00250D57" w:rsidRDefault="00250D57" w:rsidP="00250D57">
      <w:pPr>
        <w:jc w:val="left"/>
        <w:rPr>
          <w:rFonts w:cs="Arial"/>
          <w:lang w:val="ru-RU"/>
        </w:rPr>
      </w:pPr>
      <w:r w:rsidRPr="00250D57">
        <w:rPr>
          <w:rFonts w:cs="Arial"/>
          <w:lang w:val="ru-RU"/>
        </w:rPr>
        <w:t>Лице за контакт:      ___________________________________________________________________</w:t>
      </w:r>
    </w:p>
    <w:p w:rsidR="00250D57" w:rsidRPr="00250D57" w:rsidRDefault="00250D57" w:rsidP="00250D57">
      <w:pPr>
        <w:jc w:val="center"/>
        <w:rPr>
          <w:rFonts w:cs="Arial"/>
          <w:lang w:val="ru-RU"/>
        </w:rPr>
      </w:pPr>
      <w:r w:rsidRPr="00250D57">
        <w:rPr>
          <w:rFonts w:cs="Arial"/>
          <w:lang w:val="ru-RU"/>
        </w:rPr>
        <w:t>(име, презиме,  контакт телефон)</w:t>
      </w:r>
    </w:p>
    <w:p w:rsidR="00250D57" w:rsidRPr="00250D57" w:rsidRDefault="00250D57" w:rsidP="00250D57">
      <w:pPr>
        <w:jc w:val="left"/>
        <w:rPr>
          <w:rFonts w:cs="Arial"/>
          <w:lang w:val="ru-RU"/>
        </w:rPr>
      </w:pPr>
      <w:r w:rsidRPr="00250D57">
        <w:rPr>
          <w:rFonts w:cs="Arial"/>
          <w:lang w:val="ru-RU"/>
        </w:rPr>
        <w:t>Овим путем потврђујем да је __________________________________________________________________</w:t>
      </w:r>
    </w:p>
    <w:p w:rsidR="00250D57" w:rsidRPr="00250D57" w:rsidRDefault="00250D57" w:rsidP="00250D57">
      <w:pPr>
        <w:jc w:val="center"/>
        <w:rPr>
          <w:rFonts w:cs="Arial"/>
          <w:lang w:val="ru-RU"/>
        </w:rPr>
      </w:pPr>
      <w:r w:rsidRPr="00250D57">
        <w:rPr>
          <w:rFonts w:cs="Arial"/>
          <w:lang w:val="ru-RU"/>
        </w:rPr>
        <w:t>(навести назив седиште  понуђача)</w:t>
      </w:r>
    </w:p>
    <w:p w:rsidR="00250D57" w:rsidRPr="00250D57" w:rsidRDefault="00250D57" w:rsidP="00250D57">
      <w:pPr>
        <w:rPr>
          <w:rFonts w:cs="Arial"/>
          <w:lang w:val="ru-RU"/>
        </w:rPr>
      </w:pPr>
      <w:r w:rsidRPr="00250D57">
        <w:rPr>
          <w:rFonts w:cs="Arial"/>
          <w:lang w:val="ru-RU"/>
        </w:rPr>
        <w:t xml:space="preserve">за наше потребе извршио: </w:t>
      </w:r>
    </w:p>
    <w:p w:rsidR="00250D57" w:rsidRPr="00250D57" w:rsidRDefault="00250D57" w:rsidP="00250D57">
      <w:pPr>
        <w:rPr>
          <w:rFonts w:cs="Arial"/>
          <w:lang w:val="ru-RU"/>
        </w:rPr>
      </w:pPr>
      <w:r w:rsidRPr="00250D57">
        <w:rPr>
          <w:rFonts w:cs="Arial"/>
          <w:lang w:val="ru-RU"/>
        </w:rPr>
        <w:t>__________________________________________________________________</w:t>
      </w:r>
    </w:p>
    <w:p w:rsidR="00250D57" w:rsidRPr="00250D57" w:rsidRDefault="00250D57" w:rsidP="00250D57">
      <w:pPr>
        <w:rPr>
          <w:rFonts w:cs="Arial"/>
          <w:lang w:val="ru-RU"/>
        </w:rPr>
      </w:pPr>
      <w:r w:rsidRPr="00250D57">
        <w:rPr>
          <w:rFonts w:cs="Arial"/>
          <w:lang w:val="ru-RU"/>
        </w:rPr>
        <w:t xml:space="preserve">                                                  (навести) </w:t>
      </w:r>
    </w:p>
    <w:p w:rsidR="00250D57" w:rsidRPr="00250D57" w:rsidRDefault="00250D57" w:rsidP="00250D57">
      <w:pPr>
        <w:rPr>
          <w:rFonts w:cs="Arial"/>
          <w:lang w:val="ru-RU"/>
        </w:rPr>
      </w:pPr>
      <w:r w:rsidRPr="00250D57">
        <w:rPr>
          <w:rFonts w:cs="Arial"/>
          <w:lang w:val="ru-RU"/>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250D57" w:rsidRPr="004E752C" w:rsidTr="00E1400E">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250D57" w:rsidRPr="00250D57" w:rsidRDefault="00250D57" w:rsidP="00250D57">
            <w:pPr>
              <w:jc w:val="center"/>
              <w:rPr>
                <w:rFonts w:eastAsia="Calibri" w:cs="Arial"/>
              </w:rPr>
            </w:pPr>
            <w:r w:rsidRPr="00250D5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250D57" w:rsidRPr="00250D57" w:rsidRDefault="00250D57" w:rsidP="00250D57">
            <w:pPr>
              <w:jc w:val="center"/>
              <w:rPr>
                <w:rFonts w:eastAsia="Calibri" w:cs="Arial"/>
              </w:rPr>
            </w:pPr>
            <w:r w:rsidRPr="00250D5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250D57" w:rsidRPr="00250D57" w:rsidRDefault="00250D57" w:rsidP="00250D57">
            <w:pPr>
              <w:jc w:val="center"/>
              <w:rPr>
                <w:rFonts w:eastAsia="Calibri" w:cs="Arial"/>
              </w:rPr>
            </w:pPr>
            <w:r w:rsidRPr="00250D5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250D57" w:rsidRPr="00250D57" w:rsidRDefault="00250D57" w:rsidP="00250D57">
            <w:pPr>
              <w:jc w:val="center"/>
              <w:rPr>
                <w:rFonts w:eastAsia="Calibri" w:cs="Arial"/>
                <w:lang w:val="ru-RU"/>
              </w:rPr>
            </w:pPr>
            <w:r w:rsidRPr="00250D57">
              <w:rPr>
                <w:rFonts w:eastAsia="Calibri" w:cs="Arial"/>
                <w:lang w:val="ru-RU"/>
              </w:rPr>
              <w:t>Вредност извршених услуга без ПДВ</w:t>
            </w:r>
          </w:p>
          <w:p w:rsidR="00250D57" w:rsidRPr="00250D57" w:rsidRDefault="00250D57" w:rsidP="00250D57">
            <w:pPr>
              <w:jc w:val="center"/>
              <w:rPr>
                <w:rFonts w:eastAsia="Calibri" w:cs="Arial"/>
                <w:lang w:val="ru-RU"/>
              </w:rPr>
            </w:pPr>
            <w:r w:rsidRPr="00250D57">
              <w:rPr>
                <w:rFonts w:eastAsia="Calibri" w:cs="Arial"/>
                <w:lang w:val="sr-Cyrl-RS"/>
              </w:rPr>
              <w:t>д</w:t>
            </w:r>
            <w:r w:rsidRPr="00250D57">
              <w:rPr>
                <w:rFonts w:eastAsia="Calibri" w:cs="Arial"/>
                <w:lang w:val="ru-RU"/>
              </w:rPr>
              <w:t>ин/</w:t>
            </w:r>
            <w:r w:rsidRPr="00250D57">
              <w:rPr>
                <w:rFonts w:eastAsia="Calibri" w:cs="Arial"/>
              </w:rPr>
              <w:t>EUR</w:t>
            </w:r>
          </w:p>
        </w:tc>
      </w:tr>
      <w:tr w:rsidR="00250D57" w:rsidRPr="004E752C" w:rsidTr="00E1400E">
        <w:tc>
          <w:tcPr>
            <w:tcW w:w="2188" w:type="dxa"/>
            <w:tcBorders>
              <w:top w:val="single" w:sz="4" w:space="0" w:color="auto"/>
              <w:left w:val="single" w:sz="4" w:space="0" w:color="auto"/>
              <w:bottom w:val="single" w:sz="4" w:space="0" w:color="auto"/>
              <w:right w:val="single" w:sz="4" w:space="0" w:color="auto"/>
            </w:tcBorders>
            <w:shd w:val="clear" w:color="auto" w:fill="auto"/>
          </w:tcPr>
          <w:p w:rsidR="00250D57" w:rsidRPr="00250D57" w:rsidRDefault="00250D57" w:rsidP="00250D57">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250D57" w:rsidRPr="00250D57" w:rsidRDefault="00250D57" w:rsidP="00250D57">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50D57" w:rsidRPr="00250D57" w:rsidRDefault="00250D57" w:rsidP="00250D57">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50D57" w:rsidRPr="00250D57" w:rsidRDefault="00250D57" w:rsidP="00250D57">
            <w:pPr>
              <w:rPr>
                <w:rFonts w:eastAsia="Calibri" w:cs="Arial"/>
                <w:lang w:val="ru-RU"/>
              </w:rPr>
            </w:pPr>
          </w:p>
        </w:tc>
      </w:tr>
      <w:tr w:rsidR="00250D57" w:rsidRPr="004E752C" w:rsidTr="00E1400E">
        <w:tc>
          <w:tcPr>
            <w:tcW w:w="2188" w:type="dxa"/>
            <w:tcBorders>
              <w:top w:val="single" w:sz="4" w:space="0" w:color="auto"/>
              <w:left w:val="single" w:sz="4" w:space="0" w:color="auto"/>
              <w:bottom w:val="single" w:sz="4" w:space="0" w:color="auto"/>
              <w:right w:val="single" w:sz="4" w:space="0" w:color="auto"/>
            </w:tcBorders>
            <w:shd w:val="clear" w:color="auto" w:fill="auto"/>
          </w:tcPr>
          <w:p w:rsidR="00250D57" w:rsidRPr="00250D57" w:rsidRDefault="00250D57" w:rsidP="00250D57">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250D57" w:rsidRPr="00250D57" w:rsidRDefault="00250D57" w:rsidP="00250D57">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50D57" w:rsidRPr="00250D57" w:rsidRDefault="00250D57" w:rsidP="00250D57">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50D57" w:rsidRPr="00250D57" w:rsidRDefault="00250D57" w:rsidP="00250D57">
            <w:pPr>
              <w:rPr>
                <w:rFonts w:eastAsia="Calibri" w:cs="Arial"/>
                <w:lang w:val="ru-RU"/>
              </w:rPr>
            </w:pPr>
          </w:p>
        </w:tc>
      </w:tr>
      <w:tr w:rsidR="00250D57" w:rsidRPr="004E752C" w:rsidTr="00E1400E">
        <w:tc>
          <w:tcPr>
            <w:tcW w:w="2188" w:type="dxa"/>
            <w:tcBorders>
              <w:top w:val="single" w:sz="4" w:space="0" w:color="auto"/>
              <w:left w:val="single" w:sz="4" w:space="0" w:color="auto"/>
              <w:bottom w:val="single" w:sz="4" w:space="0" w:color="auto"/>
              <w:right w:val="single" w:sz="4" w:space="0" w:color="auto"/>
            </w:tcBorders>
            <w:shd w:val="clear" w:color="auto" w:fill="auto"/>
          </w:tcPr>
          <w:p w:rsidR="00250D57" w:rsidRPr="00250D57" w:rsidRDefault="00250D57" w:rsidP="00250D57">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250D57" w:rsidRPr="00250D57" w:rsidRDefault="00250D57" w:rsidP="00250D57">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50D57" w:rsidRPr="00250D57" w:rsidRDefault="00250D57" w:rsidP="00250D57">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50D57" w:rsidRPr="00250D57" w:rsidRDefault="00250D57" w:rsidP="00250D57">
            <w:pPr>
              <w:rPr>
                <w:rFonts w:eastAsia="Calibri" w:cs="Arial"/>
                <w:lang w:val="ru-RU"/>
              </w:rPr>
            </w:pPr>
          </w:p>
        </w:tc>
      </w:tr>
      <w:tr w:rsidR="00250D57" w:rsidRPr="004E752C" w:rsidTr="00E1400E">
        <w:tc>
          <w:tcPr>
            <w:tcW w:w="2188" w:type="dxa"/>
            <w:tcBorders>
              <w:top w:val="single" w:sz="4" w:space="0" w:color="auto"/>
              <w:left w:val="single" w:sz="4" w:space="0" w:color="auto"/>
              <w:bottom w:val="single" w:sz="4" w:space="0" w:color="auto"/>
              <w:right w:val="single" w:sz="4" w:space="0" w:color="auto"/>
            </w:tcBorders>
            <w:shd w:val="clear" w:color="auto" w:fill="auto"/>
          </w:tcPr>
          <w:p w:rsidR="00250D57" w:rsidRPr="00250D57" w:rsidRDefault="00250D57" w:rsidP="00250D57">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250D57" w:rsidRPr="00250D57" w:rsidRDefault="00250D57" w:rsidP="00250D57">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250D57" w:rsidRPr="00250D57" w:rsidRDefault="00250D57" w:rsidP="00250D57">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250D57" w:rsidRPr="00250D57" w:rsidRDefault="00250D57" w:rsidP="00250D57">
            <w:pPr>
              <w:rPr>
                <w:rFonts w:eastAsia="Calibri" w:cs="Arial"/>
                <w:lang w:val="ru-RU"/>
              </w:rPr>
            </w:pPr>
          </w:p>
        </w:tc>
      </w:tr>
    </w:tbl>
    <w:p w:rsidR="00250D57" w:rsidRPr="00250D57" w:rsidRDefault="00250D57" w:rsidP="00250D57">
      <w:pPr>
        <w:rPr>
          <w:rFonts w:cs="Arial"/>
          <w:lang w:val="sr-Cyrl-RS"/>
        </w:rPr>
      </w:pPr>
      <w:r w:rsidRPr="00250D57">
        <w:rPr>
          <w:rFonts w:cs="Arial"/>
          <w:lang w:val="ru-RU"/>
        </w:rPr>
        <w:tab/>
      </w:r>
    </w:p>
    <w:p w:rsidR="00250D57" w:rsidRPr="00250D57" w:rsidRDefault="00250D57" w:rsidP="00250D57">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250D57" w:rsidRPr="00250D57" w:rsidTr="00E1400E">
        <w:trPr>
          <w:jc w:val="center"/>
        </w:trPr>
        <w:tc>
          <w:tcPr>
            <w:tcW w:w="3882" w:type="dxa"/>
          </w:tcPr>
          <w:p w:rsidR="00250D57" w:rsidRPr="00250D57" w:rsidRDefault="00250D57" w:rsidP="00250D57">
            <w:pPr>
              <w:spacing w:before="0"/>
              <w:jc w:val="center"/>
              <w:rPr>
                <w:rFonts w:cs="Arial"/>
                <w:lang w:val="sr-Cyrl-RS"/>
              </w:rPr>
            </w:pPr>
          </w:p>
          <w:p w:rsidR="00250D57" w:rsidRPr="00250D57" w:rsidRDefault="00250D57" w:rsidP="00250D57">
            <w:pPr>
              <w:spacing w:before="0"/>
              <w:jc w:val="center"/>
              <w:rPr>
                <w:rFonts w:cs="Arial"/>
              </w:rPr>
            </w:pPr>
            <w:r w:rsidRPr="00250D57">
              <w:rPr>
                <w:rFonts w:cs="Arial"/>
              </w:rPr>
              <w:t>Датум:</w:t>
            </w:r>
          </w:p>
        </w:tc>
        <w:tc>
          <w:tcPr>
            <w:tcW w:w="2127" w:type="dxa"/>
          </w:tcPr>
          <w:p w:rsidR="00250D57" w:rsidRPr="00250D57" w:rsidRDefault="00250D57" w:rsidP="00250D57">
            <w:pPr>
              <w:spacing w:before="0"/>
              <w:jc w:val="center"/>
              <w:rPr>
                <w:rFonts w:cs="Arial"/>
                <w:lang w:val="ru-RU"/>
              </w:rPr>
            </w:pPr>
          </w:p>
        </w:tc>
        <w:tc>
          <w:tcPr>
            <w:tcW w:w="4022" w:type="dxa"/>
          </w:tcPr>
          <w:p w:rsidR="00250D57" w:rsidRPr="00250D57" w:rsidRDefault="00250D57" w:rsidP="00250D57">
            <w:pPr>
              <w:spacing w:before="0"/>
              <w:jc w:val="center"/>
              <w:rPr>
                <w:rFonts w:cs="Arial"/>
                <w:lang w:val="ru-RU"/>
              </w:rPr>
            </w:pPr>
            <w:r w:rsidRPr="00250D57">
              <w:rPr>
                <w:rFonts w:cs="Arial"/>
                <w:lang w:val="sr-Cyrl-CS"/>
              </w:rPr>
              <w:t>Наручилац/корисник услуга:</w:t>
            </w:r>
          </w:p>
        </w:tc>
      </w:tr>
      <w:tr w:rsidR="00250D57" w:rsidRPr="00250D57" w:rsidTr="00E1400E">
        <w:trPr>
          <w:jc w:val="center"/>
        </w:trPr>
        <w:tc>
          <w:tcPr>
            <w:tcW w:w="3882" w:type="dxa"/>
          </w:tcPr>
          <w:p w:rsidR="00250D57" w:rsidRPr="00250D57" w:rsidRDefault="00250D57" w:rsidP="00250D57">
            <w:pPr>
              <w:spacing w:before="0"/>
              <w:jc w:val="center"/>
              <w:rPr>
                <w:rFonts w:cs="Arial"/>
              </w:rPr>
            </w:pPr>
          </w:p>
        </w:tc>
        <w:tc>
          <w:tcPr>
            <w:tcW w:w="2127" w:type="dxa"/>
          </w:tcPr>
          <w:p w:rsidR="00250D57" w:rsidRPr="00250D57" w:rsidRDefault="00250D57" w:rsidP="00250D57">
            <w:pPr>
              <w:spacing w:before="0"/>
              <w:jc w:val="center"/>
              <w:rPr>
                <w:rFonts w:cs="Arial"/>
              </w:rPr>
            </w:pPr>
            <w:r w:rsidRPr="00250D57">
              <w:rPr>
                <w:rFonts w:cs="Arial"/>
              </w:rPr>
              <w:t>М.П.</w:t>
            </w:r>
          </w:p>
        </w:tc>
        <w:tc>
          <w:tcPr>
            <w:tcW w:w="4022" w:type="dxa"/>
          </w:tcPr>
          <w:p w:rsidR="00250D57" w:rsidRPr="00250D57" w:rsidRDefault="00250D57" w:rsidP="00250D57">
            <w:pPr>
              <w:spacing w:before="0"/>
              <w:jc w:val="center"/>
              <w:rPr>
                <w:rFonts w:cs="Arial"/>
                <w:lang w:val="ru-RU"/>
              </w:rPr>
            </w:pPr>
          </w:p>
        </w:tc>
      </w:tr>
      <w:tr w:rsidR="00250D57" w:rsidRPr="00250D57" w:rsidTr="00E1400E">
        <w:trPr>
          <w:jc w:val="center"/>
        </w:trPr>
        <w:tc>
          <w:tcPr>
            <w:tcW w:w="3882" w:type="dxa"/>
            <w:tcBorders>
              <w:bottom w:val="single" w:sz="4" w:space="0" w:color="auto"/>
            </w:tcBorders>
          </w:tcPr>
          <w:p w:rsidR="00250D57" w:rsidRPr="00250D57" w:rsidRDefault="00250D57" w:rsidP="00250D57">
            <w:pPr>
              <w:spacing w:before="0"/>
              <w:jc w:val="center"/>
              <w:rPr>
                <w:rFonts w:cs="Arial"/>
              </w:rPr>
            </w:pPr>
          </w:p>
        </w:tc>
        <w:tc>
          <w:tcPr>
            <w:tcW w:w="2127" w:type="dxa"/>
          </w:tcPr>
          <w:p w:rsidR="00250D57" w:rsidRPr="00250D57" w:rsidRDefault="00250D57" w:rsidP="00250D57">
            <w:pPr>
              <w:spacing w:before="0"/>
              <w:jc w:val="center"/>
              <w:rPr>
                <w:rFonts w:cs="Arial"/>
                <w:lang w:val="ru-RU"/>
              </w:rPr>
            </w:pPr>
          </w:p>
        </w:tc>
        <w:tc>
          <w:tcPr>
            <w:tcW w:w="4022" w:type="dxa"/>
            <w:tcBorders>
              <w:bottom w:val="single" w:sz="4" w:space="0" w:color="auto"/>
            </w:tcBorders>
          </w:tcPr>
          <w:p w:rsidR="00250D57" w:rsidRPr="00250D57" w:rsidRDefault="00250D57" w:rsidP="00250D57">
            <w:pPr>
              <w:spacing w:before="0"/>
              <w:jc w:val="center"/>
              <w:rPr>
                <w:rFonts w:cs="Arial"/>
                <w:lang w:val="ru-RU"/>
              </w:rPr>
            </w:pPr>
          </w:p>
        </w:tc>
      </w:tr>
      <w:tr w:rsidR="00250D57" w:rsidRPr="00250D57" w:rsidTr="00E1400E">
        <w:trPr>
          <w:trHeight w:val="389"/>
          <w:jc w:val="center"/>
        </w:trPr>
        <w:tc>
          <w:tcPr>
            <w:tcW w:w="3882" w:type="dxa"/>
            <w:tcBorders>
              <w:top w:val="single" w:sz="4" w:space="0" w:color="auto"/>
            </w:tcBorders>
          </w:tcPr>
          <w:p w:rsidR="00250D57" w:rsidRPr="00250D57" w:rsidRDefault="00250D57" w:rsidP="00250D57">
            <w:pPr>
              <w:spacing w:before="0"/>
              <w:jc w:val="center"/>
              <w:rPr>
                <w:rFonts w:cs="Arial"/>
              </w:rPr>
            </w:pPr>
          </w:p>
        </w:tc>
        <w:tc>
          <w:tcPr>
            <w:tcW w:w="2127" w:type="dxa"/>
          </w:tcPr>
          <w:p w:rsidR="00250D57" w:rsidRPr="00250D57" w:rsidRDefault="00250D57" w:rsidP="00250D57">
            <w:pPr>
              <w:spacing w:before="0"/>
              <w:jc w:val="center"/>
              <w:rPr>
                <w:rFonts w:cs="Arial"/>
                <w:lang w:val="ru-RU"/>
              </w:rPr>
            </w:pPr>
          </w:p>
        </w:tc>
        <w:tc>
          <w:tcPr>
            <w:tcW w:w="4022" w:type="dxa"/>
            <w:tcBorders>
              <w:top w:val="single" w:sz="4" w:space="0" w:color="auto"/>
            </w:tcBorders>
          </w:tcPr>
          <w:p w:rsidR="00250D57" w:rsidRPr="00250D57" w:rsidRDefault="00250D57" w:rsidP="00250D57">
            <w:pPr>
              <w:spacing w:before="0"/>
              <w:jc w:val="center"/>
              <w:rPr>
                <w:rFonts w:cs="Arial"/>
                <w:lang w:val="ru-RU"/>
              </w:rPr>
            </w:pPr>
          </w:p>
        </w:tc>
      </w:tr>
    </w:tbl>
    <w:p w:rsidR="00250D57" w:rsidRPr="00250D57" w:rsidRDefault="00250D57" w:rsidP="00250D57">
      <w:pPr>
        <w:tabs>
          <w:tab w:val="left" w:pos="4999"/>
        </w:tabs>
        <w:spacing w:before="0"/>
        <w:rPr>
          <w:rFonts w:eastAsia="TimesNewRomanPS-BoldMT" w:cs="Arial"/>
          <w:b/>
          <w:bCs/>
          <w:iCs/>
          <w:lang w:val="sr-Cyrl-RS"/>
        </w:rPr>
      </w:pPr>
    </w:p>
    <w:p w:rsidR="00250D57" w:rsidRPr="00250D57" w:rsidRDefault="00250D57" w:rsidP="00250D57">
      <w:pPr>
        <w:rPr>
          <w:rFonts w:cs="Arial"/>
          <w:b/>
        </w:rPr>
      </w:pPr>
      <w:r w:rsidRPr="00250D57">
        <w:rPr>
          <w:rFonts w:cs="Arial"/>
          <w:b/>
        </w:rPr>
        <w:t>НАПОМЕНА:</w:t>
      </w:r>
    </w:p>
    <w:p w:rsidR="00250D57" w:rsidRPr="00250D57" w:rsidRDefault="00250D57" w:rsidP="00250D57">
      <w:pPr>
        <w:rPr>
          <w:rFonts w:cs="Arial"/>
          <w:lang w:val="ru-RU"/>
        </w:rPr>
      </w:pPr>
      <w:r w:rsidRPr="00250D57">
        <w:rPr>
          <w:rFonts w:cs="Arial"/>
          <w:lang w:val="ru-RU"/>
        </w:rPr>
        <w:t>Приликом подношења понуде овај образац копирати у потребном броју примерака.</w:t>
      </w:r>
    </w:p>
    <w:p w:rsidR="00250D57" w:rsidRPr="00250D57" w:rsidRDefault="00250D57" w:rsidP="00250D57">
      <w:pPr>
        <w:spacing w:before="0"/>
        <w:rPr>
          <w:rFonts w:cs="Arial"/>
          <w:lang w:val="ru-RU"/>
        </w:rPr>
      </w:pPr>
      <w:r w:rsidRPr="00250D57">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r>
        <w:rPr>
          <w:rFonts w:cs="Arial"/>
          <w:lang w:val="ru-RU"/>
        </w:rPr>
        <w:t>.</w:t>
      </w:r>
    </w:p>
    <w:p w:rsidR="00250D57" w:rsidRDefault="00250D57" w:rsidP="00250D57">
      <w:pPr>
        <w:spacing w:before="0"/>
        <w:rPr>
          <w:rFonts w:cs="Arial"/>
          <w:b/>
          <w:lang w:val="ru-RU"/>
        </w:rPr>
      </w:pPr>
      <w:r w:rsidRPr="00250D57">
        <w:rPr>
          <w:lang w:val="ru-RU"/>
        </w:rPr>
        <w:t>Уколико је референтни уговор закључен у страној валути, у поступку стручне оцене понуда наручилац ће извршити прерачун (</w:t>
      </w:r>
      <w:r w:rsidRPr="00250D57">
        <w:rPr>
          <w:rFonts w:eastAsia="Calibri"/>
          <w:lang w:val="ru-RU"/>
        </w:rPr>
        <w:t>вредности испоручених добара)</w:t>
      </w:r>
      <w:r w:rsidRPr="00250D57">
        <w:rPr>
          <w:lang w:val="ru-RU"/>
        </w:rPr>
        <w:t xml:space="preserve"> у динаре по средњем курсу Народне Банке Србије на дан закључења референтног уговора.</w:t>
      </w:r>
    </w:p>
    <w:p w:rsidR="007E7BB8" w:rsidRPr="00C33F55" w:rsidRDefault="007E7BB8" w:rsidP="007E7BB8">
      <w:pPr>
        <w:spacing w:before="0"/>
        <w:jc w:val="center"/>
        <w:rPr>
          <w:rFonts w:cs="Arial"/>
          <w:b/>
          <w:lang w:val="ru-RU"/>
        </w:rPr>
      </w:pPr>
      <w:r w:rsidRPr="00C33F55">
        <w:rPr>
          <w:rFonts w:cs="Arial"/>
          <w:b/>
          <w:lang w:val="ru-RU"/>
        </w:rPr>
        <w:lastRenderedPageBreak/>
        <w:t>ОБРАЗАЦ ТРОШКОВА ПРИПРЕМЕ ПОНУДЕ</w:t>
      </w:r>
    </w:p>
    <w:p w:rsidR="007E7BB8" w:rsidRPr="00B56DB6" w:rsidRDefault="007E7BB8" w:rsidP="007E7BB8">
      <w:pPr>
        <w:spacing w:after="120"/>
        <w:jc w:val="center"/>
        <w:rPr>
          <w:rFonts w:cs="Arial"/>
          <w:lang w:val="ru-RU"/>
        </w:rPr>
      </w:pPr>
      <w:r w:rsidRPr="00B56DB6">
        <w:rPr>
          <w:rFonts w:cs="Arial"/>
          <w:lang w:val="ru-RU"/>
        </w:rPr>
        <w:t xml:space="preserve">за јавну набавку </w:t>
      </w:r>
      <w:r w:rsidR="00FD6BCE" w:rsidRPr="00B56DB6">
        <w:rPr>
          <w:rFonts w:cs="Arial"/>
          <w:lang w:val="ru-RU"/>
        </w:rPr>
        <w:t>услуга</w:t>
      </w:r>
      <w:r w:rsidR="00750D53" w:rsidRPr="00B56DB6">
        <w:rPr>
          <w:rFonts w:cs="Arial"/>
          <w:lang w:val="ru-RU"/>
        </w:rPr>
        <w:t>:</w:t>
      </w:r>
      <w:r w:rsidR="00750D53" w:rsidRPr="00750D53">
        <w:rPr>
          <w:rFonts w:cs="Arial"/>
          <w:lang w:val="sr-Cyrl-RS"/>
        </w:rPr>
        <w:t xml:space="preserve"> </w:t>
      </w:r>
      <w:r w:rsidR="00210F93">
        <w:rPr>
          <w:rFonts w:cs="Arial"/>
          <w:lang w:val="sr-Cyrl-RS"/>
        </w:rPr>
        <w:t>Дезинфекциони системи на питкој води и СРЦ-базен - сервис - ТЕ Колубара</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210F93">
        <w:rPr>
          <w:rFonts w:cs="Arial"/>
          <w:lang w:val="ru-RU"/>
        </w:rPr>
        <w:t>491/2017 - 3000/1737/2017</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4E752C"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4E752C"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4E752C"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6B494C" w:rsidRDefault="006B494C" w:rsidP="00781B02">
      <w:pPr>
        <w:rPr>
          <w:rFonts w:cs="Arial"/>
          <w:lang w:val="ru-RU"/>
        </w:rPr>
      </w:pPr>
    </w:p>
    <w:p w:rsidR="006B494C" w:rsidRPr="00DE1341" w:rsidRDefault="006B494C" w:rsidP="006B494C">
      <w:pPr>
        <w:spacing w:before="0"/>
        <w:jc w:val="right"/>
        <w:outlineLvl w:val="1"/>
        <w:rPr>
          <w:rFonts w:cs="Arial"/>
          <w:b/>
          <w:lang w:val="ru-RU"/>
        </w:rPr>
      </w:pPr>
      <w:r w:rsidRPr="00DE1341">
        <w:rPr>
          <w:rFonts w:cs="Arial"/>
          <w:b/>
          <w:lang w:val="ru-RU"/>
        </w:rPr>
        <w:t>ПРИЛОГ 2.</w:t>
      </w:r>
    </w:p>
    <w:p w:rsidR="006B494C" w:rsidRPr="00DE1341" w:rsidRDefault="006B494C" w:rsidP="006B494C">
      <w:pPr>
        <w:spacing w:before="0"/>
        <w:jc w:val="right"/>
        <w:outlineLvl w:val="1"/>
        <w:rPr>
          <w:rFonts w:cs="Arial"/>
          <w:b/>
          <w:lang w:val="ru-RU"/>
        </w:rPr>
      </w:pPr>
      <w:r w:rsidRPr="00DE1341">
        <w:rPr>
          <w:rFonts w:cs="Arial"/>
          <w:b/>
          <w:lang w:val="ru-RU"/>
        </w:rPr>
        <w:t>*менице за озбиљност понуде</w:t>
      </w:r>
    </w:p>
    <w:p w:rsidR="006B494C" w:rsidRPr="00DE1341" w:rsidRDefault="006B494C" w:rsidP="006B494C">
      <w:pPr>
        <w:spacing w:before="0"/>
        <w:jc w:val="right"/>
        <w:outlineLvl w:val="1"/>
        <w:rPr>
          <w:rFonts w:cs="Arial"/>
          <w:b/>
          <w:lang w:val="ru-RU"/>
        </w:rPr>
      </w:pPr>
    </w:p>
    <w:p w:rsidR="006B494C" w:rsidRPr="00DE1341" w:rsidRDefault="006B494C" w:rsidP="006B494C">
      <w:pPr>
        <w:rPr>
          <w:rFonts w:cs="Arial"/>
          <w:lang w:val="ru-RU"/>
        </w:rPr>
      </w:pPr>
    </w:p>
    <w:p w:rsidR="006B494C" w:rsidRPr="00DE1341" w:rsidRDefault="006B494C" w:rsidP="006B494C">
      <w:pPr>
        <w:spacing w:before="0"/>
        <w:rPr>
          <w:rFonts w:cs="Arial"/>
          <w:lang w:val="ru-RU"/>
        </w:rPr>
      </w:pPr>
    </w:p>
    <w:p w:rsidR="006B494C" w:rsidRPr="00DE1341" w:rsidRDefault="006B494C" w:rsidP="006B494C">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B494C" w:rsidRPr="00DE1341" w:rsidRDefault="006B494C" w:rsidP="006B494C">
      <w:pPr>
        <w:spacing w:before="0"/>
        <w:rPr>
          <w:rFonts w:cs="Arial"/>
          <w:lang w:val="ru-RU"/>
        </w:rPr>
      </w:pPr>
    </w:p>
    <w:p w:rsidR="006B494C" w:rsidRPr="00CC1CE1" w:rsidRDefault="006B494C" w:rsidP="006B494C">
      <w:pPr>
        <w:spacing w:before="0"/>
        <w:rPr>
          <w:rFonts w:cs="Arial"/>
          <w:lang w:val="ru-RU"/>
        </w:rPr>
      </w:pPr>
      <w:r w:rsidRPr="00CC1CE1">
        <w:rPr>
          <w:rFonts w:cs="Arial"/>
          <w:lang w:val="ru-RU"/>
        </w:rPr>
        <w:t>ДУЖНИК:  …………………………………………………………………………........................</w:t>
      </w:r>
    </w:p>
    <w:p w:rsidR="006B494C" w:rsidRPr="00CC1CE1" w:rsidRDefault="006B494C" w:rsidP="006B494C">
      <w:pPr>
        <w:spacing w:before="0"/>
        <w:rPr>
          <w:rFonts w:cs="Arial"/>
          <w:lang w:val="ru-RU"/>
        </w:rPr>
      </w:pPr>
      <w:r w:rsidRPr="00CC1CE1">
        <w:rPr>
          <w:rFonts w:cs="Arial"/>
          <w:lang w:val="ru-RU"/>
        </w:rPr>
        <w:t>(назив и седиште Понуђача)</w:t>
      </w:r>
    </w:p>
    <w:p w:rsidR="006B494C" w:rsidRPr="00DE1341" w:rsidRDefault="006B494C" w:rsidP="006B494C">
      <w:pPr>
        <w:spacing w:before="0"/>
        <w:rPr>
          <w:rFonts w:cs="Arial"/>
          <w:lang w:val="ru-RU"/>
        </w:rPr>
      </w:pPr>
      <w:r w:rsidRPr="00DE1341">
        <w:rPr>
          <w:rFonts w:cs="Arial"/>
          <w:lang w:val="ru-RU"/>
        </w:rPr>
        <w:t>МАТИЧНИ БРОЈ ДУЖНИКА (Понуђача): ..................................................................</w:t>
      </w:r>
    </w:p>
    <w:p w:rsidR="006B494C" w:rsidRPr="00DE1341" w:rsidRDefault="006B494C" w:rsidP="006B494C">
      <w:pPr>
        <w:spacing w:before="0"/>
        <w:rPr>
          <w:rFonts w:cs="Arial"/>
          <w:lang w:val="ru-RU"/>
        </w:rPr>
      </w:pPr>
      <w:r w:rsidRPr="00DE1341">
        <w:rPr>
          <w:rFonts w:cs="Arial"/>
          <w:lang w:val="ru-RU"/>
        </w:rPr>
        <w:t>ТЕКУЋИ РАЧУН ДУЖНИКА (Понуђача): ...................................................................</w:t>
      </w:r>
    </w:p>
    <w:p w:rsidR="006B494C" w:rsidRPr="00DE1341" w:rsidRDefault="006B494C" w:rsidP="006B494C">
      <w:pPr>
        <w:spacing w:before="0"/>
        <w:rPr>
          <w:rFonts w:cs="Arial"/>
          <w:lang w:val="ru-RU"/>
        </w:rPr>
      </w:pPr>
      <w:r w:rsidRPr="00DE1341">
        <w:rPr>
          <w:rFonts w:cs="Arial"/>
          <w:lang w:val="ru-RU"/>
        </w:rPr>
        <w:t>ПИБ ДУЖНИКА (Понуђача): ........................................................................................</w:t>
      </w:r>
    </w:p>
    <w:p w:rsidR="006B494C" w:rsidRPr="00DE1341" w:rsidRDefault="006B494C" w:rsidP="006B494C">
      <w:pPr>
        <w:spacing w:before="0"/>
        <w:rPr>
          <w:rFonts w:cs="Arial"/>
          <w:lang w:val="ru-RU"/>
        </w:rPr>
      </w:pPr>
    </w:p>
    <w:p w:rsidR="006B494C" w:rsidRPr="00CC1CE1" w:rsidRDefault="006B494C" w:rsidP="006B494C">
      <w:pPr>
        <w:spacing w:before="0"/>
        <w:rPr>
          <w:rFonts w:cs="Arial"/>
          <w:lang w:val="ru-RU"/>
        </w:rPr>
      </w:pPr>
      <w:r w:rsidRPr="00CC1CE1">
        <w:rPr>
          <w:rFonts w:cs="Arial"/>
          <w:lang w:val="ru-RU"/>
        </w:rPr>
        <w:t>и з д а ј е  д а н а ............................ године</w:t>
      </w:r>
    </w:p>
    <w:p w:rsidR="006B494C" w:rsidRPr="00CC1CE1" w:rsidRDefault="006B494C" w:rsidP="006B494C">
      <w:pPr>
        <w:spacing w:before="0"/>
        <w:rPr>
          <w:rFonts w:cs="Arial"/>
          <w:lang w:val="ru-RU"/>
        </w:rPr>
      </w:pPr>
    </w:p>
    <w:p w:rsidR="006B494C" w:rsidRPr="00CC1CE1" w:rsidRDefault="006B494C" w:rsidP="006B494C">
      <w:pPr>
        <w:spacing w:before="0"/>
        <w:rPr>
          <w:rFonts w:cs="Arial"/>
          <w:lang w:val="ru-RU"/>
        </w:rPr>
      </w:pPr>
    </w:p>
    <w:p w:rsidR="006B494C" w:rsidRPr="00CC1CE1" w:rsidRDefault="006B494C" w:rsidP="006B494C">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6B494C" w:rsidRPr="00CC1CE1" w:rsidRDefault="006B494C" w:rsidP="006B494C">
      <w:pPr>
        <w:spacing w:before="0"/>
        <w:jc w:val="center"/>
        <w:rPr>
          <w:rFonts w:cs="Arial"/>
          <w:b/>
          <w:lang w:val="ru-RU"/>
        </w:rPr>
      </w:pPr>
    </w:p>
    <w:p w:rsidR="006B494C" w:rsidRPr="00CC1CE1" w:rsidRDefault="006B494C" w:rsidP="006B494C">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6B494C" w:rsidRPr="00CC1CE1" w:rsidRDefault="006B494C" w:rsidP="006B494C">
      <w:pPr>
        <w:widowControl w:val="0"/>
        <w:tabs>
          <w:tab w:val="left" w:pos="1418"/>
        </w:tabs>
        <w:spacing w:before="0"/>
        <w:ind w:left="1440" w:hanging="1440"/>
        <w:rPr>
          <w:rFonts w:cs="Arial"/>
          <w:bCs/>
          <w:lang w:val="ru-RU"/>
        </w:rPr>
      </w:pPr>
      <w:r w:rsidRPr="00CC1CE1">
        <w:rPr>
          <w:rFonts w:cs="Arial"/>
          <w:bCs/>
          <w:lang w:val="ru-RU"/>
        </w:rPr>
        <w:tab/>
      </w:r>
    </w:p>
    <w:p w:rsidR="006B494C" w:rsidRPr="00CC1CE1" w:rsidRDefault="006B494C" w:rsidP="006B494C">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6B494C" w:rsidRPr="00B56DB6" w:rsidRDefault="006B494C" w:rsidP="006B494C">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6B494C" w:rsidRPr="00B56DB6" w:rsidRDefault="006B494C" w:rsidP="006B494C">
      <w:pPr>
        <w:spacing w:before="0"/>
        <w:rPr>
          <w:rFonts w:cs="Arial"/>
          <w:lang w:val="ru-RU"/>
        </w:rPr>
      </w:pPr>
    </w:p>
    <w:p w:rsidR="006B494C" w:rsidRPr="00CC1CE1" w:rsidRDefault="006B494C" w:rsidP="006B494C">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6B494C" w:rsidRPr="00CC1CE1"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6B494C" w:rsidRPr="00CC1CE1"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6B494C"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r w:rsidRPr="00CC1CE1">
        <w:rPr>
          <w:rFonts w:cs="Arial"/>
        </w:rPr>
        <w:lastRenderedPageBreak/>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sidR="0047455D">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sidR="0047455D">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6B494C" w:rsidRPr="00CC1CE1"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6B494C" w:rsidRPr="00CC1CE1" w:rsidRDefault="006B494C" w:rsidP="006B494C">
      <w:pPr>
        <w:widowControl w:val="0"/>
        <w:autoSpaceDE w:val="0"/>
        <w:autoSpaceDN w:val="0"/>
        <w:adjustRightInd w:val="0"/>
        <w:spacing w:before="0"/>
        <w:rPr>
          <w:rFonts w:cs="Arial"/>
          <w:lang w:val="sr-Cyrl-CS"/>
        </w:rPr>
      </w:pPr>
    </w:p>
    <w:p w:rsidR="006B494C" w:rsidRPr="00CC1CE1" w:rsidRDefault="006B494C" w:rsidP="006B494C">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6B494C" w:rsidRPr="00DE1341" w:rsidRDefault="006B494C" w:rsidP="006B494C">
      <w:pPr>
        <w:spacing w:before="0"/>
        <w:rPr>
          <w:rFonts w:cs="Arial"/>
          <w:lang w:val="sr-Cyrl-CS"/>
        </w:rPr>
      </w:pPr>
    </w:p>
    <w:p w:rsidR="006B494C" w:rsidRPr="00DE1341" w:rsidRDefault="006B494C" w:rsidP="006B494C">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6B494C" w:rsidRPr="00DE1341" w:rsidRDefault="006B494C" w:rsidP="006B494C">
      <w:pPr>
        <w:numPr>
          <w:ilvl w:val="0"/>
          <w:numId w:val="32"/>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6B494C" w:rsidRPr="00DE1341" w:rsidRDefault="006B494C" w:rsidP="006B494C">
      <w:pPr>
        <w:numPr>
          <w:ilvl w:val="0"/>
          <w:numId w:val="32"/>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6B494C" w:rsidRPr="00DE1341" w:rsidRDefault="006B494C" w:rsidP="006B494C">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6B494C" w:rsidRPr="00CC1CE1" w:rsidTr="008E72CC">
        <w:trPr>
          <w:jc w:val="center"/>
        </w:trPr>
        <w:tc>
          <w:tcPr>
            <w:tcW w:w="3882" w:type="dxa"/>
          </w:tcPr>
          <w:p w:rsidR="006B494C" w:rsidRPr="00CC1CE1" w:rsidRDefault="006B494C" w:rsidP="008E72CC">
            <w:pPr>
              <w:spacing w:before="0"/>
              <w:jc w:val="center"/>
              <w:rPr>
                <w:rFonts w:cs="Arial"/>
              </w:rPr>
            </w:pPr>
            <w:r w:rsidRPr="00CC1CE1">
              <w:rPr>
                <w:rFonts w:cs="Arial"/>
              </w:rPr>
              <w:t>Датум:</w:t>
            </w:r>
          </w:p>
        </w:tc>
        <w:tc>
          <w:tcPr>
            <w:tcW w:w="2127" w:type="dxa"/>
          </w:tcPr>
          <w:p w:rsidR="006B494C" w:rsidRPr="00CC1CE1" w:rsidRDefault="006B494C" w:rsidP="008E72CC">
            <w:pPr>
              <w:spacing w:before="0"/>
              <w:jc w:val="center"/>
              <w:rPr>
                <w:rFonts w:cs="Arial"/>
                <w:lang w:val="ru-RU"/>
              </w:rPr>
            </w:pPr>
          </w:p>
        </w:tc>
        <w:tc>
          <w:tcPr>
            <w:tcW w:w="4022" w:type="dxa"/>
          </w:tcPr>
          <w:p w:rsidR="006B494C" w:rsidRPr="00CC1CE1" w:rsidRDefault="006B494C" w:rsidP="008E72CC">
            <w:pPr>
              <w:spacing w:before="0"/>
              <w:jc w:val="center"/>
              <w:rPr>
                <w:rFonts w:cs="Arial"/>
                <w:lang w:val="ru-RU"/>
              </w:rPr>
            </w:pPr>
            <w:r w:rsidRPr="00CC1CE1">
              <w:rPr>
                <w:rFonts w:cs="Arial"/>
              </w:rPr>
              <w:t>Понуђач</w:t>
            </w:r>
            <w:r w:rsidRPr="00CC1CE1">
              <w:rPr>
                <w:rFonts w:cs="Arial"/>
                <w:lang w:val="ru-RU"/>
              </w:rPr>
              <w:t>:</w:t>
            </w:r>
          </w:p>
        </w:tc>
      </w:tr>
      <w:tr w:rsidR="006B494C" w:rsidRPr="00CC1CE1" w:rsidTr="008E72CC">
        <w:trPr>
          <w:jc w:val="center"/>
        </w:trPr>
        <w:tc>
          <w:tcPr>
            <w:tcW w:w="3882" w:type="dxa"/>
          </w:tcPr>
          <w:p w:rsidR="006B494C" w:rsidRPr="00CC1CE1" w:rsidRDefault="006B494C" w:rsidP="008E72CC">
            <w:pPr>
              <w:spacing w:before="0"/>
              <w:jc w:val="center"/>
              <w:rPr>
                <w:rFonts w:cs="Arial"/>
              </w:rPr>
            </w:pPr>
          </w:p>
        </w:tc>
        <w:tc>
          <w:tcPr>
            <w:tcW w:w="2127" w:type="dxa"/>
          </w:tcPr>
          <w:p w:rsidR="006B494C" w:rsidRPr="00CC1CE1" w:rsidRDefault="006B494C" w:rsidP="008E72CC">
            <w:pPr>
              <w:spacing w:before="0"/>
              <w:jc w:val="center"/>
              <w:rPr>
                <w:rFonts w:cs="Arial"/>
              </w:rPr>
            </w:pPr>
            <w:r w:rsidRPr="00CC1CE1">
              <w:rPr>
                <w:rFonts w:cs="Arial"/>
              </w:rPr>
              <w:t>М.П.</w:t>
            </w:r>
          </w:p>
        </w:tc>
        <w:tc>
          <w:tcPr>
            <w:tcW w:w="4022" w:type="dxa"/>
          </w:tcPr>
          <w:p w:rsidR="006B494C" w:rsidRPr="00CC1CE1" w:rsidRDefault="006B494C" w:rsidP="008E72CC">
            <w:pPr>
              <w:spacing w:before="0"/>
              <w:jc w:val="center"/>
              <w:rPr>
                <w:rFonts w:cs="Arial"/>
                <w:lang w:val="ru-RU"/>
              </w:rPr>
            </w:pPr>
          </w:p>
        </w:tc>
      </w:tr>
      <w:tr w:rsidR="006B494C" w:rsidRPr="00CC1CE1" w:rsidTr="008E72CC">
        <w:trPr>
          <w:jc w:val="center"/>
        </w:trPr>
        <w:tc>
          <w:tcPr>
            <w:tcW w:w="3882" w:type="dxa"/>
            <w:tcBorders>
              <w:bottom w:val="single" w:sz="4" w:space="0" w:color="auto"/>
            </w:tcBorders>
          </w:tcPr>
          <w:p w:rsidR="006B494C" w:rsidRPr="00CC1CE1" w:rsidRDefault="006B494C" w:rsidP="008E72CC">
            <w:pPr>
              <w:spacing w:before="0"/>
              <w:jc w:val="center"/>
              <w:rPr>
                <w:rFonts w:cs="Arial"/>
              </w:rPr>
            </w:pPr>
          </w:p>
        </w:tc>
        <w:tc>
          <w:tcPr>
            <w:tcW w:w="2127" w:type="dxa"/>
          </w:tcPr>
          <w:p w:rsidR="006B494C" w:rsidRPr="00CC1CE1" w:rsidRDefault="006B494C" w:rsidP="008E72CC">
            <w:pPr>
              <w:spacing w:before="0"/>
              <w:jc w:val="center"/>
              <w:rPr>
                <w:rFonts w:cs="Arial"/>
                <w:lang w:val="ru-RU"/>
              </w:rPr>
            </w:pPr>
          </w:p>
        </w:tc>
        <w:tc>
          <w:tcPr>
            <w:tcW w:w="4022" w:type="dxa"/>
            <w:tcBorders>
              <w:bottom w:val="single" w:sz="4" w:space="0" w:color="auto"/>
            </w:tcBorders>
          </w:tcPr>
          <w:p w:rsidR="006B494C" w:rsidRPr="00CC1CE1" w:rsidRDefault="006B494C" w:rsidP="008E72CC">
            <w:pPr>
              <w:spacing w:before="0"/>
              <w:jc w:val="center"/>
              <w:rPr>
                <w:rFonts w:cs="Arial"/>
                <w:lang w:val="ru-RU"/>
              </w:rPr>
            </w:pPr>
          </w:p>
        </w:tc>
      </w:tr>
      <w:tr w:rsidR="006B494C" w:rsidRPr="00CC1CE1" w:rsidTr="008E72CC">
        <w:trPr>
          <w:trHeight w:val="389"/>
          <w:jc w:val="center"/>
        </w:trPr>
        <w:tc>
          <w:tcPr>
            <w:tcW w:w="3882" w:type="dxa"/>
            <w:tcBorders>
              <w:top w:val="single" w:sz="4" w:space="0" w:color="auto"/>
            </w:tcBorders>
          </w:tcPr>
          <w:p w:rsidR="006B494C" w:rsidRPr="00CC1CE1" w:rsidRDefault="006B494C" w:rsidP="008E72CC">
            <w:pPr>
              <w:spacing w:before="0"/>
              <w:jc w:val="center"/>
              <w:rPr>
                <w:rFonts w:cs="Arial"/>
              </w:rPr>
            </w:pPr>
          </w:p>
        </w:tc>
        <w:tc>
          <w:tcPr>
            <w:tcW w:w="2127" w:type="dxa"/>
          </w:tcPr>
          <w:p w:rsidR="006B494C" w:rsidRPr="00CC1CE1" w:rsidRDefault="006B494C" w:rsidP="008E72CC">
            <w:pPr>
              <w:spacing w:before="0"/>
              <w:jc w:val="center"/>
              <w:rPr>
                <w:rFonts w:cs="Arial"/>
                <w:lang w:val="ru-RU"/>
              </w:rPr>
            </w:pPr>
          </w:p>
        </w:tc>
        <w:tc>
          <w:tcPr>
            <w:tcW w:w="4022" w:type="dxa"/>
            <w:tcBorders>
              <w:top w:val="single" w:sz="4" w:space="0" w:color="auto"/>
            </w:tcBorders>
          </w:tcPr>
          <w:p w:rsidR="006B494C" w:rsidRPr="00CC1CE1" w:rsidRDefault="006B494C" w:rsidP="008E72CC">
            <w:pPr>
              <w:spacing w:before="0"/>
              <w:jc w:val="center"/>
              <w:rPr>
                <w:rFonts w:cs="Arial"/>
                <w:lang w:val="ru-RU"/>
              </w:rPr>
            </w:pPr>
          </w:p>
        </w:tc>
      </w:tr>
    </w:tbl>
    <w:p w:rsidR="006B494C" w:rsidRPr="00CC1CE1" w:rsidRDefault="006B494C" w:rsidP="006B494C">
      <w:pPr>
        <w:spacing w:before="0"/>
        <w:ind w:firstLine="720"/>
        <w:rPr>
          <w:rFonts w:cs="Arial"/>
          <w:lang w:val="ru-RU"/>
        </w:rPr>
      </w:pPr>
    </w:p>
    <w:p w:rsidR="006B494C" w:rsidRPr="00CC1CE1" w:rsidRDefault="006B494C" w:rsidP="006B494C">
      <w:pPr>
        <w:spacing w:before="0"/>
        <w:ind w:firstLine="720"/>
        <w:rPr>
          <w:rFonts w:cs="Arial"/>
          <w:lang w:val="ru-RU"/>
        </w:rPr>
      </w:pPr>
    </w:p>
    <w:p w:rsidR="006B494C" w:rsidRPr="00CC1CE1" w:rsidRDefault="006B494C" w:rsidP="006B494C">
      <w:pPr>
        <w:spacing w:before="0"/>
        <w:ind w:firstLine="720"/>
        <w:rPr>
          <w:rFonts w:cs="Arial"/>
          <w:lang w:val="ru-RU"/>
        </w:rPr>
      </w:pPr>
      <w:r w:rsidRPr="00CC1CE1">
        <w:rPr>
          <w:rFonts w:cs="Arial"/>
          <w:lang w:val="ru-RU"/>
        </w:rPr>
        <w:t>Прилог:</w:t>
      </w:r>
    </w:p>
    <w:p w:rsidR="006B494C" w:rsidRPr="00DE1341" w:rsidRDefault="006B494C" w:rsidP="006B494C">
      <w:pPr>
        <w:numPr>
          <w:ilvl w:val="0"/>
          <w:numId w:val="33"/>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6B494C" w:rsidRPr="00DE1341" w:rsidRDefault="006B494C" w:rsidP="006B494C">
      <w:pPr>
        <w:numPr>
          <w:ilvl w:val="0"/>
          <w:numId w:val="33"/>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B494C" w:rsidRPr="00CC1CE1" w:rsidRDefault="006B494C" w:rsidP="006B494C">
      <w:pPr>
        <w:numPr>
          <w:ilvl w:val="0"/>
          <w:numId w:val="33"/>
        </w:numPr>
        <w:spacing w:before="0"/>
        <w:contextualSpacing/>
        <w:rPr>
          <w:rFonts w:eastAsia="Calibri" w:cs="Arial"/>
        </w:rPr>
      </w:pPr>
      <w:r w:rsidRPr="00CC1CE1">
        <w:rPr>
          <w:rFonts w:eastAsia="Calibri" w:cs="Arial"/>
        </w:rPr>
        <w:t xml:space="preserve">фотокопија ОП обрасца </w:t>
      </w:r>
    </w:p>
    <w:p w:rsidR="006B494C" w:rsidRPr="00DE1341" w:rsidRDefault="006B494C" w:rsidP="006B494C">
      <w:pPr>
        <w:numPr>
          <w:ilvl w:val="0"/>
          <w:numId w:val="33"/>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6B494C" w:rsidRPr="00DE1341" w:rsidRDefault="006B494C" w:rsidP="006B494C">
      <w:pPr>
        <w:spacing w:before="0"/>
        <w:ind w:left="720"/>
        <w:contextualSpacing/>
        <w:rPr>
          <w:rFonts w:eastAsia="Calibri" w:cs="Arial"/>
          <w:lang w:val="ru-RU"/>
        </w:rPr>
      </w:pPr>
    </w:p>
    <w:p w:rsidR="006B494C" w:rsidRPr="00DE1341" w:rsidRDefault="006B494C" w:rsidP="006B494C">
      <w:pPr>
        <w:spacing w:before="0"/>
        <w:ind w:left="720"/>
        <w:contextualSpacing/>
        <w:rPr>
          <w:rFonts w:eastAsia="Calibri" w:cs="Arial"/>
          <w:lang w:val="ru-RU"/>
        </w:rPr>
      </w:pPr>
    </w:p>
    <w:p w:rsidR="006B494C" w:rsidRPr="00DE1341" w:rsidRDefault="006B494C" w:rsidP="006B494C">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6B494C" w:rsidRPr="00DE1341" w:rsidRDefault="006B494C" w:rsidP="006B494C">
      <w:pPr>
        <w:spacing w:before="0"/>
        <w:ind w:left="720"/>
        <w:contextualSpacing/>
        <w:rPr>
          <w:rFonts w:eastAsia="Calibri" w:cs="Arial"/>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E1341" w:rsidRDefault="006B494C" w:rsidP="006B494C">
      <w:pPr>
        <w:spacing w:before="0"/>
        <w:ind w:left="720"/>
        <w:contextualSpacing/>
        <w:rPr>
          <w:rFonts w:eastAsia="Calibri" w:cs="Arial"/>
          <w:color w:val="FF0000"/>
          <w:lang w:val="ru-RU"/>
        </w:rPr>
      </w:pPr>
    </w:p>
    <w:p w:rsidR="006B494C" w:rsidRPr="00D240C1" w:rsidRDefault="006B494C" w:rsidP="006B494C">
      <w:pPr>
        <w:spacing w:before="0"/>
        <w:jc w:val="right"/>
        <w:rPr>
          <w:rFonts w:cs="Arial"/>
          <w:b/>
          <w:lang w:val="sr-Cyrl-RS"/>
        </w:rPr>
      </w:pPr>
      <w:r w:rsidRPr="00B56DB6">
        <w:rPr>
          <w:rFonts w:cs="Arial"/>
          <w:b/>
          <w:lang w:val="ru-RU"/>
        </w:rPr>
        <w:lastRenderedPageBreak/>
        <w:t xml:space="preserve">ПРИЛОГ </w:t>
      </w:r>
      <w:r w:rsidRPr="00D240C1">
        <w:rPr>
          <w:rFonts w:cs="Arial"/>
          <w:b/>
          <w:lang w:val="sr-Cyrl-RS"/>
        </w:rPr>
        <w:t>3</w:t>
      </w:r>
    </w:p>
    <w:p w:rsidR="006B494C" w:rsidRPr="00B56DB6" w:rsidRDefault="006B494C" w:rsidP="006B494C">
      <w:pPr>
        <w:spacing w:before="0"/>
        <w:jc w:val="right"/>
        <w:rPr>
          <w:rFonts w:cs="Arial"/>
          <w:b/>
          <w:lang w:val="ru-RU"/>
        </w:rPr>
      </w:pPr>
      <w:r w:rsidRPr="00B56DB6">
        <w:rPr>
          <w:rFonts w:cs="Arial"/>
          <w:b/>
          <w:lang w:val="ru-RU"/>
        </w:rPr>
        <w:t>*менице за добро извршење посла</w:t>
      </w:r>
    </w:p>
    <w:p w:rsidR="006B494C" w:rsidRPr="00B56DB6" w:rsidRDefault="006B494C" w:rsidP="006B494C">
      <w:pPr>
        <w:spacing w:before="0"/>
        <w:jc w:val="right"/>
        <w:rPr>
          <w:rFonts w:cs="Arial"/>
          <w:b/>
          <w:lang w:val="ru-RU"/>
        </w:rPr>
      </w:pPr>
    </w:p>
    <w:p w:rsidR="006B494C" w:rsidRPr="00B56DB6" w:rsidRDefault="006B494C" w:rsidP="006B494C">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6B494C" w:rsidRPr="00B56DB6" w:rsidRDefault="006B494C" w:rsidP="006B494C">
      <w:pPr>
        <w:spacing w:before="0"/>
        <w:rPr>
          <w:rFonts w:cs="Arial"/>
          <w:lang w:val="ru-RU"/>
        </w:rPr>
      </w:pPr>
    </w:p>
    <w:p w:rsidR="006B494C" w:rsidRPr="00B56DB6" w:rsidRDefault="006B494C" w:rsidP="006B494C">
      <w:pPr>
        <w:spacing w:before="0"/>
        <w:rPr>
          <w:rFonts w:cs="Arial"/>
          <w:b/>
          <w:lang w:val="ru-RU"/>
        </w:rPr>
      </w:pPr>
      <w:r w:rsidRPr="00B56DB6">
        <w:rPr>
          <w:rFonts w:cs="Arial"/>
          <w:b/>
          <w:lang w:val="ru-RU"/>
        </w:rPr>
        <w:t>(напомена: не доставља се у понуди)</w:t>
      </w:r>
    </w:p>
    <w:p w:rsidR="006B494C" w:rsidRPr="00B56DB6" w:rsidRDefault="006B494C" w:rsidP="006B494C">
      <w:pPr>
        <w:spacing w:before="0"/>
        <w:rPr>
          <w:rFonts w:cs="Arial"/>
          <w:lang w:val="ru-RU"/>
        </w:rPr>
      </w:pPr>
    </w:p>
    <w:p w:rsidR="006B494C" w:rsidRPr="00D240C1" w:rsidRDefault="006B494C" w:rsidP="006B494C">
      <w:pPr>
        <w:spacing w:before="0"/>
        <w:rPr>
          <w:rFonts w:cs="Arial"/>
          <w:lang w:val="ru-RU"/>
        </w:rPr>
      </w:pPr>
      <w:r w:rsidRPr="00B56DB6">
        <w:rPr>
          <w:rFonts w:cs="Arial"/>
          <w:lang w:val="ru-RU"/>
        </w:rPr>
        <w:t xml:space="preserve">ДУЖНИК:  </w:t>
      </w:r>
      <w:r w:rsidRPr="00D240C1">
        <w:rPr>
          <w:rFonts w:cs="Arial"/>
          <w:lang w:val="ru-RU"/>
        </w:rPr>
        <w:t>…………………………………………………………………………........................</w:t>
      </w:r>
    </w:p>
    <w:p w:rsidR="006B494C" w:rsidRPr="00B56DB6" w:rsidRDefault="006B494C" w:rsidP="006B494C">
      <w:pPr>
        <w:spacing w:before="0"/>
        <w:rPr>
          <w:rFonts w:cs="Arial"/>
          <w:lang w:val="ru-RU"/>
        </w:rPr>
      </w:pPr>
      <w:r w:rsidRPr="00B56DB6">
        <w:rPr>
          <w:rFonts w:cs="Arial"/>
          <w:lang w:val="ru-RU"/>
        </w:rPr>
        <w:t>(назив и седиште Понуђача)</w:t>
      </w:r>
    </w:p>
    <w:p w:rsidR="006B494C" w:rsidRPr="00B56DB6" w:rsidRDefault="006B494C" w:rsidP="006B494C">
      <w:pPr>
        <w:spacing w:before="0"/>
        <w:rPr>
          <w:rFonts w:cs="Arial"/>
          <w:lang w:val="ru-RU"/>
        </w:rPr>
      </w:pPr>
      <w:r w:rsidRPr="00B56DB6">
        <w:rPr>
          <w:rFonts w:cs="Arial"/>
          <w:lang w:val="ru-RU"/>
        </w:rPr>
        <w:t>МАТИЧНИ БРОЈ ДУЖНИКА (Понуђача): ..................................................................</w:t>
      </w:r>
    </w:p>
    <w:p w:rsidR="006B494C" w:rsidRPr="00B56DB6" w:rsidRDefault="006B494C" w:rsidP="006B494C">
      <w:pPr>
        <w:spacing w:before="0"/>
        <w:rPr>
          <w:rFonts w:cs="Arial"/>
          <w:lang w:val="ru-RU"/>
        </w:rPr>
      </w:pPr>
      <w:r w:rsidRPr="00B56DB6">
        <w:rPr>
          <w:rFonts w:cs="Arial"/>
          <w:lang w:val="ru-RU"/>
        </w:rPr>
        <w:t>ТЕКУЋИ РАЧУН ДУЖНИКА (Понуђача): ...................................................................</w:t>
      </w:r>
    </w:p>
    <w:p w:rsidR="006B494C" w:rsidRPr="00D86823" w:rsidRDefault="006B494C" w:rsidP="006B494C">
      <w:pPr>
        <w:spacing w:before="0"/>
        <w:rPr>
          <w:rFonts w:cs="Arial"/>
          <w:lang w:val="ru-RU"/>
        </w:rPr>
      </w:pPr>
      <w:r w:rsidRPr="00D86823">
        <w:rPr>
          <w:rFonts w:cs="Arial"/>
          <w:lang w:val="ru-RU"/>
        </w:rPr>
        <w:t>ПИБ ДУЖНИКА (Понуђача): ........................................................................................</w:t>
      </w:r>
    </w:p>
    <w:p w:rsidR="006B494C" w:rsidRPr="00D86823"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и з д а ј е  д а н а ............................ године</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p>
    <w:p w:rsidR="006B494C" w:rsidRPr="00B56DB6" w:rsidRDefault="006B494C" w:rsidP="006B494C">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6B494C" w:rsidRPr="00B56DB6" w:rsidRDefault="006B494C" w:rsidP="006B494C">
      <w:pPr>
        <w:spacing w:before="0"/>
        <w:rPr>
          <w:rFonts w:cs="Arial"/>
          <w:lang w:val="ru-RU"/>
        </w:rPr>
      </w:pPr>
    </w:p>
    <w:p w:rsidR="006B494C" w:rsidRPr="00B56DB6" w:rsidRDefault="006B494C" w:rsidP="006B494C">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6B494C" w:rsidRPr="00B56DB6" w:rsidRDefault="006B494C" w:rsidP="006B494C">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6B494C" w:rsidRPr="00B56DB6" w:rsidRDefault="006B494C" w:rsidP="006B494C">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B56DB6">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 xml:space="preserve">Овлашћујемо Јавно предузеће „Електропривреда Србије“ Београд, огранак ТЕНТ Београд-Обреновац,  као Повериоца да у складу са горе наведеним условом, изврши </w:t>
      </w:r>
      <w:r w:rsidRPr="00B56DB6">
        <w:rPr>
          <w:rFonts w:cs="Arial"/>
          <w:lang w:val="ru-RU"/>
        </w:rPr>
        <w:lastRenderedPageBreak/>
        <w:t>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6B494C" w:rsidRPr="00B56DB6" w:rsidRDefault="006B494C" w:rsidP="006B494C">
      <w:pPr>
        <w:spacing w:before="0"/>
        <w:rPr>
          <w:rFonts w:cs="Arial"/>
          <w:lang w:val="ru-RU"/>
        </w:rPr>
      </w:pPr>
    </w:p>
    <w:p w:rsidR="006B494C" w:rsidRPr="00B56DB6" w:rsidRDefault="006B494C" w:rsidP="006B494C">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6B494C" w:rsidRPr="00B56DB6" w:rsidRDefault="006B494C" w:rsidP="006B494C">
      <w:pPr>
        <w:spacing w:before="0"/>
        <w:rPr>
          <w:rFonts w:cs="Arial"/>
          <w:lang w:val="ru-RU"/>
        </w:rPr>
      </w:pPr>
    </w:p>
    <w:p w:rsidR="006B494C" w:rsidRPr="00D240C1" w:rsidRDefault="006B494C" w:rsidP="006B494C">
      <w:pPr>
        <w:spacing w:before="0"/>
        <w:rPr>
          <w:rFonts w:cs="Arial"/>
        </w:rPr>
      </w:pPr>
      <w:r w:rsidRPr="00D240C1">
        <w:rPr>
          <w:rFonts w:cs="Arial"/>
        </w:rPr>
        <w:t xml:space="preserve">Место и датум издавања Овлашћења          </w:t>
      </w:r>
    </w:p>
    <w:p w:rsidR="006B494C" w:rsidRPr="00D240C1" w:rsidRDefault="006B494C" w:rsidP="006B494C">
      <w:pPr>
        <w:spacing w:before="0"/>
        <w:rPr>
          <w:rFonts w:cs="Arial"/>
        </w:rPr>
      </w:pPr>
    </w:p>
    <w:p w:rsidR="006B494C" w:rsidRPr="00D240C1" w:rsidRDefault="006B494C" w:rsidP="006B494C">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6B494C" w:rsidRPr="00D240C1" w:rsidTr="008E72CC">
        <w:trPr>
          <w:jc w:val="center"/>
        </w:trPr>
        <w:tc>
          <w:tcPr>
            <w:tcW w:w="3882" w:type="dxa"/>
          </w:tcPr>
          <w:p w:rsidR="006B494C" w:rsidRPr="00D240C1" w:rsidRDefault="006B494C" w:rsidP="008E72CC">
            <w:pPr>
              <w:spacing w:before="0"/>
              <w:jc w:val="center"/>
              <w:rPr>
                <w:rFonts w:cs="Arial"/>
              </w:rPr>
            </w:pPr>
            <w:r w:rsidRPr="00D240C1">
              <w:rPr>
                <w:rFonts w:cs="Arial"/>
              </w:rPr>
              <w:t>Датум:</w:t>
            </w:r>
          </w:p>
        </w:tc>
        <w:tc>
          <w:tcPr>
            <w:tcW w:w="2127" w:type="dxa"/>
          </w:tcPr>
          <w:p w:rsidR="006B494C" w:rsidRPr="00D240C1" w:rsidRDefault="006B494C" w:rsidP="008E72CC">
            <w:pPr>
              <w:spacing w:before="0"/>
              <w:jc w:val="center"/>
              <w:rPr>
                <w:rFonts w:cs="Arial"/>
                <w:lang w:val="ru-RU"/>
              </w:rPr>
            </w:pPr>
          </w:p>
        </w:tc>
        <w:tc>
          <w:tcPr>
            <w:tcW w:w="4022" w:type="dxa"/>
          </w:tcPr>
          <w:p w:rsidR="006B494C" w:rsidRPr="00D240C1" w:rsidRDefault="006B494C" w:rsidP="008E72CC">
            <w:pPr>
              <w:spacing w:before="0"/>
              <w:jc w:val="center"/>
              <w:rPr>
                <w:rFonts w:cs="Arial"/>
                <w:lang w:val="ru-RU"/>
              </w:rPr>
            </w:pPr>
            <w:r w:rsidRPr="00D240C1">
              <w:rPr>
                <w:rFonts w:cs="Arial"/>
              </w:rPr>
              <w:t>Понуђач</w:t>
            </w:r>
            <w:r w:rsidRPr="00D240C1">
              <w:rPr>
                <w:rFonts w:cs="Arial"/>
                <w:lang w:val="ru-RU"/>
              </w:rPr>
              <w:t>:</w:t>
            </w:r>
          </w:p>
        </w:tc>
      </w:tr>
      <w:tr w:rsidR="006B494C" w:rsidRPr="00D240C1" w:rsidTr="008E72CC">
        <w:trPr>
          <w:jc w:val="center"/>
        </w:trPr>
        <w:tc>
          <w:tcPr>
            <w:tcW w:w="3882" w:type="dxa"/>
          </w:tcPr>
          <w:p w:rsidR="006B494C" w:rsidRPr="00D240C1" w:rsidRDefault="006B494C" w:rsidP="008E72CC">
            <w:pPr>
              <w:spacing w:before="0"/>
              <w:jc w:val="center"/>
              <w:rPr>
                <w:rFonts w:cs="Arial"/>
              </w:rPr>
            </w:pPr>
          </w:p>
        </w:tc>
        <w:tc>
          <w:tcPr>
            <w:tcW w:w="2127" w:type="dxa"/>
          </w:tcPr>
          <w:p w:rsidR="006B494C" w:rsidRPr="00D240C1" w:rsidRDefault="006B494C" w:rsidP="008E72CC">
            <w:pPr>
              <w:spacing w:before="0"/>
              <w:jc w:val="center"/>
              <w:rPr>
                <w:rFonts w:cs="Arial"/>
              </w:rPr>
            </w:pPr>
            <w:r w:rsidRPr="00D240C1">
              <w:rPr>
                <w:rFonts w:cs="Arial"/>
              </w:rPr>
              <w:t>М.П.</w:t>
            </w:r>
          </w:p>
        </w:tc>
        <w:tc>
          <w:tcPr>
            <w:tcW w:w="4022" w:type="dxa"/>
          </w:tcPr>
          <w:p w:rsidR="006B494C" w:rsidRPr="00D240C1" w:rsidRDefault="006B494C" w:rsidP="008E72CC">
            <w:pPr>
              <w:spacing w:before="0"/>
              <w:jc w:val="center"/>
              <w:rPr>
                <w:rFonts w:cs="Arial"/>
                <w:lang w:val="ru-RU"/>
              </w:rPr>
            </w:pPr>
          </w:p>
        </w:tc>
      </w:tr>
      <w:tr w:rsidR="006B494C" w:rsidRPr="00D240C1" w:rsidTr="008E72CC">
        <w:trPr>
          <w:jc w:val="center"/>
        </w:trPr>
        <w:tc>
          <w:tcPr>
            <w:tcW w:w="3882" w:type="dxa"/>
            <w:tcBorders>
              <w:bottom w:val="single" w:sz="4" w:space="0" w:color="auto"/>
            </w:tcBorders>
          </w:tcPr>
          <w:p w:rsidR="006B494C" w:rsidRPr="00D240C1" w:rsidRDefault="006B494C" w:rsidP="008E72CC">
            <w:pPr>
              <w:spacing w:before="0"/>
              <w:jc w:val="center"/>
              <w:rPr>
                <w:rFonts w:cs="Arial"/>
              </w:rPr>
            </w:pPr>
          </w:p>
        </w:tc>
        <w:tc>
          <w:tcPr>
            <w:tcW w:w="2127" w:type="dxa"/>
          </w:tcPr>
          <w:p w:rsidR="006B494C" w:rsidRPr="00D240C1" w:rsidRDefault="006B494C" w:rsidP="008E72CC">
            <w:pPr>
              <w:spacing w:before="0"/>
              <w:jc w:val="center"/>
              <w:rPr>
                <w:rFonts w:cs="Arial"/>
                <w:lang w:val="ru-RU"/>
              </w:rPr>
            </w:pPr>
          </w:p>
        </w:tc>
        <w:tc>
          <w:tcPr>
            <w:tcW w:w="4022" w:type="dxa"/>
            <w:tcBorders>
              <w:bottom w:val="single" w:sz="4" w:space="0" w:color="auto"/>
            </w:tcBorders>
          </w:tcPr>
          <w:p w:rsidR="006B494C" w:rsidRPr="00D240C1" w:rsidRDefault="006B494C" w:rsidP="008E72CC">
            <w:pPr>
              <w:spacing w:before="0"/>
              <w:jc w:val="center"/>
              <w:rPr>
                <w:rFonts w:cs="Arial"/>
                <w:lang w:val="ru-RU"/>
              </w:rPr>
            </w:pPr>
          </w:p>
        </w:tc>
      </w:tr>
    </w:tbl>
    <w:p w:rsidR="006B494C" w:rsidRPr="00D240C1" w:rsidRDefault="006B494C" w:rsidP="006B494C">
      <w:pPr>
        <w:spacing w:before="0"/>
        <w:rPr>
          <w:rFonts w:cs="Arial"/>
        </w:rPr>
      </w:pPr>
      <w:r w:rsidRPr="00D240C1">
        <w:rPr>
          <w:rFonts w:cs="Arial"/>
        </w:rPr>
        <w:t xml:space="preserve">                                                                                              Потпис овлашћеног лица</w:t>
      </w:r>
    </w:p>
    <w:p w:rsidR="006B494C" w:rsidRPr="00D240C1" w:rsidRDefault="006B494C" w:rsidP="006B494C">
      <w:pPr>
        <w:spacing w:before="0"/>
        <w:rPr>
          <w:rFonts w:cs="Arial"/>
        </w:rPr>
      </w:pPr>
    </w:p>
    <w:p w:rsidR="006B494C" w:rsidRPr="00D240C1" w:rsidRDefault="006B494C" w:rsidP="006B494C">
      <w:pPr>
        <w:spacing w:before="0"/>
        <w:rPr>
          <w:rFonts w:cs="Arial"/>
        </w:rPr>
      </w:pPr>
      <w:r w:rsidRPr="00D240C1">
        <w:rPr>
          <w:rFonts w:cs="Arial"/>
        </w:rPr>
        <w:t>Прилог:</w:t>
      </w:r>
    </w:p>
    <w:p w:rsidR="006B494C" w:rsidRPr="00B56DB6" w:rsidRDefault="006B494C" w:rsidP="006B494C">
      <w:pPr>
        <w:numPr>
          <w:ilvl w:val="0"/>
          <w:numId w:val="33"/>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6B494C" w:rsidRPr="00B56DB6" w:rsidRDefault="006B494C" w:rsidP="006B494C">
      <w:pPr>
        <w:numPr>
          <w:ilvl w:val="0"/>
          <w:numId w:val="33"/>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6B494C" w:rsidRPr="00D240C1" w:rsidRDefault="006B494C" w:rsidP="006B494C">
      <w:pPr>
        <w:numPr>
          <w:ilvl w:val="0"/>
          <w:numId w:val="33"/>
        </w:numPr>
        <w:spacing w:before="0"/>
        <w:contextualSpacing/>
        <w:rPr>
          <w:rFonts w:eastAsia="Calibri" w:cs="Arial"/>
        </w:rPr>
      </w:pPr>
      <w:r w:rsidRPr="00D240C1">
        <w:rPr>
          <w:rFonts w:eastAsia="Calibri" w:cs="Arial"/>
        </w:rPr>
        <w:t xml:space="preserve">фотокопија ОП обрасца </w:t>
      </w:r>
    </w:p>
    <w:p w:rsidR="006B494C" w:rsidRDefault="006B494C" w:rsidP="006B494C">
      <w:pPr>
        <w:rPr>
          <w:rFonts w:cs="Arial"/>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6B494C" w:rsidRDefault="006B494C" w:rsidP="00781B02">
      <w:pPr>
        <w:rPr>
          <w:rFonts w:cs="Arial"/>
          <w:lang w:val="ru-RU"/>
        </w:rPr>
      </w:pPr>
    </w:p>
    <w:p w:rsidR="006B494C" w:rsidRDefault="006B494C" w:rsidP="00781B02">
      <w:pPr>
        <w:rPr>
          <w:rFonts w:cs="Arial"/>
          <w:lang w:val="ru-RU"/>
        </w:rPr>
      </w:pPr>
    </w:p>
    <w:p w:rsidR="006B494C" w:rsidRDefault="006B494C" w:rsidP="00781B02">
      <w:pPr>
        <w:rPr>
          <w:rFonts w:cs="Arial"/>
          <w:lang w:val="ru-RU"/>
        </w:rPr>
      </w:pPr>
    </w:p>
    <w:p w:rsidR="006B494C" w:rsidRDefault="006B494C" w:rsidP="00781B02">
      <w:pPr>
        <w:rPr>
          <w:rFonts w:cs="Arial"/>
          <w:lang w:val="ru-RU"/>
        </w:rPr>
      </w:pPr>
    </w:p>
    <w:p w:rsidR="006B494C" w:rsidRDefault="006B494C" w:rsidP="00781B02">
      <w:pPr>
        <w:rPr>
          <w:rFonts w:cs="Arial"/>
          <w:lang w:val="ru-RU"/>
        </w:rPr>
      </w:pPr>
    </w:p>
    <w:p w:rsidR="006B494C" w:rsidRDefault="006B494C" w:rsidP="00781B02">
      <w:pPr>
        <w:rPr>
          <w:rFonts w:cs="Arial"/>
          <w:lang w:val="ru-RU"/>
        </w:rPr>
      </w:pPr>
    </w:p>
    <w:p w:rsidR="006B494C" w:rsidRDefault="006B494C" w:rsidP="00781B02">
      <w:pPr>
        <w:rPr>
          <w:rFonts w:cs="Arial"/>
          <w:lang w:val="ru-RU"/>
        </w:rPr>
      </w:pPr>
    </w:p>
    <w:p w:rsidR="006B494C" w:rsidRPr="00B56DB6" w:rsidRDefault="006B494C" w:rsidP="00781B02">
      <w:pPr>
        <w:rPr>
          <w:rFonts w:cs="Arial"/>
          <w:lang w:val="ru-RU"/>
        </w:rPr>
      </w:pPr>
    </w:p>
    <w:p w:rsidR="00D240C1" w:rsidRPr="00D240C1" w:rsidRDefault="00D240C1" w:rsidP="001B0370">
      <w:pPr>
        <w:pStyle w:val="ListParagraph"/>
        <w:spacing w:before="0" w:after="0" w:line="240" w:lineRule="auto"/>
        <w:rPr>
          <w:rFonts w:ascii="Arial" w:hAnsi="Arial" w:cs="Arial"/>
          <w:color w:val="00B0F0"/>
          <w:lang w:val="sr-Cyrl-RS"/>
        </w:rPr>
      </w:pPr>
    </w:p>
    <w:p w:rsidR="00AD1279" w:rsidRPr="00C23F86" w:rsidRDefault="00414CFF" w:rsidP="00AD1279">
      <w:pPr>
        <w:spacing w:before="0"/>
        <w:rPr>
          <w:rFonts w:cs="Arial"/>
          <w:b/>
          <w:lang w:val="sr-Cyrl-RS"/>
        </w:rPr>
      </w:pPr>
      <w:r w:rsidRPr="00B56DB6">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B56DB6">
        <w:rPr>
          <w:rFonts w:cs="Arial"/>
          <w:b/>
          <w:lang w:val="ru-RU"/>
        </w:rPr>
        <w:t>ПРИЛОГ бр.</w:t>
      </w:r>
      <w:r w:rsidR="00C23F86">
        <w:rPr>
          <w:rFonts w:cs="Arial"/>
          <w:b/>
          <w:lang w:val="sr-Cyrl-RS"/>
        </w:rPr>
        <w:t xml:space="preserve"> </w:t>
      </w:r>
      <w:r w:rsidR="006B494C">
        <w:rPr>
          <w:rFonts w:cs="Arial"/>
          <w:b/>
          <w:lang w:val="sr-Cyrl-RS"/>
        </w:rPr>
        <w:t>4</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59"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271212">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6" w:gutter="0"/>
          <w:cols w:space="708"/>
          <w:docGrid w:linePitch="360"/>
        </w:sectPr>
      </w:pPr>
    </w:p>
    <w:p w:rsidR="00641324" w:rsidRPr="00B56DB6" w:rsidRDefault="00641324" w:rsidP="007C646E">
      <w:pPr>
        <w:pStyle w:val="KDPodnaslov1"/>
        <w:spacing w:before="0"/>
        <w:ind w:left="360"/>
        <w:jc w:val="center"/>
        <w:rPr>
          <w:rFonts w:cs="Arial"/>
          <w:lang w:val="ru-RU"/>
        </w:rPr>
      </w:pPr>
    </w:p>
    <w:p w:rsidR="00B16DCF" w:rsidRPr="00B56DB6" w:rsidRDefault="00B16DCF" w:rsidP="007C646E">
      <w:pPr>
        <w:pStyle w:val="KDPodnaslov1"/>
        <w:spacing w:before="0"/>
        <w:ind w:left="360"/>
        <w:jc w:val="center"/>
        <w:rPr>
          <w:rFonts w:cs="Arial"/>
          <w:lang w:val="ru-RU"/>
        </w:rPr>
      </w:pPr>
    </w:p>
    <w:p w:rsidR="007C646E" w:rsidRPr="00BB6956" w:rsidRDefault="007C646E" w:rsidP="007C646E">
      <w:pPr>
        <w:pStyle w:val="KDPodnaslov1"/>
        <w:spacing w:before="0"/>
        <w:ind w:left="360"/>
        <w:jc w:val="center"/>
        <w:rPr>
          <w:rFonts w:cs="Arial"/>
          <w:lang w:val="ru-RU"/>
        </w:rPr>
      </w:pPr>
      <w:r w:rsidRPr="00BB6956">
        <w:rPr>
          <w:rFonts w:cs="Arial"/>
          <w:lang w:val="ru-RU"/>
        </w:rPr>
        <w:t>8. МОДЕЛ УГОВОРА</w:t>
      </w:r>
    </w:p>
    <w:p w:rsidR="007C646E" w:rsidRPr="00BB6956" w:rsidRDefault="007C646E" w:rsidP="00A44AA6">
      <w:pPr>
        <w:pStyle w:val="KDPodnaslov1"/>
        <w:spacing w:before="0"/>
        <w:rPr>
          <w:rFonts w:eastAsia="Arial Unicode MS" w:cs="Arial"/>
          <w:lang w:val="ru-RU"/>
        </w:rPr>
      </w:pPr>
    </w:p>
    <w:bookmarkEnd w:id="259"/>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Default="00343A18" w:rsidP="00343A18">
      <w:pPr>
        <w:pStyle w:val="KDParagraf"/>
        <w:spacing w:before="0"/>
        <w:rPr>
          <w:rFonts w:cs="Arial"/>
          <w:color w:val="000000"/>
          <w:lang w:val="ru-RU"/>
        </w:rPr>
      </w:pP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Уговорне стране:</w:t>
      </w: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b/>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EE793E" w:rsidRPr="00D86823" w:rsidRDefault="00EE793E" w:rsidP="00EE793E">
      <w:pPr>
        <w:pStyle w:val="KDParagraf"/>
        <w:spacing w:before="0"/>
        <w:rPr>
          <w:rFonts w:cs="Arial"/>
          <w:lang w:val="ru-RU"/>
        </w:rPr>
      </w:pPr>
    </w:p>
    <w:p w:rsidR="00EE793E" w:rsidRPr="00C23F86" w:rsidRDefault="00B16DCF" w:rsidP="00EE793E">
      <w:pPr>
        <w:pStyle w:val="KDParagraf"/>
        <w:spacing w:before="0"/>
        <w:rPr>
          <w:rFonts w:cs="Arial"/>
        </w:rPr>
      </w:pP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B56DB6" w:rsidRDefault="00B16DCF" w:rsidP="002B76B2">
      <w:pPr>
        <w:pStyle w:val="ListParagraph"/>
        <w:numPr>
          <w:ilvl w:val="0"/>
          <w:numId w:val="7"/>
        </w:numPr>
        <w:spacing w:before="0" w:after="0" w:line="240" w:lineRule="auto"/>
        <w:ind w:left="0" w:firstLine="0"/>
        <w:rPr>
          <w:rFonts w:ascii="Arial" w:hAnsi="Arial" w:cs="Arial"/>
          <w:lang w:val="ru-RU"/>
        </w:rPr>
      </w:pPr>
      <w:r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B56DB6">
        <w:rPr>
          <w:rFonts w:ascii="Arial" w:hAnsi="Arial" w:cs="Arial"/>
          <w:color w:val="00B0F0"/>
          <w:lang w:val="ru-RU"/>
        </w:rPr>
        <w:t>)</w:t>
      </w:r>
      <w:r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F84689" w:rsidRPr="00B56DB6" w:rsidRDefault="00F84689" w:rsidP="00F84689">
      <w:pPr>
        <w:pStyle w:val="KDParagraf"/>
        <w:spacing w:before="0"/>
        <w:rPr>
          <w:rFonts w:cs="Arial"/>
          <w:lang w:val="ru-RU"/>
        </w:rPr>
      </w:pPr>
      <w:r w:rsidRPr="00B56DB6">
        <w:rPr>
          <w:rFonts w:cs="Arial"/>
          <w:lang w:val="ru-RU"/>
        </w:rPr>
        <w:t>(у даљем тексту заједно: Уговорне стране)</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Pr="00B56DB6" w:rsidRDefault="00EE793E" w:rsidP="00B16DCF">
      <w:pPr>
        <w:spacing w:before="0"/>
        <w:rPr>
          <w:rFonts w:eastAsia="Calibri" w:cs="Arial"/>
          <w:lang w:val="ru-RU"/>
        </w:rPr>
      </w:pPr>
      <w:r w:rsidRPr="00B56DB6">
        <w:rPr>
          <w:rFonts w:cs="Arial"/>
          <w:lang w:val="ru-RU"/>
        </w:rPr>
        <w:t xml:space="preserve"> (у даљем тексту: Пружалац услуге) </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D920E5" w:rsidRPr="00B56DB6" w:rsidRDefault="00D920E5" w:rsidP="00EE793E">
      <w:pPr>
        <w:pStyle w:val="KDParagraf"/>
        <w:spacing w:before="0"/>
        <w:rPr>
          <w:rFonts w:cs="Arial"/>
          <w:lang w:val="ru-RU"/>
        </w:rPr>
      </w:pP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2B76B2">
      <w:pPr>
        <w:pStyle w:val="KDParagraf"/>
        <w:numPr>
          <w:ilvl w:val="0"/>
          <w:numId w:val="24"/>
        </w:numPr>
        <w:spacing w:before="0"/>
        <w:rPr>
          <w:rFonts w:cs="Arial"/>
          <w:lang w:val="ru-RU"/>
        </w:rPr>
      </w:pPr>
      <w:r w:rsidRPr="00B56DB6">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 -</w:t>
      </w:r>
      <w:r w:rsidR="00425EC6" w:rsidRPr="00425EC6">
        <w:rPr>
          <w:rFonts w:cs="Arial"/>
          <w:lang w:val="sr-Cyrl-RS"/>
        </w:rPr>
        <w:t xml:space="preserve"> </w:t>
      </w:r>
      <w:r w:rsidR="00210F93">
        <w:rPr>
          <w:rFonts w:cs="Arial"/>
          <w:lang w:val="sr-Cyrl-RS"/>
        </w:rPr>
        <w:t>Дезинфекциони системи на питкој води и СРЦ-базен - сервис - ТЕ Колубара</w:t>
      </w:r>
      <w:r w:rsidR="00425EC6" w:rsidRPr="00B56DB6">
        <w:rPr>
          <w:rFonts w:cs="Arial"/>
          <w:lang w:val="ru-RU"/>
        </w:rPr>
        <w:t xml:space="preserve"> </w:t>
      </w:r>
      <w:r w:rsidR="00EE793E" w:rsidRPr="00B56DB6">
        <w:rPr>
          <w:rFonts w:cs="Arial"/>
          <w:lang w:val="ru-RU"/>
        </w:rPr>
        <w:t xml:space="preserve">(у даљем тексту: Услуга), </w:t>
      </w:r>
      <w:r w:rsidRPr="00B56DB6">
        <w:rPr>
          <w:rFonts w:cs="Arial"/>
          <w:lang w:val="ru-RU"/>
        </w:rPr>
        <w:t>бр.</w:t>
      </w:r>
      <w:r w:rsidR="002B74AD">
        <w:rPr>
          <w:rFonts w:cs="Arial"/>
          <w:lang w:val="ru-RU"/>
        </w:rPr>
        <w:t xml:space="preserve"> </w:t>
      </w:r>
      <w:r w:rsidRPr="00B56DB6">
        <w:rPr>
          <w:rFonts w:cs="Arial"/>
          <w:lang w:val="ru-RU"/>
        </w:rPr>
        <w:t>ЈН</w:t>
      </w:r>
      <w:r w:rsidR="00425EC6" w:rsidRPr="00B56DB6">
        <w:rPr>
          <w:rFonts w:cs="Arial"/>
          <w:lang w:val="ru-RU"/>
        </w:rPr>
        <w:t xml:space="preserve"> </w:t>
      </w:r>
      <w:r w:rsidR="00210F93">
        <w:rPr>
          <w:rFonts w:cs="Arial"/>
          <w:lang w:val="ru-RU"/>
        </w:rPr>
        <w:t>491/2017 - 3000/1737/2017</w:t>
      </w:r>
      <w:r w:rsidR="00425EC6" w:rsidRPr="00B56DB6">
        <w:rPr>
          <w:rFonts w:cs="Arial"/>
          <w:lang w:val="ru-RU"/>
        </w:rPr>
        <w:t>.</w:t>
      </w:r>
    </w:p>
    <w:p w:rsidR="00B16DCF" w:rsidRDefault="00EE793E" w:rsidP="002B76B2">
      <w:pPr>
        <w:pStyle w:val="KDNabrajanje"/>
        <w:numPr>
          <w:ilvl w:val="0"/>
          <w:numId w:val="23"/>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2B76B2">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210F93">
        <w:rPr>
          <w:rFonts w:cs="Arial"/>
        </w:rPr>
        <w:t>491/2017 - 3000/1737/2017</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B56DB6" w:rsidRDefault="00EE793E" w:rsidP="00C23F86">
      <w:pPr>
        <w:pStyle w:val="KDParagraf"/>
        <w:spacing w:before="0"/>
        <w:ind w:left="567" w:hanging="283"/>
        <w:rPr>
          <w:rFonts w:cs="Arial"/>
          <w:lang w:val="ru-RU"/>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0350BD" w:rsidRDefault="000350BD" w:rsidP="00EE793E">
      <w:pPr>
        <w:pStyle w:val="KDParagraf"/>
        <w:spacing w:before="0"/>
        <w:rPr>
          <w:rFonts w:cs="Arial"/>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зврши и пружи услугу: „</w:t>
      </w:r>
      <w:r w:rsidR="00210F93">
        <w:rPr>
          <w:rFonts w:cs="Arial"/>
          <w:lang w:val="sr-Cyrl-RS"/>
        </w:rPr>
        <w:t>Дезинфекциони системи на питкој води и СРЦ-базен - сервис - ТЕ Колубара</w:t>
      </w:r>
      <w:r w:rsidR="00016893" w:rsidRPr="00B56DB6">
        <w:rPr>
          <w:rFonts w:cs="Arial"/>
          <w:lang w:val="ru-RU"/>
        </w:rPr>
        <w:t>“ (у даљем тексту: Услуга)</w:t>
      </w:r>
      <w:r w:rsidR="004626C4" w:rsidRPr="00B56DB6">
        <w:rPr>
          <w:rFonts w:cs="Arial"/>
          <w:lang w:val="ru-RU"/>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028FB" w:rsidRDefault="008028FB" w:rsidP="00EE793E">
      <w:pPr>
        <w:pStyle w:val="KDParagraf"/>
        <w:spacing w:before="0"/>
        <w:rPr>
          <w:rFonts w:cs="Arial"/>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 Цена Услуге из члана 1. овог Уговора износи __________________ (словима: _</w:t>
      </w:r>
      <w:r w:rsidR="00BF41C9" w:rsidRPr="00B56DB6">
        <w:rPr>
          <w:rFonts w:cs="Arial"/>
          <w:lang w:val="ru-RU"/>
        </w:rPr>
        <w:t xml:space="preserve">_______________________) </w:t>
      </w:r>
      <w:r w:rsidR="00BF41C9">
        <w:rPr>
          <w:rFonts w:cs="Arial"/>
        </w:rPr>
        <w:t>RSD</w:t>
      </w:r>
      <w:r w:rsidRPr="00B56DB6">
        <w:rPr>
          <w:rFonts w:cs="Arial"/>
          <w:lang w:val="ru-RU"/>
        </w:rPr>
        <w:t>, без пореза на додату вредност.</w:t>
      </w:r>
    </w:p>
    <w:p w:rsidR="00EE793E" w:rsidRPr="00B56DB6" w:rsidRDefault="00EE793E" w:rsidP="00EE793E">
      <w:pPr>
        <w:pStyle w:val="KDParagraf"/>
        <w:spacing w:before="0"/>
        <w:rPr>
          <w:rFonts w:cs="Arial"/>
          <w:lang w:val="ru-RU"/>
        </w:rPr>
      </w:pP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B56DB6"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Default="00730FD9"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1216B9" w:rsidRDefault="001216B9" w:rsidP="003B3CA1">
      <w:pPr>
        <w:pStyle w:val="KDParagraf"/>
        <w:spacing w:before="0"/>
        <w:rPr>
          <w:rFonts w:eastAsia="Calibri" w:cs="Arial"/>
          <w:lang w:val="ru-RU"/>
        </w:rPr>
      </w:pP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6B494C" w:rsidRDefault="006B494C" w:rsidP="003B3CA1">
      <w:pPr>
        <w:pStyle w:val="KDParagraf"/>
        <w:spacing w:before="0"/>
        <w:rPr>
          <w:rFonts w:eastAsia="Calibri" w:cs="Arial"/>
          <w:lang w:val="sr-Cyrl-RS"/>
        </w:rPr>
      </w:pPr>
    </w:p>
    <w:p w:rsidR="00C01C40" w:rsidRPr="00B56DB6" w:rsidRDefault="00C01C40" w:rsidP="00C01C40">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9256F5">
        <w:rPr>
          <w:rFonts w:cs="Arial"/>
          <w:b/>
          <w:lang w:val="sr-Cyrl-RS"/>
        </w:rPr>
        <w:t>Ц</w:t>
      </w:r>
      <w:r w:rsidR="004626C4" w:rsidRPr="004626C4">
        <w:rPr>
          <w:rFonts w:cs="Arial"/>
          <w:b/>
          <w:lang w:val="sr-Cyrl-RS"/>
        </w:rPr>
        <w:t xml:space="preserve">арице Милице 2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бити достављен 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Pr="00B56DB6" w:rsidRDefault="00C01C40" w:rsidP="00C01C40">
      <w:pPr>
        <w:pStyle w:val="KDParagraf"/>
        <w:spacing w:before="0"/>
        <w:rPr>
          <w:rFonts w:cs="Arial"/>
          <w:color w:val="000000" w:themeColor="text1"/>
          <w:sz w:val="10"/>
          <w:szCs w:val="10"/>
          <w:lang w:val="ru-RU"/>
        </w:rPr>
      </w:pPr>
    </w:p>
    <w:p w:rsidR="00C01C40" w:rsidRDefault="00C01C40" w:rsidP="00C01C40">
      <w:pPr>
        <w:pStyle w:val="KDParagraf"/>
        <w:spacing w:before="0"/>
        <w:rPr>
          <w:rFonts w:cs="Arial"/>
          <w:lang w:val="sr-Cyrl-RS"/>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w:t>
      </w:r>
      <w:r w:rsidRPr="00B56DB6">
        <w:rPr>
          <w:rFonts w:cs="Arial"/>
          <w:lang w:val="ru-RU"/>
        </w:rPr>
        <w:lastRenderedPageBreak/>
        <w:t xml:space="preserve">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8028FB" w:rsidRPr="00E33918" w:rsidRDefault="008028FB" w:rsidP="00C01C40">
      <w:pPr>
        <w:pStyle w:val="KDParagraf"/>
        <w:spacing w:before="0"/>
        <w:rPr>
          <w:rFonts w:cs="Arial"/>
          <w:sz w:val="10"/>
          <w:szCs w:val="10"/>
          <w:lang w:val="sr-Cyrl-RS"/>
        </w:rPr>
      </w:pPr>
    </w:p>
    <w:p w:rsidR="008D2514" w:rsidRPr="00B56DB6" w:rsidRDefault="00FB2AF2" w:rsidP="008D2514">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8D2514" w:rsidRPr="008D2514" w:rsidRDefault="008D2514" w:rsidP="008D2514">
      <w:pPr>
        <w:pStyle w:val="KDParagraf"/>
        <w:spacing w:before="0"/>
        <w:rPr>
          <w:rFonts w:cs="Arial"/>
          <w:lang w:val="sr-Cyrl-RS"/>
        </w:rPr>
      </w:pPr>
    </w:p>
    <w:p w:rsidR="00384019" w:rsidRPr="00E57C3F" w:rsidRDefault="00384019" w:rsidP="00384019">
      <w:pPr>
        <w:pStyle w:val="KDParagraf"/>
        <w:spacing w:before="0"/>
        <w:rPr>
          <w:rFonts w:cs="Arial"/>
          <w:b/>
          <w:lang w:val="ru-RU"/>
        </w:rPr>
      </w:pPr>
      <w:r w:rsidRPr="00E57C3F">
        <w:rPr>
          <w:rFonts w:cs="Arial"/>
          <w:b/>
          <w:lang w:val="ru-RU"/>
        </w:rPr>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Pr="00384019">
        <w:rPr>
          <w:rFonts w:cs="Arial"/>
          <w:lang w:val="ru-RU"/>
        </w:rPr>
        <w:t xml:space="preserve">наплати средство обезбеђења дато на има доброг извршења посла </w:t>
      </w:r>
      <w:r w:rsidRPr="00384019">
        <w:rPr>
          <w:rFonts w:cs="Arial"/>
          <w:lang w:val="sr-Cyrl-RS"/>
        </w:rPr>
        <w:t xml:space="preserve">или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1216B9" w:rsidRDefault="001216B9" w:rsidP="00384019">
      <w:pPr>
        <w:pStyle w:val="KDParagraf"/>
        <w:spacing w:before="0"/>
        <w:rPr>
          <w:rFonts w:cs="Arial"/>
          <w:lang w:val="ru-RU"/>
        </w:rPr>
      </w:pP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6B494C" w:rsidRDefault="006B494C" w:rsidP="00384019">
      <w:pPr>
        <w:pStyle w:val="KDParagraf"/>
        <w:spacing w:before="0"/>
        <w:rPr>
          <w:rFonts w:cs="Arial"/>
          <w:b/>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Pr="00B56DB6" w:rsidRDefault="00EE793E" w:rsidP="000350BD">
      <w:pPr>
        <w:pStyle w:val="KDParagraf"/>
        <w:spacing w:before="0"/>
        <w:jc w:val="center"/>
        <w:rPr>
          <w:rFonts w:cs="Arial"/>
          <w:lang w:val="ru-RU"/>
        </w:rPr>
      </w:pPr>
      <w:r w:rsidRPr="00B56DB6">
        <w:rPr>
          <w:rFonts w:cs="Arial"/>
          <w:b/>
          <w:lang w:val="ru-RU"/>
        </w:rPr>
        <w:lastRenderedPageBreak/>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Default="00EE793E" w:rsidP="00EE793E">
      <w:pPr>
        <w:pStyle w:val="KDParagraf"/>
        <w:spacing w:before="0"/>
        <w:rPr>
          <w:rFonts w:cs="Arial"/>
          <w:color w:val="000000" w:themeColor="text1"/>
          <w:lang w:val="sr-Cyrl-RS"/>
        </w:rPr>
      </w:pPr>
    </w:p>
    <w:p w:rsidR="00EE793E" w:rsidRPr="00B56DB6" w:rsidRDefault="00EE793E" w:rsidP="000350BD">
      <w:pPr>
        <w:pStyle w:val="KDParagraf"/>
        <w:spacing w:before="0"/>
        <w:jc w:val="center"/>
        <w:rPr>
          <w:rFonts w:cs="Arial"/>
          <w:color w:val="000000" w:themeColor="text1"/>
          <w:lang w:val="ru-RU"/>
        </w:rPr>
      </w:pPr>
      <w:r w:rsidRPr="00B56DB6">
        <w:rPr>
          <w:rFonts w:cs="Arial"/>
          <w:b/>
          <w:color w:val="000000" w:themeColor="text1"/>
          <w:lang w:val="ru-RU"/>
        </w:rPr>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6B494C" w:rsidRPr="006B494C" w:rsidRDefault="006B494C" w:rsidP="00FF0723">
      <w:pPr>
        <w:pStyle w:val="KDParagraf"/>
        <w:spacing w:before="0"/>
        <w:ind w:left="284"/>
        <w:rPr>
          <w:rFonts w:cs="Arial"/>
          <w:lang w:val="sr-Cyrl-RS"/>
        </w:rPr>
      </w:pPr>
    </w:p>
    <w:p w:rsidR="006B494C" w:rsidRPr="006B494C" w:rsidRDefault="006B494C" w:rsidP="00EE793E">
      <w:pPr>
        <w:pStyle w:val="KDParagraf"/>
        <w:spacing w:before="0"/>
        <w:rPr>
          <w:rFonts w:cs="Arial"/>
          <w:b/>
          <w:color w:val="000000" w:themeColor="text1"/>
          <w:lang w:val="sr-Cyrl-RS"/>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3B3CA1" w:rsidRDefault="003B3CA1" w:rsidP="00EE793E">
      <w:pPr>
        <w:pStyle w:val="KDParagraf"/>
        <w:spacing w:before="0"/>
        <w:rPr>
          <w:rFonts w:cs="Arial"/>
          <w:color w:val="000000" w:themeColor="text1"/>
          <w:lang w:val="ru-RU"/>
        </w:rPr>
      </w:pPr>
    </w:p>
    <w:p w:rsidR="003502FC" w:rsidRDefault="003502FC" w:rsidP="003502FC">
      <w:pPr>
        <w:pStyle w:val="KDParagraf"/>
        <w:spacing w:before="0"/>
        <w:rPr>
          <w:rFonts w:cs="Arial"/>
          <w:b/>
          <w:u w:val="single"/>
          <w:lang w:val="sr-Cyrl-RS"/>
        </w:rPr>
      </w:pPr>
      <w:r w:rsidRPr="003502FC">
        <w:rPr>
          <w:rFonts w:cs="Arial"/>
          <w:b/>
          <w:u w:val="single"/>
          <w:lang w:val="sr-Cyrl-RS"/>
        </w:rPr>
        <w:t xml:space="preserve">Обавеза </w:t>
      </w:r>
      <w:r w:rsidRPr="003502FC">
        <w:rPr>
          <w:rFonts w:cs="Arial"/>
          <w:b/>
          <w:color w:val="000000" w:themeColor="text1"/>
          <w:u w:val="single"/>
          <w:lang w:val="ru-RU"/>
        </w:rPr>
        <w:t>Пружа</w:t>
      </w:r>
      <w:r w:rsidRPr="003502FC">
        <w:rPr>
          <w:rFonts w:cs="Arial"/>
          <w:b/>
          <w:color w:val="000000" w:themeColor="text1"/>
          <w:u w:val="single"/>
          <w:lang w:val="sr-Cyrl-RS"/>
        </w:rPr>
        <w:t>оца</w:t>
      </w:r>
      <w:r w:rsidRPr="003502FC">
        <w:rPr>
          <w:rFonts w:cs="Arial"/>
          <w:b/>
          <w:color w:val="000000" w:themeColor="text1"/>
          <w:u w:val="single"/>
          <w:lang w:val="ru-RU"/>
        </w:rPr>
        <w:t xml:space="preserve"> услуге</w:t>
      </w:r>
      <w:r w:rsidRPr="00884F81">
        <w:rPr>
          <w:rFonts w:cs="Arial"/>
          <w:b/>
          <w:u w:val="single"/>
          <w:lang w:val="sr-Cyrl-RS"/>
        </w:rPr>
        <w:t>:</w:t>
      </w:r>
    </w:p>
    <w:p w:rsidR="003A3192" w:rsidRPr="003A3192" w:rsidRDefault="003A3192" w:rsidP="007C5A40">
      <w:pPr>
        <w:numPr>
          <w:ilvl w:val="0"/>
          <w:numId w:val="31"/>
        </w:numPr>
        <w:spacing w:before="0"/>
        <w:ind w:right="-54"/>
        <w:rPr>
          <w:rFonts w:cs="Arial"/>
          <w:lang w:val="sr-Latn-CS"/>
        </w:rPr>
      </w:pPr>
      <w:r w:rsidRPr="003A3192">
        <w:rPr>
          <w:rFonts w:cs="Arial"/>
          <w:lang w:val="sr-Latn-CS"/>
        </w:rPr>
        <w:t>Спецификацијом је предвиђен сервисер са свим потребним алатом и опремом за интервенције на појединим деловима инсталација. Број сервисера по доласку зависи од обима и сложености посла.</w:t>
      </w:r>
    </w:p>
    <w:p w:rsidR="00FF0723" w:rsidRPr="00FF0723" w:rsidRDefault="00FF0723" w:rsidP="00FF0723">
      <w:pPr>
        <w:numPr>
          <w:ilvl w:val="0"/>
          <w:numId w:val="31"/>
        </w:numPr>
        <w:spacing w:before="0"/>
        <w:rPr>
          <w:rFonts w:cs="Arial"/>
          <w:lang w:val="sr-Cyrl-RS" w:eastAsia="hr-HR"/>
        </w:rPr>
      </w:pPr>
      <w:r w:rsidRPr="00FF0723">
        <w:rPr>
          <w:rFonts w:cs="Arial"/>
          <w:lang w:val="sr-Latn-RS" w:eastAsia="hr-HR"/>
        </w:rPr>
        <w:t>За испоручен</w:t>
      </w:r>
      <w:r w:rsidRPr="00FF0723">
        <w:rPr>
          <w:rFonts w:cs="Arial"/>
          <w:lang w:val="sr-Cyrl-RS" w:eastAsia="hr-HR"/>
        </w:rPr>
        <w:t>е</w:t>
      </w:r>
      <w:r w:rsidRPr="00FF0723">
        <w:rPr>
          <w:rFonts w:cs="Arial"/>
          <w:lang w:val="sr-Latn-RS" w:eastAsia="hr-HR"/>
        </w:rPr>
        <w:t xml:space="preserve"> и уграђен</w:t>
      </w:r>
      <w:r w:rsidRPr="00FF0723">
        <w:rPr>
          <w:rFonts w:cs="Arial"/>
          <w:lang w:val="sr-Cyrl-RS" w:eastAsia="hr-HR"/>
        </w:rPr>
        <w:t>е</w:t>
      </w:r>
      <w:r w:rsidRPr="00FF0723">
        <w:rPr>
          <w:rFonts w:cs="Arial"/>
          <w:lang w:val="sr-Latn-RS" w:eastAsia="hr-HR"/>
        </w:rPr>
        <w:t xml:space="preserve"> </w:t>
      </w:r>
      <w:r w:rsidRPr="00FF0723">
        <w:rPr>
          <w:rFonts w:cs="Arial"/>
          <w:lang w:val="sr-Cyrl-RS" w:eastAsia="hr-HR"/>
        </w:rPr>
        <w:t>елементе</w:t>
      </w:r>
      <w:r w:rsidRPr="00FF0723">
        <w:rPr>
          <w:rFonts w:cs="Arial"/>
          <w:lang w:val="sr-Latn-RS" w:eastAsia="hr-HR"/>
        </w:rPr>
        <w:t xml:space="preserve"> </w:t>
      </w:r>
      <w:r w:rsidRPr="00B56DB6">
        <w:rPr>
          <w:rFonts w:cs="Arial"/>
          <w:color w:val="000000" w:themeColor="text1"/>
          <w:lang w:val="ru-RU"/>
        </w:rPr>
        <w:t>Пружалац услуге</w:t>
      </w:r>
      <w:r w:rsidRPr="00FF0723">
        <w:rPr>
          <w:rFonts w:cs="Arial"/>
          <w:lang w:val="sr-Latn-RS" w:eastAsia="hr-HR"/>
        </w:rPr>
        <w:t xml:space="preserve"> </w:t>
      </w:r>
      <w:r w:rsidRPr="00FF0723">
        <w:rPr>
          <w:rFonts w:cs="Arial"/>
          <w:lang w:val="sr-Cyrl-RS" w:eastAsia="hr-HR"/>
        </w:rPr>
        <w:t>мора доставити атесте о материјалу и отпорности на радни медијум.</w:t>
      </w:r>
    </w:p>
    <w:p w:rsidR="003A3192" w:rsidRPr="003A3192" w:rsidRDefault="00FF0723" w:rsidP="00FF0723">
      <w:pPr>
        <w:numPr>
          <w:ilvl w:val="0"/>
          <w:numId w:val="31"/>
        </w:numPr>
        <w:spacing w:before="0"/>
        <w:ind w:right="-54"/>
        <w:rPr>
          <w:rFonts w:cs="Arial"/>
          <w:lang w:val="sr-Latn-CS"/>
        </w:rPr>
      </w:pPr>
      <w:r>
        <w:rPr>
          <w:rFonts w:cs="Arial"/>
          <w:lang w:val="sr-Cyrl-RS" w:eastAsia="hr-HR"/>
        </w:rPr>
        <w:t xml:space="preserve">је </w:t>
      </w:r>
      <w:r w:rsidRPr="00FF0723">
        <w:rPr>
          <w:rFonts w:cs="Arial"/>
          <w:lang w:val="sr-Cyrl-RS" w:eastAsia="hr-HR"/>
        </w:rPr>
        <w:t>да достави атесну документацију након извршених услуга.</w:t>
      </w:r>
    </w:p>
    <w:p w:rsidR="007C5A40" w:rsidRDefault="007C5A40"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C3757B" w:rsidRPr="00C3757B" w:rsidRDefault="00C3757B" w:rsidP="00EE793E">
      <w:pPr>
        <w:pStyle w:val="KDParagraf"/>
        <w:spacing w:before="0"/>
        <w:rPr>
          <w:rFonts w:cs="Arial"/>
          <w:lang w:val="ru-RU"/>
        </w:rPr>
      </w:pPr>
    </w:p>
    <w:p w:rsidR="00065C85" w:rsidRDefault="00065C85" w:rsidP="00EE793E">
      <w:pPr>
        <w:pStyle w:val="KDParagraf"/>
        <w:spacing w:before="0"/>
        <w:rPr>
          <w:rFonts w:cs="Arial"/>
          <w:b/>
          <w:lang w:val="ru-RU"/>
        </w:rPr>
      </w:pPr>
    </w:p>
    <w:p w:rsidR="00EE793E" w:rsidRDefault="00EE793E" w:rsidP="00EE793E">
      <w:pPr>
        <w:pStyle w:val="KDParagraf"/>
        <w:spacing w:before="0"/>
        <w:rPr>
          <w:rFonts w:cs="Arial"/>
          <w:b/>
          <w:lang w:val="sr-Cyrl-RS"/>
        </w:rPr>
      </w:pPr>
      <w:r w:rsidRPr="00B56DB6">
        <w:rPr>
          <w:rFonts w:cs="Arial"/>
          <w:b/>
          <w:lang w:val="ru-RU"/>
        </w:rPr>
        <w:lastRenderedPageBreak/>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065C85" w:rsidRDefault="00E524F8" w:rsidP="00503882">
      <w:pPr>
        <w:tabs>
          <w:tab w:val="right" w:pos="10255"/>
        </w:tabs>
        <w:rPr>
          <w:rFonts w:cs="Arial"/>
          <w:lang w:val="sr-Cyrl-RS"/>
        </w:rPr>
      </w:pPr>
      <w:r>
        <w:rPr>
          <w:rFonts w:cs="Arial"/>
          <w:color w:val="000000" w:themeColor="text1"/>
          <w:lang w:val="sr-Cyrl-RS"/>
        </w:rPr>
        <w:t xml:space="preserve">Рок извршења услуга </w:t>
      </w:r>
      <w:r>
        <w:rPr>
          <w:rFonts w:cs="Arial"/>
          <w:lang w:val="sr-Cyrl-RS"/>
        </w:rPr>
        <w:t xml:space="preserve">је </w:t>
      </w:r>
      <w:r>
        <w:rPr>
          <w:rFonts w:cs="Arial"/>
          <w:color w:val="000000" w:themeColor="text1"/>
          <w:lang w:val="sr-Cyrl-RS"/>
        </w:rPr>
        <w:t>12</w:t>
      </w:r>
      <w:r w:rsidRPr="00557626">
        <w:rPr>
          <w:rFonts w:cs="Arial"/>
          <w:color w:val="000000" w:themeColor="text1"/>
          <w:lang w:val="sr-Cyrl-RS"/>
        </w:rPr>
        <w:t xml:space="preserve"> (</w:t>
      </w:r>
      <w:r>
        <w:rPr>
          <w:rFonts w:cs="Arial"/>
          <w:color w:val="000000" w:themeColor="text1"/>
          <w:lang w:val="sr-Cyrl-RS"/>
        </w:rPr>
        <w:t>дванаест</w:t>
      </w:r>
      <w:r w:rsidRPr="00557626">
        <w:rPr>
          <w:rFonts w:cs="Arial"/>
          <w:color w:val="000000" w:themeColor="text1"/>
          <w:lang w:val="sr-Cyrl-RS"/>
        </w:rPr>
        <w:t xml:space="preserve">) </w:t>
      </w:r>
      <w:r>
        <w:rPr>
          <w:rFonts w:cs="Arial"/>
          <w:color w:val="000000" w:themeColor="text1"/>
          <w:lang w:val="sr-Cyrl-RS"/>
        </w:rPr>
        <w:t>месеци</w:t>
      </w:r>
      <w:r w:rsidRPr="00557626">
        <w:rPr>
          <w:rFonts w:cs="Arial"/>
          <w:color w:val="000000" w:themeColor="text1"/>
          <w:lang w:val="sr-Cyrl-RS"/>
        </w:rPr>
        <w:t xml:space="preserve"> од дана </w:t>
      </w:r>
      <w:r>
        <w:rPr>
          <w:rFonts w:cs="Arial"/>
          <w:color w:val="000000" w:themeColor="text1"/>
          <w:lang w:val="sr-Cyrl-RS"/>
        </w:rPr>
        <w:t>ступања уговора на снагу</w:t>
      </w:r>
      <w:r>
        <w:rPr>
          <w:rFonts w:cs="Arial"/>
          <w:lang w:val="sr-Cyrl-RS"/>
        </w:rPr>
        <w:t>.</w:t>
      </w:r>
    </w:p>
    <w:p w:rsidR="00503882" w:rsidRDefault="00065C85" w:rsidP="00503882">
      <w:pPr>
        <w:tabs>
          <w:tab w:val="right" w:pos="10255"/>
        </w:tabs>
        <w:rPr>
          <w:rFonts w:cs="Arial"/>
          <w:lang w:val="sr-Cyrl-RS"/>
        </w:rPr>
      </w:pPr>
      <w:r w:rsidRPr="00065C85">
        <w:rPr>
          <w:rFonts w:cs="Arial"/>
          <w:lang w:val="sr-Cyrl-CS"/>
        </w:rPr>
        <w:t>Рок за услуге на текућем одржавању не може бити дужи од 10</w:t>
      </w:r>
      <w:r>
        <w:rPr>
          <w:rFonts w:cs="Arial"/>
          <w:lang w:val="sr-Cyrl-CS"/>
        </w:rPr>
        <w:t xml:space="preserve"> </w:t>
      </w:r>
      <w:r w:rsidRPr="00065C85">
        <w:rPr>
          <w:rFonts w:cs="Arial"/>
          <w:lang w:val="sr-Cyrl-CS"/>
        </w:rPr>
        <w:t>(десет) дана од момента најаве захтева надзорног органа. У хаварним ситуацијама</w:t>
      </w:r>
      <w:r>
        <w:rPr>
          <w:rFonts w:cs="Arial"/>
          <w:lang w:val="sr-Cyrl-CS"/>
        </w:rPr>
        <w:t>,</w:t>
      </w:r>
      <w:r w:rsidRPr="00065C85">
        <w:rPr>
          <w:rFonts w:cs="Arial"/>
          <w:lang w:val="sr-Cyrl-CS"/>
        </w:rPr>
        <w:t xml:space="preserve"> хитним интервенцијама Пружалац услуге је дужан да се одазове у најкраћем могућем року,</w:t>
      </w:r>
      <w:r>
        <w:rPr>
          <w:rFonts w:cs="Arial"/>
          <w:lang w:val="sr-Cyrl-CS"/>
        </w:rPr>
        <w:t xml:space="preserve"> </w:t>
      </w:r>
      <w:r w:rsidRPr="00065C85">
        <w:rPr>
          <w:rFonts w:cs="Arial"/>
          <w:lang w:val="sr-Cyrl-CS"/>
        </w:rPr>
        <w:t>најдуже 8 сати од момента пријаве од стране надзорног органа.</w:t>
      </w:r>
      <w:r w:rsidR="00E524F8" w:rsidRPr="00065C85">
        <w:rPr>
          <w:rFonts w:cs="Arial"/>
          <w:lang w:val="sr-Cyrl-RS"/>
        </w:rPr>
        <w:t xml:space="preserve"> </w:t>
      </w:r>
    </w:p>
    <w:p w:rsidR="00065C85" w:rsidRPr="00065C85" w:rsidRDefault="00065C85" w:rsidP="00503882">
      <w:pPr>
        <w:tabs>
          <w:tab w:val="right" w:pos="10255"/>
        </w:tabs>
        <w:rPr>
          <w:rFonts w:cs="Arial"/>
          <w:sz w:val="10"/>
          <w:szCs w:val="10"/>
          <w:lang w:val="sr-Cyrl-CS"/>
        </w:rPr>
      </w:pPr>
    </w:p>
    <w:p w:rsidR="00896CE4" w:rsidRDefault="00D51CA9" w:rsidP="00EE793E">
      <w:pPr>
        <w:pStyle w:val="KDParagraf"/>
        <w:spacing w:before="0"/>
        <w:rPr>
          <w:rFonts w:cs="Arial"/>
          <w:color w:val="000000" w:themeColor="text1"/>
          <w:lang w:val="sr-Cyrl-RS" w:eastAsia="zh-CN"/>
        </w:rPr>
      </w:pPr>
      <w:r w:rsidRPr="00D51CA9">
        <w:rPr>
          <w:rFonts w:cs="Arial"/>
          <w:lang w:val="sr-Cyrl-RS"/>
        </w:rPr>
        <w:t>Место изв</w:t>
      </w:r>
      <w:r w:rsidR="00BA2166">
        <w:rPr>
          <w:rFonts w:cs="Arial"/>
          <w:lang w:val="sr-Cyrl-RS"/>
        </w:rPr>
        <w:t>р</w:t>
      </w:r>
      <w:r w:rsidRPr="00D51CA9">
        <w:rPr>
          <w:rFonts w:cs="Arial"/>
          <w:lang w:val="sr-Cyrl-RS"/>
        </w:rPr>
        <w:t xml:space="preserve">шења услуге </w:t>
      </w:r>
      <w:r w:rsidR="00C00085">
        <w:rPr>
          <w:rFonts w:cs="Arial"/>
          <w:lang w:val="sr-Cyrl-RS"/>
        </w:rPr>
        <w:t xml:space="preserve">је </w:t>
      </w:r>
      <w:r w:rsidR="00C00085" w:rsidRPr="00557626">
        <w:rPr>
          <w:rFonts w:cs="Arial"/>
          <w:color w:val="000000" w:themeColor="text1"/>
          <w:lang w:val="sr-Cyrl-RS" w:eastAsia="zh-CN"/>
        </w:rPr>
        <w:t>Огранак ТЕНТ, локација ТЕ</w:t>
      </w:r>
      <w:r w:rsidR="00C00085">
        <w:rPr>
          <w:rFonts w:cs="Arial"/>
          <w:color w:val="000000" w:themeColor="text1"/>
          <w:lang w:val="sr-Cyrl-RS" w:eastAsia="zh-CN"/>
        </w:rPr>
        <w:t xml:space="preserve"> Колубара, 3. октобар 146, Велики Црљени</w:t>
      </w:r>
      <w:r w:rsidR="00C00085" w:rsidRPr="0004502F">
        <w:rPr>
          <w:rFonts w:cs="Arial"/>
          <w:color w:val="000000" w:themeColor="text1"/>
          <w:lang w:val="sr-Cyrl-RS" w:eastAsia="zh-CN"/>
        </w:rPr>
        <w:t xml:space="preserve"> </w:t>
      </w:r>
      <w:r w:rsidR="00C00085">
        <w:rPr>
          <w:rFonts w:cs="Arial"/>
          <w:color w:val="000000" w:themeColor="text1"/>
          <w:lang w:val="sr-Cyrl-RS" w:eastAsia="zh-CN"/>
        </w:rPr>
        <w:t>и просторије извршиоца услуге</w:t>
      </w:r>
      <w:r w:rsidR="00E33918">
        <w:rPr>
          <w:rFonts w:cs="Arial"/>
          <w:color w:val="000000" w:themeColor="text1"/>
          <w:lang w:val="sr-Cyrl-RS" w:eastAsia="zh-CN"/>
        </w:rPr>
        <w:t>.</w:t>
      </w:r>
    </w:p>
    <w:p w:rsidR="00896CE4" w:rsidRDefault="00E33918" w:rsidP="00C00085">
      <w:pPr>
        <w:pStyle w:val="KDParagraf"/>
        <w:spacing w:before="0"/>
        <w:rPr>
          <w:rFonts w:cs="Arial"/>
          <w:b/>
          <w:lang w:val="sr-Cyrl-RS"/>
        </w:rPr>
      </w:pPr>
      <w:r>
        <w:rPr>
          <w:rFonts w:cs="Arial"/>
          <w:color w:val="000000" w:themeColor="text1"/>
          <w:lang w:val="sr-Cyrl-RS" w:eastAsia="zh-CN"/>
        </w:rPr>
        <w:t xml:space="preserve"> </w:t>
      </w:r>
    </w:p>
    <w:p w:rsidR="00971864" w:rsidRPr="00971864" w:rsidRDefault="00971864" w:rsidP="00971864">
      <w:pPr>
        <w:tabs>
          <w:tab w:val="left" w:pos="567"/>
        </w:tabs>
        <w:spacing w:before="0"/>
        <w:jc w:val="left"/>
        <w:rPr>
          <w:rFonts w:cs="Arial"/>
          <w:b/>
          <w:lang w:val="sr-Cyrl-RS"/>
        </w:rPr>
      </w:pPr>
      <w:r w:rsidRPr="00B56DB6">
        <w:rPr>
          <w:rFonts w:cs="Arial"/>
          <w:b/>
          <w:lang w:val="ru-RU"/>
        </w:rPr>
        <w:t>СРЕДСТВА ФИНАНСИЈСКОГ ОБЕЗБЕЂЕЊА</w:t>
      </w:r>
    </w:p>
    <w:p w:rsidR="00971864" w:rsidRPr="00971864" w:rsidRDefault="00971864" w:rsidP="00971864">
      <w:pPr>
        <w:tabs>
          <w:tab w:val="left" w:pos="567"/>
        </w:tabs>
        <w:spacing w:before="0"/>
        <w:jc w:val="center"/>
        <w:rPr>
          <w:rFonts w:cs="Arial"/>
          <w:lang w:val="sr-Cyrl-RS"/>
        </w:rPr>
      </w:pPr>
      <w:r w:rsidRPr="00B56DB6">
        <w:rPr>
          <w:rFonts w:cs="Arial"/>
          <w:b/>
          <w:lang w:val="ru-RU"/>
        </w:rPr>
        <w:t xml:space="preserve">Члан </w:t>
      </w:r>
      <w:r w:rsidR="00384019">
        <w:rPr>
          <w:rFonts w:cs="Arial"/>
          <w:b/>
          <w:lang w:val="ru-RU"/>
        </w:rPr>
        <w:t>1</w:t>
      </w:r>
      <w:r w:rsidR="00AF5AC0">
        <w:rPr>
          <w:rFonts w:cs="Arial"/>
          <w:b/>
          <w:lang w:val="ru-RU"/>
        </w:rPr>
        <w:t>2</w:t>
      </w:r>
      <w:r w:rsidRPr="00B56DB6">
        <w:rPr>
          <w:rFonts w:cs="Arial"/>
          <w:lang w:val="ru-RU"/>
        </w:rPr>
        <w:t>.</w:t>
      </w:r>
    </w:p>
    <w:p w:rsidR="007C5A40" w:rsidRPr="00971864" w:rsidRDefault="007C5A40" w:rsidP="007C5A40">
      <w:pPr>
        <w:tabs>
          <w:tab w:val="left" w:pos="567"/>
        </w:tabs>
        <w:spacing w:before="0"/>
        <w:rPr>
          <w:rFonts w:cs="Arial"/>
          <w:b/>
          <w:lang w:val="sr-Cyrl-RS"/>
        </w:rPr>
      </w:pPr>
      <w:r w:rsidRPr="00971864">
        <w:rPr>
          <w:rFonts w:cs="Arial"/>
          <w:lang w:val="sr-Cyrl-RS"/>
        </w:rPr>
        <w:t>Меница за добро извршење посла</w:t>
      </w:r>
    </w:p>
    <w:p w:rsidR="007C5A40" w:rsidRPr="00B56DB6" w:rsidRDefault="007C5A40" w:rsidP="007C5A40">
      <w:pPr>
        <w:tabs>
          <w:tab w:val="left" w:pos="567"/>
        </w:tabs>
        <w:spacing w:before="0"/>
        <w:rPr>
          <w:rFonts w:cs="Arial"/>
          <w:lang w:val="ru-RU"/>
        </w:rPr>
      </w:pPr>
      <w:r w:rsidRPr="00B56DB6">
        <w:rPr>
          <w:rFonts w:cs="Arial"/>
          <w:lang w:val="ru-RU"/>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8028FB" w:rsidRDefault="007C5A40" w:rsidP="007C5A40">
      <w:pPr>
        <w:pStyle w:val="KDParagraf"/>
        <w:spacing w:before="0"/>
        <w:rPr>
          <w:rFonts w:cs="Arial"/>
          <w:lang w:val="sr-Cyrl-RS"/>
        </w:rPr>
      </w:pPr>
      <w:r w:rsidRPr="00B56DB6">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28569C" w:rsidRDefault="0028569C" w:rsidP="00EE793E">
      <w:pPr>
        <w:pStyle w:val="KDParagraf"/>
        <w:spacing w:before="0"/>
        <w:rPr>
          <w:rFonts w:cs="Arial"/>
          <w:b/>
          <w:lang w:val="ru-RU"/>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Pr>
          <w:rFonts w:cs="Arial"/>
          <w:b/>
          <w:lang w:val="sr-Cyrl-RS"/>
        </w:rPr>
        <w:t>1</w:t>
      </w:r>
      <w:r w:rsidR="00AF5AC0">
        <w:rPr>
          <w:rFonts w:cs="Arial"/>
          <w:b/>
          <w:lang w:val="sr-Cyrl-RS"/>
        </w:rPr>
        <w:t>3</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065C85" w:rsidRDefault="00065C85" w:rsidP="00EE793E">
      <w:pPr>
        <w:pStyle w:val="KDParagraf"/>
        <w:spacing w:before="0"/>
        <w:rPr>
          <w:rFonts w:cs="Arial"/>
          <w:color w:val="000000" w:themeColor="text1"/>
          <w:lang w:val="ru-RU"/>
        </w:rPr>
      </w:pPr>
    </w:p>
    <w:p w:rsidR="00065C85" w:rsidRDefault="00065C85" w:rsidP="00EE793E">
      <w:pPr>
        <w:pStyle w:val="KDParagraf"/>
        <w:spacing w:before="0"/>
        <w:rPr>
          <w:rFonts w:cs="Arial"/>
          <w:color w:val="000000" w:themeColor="text1"/>
          <w:lang w:val="ru-RU"/>
        </w:rPr>
      </w:pPr>
    </w:p>
    <w:p w:rsidR="00065C85" w:rsidRPr="00B56DB6" w:rsidRDefault="00065C85" w:rsidP="00EE793E">
      <w:pPr>
        <w:pStyle w:val="KDParagraf"/>
        <w:spacing w:before="0"/>
        <w:rPr>
          <w:rFonts w:cs="Arial"/>
          <w:color w:val="000000" w:themeColor="text1"/>
          <w:lang w:val="ru-RU"/>
        </w:rPr>
      </w:pPr>
    </w:p>
    <w:p w:rsidR="0028569C" w:rsidRPr="0028569C" w:rsidRDefault="0028569C" w:rsidP="00586A59">
      <w:pPr>
        <w:pStyle w:val="KDParagraf"/>
        <w:spacing w:before="0"/>
        <w:jc w:val="center"/>
        <w:rPr>
          <w:rFonts w:cs="Arial"/>
          <w:b/>
          <w:sz w:val="10"/>
          <w:szCs w:val="10"/>
          <w:lang w:val="ru-RU"/>
        </w:rPr>
      </w:pPr>
    </w:p>
    <w:p w:rsidR="00EE793E" w:rsidRPr="00B56DB6" w:rsidRDefault="00EE793E" w:rsidP="00586A59">
      <w:pPr>
        <w:pStyle w:val="KDParagraf"/>
        <w:spacing w:before="0"/>
        <w:jc w:val="center"/>
        <w:rPr>
          <w:rFonts w:cs="Arial"/>
          <w:lang w:val="ru-RU"/>
        </w:rPr>
      </w:pPr>
      <w:r w:rsidRPr="00B56DB6">
        <w:rPr>
          <w:rFonts w:cs="Arial"/>
          <w:b/>
          <w:lang w:val="ru-RU"/>
        </w:rPr>
        <w:lastRenderedPageBreak/>
        <w:t>Члан 1</w:t>
      </w:r>
      <w:r w:rsidR="00AF5AC0">
        <w:rPr>
          <w:rFonts w:cs="Arial"/>
          <w:b/>
          <w:lang w:val="ru-RU"/>
        </w:rPr>
        <w:t>5</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D528C0" w:rsidRDefault="00132DBE" w:rsidP="00EE793E">
      <w:pPr>
        <w:pStyle w:val="KDParagraf"/>
        <w:spacing w:before="0"/>
        <w:rPr>
          <w:rFonts w:cs="Arial"/>
          <w:color w:val="000000" w:themeColor="text1"/>
          <w:sz w:val="10"/>
          <w:szCs w:val="10"/>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28569C" w:rsidRDefault="00EE793E" w:rsidP="00EE793E">
      <w:pPr>
        <w:pStyle w:val="KDParagraf"/>
        <w:spacing w:before="0"/>
        <w:rPr>
          <w:rFonts w:cs="Arial"/>
          <w:b/>
          <w:sz w:val="10"/>
          <w:szCs w:val="10"/>
          <w:lang w:val="ru-RU"/>
        </w:rPr>
      </w:pPr>
      <w:r w:rsidRPr="00132DBE">
        <w:rPr>
          <w:rFonts w:cs="Arial"/>
          <w:color w:val="000000" w:themeColor="text1"/>
          <w:sz w:val="10"/>
          <w:szCs w:val="10"/>
          <w:lang w:val="ru-RU"/>
        </w:rPr>
        <w:t xml:space="preserve"> </w:t>
      </w:r>
    </w:p>
    <w:p w:rsidR="00730FD9" w:rsidRPr="0028569C" w:rsidRDefault="00730FD9" w:rsidP="00EE793E">
      <w:pPr>
        <w:pStyle w:val="KDParagraf"/>
        <w:spacing w:before="0"/>
        <w:rPr>
          <w:rFonts w:cs="Arial"/>
          <w:b/>
          <w:sz w:val="10"/>
          <w:szCs w:val="10"/>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Члан 1</w:t>
      </w:r>
      <w:r w:rsidR="00AF5AC0">
        <w:rPr>
          <w:rFonts w:cs="Arial"/>
          <w:b/>
          <w:lang w:val="ru-RU"/>
        </w:rPr>
        <w:t>7</w:t>
      </w:r>
      <w:r w:rsidRPr="00B56DB6">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законских заступника Уговорних страна и достављања средстава финансијског обезбеђења.</w:t>
      </w:r>
    </w:p>
    <w:p w:rsidR="00730FD9" w:rsidRPr="00B56DB6" w:rsidRDefault="00730FD9" w:rsidP="00EE793E">
      <w:pPr>
        <w:pStyle w:val="KDParagraf"/>
        <w:spacing w:before="0"/>
        <w:rPr>
          <w:rFonts w:cs="Arial"/>
          <w:lang w:val="ru-RU"/>
        </w:rPr>
      </w:pPr>
    </w:p>
    <w:p w:rsidR="00EE793E" w:rsidRPr="00B56DB6" w:rsidRDefault="0097203F" w:rsidP="00586A59">
      <w:pPr>
        <w:pStyle w:val="KDParagraf"/>
        <w:spacing w:before="0"/>
        <w:jc w:val="center"/>
        <w:rPr>
          <w:rFonts w:cs="Arial"/>
          <w:lang w:val="ru-RU"/>
        </w:rPr>
      </w:pPr>
      <w:r w:rsidRPr="00B56DB6">
        <w:rPr>
          <w:rFonts w:cs="Arial"/>
          <w:b/>
          <w:lang w:val="ru-RU"/>
        </w:rPr>
        <w:t>Члан 1</w:t>
      </w:r>
      <w:r w:rsidR="00AF5AC0">
        <w:rPr>
          <w:rFonts w:cs="Arial"/>
          <w:b/>
          <w:lang w:val="ru-RU"/>
        </w:rPr>
        <w:t>8</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за период од </w:t>
      </w:r>
      <w:r w:rsidR="0028569C">
        <w:rPr>
          <w:rFonts w:cs="Arial"/>
          <w:color w:val="000000" w:themeColor="text1"/>
          <w:lang w:val="ru-RU"/>
        </w:rPr>
        <w:t>1</w:t>
      </w:r>
      <w:r w:rsidR="007C5A40">
        <w:rPr>
          <w:rFonts w:cs="Arial"/>
          <w:color w:val="000000" w:themeColor="text1"/>
          <w:lang w:val="ru-RU"/>
        </w:rPr>
        <w:t>5</w:t>
      </w:r>
      <w:r w:rsidR="0097203F" w:rsidRPr="00B56DB6">
        <w:rPr>
          <w:rFonts w:cs="Arial"/>
          <w:color w:val="000000" w:themeColor="text1"/>
          <w:lang w:val="ru-RU"/>
        </w:rPr>
        <w:t xml:space="preserve"> (словима:</w:t>
      </w:r>
      <w:r w:rsidR="0028569C">
        <w:rPr>
          <w:rFonts w:cs="Arial"/>
          <w:color w:val="000000" w:themeColor="text1"/>
          <w:lang w:val="ru-RU"/>
        </w:rPr>
        <w:t xml:space="preserve"> </w:t>
      </w:r>
      <w:r w:rsidR="007C5A40">
        <w:rPr>
          <w:rFonts w:cs="Arial"/>
          <w:color w:val="000000" w:themeColor="text1"/>
          <w:lang w:val="sr-Cyrl-RS"/>
        </w:rPr>
        <w:t>петнаест</w:t>
      </w:r>
      <w:r w:rsidR="0097203F" w:rsidRPr="00B56DB6">
        <w:rPr>
          <w:rFonts w:cs="Arial"/>
          <w:color w:val="000000" w:themeColor="text1"/>
          <w:lang w:val="ru-RU"/>
        </w:rPr>
        <w:t xml:space="preserve">) месеци, </w:t>
      </w:r>
      <w:r w:rsidRPr="00B56DB6">
        <w:rPr>
          <w:rFonts w:cs="Arial"/>
          <w:color w:val="000000" w:themeColor="text1"/>
          <w:lang w:val="ru-RU"/>
        </w:rPr>
        <w:t>односно до исцрпљења уговореног износа из члана 2. овог Уговора.</w:t>
      </w:r>
    </w:p>
    <w:p w:rsidR="00EE793E" w:rsidRPr="00B56DB6" w:rsidRDefault="00730FD9" w:rsidP="00EE793E">
      <w:pPr>
        <w:pStyle w:val="KDParagraf"/>
        <w:spacing w:before="0"/>
        <w:rPr>
          <w:rFonts w:cs="Arial"/>
          <w:color w:val="000000" w:themeColor="text1"/>
          <w:lang w:val="ru-RU"/>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7C5A40" w:rsidRDefault="007C5A40" w:rsidP="00586A59">
      <w:pPr>
        <w:pStyle w:val="KDParagraf"/>
        <w:spacing w:before="0"/>
        <w:jc w:val="center"/>
        <w:rPr>
          <w:rFonts w:cs="Arial"/>
          <w:b/>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AF5AC0">
        <w:rPr>
          <w:rFonts w:cs="Arial"/>
          <w:b/>
          <w:lang w:val="sr-Cyrl-RS"/>
        </w:rPr>
        <w:t>19</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Pr>
          <w:rFonts w:cs="Arial"/>
          <w:lang w:val="sr-Cyrl-RS"/>
        </w:rPr>
        <w:t>3</w:t>
      </w:r>
      <w:r w:rsidR="00896CE4">
        <w:rPr>
          <w:rFonts w:cs="Arial"/>
          <w:lang w:val="sr-Cyrl-RS"/>
        </w:rPr>
        <w:t>1</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971864" w:rsidRPr="00971864" w:rsidRDefault="00971864" w:rsidP="00EE793E">
      <w:pPr>
        <w:pStyle w:val="KDParagraf"/>
        <w:spacing w:before="0"/>
        <w:rPr>
          <w:rFonts w:cs="Arial"/>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F5AC0">
        <w:rPr>
          <w:rFonts w:cs="Arial"/>
          <w:b/>
          <w:lang w:val="sr-Cyrl-RS"/>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BA2166" w:rsidRPr="007A11BC" w:rsidRDefault="00BA2166" w:rsidP="00EE793E">
      <w:pPr>
        <w:pStyle w:val="KDParagraf"/>
        <w:spacing w:before="0"/>
        <w:rPr>
          <w:rFonts w:cs="Arial"/>
          <w:b/>
          <w:sz w:val="10"/>
          <w:szCs w:val="10"/>
          <w:lang w:val="sr-Cyrl-RS"/>
        </w:rPr>
      </w:pPr>
    </w:p>
    <w:p w:rsidR="00EE793E" w:rsidRDefault="00EE793E" w:rsidP="00EE793E">
      <w:pPr>
        <w:pStyle w:val="KDParagraf"/>
        <w:spacing w:before="0"/>
        <w:rPr>
          <w:rFonts w:cs="Arial"/>
          <w:b/>
          <w:lang w:val="sr-Cyrl-RS"/>
        </w:rPr>
      </w:pPr>
      <w:r w:rsidRPr="00384019">
        <w:rPr>
          <w:rFonts w:cs="Arial"/>
          <w:b/>
          <w:lang w:val="ru-RU"/>
        </w:rPr>
        <w:lastRenderedPageBreak/>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w:t>
      </w:r>
      <w:r w:rsidR="00AF5AC0">
        <w:rPr>
          <w:rFonts w:cs="Arial"/>
          <w:b/>
          <w:lang w:val="sr-Cyrl-RS"/>
        </w:rPr>
        <w:t>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EE793E" w:rsidRPr="00B56DB6" w:rsidRDefault="00EE793E" w:rsidP="00EE793E">
      <w:pPr>
        <w:pStyle w:val="KDParagraf"/>
        <w:spacing w:before="0"/>
        <w:rPr>
          <w:rFonts w:cs="Arial"/>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B56DB6">
        <w:rPr>
          <w:rFonts w:cs="Arial"/>
          <w:lang w:val="ru-RU"/>
        </w:rPr>
        <w:t xml:space="preserve">(словима: </w:t>
      </w:r>
      <w:r w:rsidR="00BF0590" w:rsidRPr="003C2E0B">
        <w:rPr>
          <w:rFonts w:cs="Arial"/>
          <w:lang w:val="sr-Cyrl-RS"/>
        </w:rPr>
        <w:t>десет</w:t>
      </w:r>
      <w:r w:rsidRPr="00B56DB6">
        <w:rPr>
          <w:rFonts w:cs="Arial"/>
          <w:lang w:val="ru-RU"/>
        </w:rPr>
        <w:t>дана) од момента пријема рекламације о свом трошку.</w:t>
      </w:r>
    </w:p>
    <w:p w:rsidR="00E33918" w:rsidRPr="007A11BC" w:rsidRDefault="00E33918" w:rsidP="00EE793E">
      <w:pPr>
        <w:pStyle w:val="KDParagraf"/>
        <w:spacing w:before="0"/>
        <w:rPr>
          <w:rFonts w:cs="Arial"/>
          <w:b/>
          <w:sz w:val="10"/>
          <w:szCs w:val="10"/>
          <w:lang w:val="sr-Cyrl-RS"/>
        </w:rPr>
      </w:pPr>
    </w:p>
    <w:p w:rsidR="00AF5AC0" w:rsidRPr="00AF5AC0" w:rsidRDefault="00AF5AC0" w:rsidP="00AF5AC0">
      <w:pPr>
        <w:tabs>
          <w:tab w:val="left" w:pos="567"/>
        </w:tabs>
        <w:spacing w:before="0"/>
        <w:rPr>
          <w:rFonts w:cs="Arial"/>
          <w:b/>
          <w:lang w:val="ru-RU"/>
        </w:rPr>
      </w:pPr>
      <w:r w:rsidRPr="00AF5AC0">
        <w:rPr>
          <w:rFonts w:cs="Arial"/>
          <w:b/>
          <w:lang w:val="ru-RU"/>
        </w:rPr>
        <w:t xml:space="preserve">ГАРАНТНИ РОК </w:t>
      </w:r>
    </w:p>
    <w:p w:rsidR="00AF5AC0" w:rsidRPr="00AF5AC0" w:rsidRDefault="00AF5AC0" w:rsidP="00AF5AC0">
      <w:pPr>
        <w:tabs>
          <w:tab w:val="left" w:pos="567"/>
        </w:tabs>
        <w:spacing w:before="0"/>
        <w:jc w:val="center"/>
        <w:rPr>
          <w:rFonts w:cs="Arial"/>
          <w:lang w:val="ru-RU"/>
        </w:rPr>
      </w:pPr>
      <w:r w:rsidRPr="00AF5AC0">
        <w:rPr>
          <w:rFonts w:cs="Arial"/>
          <w:b/>
          <w:lang w:val="ru-RU"/>
        </w:rPr>
        <w:t xml:space="preserve">Члан </w:t>
      </w:r>
      <w:r>
        <w:rPr>
          <w:rFonts w:cs="Arial"/>
          <w:b/>
          <w:lang w:val="sr-Cyrl-RS"/>
        </w:rPr>
        <w:t>22</w:t>
      </w:r>
      <w:r w:rsidRPr="00AF5AC0">
        <w:rPr>
          <w:rFonts w:cs="Arial"/>
          <w:lang w:val="ru-RU"/>
        </w:rPr>
        <w:t>.</w:t>
      </w:r>
    </w:p>
    <w:p w:rsidR="00AF5AC0" w:rsidRPr="007A11BC" w:rsidRDefault="007A11BC" w:rsidP="00AF5AC0">
      <w:pPr>
        <w:tabs>
          <w:tab w:val="left" w:pos="567"/>
        </w:tabs>
        <w:spacing w:before="0"/>
        <w:rPr>
          <w:rFonts w:cs="Arial"/>
          <w:color w:val="000000" w:themeColor="text1"/>
          <w:lang w:val="ru-RU" w:eastAsia="zh-CN"/>
        </w:rPr>
      </w:pPr>
      <w:r w:rsidRPr="004A1F18">
        <w:rPr>
          <w:rFonts w:cs="Arial"/>
          <w:color w:val="000000" w:themeColor="text1"/>
          <w:lang w:val="ru-RU" w:eastAsia="zh-CN"/>
        </w:rPr>
        <w:t>Гарантни рок</w:t>
      </w:r>
      <w:r w:rsidR="0028569C">
        <w:rPr>
          <w:rFonts w:cs="Arial"/>
          <w:color w:val="000000" w:themeColor="text1"/>
          <w:lang w:val="ru-RU" w:eastAsia="zh-CN"/>
        </w:rPr>
        <w:t xml:space="preserve"> је</w:t>
      </w:r>
      <w:r w:rsidRPr="004A1F18">
        <w:rPr>
          <w:rFonts w:cs="Arial"/>
          <w:color w:val="000000" w:themeColor="text1"/>
          <w:lang w:val="ru-RU" w:eastAsia="zh-CN"/>
        </w:rPr>
        <w:t xml:space="preserve"> </w:t>
      </w:r>
      <w:r w:rsidR="0028569C">
        <w:rPr>
          <w:rFonts w:cs="Arial"/>
          <w:color w:val="000000" w:themeColor="text1"/>
          <w:lang w:val="sr-Cyrl-CS" w:eastAsia="zh-CN"/>
        </w:rPr>
        <w:t>____</w:t>
      </w:r>
      <w:r w:rsidR="0028569C" w:rsidRPr="001215CB">
        <w:rPr>
          <w:rFonts w:cs="Arial"/>
          <w:color w:val="000000" w:themeColor="text1"/>
          <w:lang w:val="sr-Cyrl-CS" w:eastAsia="zh-CN"/>
        </w:rPr>
        <w:t xml:space="preserve"> месец</w:t>
      </w:r>
      <w:r w:rsidR="0028569C">
        <w:rPr>
          <w:rFonts w:cs="Arial"/>
          <w:color w:val="000000" w:themeColor="text1"/>
          <w:lang w:val="sr-Cyrl-CS" w:eastAsia="zh-CN"/>
        </w:rPr>
        <w:t>и</w:t>
      </w:r>
      <w:r w:rsidR="0028569C" w:rsidRPr="001215CB">
        <w:rPr>
          <w:rFonts w:cs="Arial"/>
          <w:color w:val="000000" w:themeColor="text1"/>
          <w:lang w:val="sr-Cyrl-CS" w:eastAsia="zh-CN"/>
        </w:rPr>
        <w:t xml:space="preserve"> </w:t>
      </w:r>
      <w:r w:rsidR="0028569C" w:rsidRPr="00E57C3F">
        <w:rPr>
          <w:rFonts w:cs="Arial"/>
          <w:color w:val="000000" w:themeColor="text1"/>
          <w:lang w:val="ru-RU" w:eastAsia="zh-CN"/>
        </w:rPr>
        <w:t xml:space="preserve">од дана </w:t>
      </w:r>
      <w:r w:rsidR="0028569C" w:rsidRPr="00E57C3F">
        <w:rPr>
          <w:rFonts w:cs="Arial"/>
          <w:lang w:val="ru-RU" w:eastAsia="zh-CN"/>
        </w:rPr>
        <w:t>извршења услуге</w:t>
      </w:r>
      <w:r w:rsidR="0028569C" w:rsidRPr="00AF5AC0">
        <w:rPr>
          <w:rFonts w:cs="Arial"/>
          <w:lang w:val="ru-RU"/>
        </w:rPr>
        <w:t xml:space="preserve"> </w:t>
      </w:r>
      <w:r w:rsidR="00AF5AC0" w:rsidRPr="00AF5AC0">
        <w:rPr>
          <w:rFonts w:cs="Arial"/>
          <w:lang w:val="ru-RU"/>
        </w:rPr>
        <w:t xml:space="preserve">и сачињавања, потписивања и верификовања Записника о квалитативном и квалитативном и квантитативном пријему </w:t>
      </w:r>
      <w:r w:rsidR="00896CE4">
        <w:rPr>
          <w:rFonts w:cs="Arial"/>
          <w:lang w:val="ru-RU"/>
        </w:rPr>
        <w:t>услуга (без примедби) из члана 21</w:t>
      </w:r>
      <w:r w:rsidR="00AF5AC0" w:rsidRPr="00AF5AC0">
        <w:rPr>
          <w:rFonts w:cs="Arial"/>
          <w:lang w:val="ru-RU"/>
        </w:rPr>
        <w:t>. овог Уговора.</w:t>
      </w:r>
    </w:p>
    <w:p w:rsidR="00AF5AC0" w:rsidRPr="00AF5AC0" w:rsidRDefault="00AF5AC0" w:rsidP="00AF5AC0">
      <w:pPr>
        <w:tabs>
          <w:tab w:val="left" w:pos="567"/>
        </w:tabs>
        <w:spacing w:before="0"/>
        <w:rPr>
          <w:rFonts w:cs="Arial"/>
          <w:lang w:val="ru-RU"/>
        </w:rPr>
      </w:pPr>
      <w:r w:rsidRPr="00AF5AC0">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AF5AC0">
        <w:rPr>
          <w:rFonts w:cs="Arial"/>
          <w:lang w:val="sr-Cyrl-RS"/>
        </w:rPr>
        <w:t>5</w:t>
      </w:r>
      <w:r w:rsidRPr="00AF5AC0">
        <w:rPr>
          <w:rFonts w:cs="Arial"/>
          <w:lang w:val="ru-RU"/>
        </w:rPr>
        <w:t xml:space="preserve"> (словима:</w:t>
      </w:r>
      <w:r w:rsidRPr="00AF5AC0">
        <w:rPr>
          <w:rFonts w:cs="Arial"/>
          <w:lang w:val="sr-Cyrl-RS"/>
        </w:rPr>
        <w:t>пет</w:t>
      </w:r>
      <w:r w:rsidRPr="00AF5AC0">
        <w:rPr>
          <w:rFonts w:cs="Arial"/>
          <w:lang w:val="ru-RU"/>
        </w:rPr>
        <w:t xml:space="preserve">) дана по утврђивању недостатка. </w:t>
      </w:r>
    </w:p>
    <w:p w:rsidR="00AF5AC0" w:rsidRDefault="00AF5AC0" w:rsidP="00AF5AC0">
      <w:pPr>
        <w:pStyle w:val="KDParagraf"/>
        <w:spacing w:before="0"/>
        <w:rPr>
          <w:rFonts w:cs="Arial"/>
          <w:b/>
          <w:lang w:val="ru-RU"/>
        </w:rPr>
      </w:pPr>
      <w:r w:rsidRPr="00AF5AC0">
        <w:rPr>
          <w:rFonts w:cs="Arial"/>
          <w:lang w:val="ru-RU"/>
        </w:rPr>
        <w:t xml:space="preserve">Пружалац услуге се обавезује да најкасније у року од </w:t>
      </w:r>
      <w:r w:rsidRPr="00AF5AC0">
        <w:rPr>
          <w:rFonts w:cs="Arial"/>
          <w:lang w:val="sr-Cyrl-RS"/>
        </w:rPr>
        <w:t>10</w:t>
      </w:r>
      <w:r w:rsidRPr="00AF5AC0">
        <w:rPr>
          <w:rFonts w:cs="Arial"/>
          <w:lang w:val="ru-RU"/>
        </w:rPr>
        <w:t xml:space="preserve"> (словима:</w:t>
      </w:r>
      <w:r w:rsidRPr="00AF5AC0">
        <w:rPr>
          <w:rFonts w:cs="Arial"/>
          <w:lang w:val="sr-Cyrl-RS"/>
        </w:rPr>
        <w:t>десет</w:t>
      </w:r>
      <w:r w:rsidRPr="00AF5AC0">
        <w:rPr>
          <w:rFonts w:cs="Arial"/>
          <w:lang w:val="ru-RU"/>
        </w:rPr>
        <w:t>) дана од дана пријема рекламације отклони утврђене недостатке о свом трошку.</w:t>
      </w:r>
    </w:p>
    <w:p w:rsidR="00AF5AC0" w:rsidRPr="007A11BC" w:rsidRDefault="00AF5AC0" w:rsidP="00EE793E">
      <w:pPr>
        <w:pStyle w:val="KDParagraf"/>
        <w:spacing w:before="0"/>
        <w:rPr>
          <w:rFonts w:cs="Arial"/>
          <w:b/>
          <w:sz w:val="10"/>
          <w:szCs w:val="10"/>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Pr>
          <w:rFonts w:cs="Arial"/>
          <w:b/>
          <w:lang w:val="sr-Cyrl-RS"/>
        </w:rPr>
        <w:t>23</w:t>
      </w:r>
      <w:r w:rsidR="00EE793E"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A11BC" w:rsidRPr="00132DBE" w:rsidRDefault="007A11BC" w:rsidP="00EE793E">
      <w:pPr>
        <w:pStyle w:val="KDParagraf"/>
        <w:spacing w:before="0"/>
        <w:rPr>
          <w:rFonts w:cs="Arial"/>
          <w:b/>
          <w:sz w:val="10"/>
          <w:szCs w:val="10"/>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Pr>
          <w:rFonts w:cs="Arial"/>
          <w:b/>
          <w:lang w:val="sr-Cyrl-RS"/>
        </w:rPr>
        <w:t>2</w:t>
      </w:r>
      <w:r w:rsidR="00384019">
        <w:rPr>
          <w:rFonts w:cs="Arial"/>
          <w:b/>
          <w:lang w:val="sr-Cyrl-RS"/>
        </w:rPr>
        <w:t>4</w:t>
      </w:r>
      <w:r w:rsidRPr="00D86823">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lastRenderedPageBreak/>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B56DB6" w:rsidRDefault="00EE793E" w:rsidP="00EE793E">
      <w:pPr>
        <w:pStyle w:val="KDParagraf"/>
        <w:spacing w:before="0"/>
        <w:rPr>
          <w:rFonts w:cs="Arial"/>
          <w:lang w:val="ru-RU"/>
        </w:rPr>
      </w:pPr>
      <w:r w:rsidRPr="00B56DB6">
        <w:rPr>
          <w:rFonts w:cs="Arial"/>
          <w:lang w:val="ru-RU"/>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28569C">
        <w:rPr>
          <w:rFonts w:cs="Arial"/>
          <w:lang w:val="ru-RU"/>
        </w:rPr>
        <w:t>6</w:t>
      </w:r>
      <w:r w:rsidRPr="00B56DB6">
        <w:rPr>
          <w:rFonts w:cs="Arial"/>
          <w:lang w:val="ru-RU"/>
        </w:rPr>
        <w:t>. овог Уговора.</w:t>
      </w:r>
    </w:p>
    <w:p w:rsidR="0028569C" w:rsidRPr="00C00085" w:rsidRDefault="0028569C" w:rsidP="00EE793E">
      <w:pPr>
        <w:pStyle w:val="KDParagraf"/>
        <w:spacing w:before="0"/>
        <w:rPr>
          <w:rFonts w:cs="Arial"/>
          <w:b/>
          <w:sz w:val="10"/>
          <w:szCs w:val="10"/>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84019">
        <w:rPr>
          <w:rFonts w:cs="Arial"/>
          <w:b/>
          <w:lang w:val="ru-RU"/>
        </w:rPr>
        <w:t>5</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8028FB" w:rsidRPr="00132DBE" w:rsidRDefault="008028FB" w:rsidP="00EE793E">
      <w:pPr>
        <w:pStyle w:val="KDParagraf"/>
        <w:spacing w:before="0"/>
        <w:rPr>
          <w:rFonts w:cs="Arial"/>
          <w:b/>
          <w:sz w:val="10"/>
          <w:szCs w:val="10"/>
          <w:lang w:val="sr-Cyrl-RS"/>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Члан 2</w:t>
      </w:r>
      <w:r w:rsidR="00384019">
        <w:rPr>
          <w:rFonts w:cs="Arial"/>
          <w:b/>
          <w:lang w:val="ru-RU"/>
        </w:rPr>
        <w:t>6</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384019">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896CE4" w:rsidRDefault="00896CE4"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Члан 2</w:t>
      </w:r>
      <w:r w:rsidR="00384019">
        <w:rPr>
          <w:rFonts w:cs="Arial"/>
          <w:b/>
          <w:lang w:val="ru-RU"/>
        </w:rPr>
        <w:t>7</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C00085" w:rsidRDefault="00EE793E" w:rsidP="00EE793E">
      <w:pPr>
        <w:pStyle w:val="KDParagraf"/>
        <w:spacing w:before="0"/>
        <w:rPr>
          <w:rFonts w:cs="Arial"/>
          <w:sz w:val="16"/>
          <w:szCs w:val="16"/>
          <w:lang w:val="sr-Cyrl-RS"/>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84019">
        <w:rPr>
          <w:rFonts w:cs="Arial"/>
          <w:b/>
          <w:lang w:val="sr-Cyrl-RS"/>
        </w:rPr>
        <w:t>8</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Pr>
          <w:rFonts w:cs="Arial"/>
          <w:b/>
          <w:lang w:val="sr-Cyrl-RS"/>
        </w:rPr>
        <w:t>2</w:t>
      </w:r>
      <w:r w:rsidR="00384019">
        <w:rPr>
          <w:rFonts w:cs="Arial"/>
          <w:b/>
          <w:lang w:val="sr-Cyrl-RS"/>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lastRenderedPageBreak/>
        <w:t xml:space="preserve">Члан </w:t>
      </w:r>
      <w:r w:rsidR="00384019">
        <w:rPr>
          <w:rFonts w:cs="Arial"/>
          <w:b/>
          <w:lang w:val="sr-Cyrl-RS"/>
        </w:rPr>
        <w:t>30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31</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384019">
        <w:rPr>
          <w:rFonts w:cs="Arial"/>
          <w:lang w:val="sr-Cyrl-RS"/>
        </w:rPr>
        <w:t>Техничка спецификација (Технички опис набавке и Ценовник набавке</w:t>
      </w:r>
      <w:r w:rsidR="00384019">
        <w:rPr>
          <w:rFonts w:cs="Arial"/>
          <w:lang w:val="ru-RU"/>
        </w:rPr>
        <w:t>)</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C00085" w:rsidRDefault="00C00085" w:rsidP="00EE793E">
      <w:pPr>
        <w:pStyle w:val="KDParagraf"/>
        <w:spacing w:before="0"/>
        <w:rPr>
          <w:rFonts w:cs="Arial"/>
          <w:lang w:val="ru-RU"/>
        </w:rPr>
      </w:pPr>
      <w:r w:rsidRPr="00EE6C12">
        <w:rPr>
          <w:rFonts w:cs="Arial"/>
          <w:lang w:val="ru-RU"/>
        </w:rPr>
        <w:t xml:space="preserve">Прилог број </w:t>
      </w:r>
      <w:r>
        <w:rPr>
          <w:rFonts w:cs="Arial"/>
          <w:lang w:val="sr-Cyrl-RS"/>
        </w:rPr>
        <w:t>4</w:t>
      </w:r>
      <w:r w:rsidRPr="00EE6C12">
        <w:rPr>
          <w:rFonts w:cs="Arial"/>
          <w:lang w:val="ru-RU"/>
        </w:rPr>
        <w:tab/>
      </w:r>
      <w:r>
        <w:rPr>
          <w:rFonts w:cs="Arial"/>
          <w:lang w:val="sr-Cyrl-RS"/>
        </w:rPr>
        <w:t xml:space="preserve"> </w:t>
      </w:r>
      <w:r w:rsidRPr="00EE6C12">
        <w:rPr>
          <w:rFonts w:cs="Arial"/>
          <w:lang w:val="ru-RU"/>
        </w:rPr>
        <w:t>Безбедност и здравље на раду;</w:t>
      </w:r>
    </w:p>
    <w:p w:rsidR="00D06CFD" w:rsidRPr="00B56DB6" w:rsidRDefault="00A51C4D" w:rsidP="00EE793E">
      <w:pPr>
        <w:pStyle w:val="KDParagraf"/>
        <w:spacing w:before="0"/>
        <w:rPr>
          <w:rFonts w:cs="Arial"/>
          <w:color w:val="00B0F0"/>
          <w:lang w:val="ru-RU"/>
        </w:rPr>
      </w:pPr>
      <w:r w:rsidRPr="00B56DB6">
        <w:rPr>
          <w:rFonts w:cs="Arial"/>
          <w:lang w:val="ru-RU"/>
        </w:rPr>
        <w:t xml:space="preserve">Прилог број </w:t>
      </w:r>
      <w:r w:rsidR="00C00085">
        <w:rPr>
          <w:rFonts w:cs="Arial"/>
          <w:lang w:val="ru-RU"/>
        </w:rPr>
        <w:t>5</w:t>
      </w:r>
      <w:r w:rsidR="00B17826" w:rsidRPr="00B56DB6">
        <w:rPr>
          <w:rFonts w:cs="Arial"/>
          <w:lang w:val="ru-RU"/>
        </w:rPr>
        <w:t xml:space="preserve"> </w:t>
      </w:r>
      <w:r w:rsidR="00EE793E" w:rsidRPr="00B56DB6">
        <w:rPr>
          <w:rFonts w:cs="Arial"/>
          <w:color w:val="00B0F0"/>
          <w:lang w:val="ru-RU"/>
        </w:rPr>
        <w:t>Споразум о заједничком извршењу услуге</w:t>
      </w:r>
    </w:p>
    <w:p w:rsidR="00EE793E" w:rsidRPr="00C00085" w:rsidRDefault="00EE793E" w:rsidP="00EE793E">
      <w:pPr>
        <w:pStyle w:val="KDParagraf"/>
        <w:spacing w:before="0"/>
        <w:rPr>
          <w:rFonts w:cs="Arial"/>
          <w:sz w:val="16"/>
          <w:szCs w:val="16"/>
          <w:lang w:val="ru-RU"/>
        </w:rPr>
      </w:pP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Pr>
          <w:rFonts w:cs="Arial"/>
          <w:b/>
          <w:lang w:val="sr-Cyrl-RS"/>
        </w:rPr>
        <w:t>32</w:t>
      </w:r>
      <w:r w:rsidRPr="00B56DB6">
        <w:rPr>
          <w:rFonts w:cs="Arial"/>
          <w:lang w:val="ru-RU"/>
        </w:rPr>
        <w:t>.</w:t>
      </w: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B56DB6" w:rsidRDefault="00B17826"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B56DB6" w:rsidRDefault="00906791" w:rsidP="00EE793E">
      <w:pPr>
        <w:pStyle w:val="KDParagraf"/>
        <w:spacing w:before="0"/>
        <w:rPr>
          <w:rFonts w:cs="Arial"/>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B56DB6" w:rsidRDefault="00B17826" w:rsidP="00B17826">
      <w:pPr>
        <w:pStyle w:val="KDParagraf"/>
        <w:spacing w:before="0"/>
        <w:rPr>
          <w:rFonts w:cs="Arial"/>
          <w:lang w:val="ru-RU"/>
        </w:rPr>
      </w:pP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7E7445" w:rsidRDefault="00B17826" w:rsidP="0092140D">
      <w:pPr>
        <w:spacing w:before="0"/>
        <w:rPr>
          <w:rFonts w:cs="Arial"/>
          <w:lang w:val="sr-Cyrl-RS"/>
        </w:rPr>
      </w:pPr>
      <w:r w:rsidRPr="00B56DB6">
        <w:rPr>
          <w:rFonts w:cs="Arial"/>
          <w:lang w:val="ru-RU"/>
        </w:rPr>
        <w:t>Финансијски директор 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Милорад Лазић, дипл.екон.   </w:t>
      </w:r>
    </w:p>
    <w:p w:rsidR="0028569C" w:rsidRDefault="0028569C" w:rsidP="00444918">
      <w:pPr>
        <w:tabs>
          <w:tab w:val="left" w:pos="567"/>
        </w:tabs>
        <w:spacing w:before="0"/>
        <w:rPr>
          <w:rFonts w:cs="Arial"/>
          <w:b/>
          <w:lang w:val="ru-RU"/>
        </w:rPr>
      </w:pPr>
    </w:p>
    <w:p w:rsidR="00444918" w:rsidRPr="00D86823" w:rsidRDefault="00444918" w:rsidP="00444918">
      <w:pPr>
        <w:tabs>
          <w:tab w:val="left" w:pos="567"/>
        </w:tabs>
        <w:spacing w:before="0"/>
        <w:rPr>
          <w:rFonts w:cs="Arial"/>
          <w:b/>
          <w:lang w:val="ru-RU"/>
        </w:rPr>
      </w:pPr>
      <w:r w:rsidRPr="00D86823">
        <w:rPr>
          <w:rFonts w:cs="Arial"/>
          <w:b/>
          <w:lang w:val="ru-RU"/>
        </w:rPr>
        <w:t>НАПОМЕНА:</w:t>
      </w:r>
    </w:p>
    <w:p w:rsidR="00384019" w:rsidRDefault="00444918" w:rsidP="0092140D">
      <w:pPr>
        <w:spacing w:before="0"/>
        <w:rPr>
          <w:rFonts w:cs="Arial"/>
          <w:b/>
          <w:lang w:val="ru-RU"/>
        </w:rPr>
      </w:pPr>
      <w:r w:rsidRPr="00B56DB6">
        <w:rPr>
          <w:rFonts w:cs="Arial"/>
          <w:b/>
          <w:lang w:val="ru-RU"/>
        </w:rPr>
        <w:t>НАКОН ИЗБОРА НАЈПОВ</w:t>
      </w:r>
      <w:r w:rsidRPr="00444918">
        <w:rPr>
          <w:rFonts w:cs="Arial"/>
          <w:b/>
          <w:lang w:val="sr-Cyrl-RS"/>
        </w:rPr>
        <w:t>О</w:t>
      </w:r>
      <w:r w:rsidRPr="00B56DB6">
        <w:rPr>
          <w:rFonts w:cs="Arial"/>
          <w:b/>
          <w:lang w:val="ru-RU"/>
        </w:rPr>
        <w:t>ЉНИЈЕ ПОНУДЕ, СВЕ ОПЦИОНЕ ФОРМУЛ</w:t>
      </w:r>
      <w:r w:rsidRPr="00444918">
        <w:rPr>
          <w:rFonts w:cs="Arial"/>
          <w:b/>
        </w:rPr>
        <w:t>A</w:t>
      </w:r>
      <w:r w:rsidRPr="00B56DB6">
        <w:rPr>
          <w:rFonts w:cs="Arial"/>
          <w:b/>
          <w:lang w:val="ru-RU"/>
        </w:rPr>
        <w:t>ЦИЈЕ ОВОГ МОДЕЛА УГОВ</w:t>
      </w:r>
      <w:r w:rsidRPr="00444918">
        <w:rPr>
          <w:rFonts w:cs="Arial"/>
          <w:b/>
        </w:rPr>
        <w:t>O</w:t>
      </w:r>
      <w:r w:rsidRPr="00B56DB6">
        <w:rPr>
          <w:rFonts w:cs="Arial"/>
          <w:b/>
          <w:lang w:val="ru-RU"/>
        </w:rPr>
        <w:t>РА ЋЕ СЕ ПРИЛАГОД</w:t>
      </w:r>
      <w:r w:rsidRPr="00444918">
        <w:rPr>
          <w:rFonts w:cs="Arial"/>
          <w:b/>
          <w:lang w:val="sr-Cyrl-RS"/>
        </w:rPr>
        <w:t>И</w:t>
      </w:r>
      <w:r w:rsidRPr="00B56DB6">
        <w:rPr>
          <w:rFonts w:cs="Arial"/>
          <w:b/>
          <w:lang w:val="ru-RU"/>
        </w:rPr>
        <w:t>ТИ КОНКРЕТНО ИЗАБР</w:t>
      </w:r>
      <w:r w:rsidRPr="00444918">
        <w:rPr>
          <w:rFonts w:cs="Arial"/>
          <w:b/>
          <w:lang w:val="sr-Cyrl-RS"/>
        </w:rPr>
        <w:t>А</w:t>
      </w:r>
      <w:r w:rsidRPr="00B56DB6">
        <w:rPr>
          <w:rFonts w:cs="Arial"/>
          <w:b/>
          <w:lang w:val="ru-RU"/>
        </w:rPr>
        <w:t>НОЈ ПОНУДИ.</w:t>
      </w:r>
    </w:p>
    <w:p w:rsidR="00C00085" w:rsidRDefault="00C00085"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5327D1" w:rsidRDefault="005327D1" w:rsidP="0092140D">
      <w:pPr>
        <w:spacing w:before="0"/>
        <w:rPr>
          <w:rFonts w:cs="Arial"/>
          <w:b/>
          <w:lang w:val="ru-RU"/>
        </w:rPr>
      </w:pPr>
    </w:p>
    <w:p w:rsidR="00C00085" w:rsidRPr="00862FAD" w:rsidRDefault="00C00085" w:rsidP="00C00085">
      <w:pPr>
        <w:spacing w:before="40"/>
        <w:rPr>
          <w:lang w:val="sr-Cyrl-CS"/>
        </w:rPr>
      </w:pPr>
      <w:r>
        <w:rPr>
          <w:noProof/>
        </w:rPr>
        <w:lastRenderedPageBreak/>
        <w:drawing>
          <wp:inline distT="0" distB="0" distL="0" distR="0" wp14:anchorId="4938F187" wp14:editId="2896B4C4">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C00085" w:rsidRPr="00862FAD" w:rsidRDefault="00C00085" w:rsidP="00C00085">
      <w:pPr>
        <w:spacing w:after="40"/>
        <w:rPr>
          <w:b/>
          <w:sz w:val="20"/>
          <w:lang w:val="sr-Latn-CS"/>
        </w:rPr>
      </w:pPr>
      <w:r w:rsidRPr="00862FAD">
        <w:rPr>
          <w:b/>
          <w:sz w:val="20"/>
          <w:lang w:val="sr-Cyrl-RS"/>
        </w:rPr>
        <w:t xml:space="preserve">Огранак </w:t>
      </w:r>
      <w:r w:rsidRPr="00862FAD">
        <w:rPr>
          <w:b/>
          <w:sz w:val="20"/>
          <w:lang w:val="sr-Latn-CS"/>
        </w:rPr>
        <w:t>ТЕНТ</w:t>
      </w:r>
    </w:p>
    <w:p w:rsidR="00C00085" w:rsidRPr="00862FAD" w:rsidRDefault="00C00085" w:rsidP="00C00085">
      <w:pPr>
        <w:spacing w:after="20"/>
        <w:rPr>
          <w:b/>
          <w:sz w:val="20"/>
          <w:lang w:val="sr-Cyrl-CS"/>
        </w:rPr>
      </w:pPr>
      <w:r w:rsidRPr="00862FAD">
        <w:rPr>
          <w:b/>
          <w:sz w:val="20"/>
          <w:lang w:val="sr-Cyrl-CS"/>
        </w:rPr>
        <w:t>Сектор за управљање ризицима</w:t>
      </w:r>
    </w:p>
    <w:p w:rsidR="00C00085" w:rsidRPr="00862FAD" w:rsidRDefault="00C00085" w:rsidP="00C00085">
      <w:pPr>
        <w:rPr>
          <w:b/>
          <w:sz w:val="20"/>
          <w:lang w:val="sr-Cyrl-RS"/>
        </w:rPr>
      </w:pPr>
      <w:r w:rsidRPr="00862FAD">
        <w:rPr>
          <w:b/>
          <w:sz w:val="20"/>
          <w:lang w:val="sr-Cyrl-RS"/>
        </w:rPr>
        <w:t>Датум ________________</w:t>
      </w:r>
    </w:p>
    <w:p w:rsidR="00C00085" w:rsidRPr="00862FAD" w:rsidRDefault="00C00085" w:rsidP="00C00085">
      <w:pPr>
        <w:jc w:val="center"/>
        <w:rPr>
          <w:b/>
          <w:sz w:val="32"/>
          <w:szCs w:val="32"/>
          <w:lang w:val="ru-RU"/>
        </w:rPr>
      </w:pPr>
    </w:p>
    <w:p w:rsidR="00C00085" w:rsidRPr="00862FAD" w:rsidRDefault="00C00085" w:rsidP="00C00085">
      <w:pPr>
        <w:jc w:val="center"/>
        <w:rPr>
          <w:b/>
          <w:sz w:val="32"/>
          <w:szCs w:val="32"/>
          <w:lang w:val="ru-RU"/>
        </w:rPr>
      </w:pPr>
      <w:r w:rsidRPr="00862FAD">
        <w:rPr>
          <w:b/>
          <w:sz w:val="32"/>
          <w:szCs w:val="32"/>
          <w:lang w:val="ru-RU"/>
        </w:rPr>
        <w:t>ПРАВИЛА</w:t>
      </w:r>
    </w:p>
    <w:p w:rsidR="00C00085" w:rsidRPr="00862FAD" w:rsidRDefault="00C00085" w:rsidP="00C00085">
      <w:pPr>
        <w:jc w:val="center"/>
        <w:rPr>
          <w:b/>
          <w:sz w:val="32"/>
          <w:szCs w:val="32"/>
          <w:lang w:val="ru-RU"/>
        </w:rPr>
      </w:pPr>
      <w:r w:rsidRPr="00862FAD">
        <w:rPr>
          <w:b/>
          <w:sz w:val="32"/>
          <w:szCs w:val="32"/>
          <w:lang w:val="ru-RU"/>
        </w:rPr>
        <w:t>БЕЗБЕДНОСТИ НА РАДУ У ТЕНТ</w:t>
      </w:r>
    </w:p>
    <w:p w:rsidR="00C00085" w:rsidRPr="00862FAD" w:rsidRDefault="00C00085" w:rsidP="00C00085">
      <w:pPr>
        <w:rPr>
          <w:lang w:val="sr-Latn-CS"/>
        </w:rPr>
      </w:pPr>
    </w:p>
    <w:p w:rsidR="00C00085" w:rsidRPr="00862FAD" w:rsidRDefault="00C00085" w:rsidP="00C0008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C00085" w:rsidRPr="00862FAD" w:rsidRDefault="00C00085" w:rsidP="00C00085">
      <w:pPr>
        <w:rPr>
          <w:lang w:val="sr-Cyrl-CS"/>
        </w:rPr>
      </w:pPr>
      <w:r w:rsidRPr="00862FAD">
        <w:rPr>
          <w:lang w:val="sr-Cyrl-CS"/>
        </w:rPr>
        <w:t>У зависности од врсте и обима радова/услуга примењују се одређене тачке ових правила.</w:t>
      </w:r>
    </w:p>
    <w:p w:rsidR="00C00085" w:rsidRPr="00862FAD" w:rsidRDefault="00C00085" w:rsidP="00C0008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C00085" w:rsidRPr="00EE6C12" w:rsidRDefault="00C00085" w:rsidP="00C00085">
      <w:pPr>
        <w:rPr>
          <w:lang w:val="ru-RU"/>
        </w:rPr>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EE6C12">
        <w:rPr>
          <w:lang w:val="ru-RU"/>
        </w:rPr>
        <w:t>.</w:t>
      </w:r>
    </w:p>
    <w:p w:rsidR="00C00085" w:rsidRPr="00862FAD" w:rsidRDefault="00C00085" w:rsidP="00C0008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C00085" w:rsidRPr="00862FAD" w:rsidRDefault="00C00085" w:rsidP="00C0008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C00085" w:rsidRPr="00862FAD" w:rsidRDefault="00C00085" w:rsidP="00C0008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C00085" w:rsidRPr="00862FAD" w:rsidRDefault="00C00085" w:rsidP="00C0008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C00085" w:rsidRPr="00862FAD" w:rsidRDefault="00C00085" w:rsidP="00C00085">
      <w:pPr>
        <w:rPr>
          <w:lang w:val="sr-Cyrl-RS"/>
        </w:rPr>
      </w:pPr>
    </w:p>
    <w:p w:rsidR="00C00085" w:rsidRPr="00862FAD" w:rsidRDefault="00C00085" w:rsidP="00C00085">
      <w:pPr>
        <w:spacing w:after="40"/>
        <w:rPr>
          <w:b/>
          <w:u w:val="single"/>
          <w:lang w:val="sr-Cyrl-RS"/>
        </w:rPr>
      </w:pPr>
      <w:r w:rsidRPr="00862FAD">
        <w:rPr>
          <w:b/>
          <w:u w:val="single"/>
          <w:lang w:val="sr-Latn-CS"/>
        </w:rPr>
        <w:t xml:space="preserve">I  ОБАВЕЗЕ ИЗВОЂАЧА РАДОВА </w:t>
      </w:r>
    </w:p>
    <w:p w:rsidR="00C00085" w:rsidRPr="00862FAD" w:rsidRDefault="00C00085" w:rsidP="00C0008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C00085" w:rsidRPr="00862FAD" w:rsidRDefault="00C00085" w:rsidP="00C00085">
      <w:pPr>
        <w:rPr>
          <w:lang w:val="sr-Cyrl-CS"/>
        </w:rPr>
      </w:pPr>
      <w:r w:rsidRPr="00862FAD">
        <w:rPr>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862FAD">
        <w:rPr>
          <w:lang w:val="sr-Cyrl-C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C00085" w:rsidRPr="00862FAD" w:rsidRDefault="00C00085" w:rsidP="00C0008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C00085" w:rsidRPr="00862FAD" w:rsidRDefault="00C00085" w:rsidP="00C0008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C00085" w:rsidRPr="00862FAD" w:rsidRDefault="00C00085" w:rsidP="002B76B2">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C00085" w:rsidRPr="00862FAD" w:rsidRDefault="00C00085" w:rsidP="002B76B2">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EE6C12">
        <w:rPr>
          <w:lang w:val="ru-RU"/>
        </w:rPr>
        <w:t>,</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EE6C12">
        <w:rPr>
          <w:lang w:val="ru-RU"/>
        </w:rPr>
        <w:t xml:space="preserve"> </w:t>
      </w:r>
      <w:r w:rsidRPr="00862FAD">
        <w:rPr>
          <w:lang w:val="sr-Cyrl-CS"/>
        </w:rPr>
        <w:t>и/или трећој смени, празником и сл.).</w:t>
      </w:r>
    </w:p>
    <w:p w:rsidR="00C00085" w:rsidRPr="00862FAD" w:rsidRDefault="00C00085" w:rsidP="00C00085">
      <w:pPr>
        <w:ind w:left="720"/>
        <w:rPr>
          <w:lang w:val="sr-Cyrl-RS"/>
        </w:rPr>
      </w:pPr>
    </w:p>
    <w:p w:rsidR="00C00085" w:rsidRPr="00862FAD" w:rsidRDefault="00C00085" w:rsidP="00C0008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C00085" w:rsidRPr="00862FAD" w:rsidRDefault="00C00085" w:rsidP="00C0008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EE6C12">
        <w:rPr>
          <w:lang w:val="ru-RU"/>
        </w:rPr>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C00085" w:rsidRPr="00862FAD" w:rsidRDefault="00C00085" w:rsidP="002B76B2">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EE6C12">
        <w:rPr>
          <w:lang w:val="ru-RU"/>
        </w:rPr>
        <w:t xml:space="preserve"> </w:t>
      </w:r>
      <w:r w:rsidRPr="00862FAD">
        <w:rPr>
          <w:lang w:val="sr-Cyrl-CS"/>
        </w:rPr>
        <w:t>и/или трећој смени, празником и сл.)</w:t>
      </w:r>
      <w:r w:rsidRPr="00862FAD">
        <w:rPr>
          <w:lang w:val="ru-RU"/>
        </w:rPr>
        <w:t xml:space="preserve">. </w:t>
      </w:r>
    </w:p>
    <w:p w:rsidR="00C00085" w:rsidRPr="00862FAD" w:rsidRDefault="00C00085" w:rsidP="002B76B2">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w:t>
      </w:r>
      <w:r w:rsidRPr="00862FAD">
        <w:rPr>
          <w:lang w:val="ru-RU"/>
        </w:rPr>
        <w:lastRenderedPageBreak/>
        <w:t>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QO</w:t>
      </w:r>
      <w:r w:rsidRPr="00EE6C12">
        <w:rPr>
          <w:lang w:val="ru-RU"/>
        </w:rPr>
        <w:t xml:space="preserve">.0.14.66,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C00085" w:rsidRPr="00862FAD" w:rsidRDefault="00C00085" w:rsidP="002B76B2">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C00085" w:rsidRPr="00862FAD" w:rsidRDefault="00C00085" w:rsidP="002B76B2">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EE6C12">
        <w:rPr>
          <w:lang w:val="ru-RU"/>
        </w:rPr>
        <w:t xml:space="preserve"> </w:t>
      </w:r>
      <w:r w:rsidRPr="00862FAD">
        <w:rPr>
          <w:lang w:val="sr-Cyrl-RS"/>
        </w:rPr>
        <w:t>на обрасцу</w:t>
      </w:r>
      <w:r w:rsidRPr="00EE6C12">
        <w:rPr>
          <w:lang w:val="ru-RU"/>
        </w:rPr>
        <w:t xml:space="preserve"> </w:t>
      </w:r>
      <w:r w:rsidRPr="00862FAD">
        <w:t>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C00085" w:rsidRPr="00862FAD" w:rsidRDefault="00C00085" w:rsidP="002B76B2">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QO</w:t>
      </w:r>
      <w:r w:rsidRPr="00EE6C12">
        <w:rPr>
          <w:lang w:val="ru-RU"/>
        </w:rPr>
        <w:t xml:space="preserve">.0.14.13 </w:t>
      </w:r>
      <w:r w:rsidRPr="00EE6C12">
        <w:rPr>
          <w:rFonts w:cs="Arial"/>
          <w:lang w:val="ru-RU"/>
        </w:rPr>
        <w:t>–</w:t>
      </w:r>
      <w:r w:rsidRPr="00EE6C12">
        <w:rPr>
          <w:lang w:val="ru-RU"/>
        </w:rPr>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862FAD">
        <w:rPr>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C00085" w:rsidRPr="00862FAD" w:rsidRDefault="00C00085" w:rsidP="002B76B2">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C00085" w:rsidRPr="00862FAD" w:rsidRDefault="00C00085" w:rsidP="002B76B2">
      <w:pPr>
        <w:numPr>
          <w:ilvl w:val="0"/>
          <w:numId w:val="25"/>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C00085" w:rsidRPr="00862FAD" w:rsidRDefault="00C00085" w:rsidP="002B76B2">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C00085" w:rsidRPr="00862FAD" w:rsidRDefault="00C00085" w:rsidP="002B76B2">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C00085" w:rsidRPr="00862FAD" w:rsidRDefault="00C00085" w:rsidP="002B76B2">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C00085" w:rsidRPr="00862FAD" w:rsidRDefault="00C00085" w:rsidP="002B76B2">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C00085" w:rsidRPr="00862FAD" w:rsidRDefault="00C00085" w:rsidP="002B76B2">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C00085" w:rsidRPr="00862FAD" w:rsidRDefault="00C00085" w:rsidP="002B76B2">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C00085" w:rsidRPr="00862FAD" w:rsidRDefault="00C00085" w:rsidP="002B76B2">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C00085" w:rsidRPr="00862FAD" w:rsidRDefault="00C00085" w:rsidP="002B76B2">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C00085" w:rsidRPr="00862FAD" w:rsidRDefault="00C00085" w:rsidP="002B76B2">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C00085" w:rsidRPr="00862FAD" w:rsidRDefault="00C00085" w:rsidP="002B76B2">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C00085" w:rsidRPr="00862FAD" w:rsidRDefault="00C00085" w:rsidP="002B76B2">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C00085" w:rsidRPr="00862FAD" w:rsidRDefault="00C00085" w:rsidP="002B76B2">
      <w:pPr>
        <w:numPr>
          <w:ilvl w:val="0"/>
          <w:numId w:val="25"/>
        </w:numPr>
        <w:spacing w:before="0" w:after="80" w:line="216" w:lineRule="auto"/>
        <w:rPr>
          <w:lang w:val="ru-RU"/>
        </w:rPr>
      </w:pPr>
      <w:r w:rsidRPr="00862FAD">
        <w:rPr>
          <w:lang w:val="ru-RU"/>
        </w:rPr>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ru-RU"/>
        </w:rPr>
        <w:lastRenderedPageBreak/>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C00085" w:rsidRPr="00862FAD" w:rsidRDefault="00C00085" w:rsidP="002B76B2">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C00085" w:rsidRPr="00862FAD" w:rsidRDefault="00C00085" w:rsidP="002B76B2">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C00085" w:rsidRPr="00862FAD" w:rsidRDefault="00C00085" w:rsidP="002B76B2">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C00085" w:rsidRPr="00862FAD" w:rsidRDefault="00C00085" w:rsidP="002B76B2">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C00085" w:rsidRPr="00862FAD" w:rsidRDefault="00C00085" w:rsidP="002B76B2">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C00085" w:rsidRPr="00862FAD" w:rsidRDefault="00C00085" w:rsidP="002B76B2">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C00085" w:rsidRPr="00862FAD" w:rsidRDefault="00C00085" w:rsidP="002B76B2">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C00085" w:rsidRPr="00862FAD" w:rsidRDefault="00C00085" w:rsidP="002B76B2">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C00085" w:rsidRPr="00862FAD" w:rsidRDefault="00C00085" w:rsidP="002B76B2">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C00085" w:rsidRPr="00862FAD" w:rsidRDefault="00C00085" w:rsidP="002B76B2">
      <w:pPr>
        <w:numPr>
          <w:ilvl w:val="0"/>
          <w:numId w:val="25"/>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C00085" w:rsidRPr="00862FAD" w:rsidRDefault="00C00085" w:rsidP="002B76B2">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C00085" w:rsidRPr="00862FAD" w:rsidRDefault="00C00085" w:rsidP="002B76B2">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C00085" w:rsidRPr="00862FAD" w:rsidRDefault="00C00085" w:rsidP="002B76B2">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C00085" w:rsidRPr="00862FAD" w:rsidRDefault="00C00085" w:rsidP="002B76B2">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C00085" w:rsidRPr="00862FAD" w:rsidRDefault="00C00085" w:rsidP="002B76B2">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C00085" w:rsidRPr="00862FAD" w:rsidRDefault="00C00085" w:rsidP="002B76B2">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C00085" w:rsidRPr="00862FAD" w:rsidRDefault="00C00085" w:rsidP="002B76B2">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30FD9" w:rsidRDefault="00730FD9" w:rsidP="00C00085">
      <w:pPr>
        <w:jc w:val="left"/>
        <w:rPr>
          <w:b/>
          <w:u w:val="single"/>
          <w:lang w:val="sr-Cyrl-CS"/>
        </w:rPr>
      </w:pPr>
    </w:p>
    <w:p w:rsidR="00C00085" w:rsidRPr="00862FAD" w:rsidRDefault="00C00085" w:rsidP="00C00085">
      <w:pPr>
        <w:jc w:val="left"/>
        <w:rPr>
          <w:b/>
          <w:u w:val="single"/>
          <w:lang w:val="sr-Cyrl-CS"/>
        </w:rPr>
      </w:pPr>
      <w:r w:rsidRPr="00862FAD">
        <w:rPr>
          <w:b/>
          <w:u w:val="single"/>
          <w:lang w:val="sr-Cyrl-CS"/>
        </w:rPr>
        <w:t>II ОБАВЕЗЕ ИЗВОЂАЧА РАДОВА ЧИЈИ СУ ЗАПОСЛЕНИ АНГАЖОВАНИ</w:t>
      </w:r>
    </w:p>
    <w:p w:rsidR="00C00085" w:rsidRPr="00862FAD" w:rsidRDefault="00C00085" w:rsidP="00C00085">
      <w:pPr>
        <w:jc w:val="left"/>
        <w:rPr>
          <w:b/>
          <w:u w:val="single"/>
          <w:lang w:val="sr-Cyrl-CS"/>
        </w:rPr>
      </w:pPr>
      <w:r w:rsidRPr="00862FAD">
        <w:rPr>
          <w:b/>
          <w:u w:val="single"/>
          <w:lang w:val="sr-Cyrl-CS"/>
        </w:rPr>
        <w:t>ПО „НОРМА ЧАС“</w:t>
      </w:r>
    </w:p>
    <w:p w:rsidR="00C00085" w:rsidRPr="00862FAD" w:rsidRDefault="00C00085" w:rsidP="00C0008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C00085" w:rsidRPr="00C00085" w:rsidRDefault="00C00085" w:rsidP="00C00085">
      <w:pPr>
        <w:autoSpaceDE w:val="0"/>
        <w:autoSpaceDN w:val="0"/>
        <w:adjustRightInd w:val="0"/>
        <w:jc w:val="left"/>
        <w:rPr>
          <w:sz w:val="24"/>
          <w:szCs w:val="24"/>
          <w:lang w:val="ru-RU"/>
        </w:rPr>
      </w:pP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w:t>
      </w:r>
      <w:r w:rsidRPr="00862FAD">
        <w:rPr>
          <w:lang w:val="ru-RU"/>
        </w:rPr>
        <w:lastRenderedPageBreak/>
        <w:t xml:space="preserve">повреда и оштећења  здравља које су за то место у радној околини препознате и утврђене проценом ризика. </w:t>
      </w: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C00085" w:rsidRPr="00862FAD" w:rsidRDefault="00C00085" w:rsidP="002B76B2">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C00085" w:rsidRPr="00862FAD" w:rsidRDefault="00C00085" w:rsidP="002B76B2">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C00085" w:rsidRPr="00862FAD" w:rsidRDefault="00C00085" w:rsidP="002B76B2">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C00085" w:rsidRPr="00862FAD" w:rsidRDefault="00C00085" w:rsidP="002B76B2">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C00085" w:rsidRPr="00862FAD" w:rsidRDefault="00C00085" w:rsidP="002B76B2">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C00085" w:rsidRPr="00862FAD" w:rsidRDefault="00C00085" w:rsidP="002B76B2">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C00085" w:rsidRPr="00862FAD" w:rsidRDefault="00C00085" w:rsidP="002B76B2">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C00085" w:rsidRPr="00862FAD" w:rsidRDefault="00C00085" w:rsidP="002B76B2">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C00085" w:rsidRPr="00862FAD" w:rsidRDefault="00C00085" w:rsidP="002B76B2">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C00085" w:rsidRPr="00862FAD" w:rsidRDefault="00C00085" w:rsidP="002B76B2">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запосленог који пружа услуге ТЕНТ.</w:t>
      </w:r>
    </w:p>
    <w:p w:rsidR="00C00085" w:rsidRPr="00862FAD" w:rsidRDefault="00C00085" w:rsidP="00C0008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C00085" w:rsidRPr="00862FAD" w:rsidRDefault="00C00085" w:rsidP="00C0008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C00085" w:rsidRPr="00862FAD" w:rsidRDefault="00C00085" w:rsidP="002B76B2">
      <w:pPr>
        <w:numPr>
          <w:ilvl w:val="0"/>
          <w:numId w:val="28"/>
        </w:numPr>
        <w:tabs>
          <w:tab w:val="num" w:pos="360"/>
        </w:tabs>
        <w:spacing w:before="0" w:after="80" w:line="216" w:lineRule="auto"/>
        <w:ind w:left="357" w:hanging="357"/>
        <w:rPr>
          <w:lang w:val="ru-RU"/>
        </w:rPr>
      </w:pPr>
      <w:r w:rsidRPr="00862FAD">
        <w:rPr>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C00085" w:rsidRPr="00862FAD" w:rsidRDefault="00C00085" w:rsidP="00C00085">
      <w:pPr>
        <w:spacing w:before="280" w:after="360"/>
        <w:rPr>
          <w:b/>
          <w:u w:val="single"/>
          <w:lang w:val="sr-Cyrl-RS"/>
        </w:rPr>
      </w:pPr>
      <w:r w:rsidRPr="00862FAD">
        <w:rPr>
          <w:b/>
          <w:u w:val="single"/>
          <w:lang w:val="sr-Cyrl-RS"/>
        </w:rPr>
        <w:t>IV НЕПОШТОВАЊЕ ПРАВИЛА</w:t>
      </w:r>
    </w:p>
    <w:p w:rsidR="00C00085" w:rsidRPr="00862FAD" w:rsidRDefault="00C00085" w:rsidP="00C0008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C00085" w:rsidRPr="00862FAD" w:rsidRDefault="00C00085" w:rsidP="00C0008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C00085" w:rsidRPr="00862FAD" w:rsidRDefault="00C00085" w:rsidP="00C0008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C00085" w:rsidRPr="00862FAD" w:rsidRDefault="00C00085" w:rsidP="00C0008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C00085" w:rsidRPr="00862FAD" w:rsidRDefault="00C00085" w:rsidP="00C0008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C00085" w:rsidRPr="00862FAD" w:rsidRDefault="00C00085" w:rsidP="00C0008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C00085" w:rsidRPr="00862FAD" w:rsidRDefault="00C00085" w:rsidP="00C0008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C00085" w:rsidRPr="00862FAD" w:rsidRDefault="00C00085" w:rsidP="00C00085">
      <w:pPr>
        <w:spacing w:before="280" w:after="160"/>
        <w:rPr>
          <w:b/>
          <w:u w:val="single"/>
          <w:lang w:val="sr-Cyrl-RS"/>
        </w:rPr>
      </w:pPr>
      <w:r w:rsidRPr="00862FAD">
        <w:rPr>
          <w:b/>
          <w:u w:val="single"/>
          <w:lang w:val="sr-Latn-CS"/>
        </w:rPr>
        <w:t>V  САСТАНЦИ У ВЕЗИ БЕЗБЕДНОСТИ И ЗДРАВЉА НА РАДУ</w:t>
      </w:r>
    </w:p>
    <w:p w:rsidR="00C00085" w:rsidRPr="00862FAD" w:rsidRDefault="00C00085" w:rsidP="00C0008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надзорни орган,</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C00085" w:rsidRPr="00862FAD" w:rsidRDefault="00C00085" w:rsidP="002B76B2">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C00085" w:rsidRPr="00862FAD" w:rsidRDefault="00C00085" w:rsidP="00C0008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ru-RU"/>
        </w:rPr>
        <w:t>Одржавање</w:t>
      </w:r>
      <w:r w:rsidRPr="00862FAD">
        <w:rPr>
          <w:lang w:val="sr-Latn-CS"/>
        </w:rPr>
        <w:t xml:space="preserve"> и чишћење </w:t>
      </w:r>
      <w:r w:rsidRPr="00862FAD">
        <w:rPr>
          <w:lang w:val="ru-RU"/>
        </w:rPr>
        <w:t>радног простора;</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sr-Latn-CS"/>
        </w:rPr>
        <w:lastRenderedPageBreak/>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C00085" w:rsidRPr="00862FAD" w:rsidRDefault="00C00085" w:rsidP="002B76B2">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C00085" w:rsidRPr="00862FAD" w:rsidRDefault="00C00085" w:rsidP="002B76B2">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C00085" w:rsidRPr="00862FAD" w:rsidRDefault="00C00085" w:rsidP="00C0008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C00085" w:rsidRPr="00862FAD" w:rsidRDefault="00C00085" w:rsidP="00C0008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C00085" w:rsidRPr="00862FAD" w:rsidRDefault="00C00085" w:rsidP="002B76B2">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C00085" w:rsidRPr="00862FAD" w:rsidRDefault="00C00085" w:rsidP="002B76B2">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C00085" w:rsidRPr="00C00085" w:rsidRDefault="00C00085" w:rsidP="0092140D">
      <w:pPr>
        <w:spacing w:before="0"/>
        <w:rPr>
          <w:rFonts w:cs="Arial"/>
          <w:lang w:val="sr-Latn-CS"/>
        </w:rPr>
      </w:pPr>
    </w:p>
    <w:p w:rsidR="00EE793E" w:rsidRPr="003C2E0B" w:rsidRDefault="00425EC6" w:rsidP="00A676E8">
      <w:pPr>
        <w:pStyle w:val="KDParagraf"/>
        <w:spacing w:before="0"/>
        <w:rPr>
          <w:rFonts w:cs="Arial"/>
          <w:b/>
          <w:lang w:val="sr-Cyrl-RS"/>
        </w:rPr>
      </w:pPr>
      <w:r>
        <w:rPr>
          <w:rFonts w:cs="Arial"/>
          <w:b/>
          <w:lang w:val="sr-Cyrl-RS"/>
        </w:rPr>
        <w:t xml:space="preserve">             </w:t>
      </w:r>
      <w:r w:rsidR="003C2E0B">
        <w:rPr>
          <w:rFonts w:cs="Arial"/>
          <w:b/>
          <w:lang w:val="sr-Cyrl-RS"/>
        </w:rPr>
        <w:t xml:space="preserve">                      </w:t>
      </w:r>
    </w:p>
    <w:sectPr w:rsidR="00EE793E" w:rsidRPr="003C2E0B" w:rsidSect="00C3757B">
      <w:footnotePr>
        <w:pos w:val="beneathText"/>
      </w:footnotePr>
      <w:pgSz w:w="11909" w:h="16834" w:code="9"/>
      <w:pgMar w:top="1276"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995" w:rsidRDefault="003C3995">
      <w:r>
        <w:separator/>
      </w:r>
    </w:p>
    <w:p w:rsidR="003C3995" w:rsidRDefault="003C3995"/>
  </w:endnote>
  <w:endnote w:type="continuationSeparator" w:id="0">
    <w:p w:rsidR="003C3995" w:rsidRDefault="003C3995">
      <w:r>
        <w:continuationSeparator/>
      </w:r>
    </w:p>
    <w:p w:rsidR="003C3995" w:rsidRDefault="003C39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2CC" w:rsidRDefault="008E72C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E72CC" w:rsidRDefault="008E72CC" w:rsidP="00841BE7">
    <w:pPr>
      <w:pStyle w:val="Footer"/>
      <w:ind w:right="360"/>
    </w:pPr>
  </w:p>
  <w:p w:rsidR="008E72CC" w:rsidRDefault="008E72C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2CC" w:rsidRPr="00EC5BB4" w:rsidRDefault="008E72C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E752C">
      <w:rPr>
        <w:rStyle w:val="PageNumber"/>
        <w:rFonts w:cs="Arial"/>
        <w:b/>
        <w:noProof/>
        <w:szCs w:val="24"/>
      </w:rPr>
      <w:t>14</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E752C">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2CC" w:rsidRPr="00EC5BB4" w:rsidRDefault="008E72C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E752C">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E752C">
      <w:rPr>
        <w:rStyle w:val="PageNumber"/>
        <w:rFonts w:cs="Arial"/>
        <w:b/>
        <w:noProof/>
        <w:szCs w:val="24"/>
      </w:rPr>
      <w:t>49</w:t>
    </w:r>
    <w:r w:rsidRPr="00EC5BB4">
      <w:rPr>
        <w:rStyle w:val="PageNumber"/>
        <w:rFonts w:cs="Arial"/>
        <w:b/>
        <w:szCs w:val="24"/>
      </w:rPr>
      <w:fldChar w:fldCharType="end"/>
    </w:r>
  </w:p>
  <w:p w:rsidR="008E72CC" w:rsidRDefault="008E72C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995" w:rsidRDefault="003C3995">
      <w:r>
        <w:separator/>
      </w:r>
    </w:p>
    <w:p w:rsidR="003C3995" w:rsidRDefault="003C3995"/>
  </w:footnote>
  <w:footnote w:type="continuationSeparator" w:id="0">
    <w:p w:rsidR="003C3995" w:rsidRDefault="003C3995">
      <w:r>
        <w:continuationSeparator/>
      </w:r>
    </w:p>
    <w:p w:rsidR="003C3995" w:rsidRDefault="003C399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2CC" w:rsidRDefault="008E72CC" w:rsidP="004276AD">
    <w:pPr>
      <w:pStyle w:val="Header"/>
      <w:rPr>
        <w:sz w:val="20"/>
      </w:rPr>
    </w:pPr>
  </w:p>
  <w:p w:rsidR="008E72CC" w:rsidRDefault="008E72CC"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8E72CC" w:rsidRPr="00F01878" w:rsidRDefault="008E72CC" w:rsidP="004276AD">
    <w:pPr>
      <w:pStyle w:val="Header"/>
      <w:rPr>
        <w:szCs w:val="24"/>
        <w:lang w:val="sr-Cyrl-RS"/>
      </w:rPr>
    </w:pPr>
    <w:r>
      <w:rPr>
        <w:b/>
        <w:szCs w:val="24"/>
        <w:lang w:val="sr-Cyrl-RS"/>
      </w:rPr>
      <w:t xml:space="preserve">                                                                                  </w:t>
    </w:r>
    <w:r w:rsidRPr="00F01878">
      <w:rPr>
        <w:szCs w:val="24"/>
      </w:rPr>
      <w:t xml:space="preserve">бр. </w:t>
    </w:r>
    <w:r>
      <w:rPr>
        <w:szCs w:val="24"/>
        <w:lang w:val="sr-Cyrl-RS"/>
      </w:rPr>
      <w:t>491/2017 - 3000/1737/2017</w:t>
    </w:r>
  </w:p>
  <w:p w:rsidR="008E72CC" w:rsidRPr="004276AD" w:rsidRDefault="008E72C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72CC" w:rsidRDefault="008E72CC" w:rsidP="004276AD">
    <w:pPr>
      <w:pStyle w:val="Header"/>
    </w:pPr>
  </w:p>
  <w:p w:rsidR="008E72CC" w:rsidRPr="00FF086B" w:rsidRDefault="008E72CC"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8E72CC" w:rsidRPr="00210557" w:rsidRDefault="008E72CC" w:rsidP="00210557">
    <w:pPr>
      <w:pStyle w:val="Header"/>
      <w:jc w:val="center"/>
    </w:pPr>
    <w:r>
      <w:rPr>
        <w:szCs w:val="24"/>
        <w:lang w:val="sr-Cyrl-RS"/>
      </w:rPr>
      <w:t xml:space="preserve">                                                           </w:t>
    </w:r>
    <w:r w:rsidRPr="00F01878">
      <w:rPr>
        <w:szCs w:val="24"/>
      </w:rPr>
      <w:t xml:space="preserve">бр. </w:t>
    </w:r>
    <w:r>
      <w:rPr>
        <w:szCs w:val="24"/>
        <w:lang w:val="sr-Cyrl-RS"/>
      </w:rPr>
      <w:t>491/2017 - 3000/1737/2017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B3568D7"/>
    <w:multiLevelType w:val="hybridMultilevel"/>
    <w:tmpl w:val="A0AC615A"/>
    <w:lvl w:ilvl="0" w:tplc="0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2">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3">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1F7D24C1"/>
    <w:multiLevelType w:val="hybridMultilevel"/>
    <w:tmpl w:val="3E3039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6">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9">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2">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5">
    <w:nsid w:val="6A896176"/>
    <w:multiLevelType w:val="hybridMultilevel"/>
    <w:tmpl w:val="68424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8204DB"/>
    <w:multiLevelType w:val="hybridMultilevel"/>
    <w:tmpl w:val="C9149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
    <w:nsid w:val="7E973DBF"/>
    <w:multiLevelType w:val="hybridMultilevel"/>
    <w:tmpl w:val="25F45A6C"/>
    <w:lvl w:ilvl="0" w:tplc="B540F1F2">
      <w:start w:val="1"/>
      <w:numFmt w:val="bullet"/>
      <w:lvlText w:val=""/>
      <w:lvlJc w:val="left"/>
      <w:pPr>
        <w:tabs>
          <w:tab w:val="num" w:pos="170"/>
        </w:tabs>
        <w:ind w:left="227" w:hanging="227"/>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abstractNumId w:val="88"/>
  </w:num>
  <w:num w:numId="2">
    <w:abstractNumId w:val="64"/>
  </w:num>
  <w:num w:numId="3">
    <w:abstractNumId w:val="81"/>
  </w:num>
  <w:num w:numId="4">
    <w:abstractNumId w:val="54"/>
  </w:num>
  <w:num w:numId="5">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4"/>
  </w:num>
  <w:num w:numId="9">
    <w:abstractNumId w:val="72"/>
  </w:num>
  <w:num w:numId="10">
    <w:abstractNumId w:val="67"/>
  </w:num>
  <w:num w:numId="11">
    <w:abstractNumId w:val="58"/>
  </w:num>
  <w:num w:numId="12">
    <w:abstractNumId w:val="55"/>
  </w:num>
  <w:num w:numId="13">
    <w:abstractNumId w:val="68"/>
  </w:num>
  <w:num w:numId="14">
    <w:abstractNumId w:val="63"/>
  </w:num>
  <w:num w:numId="15">
    <w:abstractNumId w:val="83"/>
  </w:num>
  <w:num w:numId="16">
    <w:abstractNumId w:val="76"/>
  </w:num>
  <w:num w:numId="17">
    <w:abstractNumId w:val="86"/>
  </w:num>
  <w:num w:numId="18">
    <w:abstractNumId w:val="66"/>
  </w:num>
  <w:num w:numId="19">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0"/>
  </w:num>
  <w:num w:numId="2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9"/>
  </w:num>
  <w:num w:numId="29">
    <w:abstractNumId w:val="95"/>
  </w:num>
  <w:num w:numId="30">
    <w:abstractNumId w:val="85"/>
  </w:num>
  <w:num w:numId="31">
    <w:abstractNumId w:val="61"/>
  </w:num>
  <w:num w:numId="32">
    <w:abstractNumId w:val="60"/>
  </w:num>
  <w:num w:numId="33">
    <w:abstractNumId w:val="92"/>
  </w:num>
  <w:num w:numId="34">
    <w:abstractNumId w:val="49"/>
  </w:num>
  <w:num w:numId="35">
    <w:abstractNumId w:val="50"/>
  </w:num>
  <w:num w:numId="36">
    <w:abstractNumId w:val="93"/>
  </w:num>
  <w:num w:numId="37">
    <w:abstractNumId w:val="82"/>
  </w:num>
  <w:num w:numId="38">
    <w:abstractNumId w:val="6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713"/>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F46"/>
    <w:rsid w:val="00015894"/>
    <w:rsid w:val="00015D88"/>
    <w:rsid w:val="00015E2F"/>
    <w:rsid w:val="00015E7C"/>
    <w:rsid w:val="000167FC"/>
    <w:rsid w:val="00016893"/>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868"/>
    <w:rsid w:val="0004799D"/>
    <w:rsid w:val="0005083D"/>
    <w:rsid w:val="00050CD6"/>
    <w:rsid w:val="00050D0A"/>
    <w:rsid w:val="00050FBE"/>
    <w:rsid w:val="0005127F"/>
    <w:rsid w:val="00051432"/>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C85"/>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3561"/>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AD"/>
    <w:rsid w:val="001161CF"/>
    <w:rsid w:val="001162D0"/>
    <w:rsid w:val="00116570"/>
    <w:rsid w:val="001168C1"/>
    <w:rsid w:val="00116C7A"/>
    <w:rsid w:val="00117C4F"/>
    <w:rsid w:val="00117C72"/>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0F"/>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BA6"/>
    <w:rsid w:val="001C1C4C"/>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93"/>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0D57"/>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AD"/>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4D81"/>
    <w:rsid w:val="002E533B"/>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233"/>
    <w:rsid w:val="003B36F4"/>
    <w:rsid w:val="003B38C3"/>
    <w:rsid w:val="003B3CA1"/>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95"/>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42B2"/>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66A"/>
    <w:rsid w:val="00485720"/>
    <w:rsid w:val="0048599A"/>
    <w:rsid w:val="00485AB8"/>
    <w:rsid w:val="00485C55"/>
    <w:rsid w:val="00485F02"/>
    <w:rsid w:val="004863B7"/>
    <w:rsid w:val="0048686C"/>
    <w:rsid w:val="00487309"/>
    <w:rsid w:val="004873A5"/>
    <w:rsid w:val="00487825"/>
    <w:rsid w:val="00490004"/>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326"/>
    <w:rsid w:val="004B1425"/>
    <w:rsid w:val="004B143F"/>
    <w:rsid w:val="004B163D"/>
    <w:rsid w:val="004B167A"/>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2C"/>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7D1"/>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4C"/>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7FC"/>
    <w:rsid w:val="007A7B4F"/>
    <w:rsid w:val="007A7D40"/>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BFC"/>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73F"/>
    <w:rsid w:val="00800967"/>
    <w:rsid w:val="008009C1"/>
    <w:rsid w:val="00800E18"/>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81D"/>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3D5"/>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5A6"/>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2CC"/>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1F9"/>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4ED"/>
    <w:rsid w:val="009818B8"/>
    <w:rsid w:val="009819AC"/>
    <w:rsid w:val="00981BE0"/>
    <w:rsid w:val="00981DC1"/>
    <w:rsid w:val="00981EFA"/>
    <w:rsid w:val="009821EF"/>
    <w:rsid w:val="009832B9"/>
    <w:rsid w:val="009833A8"/>
    <w:rsid w:val="009833C9"/>
    <w:rsid w:val="00983B9D"/>
    <w:rsid w:val="00983BEC"/>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4A7"/>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2A6"/>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20"/>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70A7"/>
    <w:rsid w:val="00A8737E"/>
    <w:rsid w:val="00A873F5"/>
    <w:rsid w:val="00A8741E"/>
    <w:rsid w:val="00A87B9F"/>
    <w:rsid w:val="00A87FD1"/>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166"/>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59"/>
    <w:rsid w:val="00BE4013"/>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3F55"/>
    <w:rsid w:val="00C3465A"/>
    <w:rsid w:val="00C34907"/>
    <w:rsid w:val="00C34B7A"/>
    <w:rsid w:val="00C34C0A"/>
    <w:rsid w:val="00C35004"/>
    <w:rsid w:val="00C354C5"/>
    <w:rsid w:val="00C35A11"/>
    <w:rsid w:val="00C35A7A"/>
    <w:rsid w:val="00C36014"/>
    <w:rsid w:val="00C37399"/>
    <w:rsid w:val="00C3757B"/>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90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6C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74A"/>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352"/>
    <w:rsid w:val="00D84599"/>
    <w:rsid w:val="00D846BA"/>
    <w:rsid w:val="00D84987"/>
    <w:rsid w:val="00D84CD2"/>
    <w:rsid w:val="00D84D38"/>
    <w:rsid w:val="00D8511B"/>
    <w:rsid w:val="00D85BDE"/>
    <w:rsid w:val="00D86811"/>
    <w:rsid w:val="00D86823"/>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B8"/>
    <w:rsid w:val="00F21A3B"/>
    <w:rsid w:val="00F21AFE"/>
    <w:rsid w:val="00F21D9A"/>
    <w:rsid w:val="00F21F46"/>
    <w:rsid w:val="00F22160"/>
    <w:rsid w:val="00F2269B"/>
    <w:rsid w:val="00F2300C"/>
    <w:rsid w:val="00F2311C"/>
    <w:rsid w:val="00F2338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1DB"/>
    <w:rsid w:val="00FC4614"/>
    <w:rsid w:val="00FC58AF"/>
    <w:rsid w:val="00FC59F8"/>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723"/>
    <w:rsid w:val="00FF086B"/>
    <w:rsid w:val="00FF08AC"/>
    <w:rsid w:val="00FF0AC2"/>
    <w:rsid w:val="00FF0BAA"/>
    <w:rsid w:val="00FF0ED7"/>
    <w:rsid w:val="00FF1348"/>
    <w:rsid w:val="00FF148D"/>
    <w:rsid w:val="00FF1DB8"/>
    <w:rsid w:val="00FF2AE9"/>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stojanovic@"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100.xml><?xml version="1.0" encoding="utf-8"?>
<ds:datastoreItem xmlns:ds="http://schemas.openxmlformats.org/officeDocument/2006/customXml" ds:itemID="{5C5BAF40-22D6-48CA-90B7-D0D7F113E856}">
  <ds:schemaRefs>
    <ds:schemaRef ds:uri="http://schemas.openxmlformats.org/officeDocument/2006/bibliography"/>
  </ds:schemaRefs>
</ds:datastoreItem>
</file>

<file path=customXml/itemProps101.xml><?xml version="1.0" encoding="utf-8"?>
<ds:datastoreItem xmlns:ds="http://schemas.openxmlformats.org/officeDocument/2006/customXml" ds:itemID="{A8102428-E0D2-40CE-AA6E-C1DCB9D28EAA}">
  <ds:schemaRefs>
    <ds:schemaRef ds:uri="http://schemas.openxmlformats.org/officeDocument/2006/bibliography"/>
  </ds:schemaRefs>
</ds:datastoreItem>
</file>

<file path=customXml/itemProps102.xml><?xml version="1.0" encoding="utf-8"?>
<ds:datastoreItem xmlns:ds="http://schemas.openxmlformats.org/officeDocument/2006/customXml" ds:itemID="{7790AC40-17F2-4E3C-9335-78811097E3D4}">
  <ds:schemaRefs>
    <ds:schemaRef ds:uri="http://schemas.openxmlformats.org/officeDocument/2006/bibliography"/>
  </ds:schemaRefs>
</ds:datastoreItem>
</file>

<file path=customXml/itemProps103.xml><?xml version="1.0" encoding="utf-8"?>
<ds:datastoreItem xmlns:ds="http://schemas.openxmlformats.org/officeDocument/2006/customXml" ds:itemID="{543FE578-CE7A-4817-90E2-C054FDB40E9E}">
  <ds:schemaRefs>
    <ds:schemaRef ds:uri="http://schemas.openxmlformats.org/officeDocument/2006/bibliography"/>
  </ds:schemaRefs>
</ds:datastoreItem>
</file>

<file path=customXml/itemProps104.xml><?xml version="1.0" encoding="utf-8"?>
<ds:datastoreItem xmlns:ds="http://schemas.openxmlformats.org/officeDocument/2006/customXml" ds:itemID="{FF4A1E14-FE6A-42DF-BD2F-D3AC1ACB1306}">
  <ds:schemaRefs>
    <ds:schemaRef ds:uri="http://schemas.openxmlformats.org/officeDocument/2006/bibliography"/>
  </ds:schemaRefs>
</ds:datastoreItem>
</file>

<file path=customXml/itemProps105.xml><?xml version="1.0" encoding="utf-8"?>
<ds:datastoreItem xmlns:ds="http://schemas.openxmlformats.org/officeDocument/2006/customXml" ds:itemID="{984F9707-01FF-4ADB-A60B-0E70E4555B6D}">
  <ds:schemaRefs>
    <ds:schemaRef ds:uri="http://schemas.openxmlformats.org/officeDocument/2006/bibliography"/>
  </ds:schemaRefs>
</ds:datastoreItem>
</file>

<file path=customXml/itemProps106.xml><?xml version="1.0" encoding="utf-8"?>
<ds:datastoreItem xmlns:ds="http://schemas.openxmlformats.org/officeDocument/2006/customXml" ds:itemID="{68B13633-5729-4341-9986-F9B22A2FA61A}">
  <ds:schemaRefs>
    <ds:schemaRef ds:uri="http://schemas.openxmlformats.org/officeDocument/2006/bibliography"/>
  </ds:schemaRefs>
</ds:datastoreItem>
</file>

<file path=customXml/itemProps107.xml><?xml version="1.0" encoding="utf-8"?>
<ds:datastoreItem xmlns:ds="http://schemas.openxmlformats.org/officeDocument/2006/customXml" ds:itemID="{81991EF1-358E-47EB-9E5D-B3B81DC1278C}">
  <ds:schemaRefs>
    <ds:schemaRef ds:uri="http://schemas.openxmlformats.org/officeDocument/2006/bibliography"/>
  </ds:schemaRefs>
</ds:datastoreItem>
</file>

<file path=customXml/itemProps108.xml><?xml version="1.0" encoding="utf-8"?>
<ds:datastoreItem xmlns:ds="http://schemas.openxmlformats.org/officeDocument/2006/customXml" ds:itemID="{323AC86C-02F2-41B5-8652-B09D0110A3FF}">
  <ds:schemaRefs>
    <ds:schemaRef ds:uri="http://schemas.openxmlformats.org/officeDocument/2006/bibliography"/>
  </ds:schemaRefs>
</ds:datastoreItem>
</file>

<file path=customXml/itemProps109.xml><?xml version="1.0" encoding="utf-8"?>
<ds:datastoreItem xmlns:ds="http://schemas.openxmlformats.org/officeDocument/2006/customXml" ds:itemID="{C7AA26C3-199C-47E9-8212-A8ED79269B70}">
  <ds:schemaRefs>
    <ds:schemaRef ds:uri="http://schemas.openxmlformats.org/officeDocument/2006/bibliography"/>
  </ds:schemaRefs>
</ds:datastoreItem>
</file>

<file path=customXml/itemProps11.xml><?xml version="1.0" encoding="utf-8"?>
<ds:datastoreItem xmlns:ds="http://schemas.openxmlformats.org/officeDocument/2006/customXml" ds:itemID="{25082DD0-F6A5-41E1-B0F1-9977AE5C9263}">
  <ds:schemaRefs>
    <ds:schemaRef ds:uri="http://schemas.openxmlformats.org/officeDocument/2006/bibliography"/>
  </ds:schemaRefs>
</ds:datastoreItem>
</file>

<file path=customXml/itemProps110.xml><?xml version="1.0" encoding="utf-8"?>
<ds:datastoreItem xmlns:ds="http://schemas.openxmlformats.org/officeDocument/2006/customXml" ds:itemID="{BAC7676F-A150-4933-8089-F32A1218D4AC}">
  <ds:schemaRefs>
    <ds:schemaRef ds:uri="http://schemas.openxmlformats.org/officeDocument/2006/bibliography"/>
  </ds:schemaRefs>
</ds:datastoreItem>
</file>

<file path=customXml/itemProps111.xml><?xml version="1.0" encoding="utf-8"?>
<ds:datastoreItem xmlns:ds="http://schemas.openxmlformats.org/officeDocument/2006/customXml" ds:itemID="{218B9500-15EC-42A7-B3D9-A93426DA5F5B}">
  <ds:schemaRefs>
    <ds:schemaRef ds:uri="http://schemas.openxmlformats.org/officeDocument/2006/bibliography"/>
  </ds:schemaRefs>
</ds:datastoreItem>
</file>

<file path=customXml/itemProps112.xml><?xml version="1.0" encoding="utf-8"?>
<ds:datastoreItem xmlns:ds="http://schemas.openxmlformats.org/officeDocument/2006/customXml" ds:itemID="{43D79EC6-1D48-4422-92CA-A56C0A7822C6}">
  <ds:schemaRefs>
    <ds:schemaRef ds:uri="http://schemas.openxmlformats.org/officeDocument/2006/bibliography"/>
  </ds:schemaRefs>
</ds:datastoreItem>
</file>

<file path=customXml/itemProps113.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114.xml><?xml version="1.0" encoding="utf-8"?>
<ds:datastoreItem xmlns:ds="http://schemas.openxmlformats.org/officeDocument/2006/customXml" ds:itemID="{7C01B9B2-F875-4E0F-8573-1D408168B447}">
  <ds:schemaRefs>
    <ds:schemaRef ds:uri="http://schemas.openxmlformats.org/officeDocument/2006/bibliography"/>
  </ds:schemaRefs>
</ds:datastoreItem>
</file>

<file path=customXml/itemProps115.xml><?xml version="1.0" encoding="utf-8"?>
<ds:datastoreItem xmlns:ds="http://schemas.openxmlformats.org/officeDocument/2006/customXml" ds:itemID="{55F6FA20-F4A9-4017-9B52-569B1EB4A9FF}">
  <ds:schemaRefs>
    <ds:schemaRef ds:uri="http://schemas.openxmlformats.org/officeDocument/2006/bibliography"/>
  </ds:schemaRefs>
</ds:datastoreItem>
</file>

<file path=customXml/itemProps116.xml><?xml version="1.0" encoding="utf-8"?>
<ds:datastoreItem xmlns:ds="http://schemas.openxmlformats.org/officeDocument/2006/customXml" ds:itemID="{6DFAB31E-538F-497B-AF32-62CF98EFA2E3}">
  <ds:schemaRefs>
    <ds:schemaRef ds:uri="http://schemas.openxmlformats.org/officeDocument/2006/bibliography"/>
  </ds:schemaRefs>
</ds:datastoreItem>
</file>

<file path=customXml/itemProps117.xml><?xml version="1.0" encoding="utf-8"?>
<ds:datastoreItem xmlns:ds="http://schemas.openxmlformats.org/officeDocument/2006/customXml" ds:itemID="{2DC801C0-5EF4-45D1-9056-F3145056A9A0}">
  <ds:schemaRefs>
    <ds:schemaRef ds:uri="http://schemas.openxmlformats.org/officeDocument/2006/bibliography"/>
  </ds:schemaRefs>
</ds:datastoreItem>
</file>

<file path=customXml/itemProps118.xml><?xml version="1.0" encoding="utf-8"?>
<ds:datastoreItem xmlns:ds="http://schemas.openxmlformats.org/officeDocument/2006/customXml" ds:itemID="{6C59FAAF-C7BC-4E2B-A2D9-4C9B2DED63E6}">
  <ds:schemaRefs>
    <ds:schemaRef ds:uri="http://schemas.openxmlformats.org/officeDocument/2006/bibliography"/>
  </ds:schemaRefs>
</ds:datastoreItem>
</file>

<file path=customXml/itemProps119.xml><?xml version="1.0" encoding="utf-8"?>
<ds:datastoreItem xmlns:ds="http://schemas.openxmlformats.org/officeDocument/2006/customXml" ds:itemID="{F593679F-261E-45A3-BB42-8427F28ED1B8}">
  <ds:schemaRefs>
    <ds:schemaRef ds:uri="http://schemas.openxmlformats.org/officeDocument/2006/bibliography"/>
  </ds:schemaRefs>
</ds:datastoreItem>
</file>

<file path=customXml/itemProps12.xml><?xml version="1.0" encoding="utf-8"?>
<ds:datastoreItem xmlns:ds="http://schemas.openxmlformats.org/officeDocument/2006/customXml" ds:itemID="{7215B2FF-D983-4A9D-811F-7DCFC1E4AD15}">
  <ds:schemaRefs>
    <ds:schemaRef ds:uri="http://schemas.openxmlformats.org/officeDocument/2006/bibliography"/>
  </ds:schemaRefs>
</ds:datastoreItem>
</file>

<file path=customXml/itemProps120.xml><?xml version="1.0" encoding="utf-8"?>
<ds:datastoreItem xmlns:ds="http://schemas.openxmlformats.org/officeDocument/2006/customXml" ds:itemID="{3A2997BD-4713-473C-AF20-75075F6A1487}">
  <ds:schemaRefs>
    <ds:schemaRef ds:uri="http://schemas.openxmlformats.org/officeDocument/2006/bibliography"/>
  </ds:schemaRefs>
</ds:datastoreItem>
</file>

<file path=customXml/itemProps121.xml><?xml version="1.0" encoding="utf-8"?>
<ds:datastoreItem xmlns:ds="http://schemas.openxmlformats.org/officeDocument/2006/customXml" ds:itemID="{4C14E31A-5D4D-4EB2-90C7-F66F9DA1D3B8}">
  <ds:schemaRefs>
    <ds:schemaRef ds:uri="http://schemas.openxmlformats.org/officeDocument/2006/bibliography"/>
  </ds:schemaRefs>
</ds:datastoreItem>
</file>

<file path=customXml/itemProps122.xml><?xml version="1.0" encoding="utf-8"?>
<ds:datastoreItem xmlns:ds="http://schemas.openxmlformats.org/officeDocument/2006/customXml" ds:itemID="{35CC66DA-CD19-402F-AF1F-86ED092AB560}">
  <ds:schemaRefs>
    <ds:schemaRef ds:uri="http://schemas.openxmlformats.org/officeDocument/2006/bibliography"/>
  </ds:schemaRefs>
</ds:datastoreItem>
</file>

<file path=customXml/itemProps123.xml><?xml version="1.0" encoding="utf-8"?>
<ds:datastoreItem xmlns:ds="http://schemas.openxmlformats.org/officeDocument/2006/customXml" ds:itemID="{8ED3C5DD-A31F-4DF9-B1A0-88850584CA02}">
  <ds:schemaRefs>
    <ds:schemaRef ds:uri="http://schemas.openxmlformats.org/officeDocument/2006/bibliography"/>
  </ds:schemaRefs>
</ds:datastoreItem>
</file>

<file path=customXml/itemProps124.xml><?xml version="1.0" encoding="utf-8"?>
<ds:datastoreItem xmlns:ds="http://schemas.openxmlformats.org/officeDocument/2006/customXml" ds:itemID="{623E5742-4872-4AD9-B6F5-B462DF6F3331}">
  <ds:schemaRefs>
    <ds:schemaRef ds:uri="http://schemas.openxmlformats.org/officeDocument/2006/bibliography"/>
  </ds:schemaRefs>
</ds:datastoreItem>
</file>

<file path=customXml/itemProps125.xml><?xml version="1.0" encoding="utf-8"?>
<ds:datastoreItem xmlns:ds="http://schemas.openxmlformats.org/officeDocument/2006/customXml" ds:itemID="{05348067-9C82-4CD8-9A17-F423DA17274C}">
  <ds:schemaRefs>
    <ds:schemaRef ds:uri="http://schemas.openxmlformats.org/officeDocument/2006/bibliography"/>
  </ds:schemaRefs>
</ds:datastoreItem>
</file>

<file path=customXml/itemProps126.xml><?xml version="1.0" encoding="utf-8"?>
<ds:datastoreItem xmlns:ds="http://schemas.openxmlformats.org/officeDocument/2006/customXml" ds:itemID="{5B10DAE5-7585-46A8-877D-3DBFB5E6AE5A}">
  <ds:schemaRefs>
    <ds:schemaRef ds:uri="http://schemas.openxmlformats.org/officeDocument/2006/bibliography"/>
  </ds:schemaRefs>
</ds:datastoreItem>
</file>

<file path=customXml/itemProps127.xml><?xml version="1.0" encoding="utf-8"?>
<ds:datastoreItem xmlns:ds="http://schemas.openxmlformats.org/officeDocument/2006/customXml" ds:itemID="{75F5E798-E3D9-47DC-8E14-558B17D83CA8}">
  <ds:schemaRefs>
    <ds:schemaRef ds:uri="http://schemas.openxmlformats.org/officeDocument/2006/bibliography"/>
  </ds:schemaRefs>
</ds:datastoreItem>
</file>

<file path=customXml/itemProps128.xml><?xml version="1.0" encoding="utf-8"?>
<ds:datastoreItem xmlns:ds="http://schemas.openxmlformats.org/officeDocument/2006/customXml" ds:itemID="{566A5172-2AEE-4965-BC21-839AF27B78AB}">
  <ds:schemaRefs>
    <ds:schemaRef ds:uri="http://schemas.openxmlformats.org/officeDocument/2006/bibliography"/>
  </ds:schemaRefs>
</ds:datastoreItem>
</file>

<file path=customXml/itemProps129.xml><?xml version="1.0" encoding="utf-8"?>
<ds:datastoreItem xmlns:ds="http://schemas.openxmlformats.org/officeDocument/2006/customXml" ds:itemID="{A20BE4F9-ACAC-46F6-B28B-EE303E0D251C}">
  <ds:schemaRefs>
    <ds:schemaRef ds:uri="http://schemas.openxmlformats.org/officeDocument/2006/bibliography"/>
  </ds:schemaRefs>
</ds:datastoreItem>
</file>

<file path=customXml/itemProps13.xml><?xml version="1.0" encoding="utf-8"?>
<ds:datastoreItem xmlns:ds="http://schemas.openxmlformats.org/officeDocument/2006/customXml" ds:itemID="{5B98BD8A-7716-453A-8C75-BFF600C228D0}">
  <ds:schemaRefs>
    <ds:schemaRef ds:uri="http://schemas.openxmlformats.org/officeDocument/2006/bibliography"/>
  </ds:schemaRefs>
</ds:datastoreItem>
</file>

<file path=customXml/itemProps130.xml><?xml version="1.0" encoding="utf-8"?>
<ds:datastoreItem xmlns:ds="http://schemas.openxmlformats.org/officeDocument/2006/customXml" ds:itemID="{1F04D690-18F0-4D07-946A-809E7C08291A}">
  <ds:schemaRefs>
    <ds:schemaRef ds:uri="http://schemas.openxmlformats.org/officeDocument/2006/bibliography"/>
  </ds:schemaRefs>
</ds:datastoreItem>
</file>

<file path=customXml/itemProps131.xml><?xml version="1.0" encoding="utf-8"?>
<ds:datastoreItem xmlns:ds="http://schemas.openxmlformats.org/officeDocument/2006/customXml" ds:itemID="{21DFF71B-C721-4534-AE22-F9B0355CEC36}">
  <ds:schemaRefs>
    <ds:schemaRef ds:uri="http://schemas.openxmlformats.org/officeDocument/2006/bibliography"/>
  </ds:schemaRefs>
</ds:datastoreItem>
</file>

<file path=customXml/itemProps132.xml><?xml version="1.0" encoding="utf-8"?>
<ds:datastoreItem xmlns:ds="http://schemas.openxmlformats.org/officeDocument/2006/customXml" ds:itemID="{A75FB609-D00E-434D-9245-67CEBFDFD056}">
  <ds:schemaRefs>
    <ds:schemaRef ds:uri="http://schemas.openxmlformats.org/officeDocument/2006/bibliography"/>
  </ds:schemaRefs>
</ds:datastoreItem>
</file>

<file path=customXml/itemProps133.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34.xml><?xml version="1.0" encoding="utf-8"?>
<ds:datastoreItem xmlns:ds="http://schemas.openxmlformats.org/officeDocument/2006/customXml" ds:itemID="{57403B0F-1393-4FFE-9FE3-1CD3B73989B3}">
  <ds:schemaRefs>
    <ds:schemaRef ds:uri="http://schemas.openxmlformats.org/officeDocument/2006/bibliography"/>
  </ds:schemaRefs>
</ds:datastoreItem>
</file>

<file path=customXml/itemProps135.xml><?xml version="1.0" encoding="utf-8"?>
<ds:datastoreItem xmlns:ds="http://schemas.openxmlformats.org/officeDocument/2006/customXml" ds:itemID="{3A1ACF6A-019F-4488-9E42-AF2136732AD6}">
  <ds:schemaRefs>
    <ds:schemaRef ds:uri="http://schemas.openxmlformats.org/officeDocument/2006/bibliography"/>
  </ds:schemaRefs>
</ds:datastoreItem>
</file>

<file path=customXml/itemProps136.xml><?xml version="1.0" encoding="utf-8"?>
<ds:datastoreItem xmlns:ds="http://schemas.openxmlformats.org/officeDocument/2006/customXml" ds:itemID="{69BD99F4-E0F4-4BD1-8605-5841245C6ED6}">
  <ds:schemaRefs>
    <ds:schemaRef ds:uri="http://schemas.openxmlformats.org/officeDocument/2006/bibliography"/>
  </ds:schemaRefs>
</ds:datastoreItem>
</file>

<file path=customXml/itemProps137.xml><?xml version="1.0" encoding="utf-8"?>
<ds:datastoreItem xmlns:ds="http://schemas.openxmlformats.org/officeDocument/2006/customXml" ds:itemID="{C3A9AC2E-7C12-4B1C-A7DD-E3B6CD615E93}">
  <ds:schemaRefs>
    <ds:schemaRef ds:uri="http://schemas.openxmlformats.org/officeDocument/2006/bibliography"/>
  </ds:schemaRefs>
</ds:datastoreItem>
</file>

<file path=customXml/itemProps138.xml><?xml version="1.0" encoding="utf-8"?>
<ds:datastoreItem xmlns:ds="http://schemas.openxmlformats.org/officeDocument/2006/customXml" ds:itemID="{FB8D485C-9C52-45BF-9419-9F92306DEB46}">
  <ds:schemaRefs>
    <ds:schemaRef ds:uri="http://schemas.openxmlformats.org/officeDocument/2006/bibliography"/>
  </ds:schemaRefs>
</ds:datastoreItem>
</file>

<file path=customXml/itemProps139.xml><?xml version="1.0" encoding="utf-8"?>
<ds:datastoreItem xmlns:ds="http://schemas.openxmlformats.org/officeDocument/2006/customXml" ds:itemID="{B32E33CC-957F-497B-B44F-EC67A9288775}">
  <ds:schemaRefs>
    <ds:schemaRef ds:uri="http://schemas.openxmlformats.org/officeDocument/2006/bibliography"/>
  </ds:schemaRefs>
</ds:datastoreItem>
</file>

<file path=customXml/itemProps14.xml><?xml version="1.0" encoding="utf-8"?>
<ds:datastoreItem xmlns:ds="http://schemas.openxmlformats.org/officeDocument/2006/customXml" ds:itemID="{13C91E7F-AC7E-4B0A-BABE-BB7898220FBE}">
  <ds:schemaRefs>
    <ds:schemaRef ds:uri="http://schemas.openxmlformats.org/officeDocument/2006/bibliography"/>
  </ds:schemaRefs>
</ds:datastoreItem>
</file>

<file path=customXml/itemProps140.xml><?xml version="1.0" encoding="utf-8"?>
<ds:datastoreItem xmlns:ds="http://schemas.openxmlformats.org/officeDocument/2006/customXml" ds:itemID="{5B2A1C58-3D54-4F75-8D7E-F0109675D043}">
  <ds:schemaRefs>
    <ds:schemaRef ds:uri="http://schemas.openxmlformats.org/officeDocument/2006/bibliography"/>
  </ds:schemaRefs>
</ds:datastoreItem>
</file>

<file path=customXml/itemProps141.xml><?xml version="1.0" encoding="utf-8"?>
<ds:datastoreItem xmlns:ds="http://schemas.openxmlformats.org/officeDocument/2006/customXml" ds:itemID="{0EDCB929-7C7F-4D5A-A953-A79E1E411BF1}">
  <ds:schemaRefs>
    <ds:schemaRef ds:uri="http://schemas.openxmlformats.org/officeDocument/2006/bibliography"/>
  </ds:schemaRefs>
</ds:datastoreItem>
</file>

<file path=customXml/itemProps142.xml><?xml version="1.0" encoding="utf-8"?>
<ds:datastoreItem xmlns:ds="http://schemas.openxmlformats.org/officeDocument/2006/customXml" ds:itemID="{D9E59499-345D-4A47-9D9F-5E177B48F768}">
  <ds:schemaRefs>
    <ds:schemaRef ds:uri="http://schemas.openxmlformats.org/officeDocument/2006/bibliography"/>
  </ds:schemaRefs>
</ds:datastoreItem>
</file>

<file path=customXml/itemProps143.xml><?xml version="1.0" encoding="utf-8"?>
<ds:datastoreItem xmlns:ds="http://schemas.openxmlformats.org/officeDocument/2006/customXml" ds:itemID="{EEEEB0CD-75CE-4DE2-9F0D-2CC7349F701B}">
  <ds:schemaRefs>
    <ds:schemaRef ds:uri="http://schemas.openxmlformats.org/officeDocument/2006/bibliography"/>
  </ds:schemaRefs>
</ds:datastoreItem>
</file>

<file path=customXml/itemProps144.xml><?xml version="1.0" encoding="utf-8"?>
<ds:datastoreItem xmlns:ds="http://schemas.openxmlformats.org/officeDocument/2006/customXml" ds:itemID="{C0CF7376-D479-4888-A4AA-E9D01189E24F}">
  <ds:schemaRefs>
    <ds:schemaRef ds:uri="http://schemas.openxmlformats.org/officeDocument/2006/bibliography"/>
  </ds:schemaRefs>
</ds:datastoreItem>
</file>

<file path=customXml/itemProps145.xml><?xml version="1.0" encoding="utf-8"?>
<ds:datastoreItem xmlns:ds="http://schemas.openxmlformats.org/officeDocument/2006/customXml" ds:itemID="{FA07AD6C-003E-4346-8C6D-99ECBF4481E6}">
  <ds:schemaRefs>
    <ds:schemaRef ds:uri="http://schemas.openxmlformats.org/officeDocument/2006/bibliography"/>
  </ds:schemaRefs>
</ds:datastoreItem>
</file>

<file path=customXml/itemProps146.xml><?xml version="1.0" encoding="utf-8"?>
<ds:datastoreItem xmlns:ds="http://schemas.openxmlformats.org/officeDocument/2006/customXml" ds:itemID="{A0CFE5F0-4A3F-48E5-BBE2-C60F0BE77D24}">
  <ds:schemaRefs>
    <ds:schemaRef ds:uri="http://schemas.openxmlformats.org/officeDocument/2006/bibliography"/>
  </ds:schemaRefs>
</ds:datastoreItem>
</file>

<file path=customXml/itemProps147.xml><?xml version="1.0" encoding="utf-8"?>
<ds:datastoreItem xmlns:ds="http://schemas.openxmlformats.org/officeDocument/2006/customXml" ds:itemID="{8AC61A52-510A-4ADB-85CE-EB4D2694DC82}">
  <ds:schemaRefs>
    <ds:schemaRef ds:uri="http://schemas.openxmlformats.org/officeDocument/2006/bibliography"/>
  </ds:schemaRefs>
</ds:datastoreItem>
</file>

<file path=customXml/itemProps148.xml><?xml version="1.0" encoding="utf-8"?>
<ds:datastoreItem xmlns:ds="http://schemas.openxmlformats.org/officeDocument/2006/customXml" ds:itemID="{BE482F0F-8FEB-4386-8472-F138FCB003F9}">
  <ds:schemaRefs>
    <ds:schemaRef ds:uri="http://schemas.openxmlformats.org/officeDocument/2006/bibliography"/>
  </ds:schemaRefs>
</ds:datastoreItem>
</file>

<file path=customXml/itemProps149.xml><?xml version="1.0" encoding="utf-8"?>
<ds:datastoreItem xmlns:ds="http://schemas.openxmlformats.org/officeDocument/2006/customXml" ds:itemID="{C8BF2356-0FF5-42BE-95BB-138ABE6294EB}">
  <ds:schemaRefs>
    <ds:schemaRef ds:uri="http://schemas.openxmlformats.org/officeDocument/2006/bibliography"/>
  </ds:schemaRefs>
</ds:datastoreItem>
</file>

<file path=customXml/itemProps15.xml><?xml version="1.0" encoding="utf-8"?>
<ds:datastoreItem xmlns:ds="http://schemas.openxmlformats.org/officeDocument/2006/customXml" ds:itemID="{9B4036DA-747A-41B4-99A6-383AD3D00468}">
  <ds:schemaRefs>
    <ds:schemaRef ds:uri="http://schemas.openxmlformats.org/officeDocument/2006/bibliography"/>
  </ds:schemaRefs>
</ds:datastoreItem>
</file>

<file path=customXml/itemProps150.xml><?xml version="1.0" encoding="utf-8"?>
<ds:datastoreItem xmlns:ds="http://schemas.openxmlformats.org/officeDocument/2006/customXml" ds:itemID="{E10540E6-DA76-43CD-ABA3-5D3DCF00A518}">
  <ds:schemaRefs>
    <ds:schemaRef ds:uri="http://schemas.openxmlformats.org/officeDocument/2006/bibliography"/>
  </ds:schemaRefs>
</ds:datastoreItem>
</file>

<file path=customXml/itemProps151.xml><?xml version="1.0" encoding="utf-8"?>
<ds:datastoreItem xmlns:ds="http://schemas.openxmlformats.org/officeDocument/2006/customXml" ds:itemID="{9893AD5D-1151-4349-8777-09E986540DD6}">
  <ds:schemaRefs>
    <ds:schemaRef ds:uri="http://schemas.openxmlformats.org/officeDocument/2006/bibliography"/>
  </ds:schemaRefs>
</ds:datastoreItem>
</file>

<file path=customXml/itemProps152.xml><?xml version="1.0" encoding="utf-8"?>
<ds:datastoreItem xmlns:ds="http://schemas.openxmlformats.org/officeDocument/2006/customXml" ds:itemID="{F697921D-B642-4D52-B5AB-02A95EAE5845}">
  <ds:schemaRefs>
    <ds:schemaRef ds:uri="http://schemas.openxmlformats.org/officeDocument/2006/bibliography"/>
  </ds:schemaRefs>
</ds:datastoreItem>
</file>

<file path=customXml/itemProps153.xml><?xml version="1.0" encoding="utf-8"?>
<ds:datastoreItem xmlns:ds="http://schemas.openxmlformats.org/officeDocument/2006/customXml" ds:itemID="{C1F28760-4A75-4E52-9A0B-F75C879BFDD4}">
  <ds:schemaRefs>
    <ds:schemaRef ds:uri="http://schemas.openxmlformats.org/officeDocument/2006/bibliography"/>
  </ds:schemaRefs>
</ds:datastoreItem>
</file>

<file path=customXml/itemProps154.xml><?xml version="1.0" encoding="utf-8"?>
<ds:datastoreItem xmlns:ds="http://schemas.openxmlformats.org/officeDocument/2006/customXml" ds:itemID="{716E6E7B-5AA8-4E34-942D-8C012E3CA177}">
  <ds:schemaRefs>
    <ds:schemaRef ds:uri="http://schemas.openxmlformats.org/officeDocument/2006/bibliography"/>
  </ds:schemaRefs>
</ds:datastoreItem>
</file>

<file path=customXml/itemProps155.xml><?xml version="1.0" encoding="utf-8"?>
<ds:datastoreItem xmlns:ds="http://schemas.openxmlformats.org/officeDocument/2006/customXml" ds:itemID="{9252798E-AC45-47FE-90F0-CEC39C366975}">
  <ds:schemaRefs>
    <ds:schemaRef ds:uri="http://schemas.openxmlformats.org/officeDocument/2006/bibliography"/>
  </ds:schemaRefs>
</ds:datastoreItem>
</file>

<file path=customXml/itemProps156.xml><?xml version="1.0" encoding="utf-8"?>
<ds:datastoreItem xmlns:ds="http://schemas.openxmlformats.org/officeDocument/2006/customXml" ds:itemID="{9B32A187-F614-488D-8A48-00C77CDF7550}">
  <ds:schemaRefs>
    <ds:schemaRef ds:uri="http://schemas.openxmlformats.org/officeDocument/2006/bibliography"/>
  </ds:schemaRefs>
</ds:datastoreItem>
</file>

<file path=customXml/itemProps157.xml><?xml version="1.0" encoding="utf-8"?>
<ds:datastoreItem xmlns:ds="http://schemas.openxmlformats.org/officeDocument/2006/customXml" ds:itemID="{27591989-ED97-422B-B5A3-D741B9C69CC8}">
  <ds:schemaRefs>
    <ds:schemaRef ds:uri="http://schemas.openxmlformats.org/officeDocument/2006/bibliography"/>
  </ds:schemaRefs>
</ds:datastoreItem>
</file>

<file path=customXml/itemProps16.xml><?xml version="1.0" encoding="utf-8"?>
<ds:datastoreItem xmlns:ds="http://schemas.openxmlformats.org/officeDocument/2006/customXml" ds:itemID="{EDD0E035-C033-4BD3-B48B-9EEB459C59C0}">
  <ds:schemaRefs>
    <ds:schemaRef ds:uri="http://schemas.openxmlformats.org/officeDocument/2006/bibliography"/>
  </ds:schemaRefs>
</ds:datastoreItem>
</file>

<file path=customXml/itemProps17.xml><?xml version="1.0" encoding="utf-8"?>
<ds:datastoreItem xmlns:ds="http://schemas.openxmlformats.org/officeDocument/2006/customXml" ds:itemID="{31A26DF1-4500-4E95-AC89-55A0FC5B0D61}">
  <ds:schemaRefs>
    <ds:schemaRef ds:uri="http://schemas.openxmlformats.org/officeDocument/2006/bibliography"/>
  </ds:schemaRefs>
</ds:datastoreItem>
</file>

<file path=customXml/itemProps18.xml><?xml version="1.0" encoding="utf-8"?>
<ds:datastoreItem xmlns:ds="http://schemas.openxmlformats.org/officeDocument/2006/customXml" ds:itemID="{C54A60D6-C915-4F0E-BF86-A1307C067317}">
  <ds:schemaRefs>
    <ds:schemaRef ds:uri="http://schemas.openxmlformats.org/officeDocument/2006/bibliography"/>
  </ds:schemaRefs>
</ds:datastoreItem>
</file>

<file path=customXml/itemProps19.xml><?xml version="1.0" encoding="utf-8"?>
<ds:datastoreItem xmlns:ds="http://schemas.openxmlformats.org/officeDocument/2006/customXml" ds:itemID="{545C74F0-D45E-46E2-8D7D-A75EF9912A62}">
  <ds:schemaRefs>
    <ds:schemaRef ds:uri="http://schemas.openxmlformats.org/officeDocument/2006/bibliography"/>
  </ds:schemaRefs>
</ds:datastoreItem>
</file>

<file path=customXml/itemProps2.xml><?xml version="1.0" encoding="utf-8"?>
<ds:datastoreItem xmlns:ds="http://schemas.openxmlformats.org/officeDocument/2006/customXml" ds:itemID="{7535C398-B7AF-417C-A0F5-3C7DD9D705A7}">
  <ds:schemaRefs>
    <ds:schemaRef ds:uri="http://schemas.openxmlformats.org/officeDocument/2006/bibliography"/>
  </ds:schemaRefs>
</ds:datastoreItem>
</file>

<file path=customXml/itemProps20.xml><?xml version="1.0" encoding="utf-8"?>
<ds:datastoreItem xmlns:ds="http://schemas.openxmlformats.org/officeDocument/2006/customXml" ds:itemID="{44F1F8C1-3844-46CD-9A8B-E08BB5FB66CF}">
  <ds:schemaRefs>
    <ds:schemaRef ds:uri="http://schemas.openxmlformats.org/officeDocument/2006/bibliography"/>
  </ds:schemaRefs>
</ds:datastoreItem>
</file>

<file path=customXml/itemProps21.xml><?xml version="1.0" encoding="utf-8"?>
<ds:datastoreItem xmlns:ds="http://schemas.openxmlformats.org/officeDocument/2006/customXml" ds:itemID="{CDB8C75D-7DB6-4230-93E1-F5610F833F05}">
  <ds:schemaRefs>
    <ds:schemaRef ds:uri="http://schemas.openxmlformats.org/officeDocument/2006/bibliography"/>
  </ds:schemaRefs>
</ds:datastoreItem>
</file>

<file path=customXml/itemProps22.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23.xml><?xml version="1.0" encoding="utf-8"?>
<ds:datastoreItem xmlns:ds="http://schemas.openxmlformats.org/officeDocument/2006/customXml" ds:itemID="{86438A1B-A29F-4F59-AE3A-B1585C8CC3B2}">
  <ds:schemaRefs>
    <ds:schemaRef ds:uri="http://schemas.openxmlformats.org/officeDocument/2006/bibliography"/>
  </ds:schemaRefs>
</ds:datastoreItem>
</file>

<file path=customXml/itemProps2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25.xml><?xml version="1.0" encoding="utf-8"?>
<ds:datastoreItem xmlns:ds="http://schemas.openxmlformats.org/officeDocument/2006/customXml" ds:itemID="{8107A0CF-8CDC-425D-BC0A-BC0DBED9D20A}">
  <ds:schemaRefs>
    <ds:schemaRef ds:uri="http://schemas.openxmlformats.org/officeDocument/2006/bibliography"/>
  </ds:schemaRefs>
</ds:datastoreItem>
</file>

<file path=customXml/itemProps26.xml><?xml version="1.0" encoding="utf-8"?>
<ds:datastoreItem xmlns:ds="http://schemas.openxmlformats.org/officeDocument/2006/customXml" ds:itemID="{FB9F9D03-E8F8-4591-A747-86EB918CC891}">
  <ds:schemaRefs>
    <ds:schemaRef ds:uri="http://schemas.openxmlformats.org/officeDocument/2006/bibliography"/>
  </ds:schemaRefs>
</ds:datastoreItem>
</file>

<file path=customXml/itemProps27.xml><?xml version="1.0" encoding="utf-8"?>
<ds:datastoreItem xmlns:ds="http://schemas.openxmlformats.org/officeDocument/2006/customXml" ds:itemID="{56914976-C4BF-4BA8-90E4-55C472F8ED47}">
  <ds:schemaRefs>
    <ds:schemaRef ds:uri="http://schemas.openxmlformats.org/officeDocument/2006/bibliography"/>
  </ds:schemaRefs>
</ds:datastoreItem>
</file>

<file path=customXml/itemProps28.xml><?xml version="1.0" encoding="utf-8"?>
<ds:datastoreItem xmlns:ds="http://schemas.openxmlformats.org/officeDocument/2006/customXml" ds:itemID="{69330069-3250-4D94-AEE8-91A0CE716F25}">
  <ds:schemaRefs>
    <ds:schemaRef ds:uri="http://schemas.openxmlformats.org/officeDocument/2006/bibliography"/>
  </ds:schemaRefs>
</ds:datastoreItem>
</file>

<file path=customXml/itemProps29.xml><?xml version="1.0" encoding="utf-8"?>
<ds:datastoreItem xmlns:ds="http://schemas.openxmlformats.org/officeDocument/2006/customXml" ds:itemID="{0B61394A-B017-461A-93FE-DD2DB8084955}">
  <ds:schemaRefs>
    <ds:schemaRef ds:uri="http://schemas.openxmlformats.org/officeDocument/2006/bibliography"/>
  </ds:schemaRefs>
</ds:datastoreItem>
</file>

<file path=customXml/itemProps3.xml><?xml version="1.0" encoding="utf-8"?>
<ds:datastoreItem xmlns:ds="http://schemas.openxmlformats.org/officeDocument/2006/customXml" ds:itemID="{0298E5D1-A238-46A2-9AA9-64F100814DBE}">
  <ds:schemaRefs>
    <ds:schemaRef ds:uri="http://schemas.openxmlformats.org/officeDocument/2006/bibliography"/>
  </ds:schemaRefs>
</ds:datastoreItem>
</file>

<file path=customXml/itemProps30.xml><?xml version="1.0" encoding="utf-8"?>
<ds:datastoreItem xmlns:ds="http://schemas.openxmlformats.org/officeDocument/2006/customXml" ds:itemID="{6221D8A6-579A-465C-A297-2F514C38F0E9}">
  <ds:schemaRefs>
    <ds:schemaRef ds:uri="http://schemas.openxmlformats.org/officeDocument/2006/bibliography"/>
  </ds:schemaRefs>
</ds:datastoreItem>
</file>

<file path=customXml/itemProps31.xml><?xml version="1.0" encoding="utf-8"?>
<ds:datastoreItem xmlns:ds="http://schemas.openxmlformats.org/officeDocument/2006/customXml" ds:itemID="{C8B0E713-642F-4420-9800-E7556058814D}">
  <ds:schemaRefs>
    <ds:schemaRef ds:uri="http://schemas.openxmlformats.org/officeDocument/2006/bibliography"/>
  </ds:schemaRefs>
</ds:datastoreItem>
</file>

<file path=customXml/itemProps32.xml><?xml version="1.0" encoding="utf-8"?>
<ds:datastoreItem xmlns:ds="http://schemas.openxmlformats.org/officeDocument/2006/customXml" ds:itemID="{80813A38-0BC4-4B03-8186-F6F357131E70}">
  <ds:schemaRefs>
    <ds:schemaRef ds:uri="http://schemas.openxmlformats.org/officeDocument/2006/bibliography"/>
  </ds:schemaRefs>
</ds:datastoreItem>
</file>

<file path=customXml/itemProps33.xml><?xml version="1.0" encoding="utf-8"?>
<ds:datastoreItem xmlns:ds="http://schemas.openxmlformats.org/officeDocument/2006/customXml" ds:itemID="{DDAE3A35-F9DC-44D3-A0B2-63CE6FA0A618}">
  <ds:schemaRefs>
    <ds:schemaRef ds:uri="http://schemas.openxmlformats.org/officeDocument/2006/bibliography"/>
  </ds:schemaRefs>
</ds:datastoreItem>
</file>

<file path=customXml/itemProps34.xml><?xml version="1.0" encoding="utf-8"?>
<ds:datastoreItem xmlns:ds="http://schemas.openxmlformats.org/officeDocument/2006/customXml" ds:itemID="{706EE833-17F0-4190-A32E-468951D7820B}">
  <ds:schemaRefs>
    <ds:schemaRef ds:uri="http://schemas.openxmlformats.org/officeDocument/2006/bibliography"/>
  </ds:schemaRefs>
</ds:datastoreItem>
</file>

<file path=customXml/itemProps35.xml><?xml version="1.0" encoding="utf-8"?>
<ds:datastoreItem xmlns:ds="http://schemas.openxmlformats.org/officeDocument/2006/customXml" ds:itemID="{6EED7EA6-500C-428B-8E2D-02CAC0FB50CE}">
  <ds:schemaRefs>
    <ds:schemaRef ds:uri="http://schemas.openxmlformats.org/officeDocument/2006/bibliography"/>
  </ds:schemaRefs>
</ds:datastoreItem>
</file>

<file path=customXml/itemProps36.xml><?xml version="1.0" encoding="utf-8"?>
<ds:datastoreItem xmlns:ds="http://schemas.openxmlformats.org/officeDocument/2006/customXml" ds:itemID="{48188EC9-014D-4FF7-90EC-F3C03C87E875}">
  <ds:schemaRefs>
    <ds:schemaRef ds:uri="http://schemas.openxmlformats.org/officeDocument/2006/bibliography"/>
  </ds:schemaRefs>
</ds:datastoreItem>
</file>

<file path=customXml/itemProps37.xml><?xml version="1.0" encoding="utf-8"?>
<ds:datastoreItem xmlns:ds="http://schemas.openxmlformats.org/officeDocument/2006/customXml" ds:itemID="{6E2BE0AE-09E2-4715-87F4-BE1AE713F715}">
  <ds:schemaRefs>
    <ds:schemaRef ds:uri="http://schemas.openxmlformats.org/officeDocument/2006/bibliography"/>
  </ds:schemaRefs>
</ds:datastoreItem>
</file>

<file path=customXml/itemProps38.xml><?xml version="1.0" encoding="utf-8"?>
<ds:datastoreItem xmlns:ds="http://schemas.openxmlformats.org/officeDocument/2006/customXml" ds:itemID="{ADB16C0D-3EDC-4605-8420-239066E16D0A}">
  <ds:schemaRefs>
    <ds:schemaRef ds:uri="http://schemas.openxmlformats.org/officeDocument/2006/bibliography"/>
  </ds:schemaRefs>
</ds:datastoreItem>
</file>

<file path=customXml/itemProps39.xml><?xml version="1.0" encoding="utf-8"?>
<ds:datastoreItem xmlns:ds="http://schemas.openxmlformats.org/officeDocument/2006/customXml" ds:itemID="{941DE87F-20A4-47F6-AB28-0CD5D3ADA2B0}">
  <ds:schemaRefs>
    <ds:schemaRef ds:uri="http://schemas.openxmlformats.org/officeDocument/2006/bibliography"/>
  </ds:schemaRefs>
</ds:datastoreItem>
</file>

<file path=customXml/itemProps4.xml><?xml version="1.0" encoding="utf-8"?>
<ds:datastoreItem xmlns:ds="http://schemas.openxmlformats.org/officeDocument/2006/customXml" ds:itemID="{270F4DEE-641D-4735-8FD1-C5A01040B532}">
  <ds:schemaRefs>
    <ds:schemaRef ds:uri="http://schemas.openxmlformats.org/officeDocument/2006/bibliography"/>
  </ds:schemaRefs>
</ds:datastoreItem>
</file>

<file path=customXml/itemProps40.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41.xml><?xml version="1.0" encoding="utf-8"?>
<ds:datastoreItem xmlns:ds="http://schemas.openxmlformats.org/officeDocument/2006/customXml" ds:itemID="{804F7C8C-971D-4D4F-A3DA-A9C9A0C43D95}">
  <ds:schemaRefs>
    <ds:schemaRef ds:uri="http://schemas.openxmlformats.org/officeDocument/2006/bibliography"/>
  </ds:schemaRefs>
</ds:datastoreItem>
</file>

<file path=customXml/itemProps42.xml><?xml version="1.0" encoding="utf-8"?>
<ds:datastoreItem xmlns:ds="http://schemas.openxmlformats.org/officeDocument/2006/customXml" ds:itemID="{5C3A4D92-A423-4EC6-B9DA-2179D70365CD}">
  <ds:schemaRefs>
    <ds:schemaRef ds:uri="http://schemas.openxmlformats.org/officeDocument/2006/bibliography"/>
  </ds:schemaRefs>
</ds:datastoreItem>
</file>

<file path=customXml/itemProps43.xml><?xml version="1.0" encoding="utf-8"?>
<ds:datastoreItem xmlns:ds="http://schemas.openxmlformats.org/officeDocument/2006/customXml" ds:itemID="{884581AF-BA05-43BA-9AA8-57B2A9CDB9EA}">
  <ds:schemaRefs>
    <ds:schemaRef ds:uri="http://schemas.openxmlformats.org/officeDocument/2006/bibliography"/>
  </ds:schemaRefs>
</ds:datastoreItem>
</file>

<file path=customXml/itemProps44.xml><?xml version="1.0" encoding="utf-8"?>
<ds:datastoreItem xmlns:ds="http://schemas.openxmlformats.org/officeDocument/2006/customXml" ds:itemID="{5918320A-2E1C-4D04-AA92-297B7C44D629}">
  <ds:schemaRefs>
    <ds:schemaRef ds:uri="http://schemas.openxmlformats.org/officeDocument/2006/bibliography"/>
  </ds:schemaRefs>
</ds:datastoreItem>
</file>

<file path=customXml/itemProps45.xml><?xml version="1.0" encoding="utf-8"?>
<ds:datastoreItem xmlns:ds="http://schemas.openxmlformats.org/officeDocument/2006/customXml" ds:itemID="{E6465A24-B0E8-438D-A569-A8434B8F4433}">
  <ds:schemaRefs>
    <ds:schemaRef ds:uri="http://schemas.openxmlformats.org/officeDocument/2006/bibliography"/>
  </ds:schemaRefs>
</ds:datastoreItem>
</file>

<file path=customXml/itemProps46.xml><?xml version="1.0" encoding="utf-8"?>
<ds:datastoreItem xmlns:ds="http://schemas.openxmlformats.org/officeDocument/2006/customXml" ds:itemID="{26AC9412-A3B4-4F37-9473-37B1E91B2553}">
  <ds:schemaRefs>
    <ds:schemaRef ds:uri="http://schemas.openxmlformats.org/officeDocument/2006/bibliography"/>
  </ds:schemaRefs>
</ds:datastoreItem>
</file>

<file path=customXml/itemProps47.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48.xml><?xml version="1.0" encoding="utf-8"?>
<ds:datastoreItem xmlns:ds="http://schemas.openxmlformats.org/officeDocument/2006/customXml" ds:itemID="{B2AFFC9A-6BA4-4DEE-A121-080A9B4BAD72}">
  <ds:schemaRefs>
    <ds:schemaRef ds:uri="http://schemas.openxmlformats.org/officeDocument/2006/bibliography"/>
  </ds:schemaRefs>
</ds:datastoreItem>
</file>

<file path=customXml/itemProps49.xml><?xml version="1.0" encoding="utf-8"?>
<ds:datastoreItem xmlns:ds="http://schemas.openxmlformats.org/officeDocument/2006/customXml" ds:itemID="{75D7D694-B644-44FC-B463-5F9B16F3B552}">
  <ds:schemaRefs>
    <ds:schemaRef ds:uri="http://schemas.openxmlformats.org/officeDocument/2006/bibliography"/>
  </ds:schemaRefs>
</ds:datastoreItem>
</file>

<file path=customXml/itemProps5.xml><?xml version="1.0" encoding="utf-8"?>
<ds:datastoreItem xmlns:ds="http://schemas.openxmlformats.org/officeDocument/2006/customXml" ds:itemID="{C5F0F9FA-B621-4FC3-8E72-3A4E1AFEEA29}">
  <ds:schemaRefs>
    <ds:schemaRef ds:uri="http://schemas.openxmlformats.org/officeDocument/2006/bibliography"/>
  </ds:schemaRefs>
</ds:datastoreItem>
</file>

<file path=customXml/itemProps50.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51.xml><?xml version="1.0" encoding="utf-8"?>
<ds:datastoreItem xmlns:ds="http://schemas.openxmlformats.org/officeDocument/2006/customXml" ds:itemID="{DD311BB0-49B1-43A1-B778-E0B4AAA640C0}">
  <ds:schemaRefs>
    <ds:schemaRef ds:uri="http://schemas.openxmlformats.org/officeDocument/2006/bibliography"/>
  </ds:schemaRefs>
</ds:datastoreItem>
</file>

<file path=customXml/itemProps52.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53.xml><?xml version="1.0" encoding="utf-8"?>
<ds:datastoreItem xmlns:ds="http://schemas.openxmlformats.org/officeDocument/2006/customXml" ds:itemID="{9F8DB91B-7F70-4745-BE0C-78BBDCCE13E5}">
  <ds:schemaRefs>
    <ds:schemaRef ds:uri="http://schemas.openxmlformats.org/officeDocument/2006/bibliography"/>
  </ds:schemaRefs>
</ds:datastoreItem>
</file>

<file path=customXml/itemProps54.xml><?xml version="1.0" encoding="utf-8"?>
<ds:datastoreItem xmlns:ds="http://schemas.openxmlformats.org/officeDocument/2006/customXml" ds:itemID="{346F7DE8-F600-4607-8724-B3ABE5BDDED3}">
  <ds:schemaRefs>
    <ds:schemaRef ds:uri="http://schemas.openxmlformats.org/officeDocument/2006/bibliography"/>
  </ds:schemaRefs>
</ds:datastoreItem>
</file>

<file path=customXml/itemProps55.xml><?xml version="1.0" encoding="utf-8"?>
<ds:datastoreItem xmlns:ds="http://schemas.openxmlformats.org/officeDocument/2006/customXml" ds:itemID="{4A32B9A7-ED4B-4623-B480-25F4C4FEB576}">
  <ds:schemaRefs>
    <ds:schemaRef ds:uri="http://schemas.openxmlformats.org/officeDocument/2006/bibliography"/>
  </ds:schemaRefs>
</ds:datastoreItem>
</file>

<file path=customXml/itemProps56.xml><?xml version="1.0" encoding="utf-8"?>
<ds:datastoreItem xmlns:ds="http://schemas.openxmlformats.org/officeDocument/2006/customXml" ds:itemID="{4B4783EF-A157-46E1-9219-E2947623974A}">
  <ds:schemaRefs>
    <ds:schemaRef ds:uri="http://schemas.openxmlformats.org/officeDocument/2006/bibliography"/>
  </ds:schemaRefs>
</ds:datastoreItem>
</file>

<file path=customXml/itemProps57.xml><?xml version="1.0" encoding="utf-8"?>
<ds:datastoreItem xmlns:ds="http://schemas.openxmlformats.org/officeDocument/2006/customXml" ds:itemID="{58F4CEF3-7D75-4C47-B833-5C60726FF84C}">
  <ds:schemaRefs>
    <ds:schemaRef ds:uri="http://schemas.openxmlformats.org/officeDocument/2006/bibliography"/>
  </ds:schemaRefs>
</ds:datastoreItem>
</file>

<file path=customXml/itemProps58.xml><?xml version="1.0" encoding="utf-8"?>
<ds:datastoreItem xmlns:ds="http://schemas.openxmlformats.org/officeDocument/2006/customXml" ds:itemID="{66D6089A-9CBF-44B7-A37D-7191652CD27D}">
  <ds:schemaRefs>
    <ds:schemaRef ds:uri="http://schemas.openxmlformats.org/officeDocument/2006/bibliography"/>
  </ds:schemaRefs>
</ds:datastoreItem>
</file>

<file path=customXml/itemProps59.xml><?xml version="1.0" encoding="utf-8"?>
<ds:datastoreItem xmlns:ds="http://schemas.openxmlformats.org/officeDocument/2006/customXml" ds:itemID="{80FE6194-F51F-44F8-AB95-8EEA56A9F55F}">
  <ds:schemaRefs>
    <ds:schemaRef ds:uri="http://schemas.openxmlformats.org/officeDocument/2006/bibliography"/>
  </ds:schemaRefs>
</ds:datastoreItem>
</file>

<file path=customXml/itemProps6.xml><?xml version="1.0" encoding="utf-8"?>
<ds:datastoreItem xmlns:ds="http://schemas.openxmlformats.org/officeDocument/2006/customXml" ds:itemID="{0B261C3C-10C9-4179-B2C3-1A4D71FC903C}">
  <ds:schemaRefs>
    <ds:schemaRef ds:uri="http://schemas.openxmlformats.org/officeDocument/2006/bibliography"/>
  </ds:schemaRefs>
</ds:datastoreItem>
</file>

<file path=customXml/itemProps60.xml><?xml version="1.0" encoding="utf-8"?>
<ds:datastoreItem xmlns:ds="http://schemas.openxmlformats.org/officeDocument/2006/customXml" ds:itemID="{6BD871B4-849E-490A-BF81-6F0A13A30724}">
  <ds:schemaRefs>
    <ds:schemaRef ds:uri="http://schemas.openxmlformats.org/officeDocument/2006/bibliography"/>
  </ds:schemaRefs>
</ds:datastoreItem>
</file>

<file path=customXml/itemProps61.xml><?xml version="1.0" encoding="utf-8"?>
<ds:datastoreItem xmlns:ds="http://schemas.openxmlformats.org/officeDocument/2006/customXml" ds:itemID="{477D95B0-F03A-4811-AE0B-F031062DC179}">
  <ds:schemaRefs>
    <ds:schemaRef ds:uri="http://schemas.openxmlformats.org/officeDocument/2006/bibliography"/>
  </ds:schemaRefs>
</ds:datastoreItem>
</file>

<file path=customXml/itemProps62.xml><?xml version="1.0" encoding="utf-8"?>
<ds:datastoreItem xmlns:ds="http://schemas.openxmlformats.org/officeDocument/2006/customXml" ds:itemID="{FF54AA43-697D-466C-A565-28F2A5BDD7CA}">
  <ds:schemaRefs>
    <ds:schemaRef ds:uri="http://schemas.openxmlformats.org/officeDocument/2006/bibliography"/>
  </ds:schemaRefs>
</ds:datastoreItem>
</file>

<file path=customXml/itemProps63.xml><?xml version="1.0" encoding="utf-8"?>
<ds:datastoreItem xmlns:ds="http://schemas.openxmlformats.org/officeDocument/2006/customXml" ds:itemID="{4019C277-9B92-4A7C-88AB-9E3B3ED2D9CF}">
  <ds:schemaRefs>
    <ds:schemaRef ds:uri="http://schemas.openxmlformats.org/officeDocument/2006/bibliography"/>
  </ds:schemaRefs>
</ds:datastoreItem>
</file>

<file path=customXml/itemProps64.xml><?xml version="1.0" encoding="utf-8"?>
<ds:datastoreItem xmlns:ds="http://schemas.openxmlformats.org/officeDocument/2006/customXml" ds:itemID="{55C43378-850E-491D-9733-BAFD746E3AF6}">
  <ds:schemaRefs>
    <ds:schemaRef ds:uri="http://schemas.openxmlformats.org/officeDocument/2006/bibliography"/>
  </ds:schemaRefs>
</ds:datastoreItem>
</file>

<file path=customXml/itemProps65.xml><?xml version="1.0" encoding="utf-8"?>
<ds:datastoreItem xmlns:ds="http://schemas.openxmlformats.org/officeDocument/2006/customXml" ds:itemID="{8FE24592-71D0-4FEF-A088-572A2BEC7B62}">
  <ds:schemaRefs>
    <ds:schemaRef ds:uri="http://schemas.openxmlformats.org/officeDocument/2006/bibliography"/>
  </ds:schemaRefs>
</ds:datastoreItem>
</file>

<file path=customXml/itemProps66.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67.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68.xml><?xml version="1.0" encoding="utf-8"?>
<ds:datastoreItem xmlns:ds="http://schemas.openxmlformats.org/officeDocument/2006/customXml" ds:itemID="{018E0CCD-0EB3-4E61-9F7C-40C6A574978A}">
  <ds:schemaRefs>
    <ds:schemaRef ds:uri="http://schemas.openxmlformats.org/officeDocument/2006/bibliography"/>
  </ds:schemaRefs>
</ds:datastoreItem>
</file>

<file path=customXml/itemProps69.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7.xml><?xml version="1.0" encoding="utf-8"?>
<ds:datastoreItem xmlns:ds="http://schemas.openxmlformats.org/officeDocument/2006/customXml" ds:itemID="{9BFA9804-0258-4605-A5F8-387F33B962CA}">
  <ds:schemaRefs>
    <ds:schemaRef ds:uri="http://schemas.openxmlformats.org/officeDocument/2006/bibliography"/>
  </ds:schemaRefs>
</ds:datastoreItem>
</file>

<file path=customXml/itemProps70.xml><?xml version="1.0" encoding="utf-8"?>
<ds:datastoreItem xmlns:ds="http://schemas.openxmlformats.org/officeDocument/2006/customXml" ds:itemID="{BF12B373-BF6A-4E93-854F-DF0B5B166AA5}">
  <ds:schemaRefs>
    <ds:schemaRef ds:uri="http://schemas.openxmlformats.org/officeDocument/2006/bibliography"/>
  </ds:schemaRefs>
</ds:datastoreItem>
</file>

<file path=customXml/itemProps71.xml><?xml version="1.0" encoding="utf-8"?>
<ds:datastoreItem xmlns:ds="http://schemas.openxmlformats.org/officeDocument/2006/customXml" ds:itemID="{999C4F13-E728-4F2B-99A1-989BFF5385DA}">
  <ds:schemaRefs>
    <ds:schemaRef ds:uri="http://schemas.openxmlformats.org/officeDocument/2006/bibliography"/>
  </ds:schemaRefs>
</ds:datastoreItem>
</file>

<file path=customXml/itemProps72.xml><?xml version="1.0" encoding="utf-8"?>
<ds:datastoreItem xmlns:ds="http://schemas.openxmlformats.org/officeDocument/2006/customXml" ds:itemID="{AF49A239-38BB-490C-B4F5-F6899F62953F}">
  <ds:schemaRefs>
    <ds:schemaRef ds:uri="http://schemas.openxmlformats.org/officeDocument/2006/bibliography"/>
  </ds:schemaRefs>
</ds:datastoreItem>
</file>

<file path=customXml/itemProps73.xml><?xml version="1.0" encoding="utf-8"?>
<ds:datastoreItem xmlns:ds="http://schemas.openxmlformats.org/officeDocument/2006/customXml" ds:itemID="{71E9A5D5-0031-4084-BB16-4D0449381D93}">
  <ds:schemaRefs>
    <ds:schemaRef ds:uri="http://schemas.openxmlformats.org/officeDocument/2006/bibliography"/>
  </ds:schemaRefs>
</ds:datastoreItem>
</file>

<file path=customXml/itemProps74.xml><?xml version="1.0" encoding="utf-8"?>
<ds:datastoreItem xmlns:ds="http://schemas.openxmlformats.org/officeDocument/2006/customXml" ds:itemID="{2697FAA8-50CD-4947-9329-C2F49D2E5387}">
  <ds:schemaRefs>
    <ds:schemaRef ds:uri="http://schemas.openxmlformats.org/officeDocument/2006/bibliography"/>
  </ds:schemaRefs>
</ds:datastoreItem>
</file>

<file path=customXml/itemProps75.xml><?xml version="1.0" encoding="utf-8"?>
<ds:datastoreItem xmlns:ds="http://schemas.openxmlformats.org/officeDocument/2006/customXml" ds:itemID="{42780336-B306-4DA5-A37E-757536A1F16F}">
  <ds:schemaRefs>
    <ds:schemaRef ds:uri="http://schemas.openxmlformats.org/officeDocument/2006/bibliography"/>
  </ds:schemaRefs>
</ds:datastoreItem>
</file>

<file path=customXml/itemProps76.xml><?xml version="1.0" encoding="utf-8"?>
<ds:datastoreItem xmlns:ds="http://schemas.openxmlformats.org/officeDocument/2006/customXml" ds:itemID="{6EBD0C7F-1B86-4CBB-9A7F-7420999835DD}">
  <ds:schemaRefs>
    <ds:schemaRef ds:uri="http://schemas.openxmlformats.org/officeDocument/2006/bibliography"/>
  </ds:schemaRefs>
</ds:datastoreItem>
</file>

<file path=customXml/itemProps77.xml><?xml version="1.0" encoding="utf-8"?>
<ds:datastoreItem xmlns:ds="http://schemas.openxmlformats.org/officeDocument/2006/customXml" ds:itemID="{1C755128-0C83-4808-8BB6-D949C5ED9A3D}">
  <ds:schemaRefs>
    <ds:schemaRef ds:uri="http://schemas.openxmlformats.org/officeDocument/2006/bibliography"/>
  </ds:schemaRefs>
</ds:datastoreItem>
</file>

<file path=customXml/itemProps78.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79.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8.xml><?xml version="1.0" encoding="utf-8"?>
<ds:datastoreItem xmlns:ds="http://schemas.openxmlformats.org/officeDocument/2006/customXml" ds:itemID="{E27D0E07-01A6-4FFA-80BA-F24C7EC2B9EB}">
  <ds:schemaRefs>
    <ds:schemaRef ds:uri="http://schemas.openxmlformats.org/officeDocument/2006/bibliography"/>
  </ds:schemaRefs>
</ds:datastoreItem>
</file>

<file path=customXml/itemProps80.xml><?xml version="1.0" encoding="utf-8"?>
<ds:datastoreItem xmlns:ds="http://schemas.openxmlformats.org/officeDocument/2006/customXml" ds:itemID="{5074C9A1-3639-44AF-879D-0214A344D959}">
  <ds:schemaRefs>
    <ds:schemaRef ds:uri="http://schemas.openxmlformats.org/officeDocument/2006/bibliography"/>
  </ds:schemaRefs>
</ds:datastoreItem>
</file>

<file path=customXml/itemProps81.xml><?xml version="1.0" encoding="utf-8"?>
<ds:datastoreItem xmlns:ds="http://schemas.openxmlformats.org/officeDocument/2006/customXml" ds:itemID="{8BC32D01-0F71-4CC4-A706-6734C7718401}">
  <ds:schemaRefs>
    <ds:schemaRef ds:uri="http://schemas.openxmlformats.org/officeDocument/2006/bibliography"/>
  </ds:schemaRefs>
</ds:datastoreItem>
</file>

<file path=customXml/itemProps82.xml><?xml version="1.0" encoding="utf-8"?>
<ds:datastoreItem xmlns:ds="http://schemas.openxmlformats.org/officeDocument/2006/customXml" ds:itemID="{DB98D9EB-4E46-4815-AE76-462CCCA88BC0}">
  <ds:schemaRefs>
    <ds:schemaRef ds:uri="http://schemas.openxmlformats.org/officeDocument/2006/bibliography"/>
  </ds:schemaRefs>
</ds:datastoreItem>
</file>

<file path=customXml/itemProps83.xml><?xml version="1.0" encoding="utf-8"?>
<ds:datastoreItem xmlns:ds="http://schemas.openxmlformats.org/officeDocument/2006/customXml" ds:itemID="{5C284B61-6F1A-4480-8AA2-D9D227A13D39}">
  <ds:schemaRefs>
    <ds:schemaRef ds:uri="http://schemas.openxmlformats.org/officeDocument/2006/bibliography"/>
  </ds:schemaRefs>
</ds:datastoreItem>
</file>

<file path=customXml/itemProps84.xml><?xml version="1.0" encoding="utf-8"?>
<ds:datastoreItem xmlns:ds="http://schemas.openxmlformats.org/officeDocument/2006/customXml" ds:itemID="{2AC16868-D883-4CC8-A1F0-E0037F0E4B81}">
  <ds:schemaRefs>
    <ds:schemaRef ds:uri="http://schemas.openxmlformats.org/officeDocument/2006/bibliography"/>
  </ds:schemaRefs>
</ds:datastoreItem>
</file>

<file path=customXml/itemProps85.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86.xml><?xml version="1.0" encoding="utf-8"?>
<ds:datastoreItem xmlns:ds="http://schemas.openxmlformats.org/officeDocument/2006/customXml" ds:itemID="{2FF953CA-577A-4543-9BAD-CA647DFA3771}">
  <ds:schemaRefs>
    <ds:schemaRef ds:uri="http://schemas.openxmlformats.org/officeDocument/2006/bibliography"/>
  </ds:schemaRefs>
</ds:datastoreItem>
</file>

<file path=customXml/itemProps87.xml><?xml version="1.0" encoding="utf-8"?>
<ds:datastoreItem xmlns:ds="http://schemas.openxmlformats.org/officeDocument/2006/customXml" ds:itemID="{CFFD6250-3B00-41E8-B6B2-033C9F3ACBC5}">
  <ds:schemaRefs>
    <ds:schemaRef ds:uri="http://schemas.openxmlformats.org/officeDocument/2006/bibliography"/>
  </ds:schemaRefs>
</ds:datastoreItem>
</file>

<file path=customXml/itemProps88.xml><?xml version="1.0" encoding="utf-8"?>
<ds:datastoreItem xmlns:ds="http://schemas.openxmlformats.org/officeDocument/2006/customXml" ds:itemID="{6195D586-4020-49BC-807F-8F73989D07ED}">
  <ds:schemaRefs>
    <ds:schemaRef ds:uri="http://schemas.openxmlformats.org/officeDocument/2006/bibliography"/>
  </ds:schemaRefs>
</ds:datastoreItem>
</file>

<file path=customXml/itemProps89.xml><?xml version="1.0" encoding="utf-8"?>
<ds:datastoreItem xmlns:ds="http://schemas.openxmlformats.org/officeDocument/2006/customXml" ds:itemID="{48BC50B1-DA94-43D9-BB43-7067F4792C12}">
  <ds:schemaRefs>
    <ds:schemaRef ds:uri="http://schemas.openxmlformats.org/officeDocument/2006/bibliography"/>
  </ds:schemaRefs>
</ds:datastoreItem>
</file>

<file path=customXml/itemProps9.xml><?xml version="1.0" encoding="utf-8"?>
<ds:datastoreItem xmlns:ds="http://schemas.openxmlformats.org/officeDocument/2006/customXml" ds:itemID="{557152E0-6FC1-42AC-8DAF-D9B8B2FD4CDF}">
  <ds:schemaRefs>
    <ds:schemaRef ds:uri="http://schemas.openxmlformats.org/officeDocument/2006/bibliography"/>
  </ds:schemaRefs>
</ds:datastoreItem>
</file>

<file path=customXml/itemProps90.xml><?xml version="1.0" encoding="utf-8"?>
<ds:datastoreItem xmlns:ds="http://schemas.openxmlformats.org/officeDocument/2006/customXml" ds:itemID="{A83C5FDA-6EF8-42B9-8411-84F0F6E783AE}">
  <ds:schemaRefs>
    <ds:schemaRef ds:uri="http://schemas.openxmlformats.org/officeDocument/2006/bibliography"/>
  </ds:schemaRefs>
</ds:datastoreItem>
</file>

<file path=customXml/itemProps91.xml><?xml version="1.0" encoding="utf-8"?>
<ds:datastoreItem xmlns:ds="http://schemas.openxmlformats.org/officeDocument/2006/customXml" ds:itemID="{0A5B3759-0DBA-4176-A4E3-F243FB941AAD}">
  <ds:schemaRefs>
    <ds:schemaRef ds:uri="http://schemas.openxmlformats.org/officeDocument/2006/bibliography"/>
  </ds:schemaRefs>
</ds:datastoreItem>
</file>

<file path=customXml/itemProps92.xml><?xml version="1.0" encoding="utf-8"?>
<ds:datastoreItem xmlns:ds="http://schemas.openxmlformats.org/officeDocument/2006/customXml" ds:itemID="{A1B7945C-22AA-46E4-8AB3-E5C3FE0B7D0F}">
  <ds:schemaRefs>
    <ds:schemaRef ds:uri="http://schemas.openxmlformats.org/officeDocument/2006/bibliography"/>
  </ds:schemaRefs>
</ds:datastoreItem>
</file>

<file path=customXml/itemProps93.xml><?xml version="1.0" encoding="utf-8"?>
<ds:datastoreItem xmlns:ds="http://schemas.openxmlformats.org/officeDocument/2006/customXml" ds:itemID="{9675D978-BBAD-4713-96FB-8F7E81583011}">
  <ds:schemaRefs>
    <ds:schemaRef ds:uri="http://schemas.openxmlformats.org/officeDocument/2006/bibliography"/>
  </ds:schemaRefs>
</ds:datastoreItem>
</file>

<file path=customXml/itemProps94.xml><?xml version="1.0" encoding="utf-8"?>
<ds:datastoreItem xmlns:ds="http://schemas.openxmlformats.org/officeDocument/2006/customXml" ds:itemID="{54898857-8BB2-4369-88CB-C9BA66AB8C96}">
  <ds:schemaRefs>
    <ds:schemaRef ds:uri="http://schemas.openxmlformats.org/officeDocument/2006/bibliography"/>
  </ds:schemaRefs>
</ds:datastoreItem>
</file>

<file path=customXml/itemProps95.xml><?xml version="1.0" encoding="utf-8"?>
<ds:datastoreItem xmlns:ds="http://schemas.openxmlformats.org/officeDocument/2006/customXml" ds:itemID="{F269D006-D0CA-49FF-8E2F-26E7E35128CB}">
  <ds:schemaRefs>
    <ds:schemaRef ds:uri="http://schemas.openxmlformats.org/officeDocument/2006/bibliography"/>
  </ds:schemaRefs>
</ds:datastoreItem>
</file>

<file path=customXml/itemProps96.xml><?xml version="1.0" encoding="utf-8"?>
<ds:datastoreItem xmlns:ds="http://schemas.openxmlformats.org/officeDocument/2006/customXml" ds:itemID="{64897AEA-6AE0-4784-A57E-D74075D87A5C}">
  <ds:schemaRefs>
    <ds:schemaRef ds:uri="http://schemas.openxmlformats.org/officeDocument/2006/bibliography"/>
  </ds:schemaRefs>
</ds:datastoreItem>
</file>

<file path=customXml/itemProps97.xml><?xml version="1.0" encoding="utf-8"?>
<ds:datastoreItem xmlns:ds="http://schemas.openxmlformats.org/officeDocument/2006/customXml" ds:itemID="{2FCFDF96-3E69-4B9A-9D3A-EA65CDC7BB0B}">
  <ds:schemaRefs>
    <ds:schemaRef ds:uri="http://schemas.openxmlformats.org/officeDocument/2006/bibliography"/>
  </ds:schemaRefs>
</ds:datastoreItem>
</file>

<file path=customXml/itemProps98.xml><?xml version="1.0" encoding="utf-8"?>
<ds:datastoreItem xmlns:ds="http://schemas.openxmlformats.org/officeDocument/2006/customXml" ds:itemID="{F92448A6-69B5-4158-B787-1F076E311875}">
  <ds:schemaRefs>
    <ds:schemaRef ds:uri="http://schemas.openxmlformats.org/officeDocument/2006/bibliography"/>
  </ds:schemaRefs>
</ds:datastoreItem>
</file>

<file path=customXml/itemProps99.xml><?xml version="1.0" encoding="utf-8"?>
<ds:datastoreItem xmlns:ds="http://schemas.openxmlformats.org/officeDocument/2006/customXml" ds:itemID="{C4D06B84-270F-4E1F-939A-76458D904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20619</Words>
  <Characters>117531</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137875</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2017-05-30T07:30:00Z</cp:lastPrinted>
  <dcterms:created xsi:type="dcterms:W3CDTF">2017-06-05T05:57:00Z</dcterms:created>
  <dcterms:modified xsi:type="dcterms:W3CDTF">2017-06-05T05:57:00Z</dcterms:modified>
</cp:coreProperties>
</file>