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2048B4" w:rsidRDefault="00EC3918" w:rsidP="00113B84">
      <w:pPr>
        <w:suppressAutoHyphens/>
        <w:jc w:val="center"/>
        <w:rPr>
          <w:rFonts w:eastAsia="Arial Unicode MS" w:cs="Arial"/>
          <w:b/>
          <w:color w:val="000000"/>
          <w:kern w:val="1"/>
          <w:lang w:val="sr-Cyrl-C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17720F">
        <w:rPr>
          <w:rFonts w:cs="Arial"/>
          <w:lang w:val="sr-Cyrl-RS"/>
        </w:rPr>
        <w:t>802/2017 - 3000/0596/2017</w:t>
      </w:r>
    </w:p>
    <w:p w:rsidR="00210557" w:rsidRDefault="00210557" w:rsidP="00781B02">
      <w:pPr>
        <w:rPr>
          <w:rFonts w:cs="Arial"/>
          <w:lang w:val="sr-Cyrl-RS"/>
        </w:rPr>
      </w:pPr>
    </w:p>
    <w:p w:rsidR="009227DA" w:rsidRDefault="009227DA" w:rsidP="00781B02">
      <w:pPr>
        <w:rPr>
          <w:rFonts w:cs="Arial"/>
          <w:lang w:val="sr-Cyrl-RS"/>
        </w:rPr>
      </w:pPr>
    </w:p>
    <w:p w:rsidR="009227DA" w:rsidRPr="009227DA" w:rsidRDefault="009227DA" w:rsidP="00781B02">
      <w:pPr>
        <w:rPr>
          <w:rFonts w:cs="Arial"/>
          <w:lang w:val="sr-Cyrl-RS"/>
        </w:rPr>
      </w:pPr>
    </w:p>
    <w:p w:rsidR="00E13FFC" w:rsidRPr="005E720E"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17720F">
        <w:rPr>
          <w:rFonts w:cs="Arial"/>
          <w:sz w:val="22"/>
          <w:szCs w:val="22"/>
          <w:lang w:val="sr-Cyrl-RS"/>
        </w:rPr>
        <w:t>Текуће одржавање опреме у погону ХПВ – Одржавање гумираних цевовода и резервоара за хемикалије са припадајућом арматуром - ТЕ Колубара</w:t>
      </w:r>
    </w:p>
    <w:p w:rsidR="00D76FA0" w:rsidRPr="00D76FA0" w:rsidRDefault="00D76FA0" w:rsidP="009227DA">
      <w:pPr>
        <w:pStyle w:val="Subtitle"/>
        <w:rPr>
          <w:i w:val="0"/>
          <w:lang w:val="sr-Cyrl-RS"/>
        </w:rPr>
      </w:pP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B56DB6" w:rsidRDefault="00F16226"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150FCE" w:rsidRPr="009227DA" w:rsidRDefault="00150FCE" w:rsidP="000C50A0">
      <w:pPr>
        <w:pStyle w:val="BodyText"/>
        <w:spacing w:before="0"/>
        <w:jc w:val="center"/>
        <w:rPr>
          <w:rFonts w:cs="Arial"/>
          <w:sz w:val="22"/>
          <w:szCs w:val="22"/>
          <w:lang w:val="sr-Cyrl-RS"/>
        </w:rPr>
      </w:pPr>
    </w:p>
    <w:p w:rsidR="00E13FFC" w:rsidRPr="00B56DB6" w:rsidRDefault="00E13FFC" w:rsidP="000C50A0">
      <w:pPr>
        <w:pStyle w:val="BodyText"/>
        <w:spacing w:before="0"/>
        <w:jc w:val="center"/>
        <w:rPr>
          <w:rFonts w:cs="Arial"/>
          <w:sz w:val="22"/>
          <w:szCs w:val="22"/>
          <w:lang w:val="ru-RU"/>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9D3497" w:rsidRPr="009D3497">
        <w:rPr>
          <w:b/>
          <w:lang w:val="ru-RU"/>
        </w:rPr>
        <w:t>105-</w:t>
      </w:r>
      <w:r w:rsidR="009D3497" w:rsidRPr="009D3497">
        <w:rPr>
          <w:b/>
          <w:lang w:val="sr-Cyrl-RS"/>
        </w:rPr>
        <w:t>Е030</w:t>
      </w:r>
      <w:r w:rsidR="009D3497" w:rsidRPr="009D3497">
        <w:rPr>
          <w:b/>
          <w:lang w:val="ru-RU"/>
        </w:rPr>
        <w:t>1</w:t>
      </w:r>
      <w:r w:rsidR="009D3497">
        <w:rPr>
          <w:b/>
          <w:lang w:val="sr-Cyrl-RS"/>
        </w:rPr>
        <w:t>-259993/</w:t>
      </w:r>
      <w:r w:rsidR="009D3497">
        <w:rPr>
          <w:b/>
          <w:lang w:val="ru-RU"/>
        </w:rPr>
        <w:t>5</w:t>
      </w:r>
      <w:r w:rsidR="009D3497" w:rsidRPr="009D3497">
        <w:rPr>
          <w:b/>
          <w:lang w:val="sr-Cyrl-RS"/>
        </w:rPr>
        <w:t>-2017</w:t>
      </w:r>
      <w:r w:rsidR="009D3497">
        <w:rPr>
          <w:rFonts w:eastAsia="Arial Unicode MS" w:cs="Arial"/>
          <w:kern w:val="2"/>
          <w:lang w:val="ru-RU"/>
        </w:rPr>
        <w:t xml:space="preserve"> од </w:t>
      </w:r>
      <w:r w:rsidR="009D3497" w:rsidRPr="009D3497">
        <w:rPr>
          <w:rFonts w:eastAsia="Arial Unicode MS" w:cs="Arial"/>
          <w:kern w:val="2"/>
          <w:lang w:val="ru-RU"/>
        </w:rPr>
        <w:t>01</w:t>
      </w:r>
      <w:r w:rsidRPr="00E47C2E">
        <w:rPr>
          <w:rFonts w:eastAsia="Arial Unicode MS" w:cs="Arial"/>
          <w:kern w:val="2"/>
          <w:lang w:val="ru-RU"/>
        </w:rPr>
        <w:t>.</w:t>
      </w:r>
      <w:r w:rsidR="009D3497" w:rsidRPr="009D3497">
        <w:rPr>
          <w:rFonts w:eastAsia="Arial Unicode MS" w:cs="Arial"/>
          <w:kern w:val="2"/>
          <w:lang w:val="ru-RU"/>
        </w:rPr>
        <w:t>06</w:t>
      </w:r>
      <w:r w:rsidRPr="00E47C2E">
        <w:rPr>
          <w:rFonts w:eastAsia="Arial Unicode MS" w:cs="Arial"/>
          <w:kern w:val="2"/>
          <w:lang w:val="ru-RU"/>
        </w:rPr>
        <w:t>.201</w:t>
      </w:r>
      <w:r w:rsidR="00207FF8">
        <w:rPr>
          <w:rFonts w:eastAsia="Arial Unicode MS" w:cs="Arial"/>
          <w:kern w:val="2"/>
          <w:lang w:val="ru-RU"/>
        </w:rPr>
        <w:t>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207FF8">
        <w:rPr>
          <w:rFonts w:cs="Arial"/>
          <w:lang w:val="sr-Cyrl-RS"/>
        </w:rPr>
        <w:t>мај</w:t>
      </w:r>
      <w:r w:rsidR="00C33F55">
        <w:rPr>
          <w:rFonts w:cs="Arial"/>
          <w:lang w:val="ru-RU"/>
        </w:rPr>
        <w:t xml:space="preserve"> 201</w:t>
      </w:r>
      <w:r w:rsidR="000567F7">
        <w:rPr>
          <w:rFonts w:cs="Arial"/>
          <w:lang w:val="ru-RU"/>
        </w:rPr>
        <w:t>7</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9D3497" w:rsidRPr="009D3497">
        <w:rPr>
          <w:b/>
          <w:lang w:val="ru-RU"/>
        </w:rPr>
        <w:t>105-</w:t>
      </w:r>
      <w:r w:rsidR="009D3497" w:rsidRPr="009D3497">
        <w:rPr>
          <w:b/>
          <w:lang w:val="sr-Cyrl-RS"/>
        </w:rPr>
        <w:t>Е030</w:t>
      </w:r>
      <w:r w:rsidR="009D3497" w:rsidRPr="009D3497">
        <w:rPr>
          <w:b/>
          <w:lang w:val="ru-RU"/>
        </w:rPr>
        <w:t>1</w:t>
      </w:r>
      <w:r w:rsidR="009D3497" w:rsidRPr="009D3497">
        <w:rPr>
          <w:b/>
          <w:lang w:val="sr-Cyrl-RS"/>
        </w:rPr>
        <w:t>-259993/2-2017</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9D3497" w:rsidRPr="009D3497">
        <w:rPr>
          <w:rFonts w:eastAsia="Arial Unicode MS" w:cs="Arial"/>
          <w:b/>
          <w:color w:val="000000"/>
          <w:kern w:val="2"/>
          <w:lang w:val="ru-RU"/>
        </w:rPr>
        <w:t>01</w:t>
      </w:r>
      <w:r w:rsidR="0054068F">
        <w:rPr>
          <w:rFonts w:eastAsia="Arial Unicode MS" w:cs="Arial"/>
          <w:b/>
          <w:color w:val="000000"/>
          <w:kern w:val="2"/>
          <w:lang w:val="ru-RU"/>
        </w:rPr>
        <w:t>.</w:t>
      </w:r>
      <w:r w:rsidR="009D3497" w:rsidRPr="009D3497">
        <w:rPr>
          <w:rFonts w:eastAsia="Arial Unicode MS" w:cs="Arial"/>
          <w:b/>
          <w:color w:val="000000"/>
          <w:kern w:val="2"/>
          <w:lang w:val="ru-RU"/>
        </w:rPr>
        <w:t>06</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207FF8">
        <w:rPr>
          <w:rFonts w:eastAsia="Arial Unicode MS" w:cs="Arial"/>
          <w:b/>
          <w:color w:val="000000"/>
          <w:kern w:val="2"/>
          <w:lang w:val="ru-RU"/>
        </w:rPr>
        <w:t>7</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9D3497" w:rsidRPr="009D3497">
        <w:rPr>
          <w:b/>
          <w:lang w:val="ru-RU"/>
        </w:rPr>
        <w:t>105-</w:t>
      </w:r>
      <w:r w:rsidR="009D3497" w:rsidRPr="009D3497">
        <w:rPr>
          <w:b/>
          <w:lang w:val="sr-Cyrl-RS"/>
        </w:rPr>
        <w:t>Е030</w:t>
      </w:r>
      <w:r w:rsidR="009D3497" w:rsidRPr="009D3497">
        <w:rPr>
          <w:b/>
          <w:lang w:val="ru-RU"/>
        </w:rPr>
        <w:t>1</w:t>
      </w:r>
      <w:r w:rsidR="009D3497">
        <w:rPr>
          <w:b/>
          <w:lang w:val="sr-Cyrl-RS"/>
        </w:rPr>
        <w:t>-259993/</w:t>
      </w:r>
      <w:r w:rsidR="009D3497" w:rsidRPr="009D3497">
        <w:rPr>
          <w:b/>
          <w:lang w:val="ru-RU"/>
        </w:rPr>
        <w:t>3</w:t>
      </w:r>
      <w:r w:rsidR="009D3497" w:rsidRPr="009D3497">
        <w:rPr>
          <w:b/>
          <w:lang w:val="sr-Cyrl-RS"/>
        </w:rPr>
        <w:t>-2017</w:t>
      </w:r>
      <w:r w:rsidR="001866ED">
        <w:rPr>
          <w:rFonts w:eastAsia="Arial Unicode MS" w:cs="Arial"/>
          <w:color w:val="000000"/>
          <w:kern w:val="2"/>
          <w:lang w:val="sr-Cyrl-RS"/>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9D3497" w:rsidRPr="009D3497">
        <w:rPr>
          <w:rFonts w:eastAsia="Arial Unicode MS" w:cs="Arial"/>
          <w:b/>
          <w:color w:val="000000"/>
          <w:kern w:val="2"/>
          <w:lang w:val="ru-RU"/>
        </w:rPr>
        <w:t>01</w:t>
      </w:r>
      <w:r w:rsidR="0054068F">
        <w:rPr>
          <w:rFonts w:eastAsia="Arial Unicode MS" w:cs="Arial"/>
          <w:b/>
          <w:color w:val="000000"/>
          <w:kern w:val="2"/>
          <w:lang w:val="ru-RU"/>
        </w:rPr>
        <w:t>.</w:t>
      </w:r>
      <w:r w:rsidR="009D3497" w:rsidRPr="009D3497">
        <w:rPr>
          <w:rFonts w:eastAsia="Arial Unicode MS" w:cs="Arial"/>
          <w:b/>
          <w:color w:val="000000"/>
          <w:kern w:val="2"/>
          <w:lang w:val="ru-RU"/>
        </w:rPr>
        <w:t>06</w:t>
      </w:r>
      <w:r w:rsidR="001866ED" w:rsidRPr="001866ED">
        <w:rPr>
          <w:rFonts w:eastAsia="Arial Unicode MS" w:cs="Arial"/>
          <w:b/>
          <w:color w:val="000000"/>
          <w:kern w:val="2"/>
          <w:lang w:val="ru-RU"/>
        </w:rPr>
        <w:t>.201</w:t>
      </w:r>
      <w:r w:rsidR="00207FF8">
        <w:rPr>
          <w:rFonts w:eastAsia="Arial Unicode MS" w:cs="Arial"/>
          <w:b/>
          <w:color w:val="000000"/>
          <w:kern w:val="2"/>
          <w:lang w:val="ru-RU"/>
        </w:rPr>
        <w:t>7</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6" w:name="_Toc441215598"/>
      <w:bookmarkStart w:id="7" w:name="_Toc441651537"/>
      <w:bookmarkStart w:id="8" w:name="_Toc442559874"/>
      <w:r w:rsidRPr="00B56DB6">
        <w:rPr>
          <w:rFonts w:cs="Arial"/>
          <w:b/>
          <w:lang w:val="ru-RU"/>
        </w:rPr>
        <w:t>КОНКУРСНА ДОКУМЕНТАЦИЈА</w:t>
      </w:r>
      <w:bookmarkEnd w:id="6"/>
      <w:bookmarkEnd w:id="7"/>
      <w:bookmarkEnd w:id="8"/>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9" w:name="_Toc441215599"/>
      <w:bookmarkStart w:id="10" w:name="_Toc441651538"/>
      <w:bookmarkStart w:id="11"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9"/>
      <w:bookmarkEnd w:id="10"/>
      <w:bookmarkEnd w:id="11"/>
      <w:r w:rsidR="009227DA">
        <w:rPr>
          <w:rFonts w:cs="Arial"/>
          <w:b/>
          <w:lang w:val="sr-Cyrl-RS"/>
        </w:rPr>
        <w:t xml:space="preserve"> </w:t>
      </w:r>
      <w:r w:rsidR="0017720F">
        <w:rPr>
          <w:rFonts w:cs="Arial"/>
          <w:b/>
          <w:lang w:val="sr-Cyrl-RS"/>
        </w:rPr>
        <w:t>802/2017 - 3000/0596/2017</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A70B78" w:rsidRDefault="00A70B78" w:rsidP="00BA7451">
            <w:pPr>
              <w:tabs>
                <w:tab w:val="left" w:pos="360"/>
                <w:tab w:val="left" w:pos="567"/>
                <w:tab w:val="right" w:leader="dot" w:pos="9639"/>
              </w:tabs>
              <w:jc w:val="center"/>
              <w:rPr>
                <w:rFonts w:cs="Arial"/>
                <w:lang w:val="sr-Cyrl-RS"/>
              </w:rPr>
            </w:pPr>
            <w:r>
              <w:rPr>
                <w:rFonts w:cs="Arial"/>
                <w:lang w:val="sr-Cyrl-RS"/>
              </w:rPr>
              <w:t>4</w:t>
            </w:r>
            <w:r w:rsidR="002C0B72">
              <w:rPr>
                <w:rFonts w:cs="Arial"/>
                <w:lang w:val="sr-Cyrl-RS"/>
              </w:rPr>
              <w:t>-</w:t>
            </w:r>
            <w:r w:rsidR="00BA7451">
              <w:rPr>
                <w:rFonts w:cs="Arial"/>
                <w:lang w:val="sr-Cyrl-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2C0B72" w:rsidRDefault="00BA7451" w:rsidP="00BA7451">
            <w:pPr>
              <w:tabs>
                <w:tab w:val="left" w:pos="360"/>
                <w:tab w:val="left" w:pos="567"/>
                <w:tab w:val="right" w:leader="dot" w:pos="9639"/>
              </w:tabs>
              <w:jc w:val="center"/>
              <w:rPr>
                <w:rFonts w:cs="Arial"/>
                <w:lang w:val="sr-Cyrl-RS"/>
              </w:rPr>
            </w:pPr>
            <w:r>
              <w:rPr>
                <w:rFonts w:cs="Arial"/>
                <w:lang w:val="sr-Cyrl-RS"/>
              </w:rPr>
              <w:t>7</w:t>
            </w:r>
            <w:r w:rsidR="002C0B72" w:rsidRPr="002C0B72">
              <w:rPr>
                <w:rFonts w:cs="Arial"/>
                <w:lang w:val="sr-Cyrl-RS"/>
              </w:rPr>
              <w:t>-1</w:t>
            </w:r>
            <w:r>
              <w:rPr>
                <w:rFonts w:cs="Arial"/>
                <w:lang w:val="sr-Cyrl-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2C0B72" w:rsidRDefault="002C0B72" w:rsidP="00BA7451">
            <w:pPr>
              <w:tabs>
                <w:tab w:val="left" w:pos="360"/>
                <w:tab w:val="left" w:pos="567"/>
                <w:tab w:val="right" w:leader="dot" w:pos="9639"/>
              </w:tabs>
              <w:jc w:val="center"/>
              <w:rPr>
                <w:rFonts w:cs="Arial"/>
                <w:lang w:val="sr-Cyrl-RS"/>
              </w:rPr>
            </w:pPr>
            <w:r w:rsidRPr="002C0B72">
              <w:rPr>
                <w:rFonts w:cs="Arial"/>
                <w:lang w:val="sr-Cyrl-RS"/>
              </w:rPr>
              <w:t>1</w:t>
            </w:r>
            <w:r w:rsidR="00BA7451">
              <w:rPr>
                <w:rFonts w:cs="Arial"/>
                <w:lang w:val="sr-Cyrl-RS"/>
              </w:rPr>
              <w:t>1</w:t>
            </w:r>
            <w:r w:rsidRPr="002C0B72">
              <w:rPr>
                <w:rFonts w:cs="Arial"/>
                <w:lang w:val="sr-Cyrl-RS"/>
              </w:rPr>
              <w:t>-1</w:t>
            </w:r>
            <w:r w:rsidR="00BA7451">
              <w:rPr>
                <w:rFonts w:cs="Arial"/>
                <w:lang w:val="sr-Cyrl-RS"/>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2C0B72" w:rsidRDefault="002C0B72" w:rsidP="00BA7451">
            <w:pPr>
              <w:tabs>
                <w:tab w:val="left" w:pos="360"/>
                <w:tab w:val="left" w:pos="567"/>
                <w:tab w:val="right" w:leader="dot" w:pos="9639"/>
              </w:tabs>
              <w:jc w:val="center"/>
              <w:rPr>
                <w:rFonts w:cs="Arial"/>
                <w:lang w:val="sr-Cyrl-RS"/>
              </w:rPr>
            </w:pPr>
            <w:r w:rsidRPr="002C0B72">
              <w:rPr>
                <w:rFonts w:cs="Arial"/>
                <w:lang w:val="sr-Cyrl-RS"/>
              </w:rPr>
              <w:t>1</w:t>
            </w:r>
            <w:r w:rsidR="00BA7451">
              <w:rPr>
                <w:rFonts w:cs="Arial"/>
                <w:lang w:val="sr-Cyrl-RS"/>
              </w:rPr>
              <w:t>3</w:t>
            </w:r>
            <w:r w:rsidRPr="002C0B72">
              <w:rPr>
                <w:rFonts w:cs="Arial"/>
                <w:lang w:val="sr-Cyrl-RS"/>
              </w:rPr>
              <w:t>-</w:t>
            </w:r>
            <w:r w:rsidR="00616791">
              <w:rPr>
                <w:rFonts w:cs="Arial"/>
                <w:lang w:val="sr-Cyrl-RS"/>
              </w:rPr>
              <w:t>2</w:t>
            </w:r>
            <w:r w:rsidR="00BA7451">
              <w:rPr>
                <w:rFonts w:cs="Arial"/>
                <w:lang w:val="sr-Cyrl-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BA7451">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BA7451">
              <w:rPr>
                <w:rFonts w:cs="Arial"/>
                <w:lang w:val="sr-Cyrl-RS"/>
              </w:rPr>
              <w:t>4</w:t>
            </w:r>
            <w:r w:rsidR="00C62AA7" w:rsidRPr="00E47C2E">
              <w:rPr>
                <w:rFonts w:cs="Arial"/>
              </w:rPr>
              <w:t>)</w:t>
            </w:r>
            <w:r>
              <w:rPr>
                <w:rFonts w:cs="Arial"/>
                <w:lang w:val="sr-Cyrl-RS"/>
              </w:rPr>
              <w:t xml:space="preserve"> и Прилози (1-</w:t>
            </w:r>
            <w:r w:rsidR="00BA7451">
              <w:rPr>
                <w:rFonts w:cs="Arial"/>
                <w:lang w:val="sr-Cyrl-RS"/>
              </w:rPr>
              <w:t>4</w:t>
            </w:r>
            <w:r w:rsidR="002C0B72">
              <w:rPr>
                <w:rFonts w:cs="Arial"/>
                <w:lang w:val="sr-Cyrl-RS"/>
              </w:rPr>
              <w:t>)</w:t>
            </w:r>
          </w:p>
        </w:tc>
        <w:tc>
          <w:tcPr>
            <w:tcW w:w="810" w:type="dxa"/>
          </w:tcPr>
          <w:p w:rsidR="00C62AA7" w:rsidRPr="00B073E2" w:rsidRDefault="006C0A55" w:rsidP="00BA7451">
            <w:pPr>
              <w:tabs>
                <w:tab w:val="left" w:pos="360"/>
                <w:tab w:val="left" w:pos="567"/>
                <w:tab w:val="right" w:leader="dot" w:pos="9639"/>
              </w:tabs>
              <w:rPr>
                <w:rFonts w:cs="Arial"/>
              </w:rPr>
            </w:pPr>
            <w:r>
              <w:rPr>
                <w:rFonts w:cs="Arial"/>
                <w:lang w:val="sr-Cyrl-RS"/>
              </w:rPr>
              <w:t>2</w:t>
            </w:r>
            <w:r w:rsidR="00BA7451">
              <w:rPr>
                <w:rFonts w:cs="Arial"/>
                <w:lang w:val="sr-Cyrl-RS"/>
              </w:rPr>
              <w:t>7</w:t>
            </w:r>
            <w:r w:rsidR="002C0B72" w:rsidRPr="002C0B72">
              <w:rPr>
                <w:rFonts w:cs="Arial"/>
                <w:lang w:val="sr-Cyrl-RS"/>
              </w:rPr>
              <w:t>-</w:t>
            </w:r>
            <w:r>
              <w:rPr>
                <w:rFonts w:cs="Arial"/>
                <w:lang w:val="sr-Cyrl-RS"/>
              </w:rPr>
              <w:t>4</w:t>
            </w:r>
            <w:r w:rsidR="00BA7451">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2C0B72" w:rsidRDefault="006C0A55" w:rsidP="00BA7451">
            <w:pPr>
              <w:tabs>
                <w:tab w:val="left" w:pos="360"/>
                <w:tab w:val="left" w:pos="567"/>
                <w:tab w:val="right" w:leader="dot" w:pos="9639"/>
              </w:tabs>
              <w:jc w:val="center"/>
              <w:rPr>
                <w:rFonts w:cs="Arial"/>
                <w:lang w:val="sr-Cyrl-RS"/>
              </w:rPr>
            </w:pPr>
            <w:r>
              <w:rPr>
                <w:rFonts w:cs="Arial"/>
                <w:lang w:val="sr-Cyrl-RS"/>
              </w:rPr>
              <w:t>4</w:t>
            </w:r>
            <w:r w:rsidR="00BA7451">
              <w:rPr>
                <w:rFonts w:cs="Arial"/>
                <w:lang w:val="sr-Cyrl-RS"/>
              </w:rPr>
              <w:t>6</w:t>
            </w:r>
            <w:r w:rsidR="002C0B72" w:rsidRPr="002C0B72">
              <w:rPr>
                <w:rFonts w:cs="Arial"/>
                <w:lang w:val="sr-Cyrl-RS"/>
              </w:rPr>
              <w:t>-</w:t>
            </w:r>
            <w:r w:rsidR="00BA7451">
              <w:rPr>
                <w:rFonts w:cs="Arial"/>
                <w:lang w:val="sr-Cyrl-RS"/>
              </w:rPr>
              <w:t>62</w:t>
            </w:r>
          </w:p>
        </w:tc>
      </w:tr>
    </w:tbl>
    <w:p w:rsidR="009D3699" w:rsidRPr="00E47C2E" w:rsidRDefault="009D3699" w:rsidP="000C50A0">
      <w:pPr>
        <w:pStyle w:val="BodyText"/>
        <w:spacing w:before="0"/>
        <w:rPr>
          <w:rFonts w:cs="Arial"/>
          <w:b/>
          <w:spacing w:val="80"/>
          <w:sz w:val="22"/>
          <w:szCs w:val="22"/>
          <w:highlight w:val="yellow"/>
        </w:rPr>
      </w:pPr>
    </w:p>
    <w:p w:rsidR="00F5264D" w:rsidRPr="00BF0590" w:rsidRDefault="00C53AC6" w:rsidP="00C53AC6">
      <w:pPr>
        <w:jc w:val="right"/>
        <w:rPr>
          <w:rFonts w:cs="Arial"/>
          <w:color w:val="548DD4" w:themeColor="text2" w:themeTint="99"/>
          <w:lang w:val="sr-Cyrl-RS"/>
        </w:rPr>
      </w:pPr>
      <w:r w:rsidRPr="00E47C2E">
        <w:rPr>
          <w:rFonts w:cs="Arial"/>
          <w:bCs/>
          <w:noProof/>
          <w:lang w:val="sr-Cyrl-CS"/>
        </w:rPr>
        <w:t xml:space="preserve">Укупан број страна документације: </w:t>
      </w:r>
      <w:r w:rsidR="00BA7451">
        <w:rPr>
          <w:rFonts w:cs="Arial"/>
          <w:bCs/>
          <w:noProof/>
          <w:lang w:val="sr-Cyrl-RS"/>
        </w:rPr>
        <w:t>62</w:t>
      </w:r>
    </w:p>
    <w:p w:rsidR="001853E1" w:rsidRPr="00E47C2E" w:rsidRDefault="001853E1" w:rsidP="000C50A0">
      <w:pPr>
        <w:pStyle w:val="BodyText"/>
        <w:spacing w:before="0"/>
        <w:rPr>
          <w:rFonts w:cs="Arial"/>
          <w:sz w:val="22"/>
          <w:szCs w:val="22"/>
        </w:rPr>
      </w:pPr>
    </w:p>
    <w:p w:rsidR="00FA0E61" w:rsidRPr="00D05669" w:rsidRDefault="00473AD5" w:rsidP="002B76B2">
      <w:pPr>
        <w:pStyle w:val="Heading10"/>
        <w:numPr>
          <w:ilvl w:val="0"/>
          <w:numId w:val="14"/>
        </w:numPr>
        <w:rPr>
          <w:rFonts w:cs="Arial"/>
          <w:lang w:val="ru-RU"/>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4276AD" w:rsidP="004276AD">
            <w:pPr>
              <w:suppressAutoHyphens/>
              <w:spacing w:line="100" w:lineRule="atLeast"/>
              <w:jc w:val="center"/>
              <w:rPr>
                <w:rFonts w:cs="Arial"/>
                <w:lang w:val="ru-RU"/>
              </w:rPr>
            </w:pPr>
            <w:r w:rsidRPr="00D86823">
              <w:rPr>
                <w:rFonts w:cs="Arial"/>
                <w:lang w:val="ru-RU"/>
              </w:rPr>
              <w:t>Улица царице Милице бр.2,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7B4C13"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9D3497"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sr-Cyrl-RS"/>
              </w:rPr>
            </w:pPr>
            <w:bookmarkStart w:id="15" w:name="_Toc442559877"/>
          </w:p>
          <w:p w:rsidR="009227DA" w:rsidRPr="009227DA" w:rsidRDefault="004276AD" w:rsidP="009227DA">
            <w:pPr>
              <w:pStyle w:val="Title"/>
              <w:spacing w:before="0"/>
              <w:rPr>
                <w:rFonts w:cs="Arial"/>
                <w:b w:val="0"/>
                <w:sz w:val="22"/>
                <w:szCs w:val="22"/>
                <w:lang w:val="sr-Cyrl-RS"/>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5"/>
            <w:r w:rsidR="0017720F">
              <w:rPr>
                <w:rFonts w:cs="Arial"/>
                <w:b w:val="0"/>
                <w:sz w:val="22"/>
                <w:szCs w:val="22"/>
                <w:lang w:val="sr-Cyrl-RS"/>
              </w:rPr>
              <w:t>Текуће одржавање опреме у погону ХПВ – Одржавање гумираних цевовода и резервоара за хемикалије са припадајућом арматуром - ТЕ Колубара</w:t>
            </w:r>
          </w:p>
          <w:p w:rsidR="004276AD" w:rsidRPr="00B56DB6" w:rsidRDefault="004276AD" w:rsidP="004276AD">
            <w:pPr>
              <w:rPr>
                <w:rFonts w:cs="Arial"/>
                <w:lang w:val="ru-RU"/>
              </w:rPr>
            </w:pPr>
          </w:p>
        </w:tc>
      </w:tr>
      <w:tr w:rsidR="002E12CC" w:rsidRPr="009D3497" w:rsidTr="002E12CC">
        <w:trPr>
          <w:trHeight w:val="995"/>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B56DB6" w:rsidRDefault="002E12CC" w:rsidP="002E12CC">
            <w:pPr>
              <w:pStyle w:val="ListParagraph"/>
              <w:widowControl w:val="0"/>
              <w:ind w:left="0"/>
              <w:jc w:val="center"/>
              <w:rPr>
                <w:rFonts w:ascii="Arial" w:hAnsi="Arial" w:cs="Arial"/>
                <w:color w:val="000000" w:themeColor="text1"/>
                <w:lang w:val="ru-RU"/>
              </w:rPr>
            </w:pPr>
            <w:r w:rsidRPr="009227DA">
              <w:rPr>
                <w:rFonts w:ascii="Arial" w:hAnsi="Arial" w:cs="Arial"/>
                <w:color w:val="000000" w:themeColor="text1"/>
              </w:rPr>
              <w:t>J</w:t>
            </w:r>
            <w:r w:rsidRPr="00B56DB6">
              <w:rPr>
                <w:rFonts w:ascii="Arial" w:hAnsi="Arial" w:cs="Arial"/>
                <w:color w:val="000000" w:themeColor="text1"/>
                <w:lang w:val="ru-RU"/>
              </w:rPr>
              <w:t>авна набавка није обликована по партијама</w:t>
            </w:r>
          </w:p>
          <w:p w:rsidR="002E12CC" w:rsidRPr="00B56DB6" w:rsidRDefault="002E12CC" w:rsidP="00E13FFC">
            <w:pPr>
              <w:autoSpaceDE w:val="0"/>
              <w:autoSpaceDN w:val="0"/>
              <w:adjustRightInd w:val="0"/>
              <w:ind w:left="252"/>
              <w:jc w:val="center"/>
              <w:rPr>
                <w:rFonts w:eastAsia="TimesNewRomanPSMT" w:cs="Arial"/>
                <w:b/>
                <w:bCs/>
                <w:lang w:val="ru-RU"/>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9D3497"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814DCC" w:rsidRDefault="007A3345" w:rsidP="007A3345">
            <w:pPr>
              <w:jc w:val="center"/>
              <w:rPr>
                <w:rFonts w:cs="Arial"/>
                <w:color w:val="00B0F0"/>
                <w:lang w:val="sr-Cyrl-RS"/>
              </w:rPr>
            </w:pPr>
            <w:r>
              <w:rPr>
                <w:rFonts w:cs="Arial"/>
                <w:lang w:val="sr-Cyrl-RS"/>
              </w:rPr>
              <w:t>Зорица Стојановић</w:t>
            </w:r>
          </w:p>
          <w:p w:rsidR="004276AD" w:rsidRPr="00B56DB6" w:rsidRDefault="007A3345" w:rsidP="007A3345">
            <w:pPr>
              <w:jc w:val="center"/>
              <w:rPr>
                <w:rFonts w:cs="Arial"/>
                <w:lang w:val="ru-RU"/>
              </w:rPr>
            </w:pPr>
            <w:r w:rsidRPr="00E47C2E">
              <w:rPr>
                <w:rFonts w:cs="Arial"/>
              </w:rPr>
              <w:t>e</w:t>
            </w:r>
            <w:r w:rsidRPr="00B56DB6">
              <w:rPr>
                <w:rFonts w:cs="Arial"/>
                <w:lang w:val="ru-RU"/>
              </w:rPr>
              <w:t>-</w:t>
            </w:r>
            <w:r w:rsidRPr="00E47C2E">
              <w:rPr>
                <w:rFonts w:cs="Arial"/>
              </w:rPr>
              <w:t>mail</w:t>
            </w:r>
            <w:r w:rsidRPr="00B56DB6">
              <w:rPr>
                <w:rFonts w:cs="Arial"/>
                <w:lang w:val="ru-RU"/>
              </w:rPr>
              <w:t xml:space="preserve">: </w:t>
            </w:r>
            <w:hyperlink r:id="rId167" w:history="1">
              <w:r w:rsidRPr="00C16C81">
                <w:rPr>
                  <w:rStyle w:val="Hyperlink"/>
                </w:rPr>
                <w:t>zorica</w:t>
              </w:r>
              <w:r w:rsidRPr="00B56DB6">
                <w:rPr>
                  <w:rStyle w:val="Hyperlink"/>
                  <w:lang w:val="ru-RU"/>
                </w:rPr>
                <w:t>.</w:t>
              </w:r>
              <w:r w:rsidRPr="00C16C81">
                <w:rPr>
                  <w:rStyle w:val="Hyperlink"/>
                </w:rPr>
                <w:t>stojanovic</w:t>
              </w:r>
              <w:r w:rsidRPr="00B56DB6">
                <w:rPr>
                  <w:rStyle w:val="Hyperlink"/>
                  <w:lang w:val="ru-RU"/>
                </w:rPr>
                <w:t>@</w:t>
              </w:r>
              <w:r w:rsidRPr="00C16C81">
                <w:rPr>
                  <w:rStyle w:val="Hyperlink"/>
                  <w:rFonts w:cs="Arial"/>
                </w:rPr>
                <w:t>eps</w:t>
              </w:r>
              <w:r w:rsidRPr="00B56DB6">
                <w:rPr>
                  <w:rStyle w:val="Hyperlink"/>
                  <w:rFonts w:cs="Arial"/>
                  <w:lang w:val="ru-RU"/>
                </w:rPr>
                <w:t>.</w:t>
              </w:r>
              <w:r w:rsidRPr="00C16C81">
                <w:rPr>
                  <w:rStyle w:val="Hyperlink"/>
                  <w:rFonts w:cs="Arial"/>
                </w:rPr>
                <w:t>rs</w:t>
              </w:r>
            </w:hyperlink>
          </w:p>
        </w:tc>
      </w:tr>
    </w:tbl>
    <w:p w:rsidR="00FA0E61" w:rsidRPr="00B56DB6" w:rsidRDefault="00FA0E61" w:rsidP="000C50A0">
      <w:pPr>
        <w:spacing w:before="0"/>
        <w:rPr>
          <w:rFonts w:cs="Arial"/>
          <w:lang w:val="ru-RU"/>
        </w:rPr>
      </w:pPr>
    </w:p>
    <w:p w:rsidR="002E12CC" w:rsidRPr="00B56DB6" w:rsidRDefault="002E12CC" w:rsidP="000C50A0">
      <w:pPr>
        <w:spacing w:before="0"/>
        <w:rPr>
          <w:rFonts w:cs="Arial"/>
          <w:lang w:val="ru-RU"/>
        </w:rPr>
      </w:pPr>
    </w:p>
    <w:p w:rsidR="002E12CC" w:rsidRPr="00B56DB6" w:rsidRDefault="002E12CC" w:rsidP="000C50A0">
      <w:pPr>
        <w:spacing w:before="0"/>
        <w:rPr>
          <w:rFonts w:cs="Arial"/>
          <w:lang w:val="ru-RU"/>
        </w:rPr>
      </w:pPr>
    </w:p>
    <w:p w:rsidR="002E12CC" w:rsidRPr="00E47C2E" w:rsidRDefault="002E12CC" w:rsidP="002B76B2">
      <w:pPr>
        <w:pStyle w:val="Heading10"/>
        <w:numPr>
          <w:ilvl w:val="0"/>
          <w:numId w:val="14"/>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8A75A6">
        <w:rPr>
          <w:rFonts w:cs="Arial"/>
          <w:lang w:val="sr-Cyrl-RS" w:eastAsia="zh-CN"/>
        </w:rPr>
        <w:t xml:space="preserve">етна  јавна набавка подразумева </w:t>
      </w:r>
      <w:r w:rsidR="0017720F">
        <w:rPr>
          <w:rFonts w:cs="Arial"/>
          <w:lang w:val="sr-Cyrl-RS" w:eastAsia="zh-CN"/>
        </w:rPr>
        <w:t>Текуће одржавање опреме у погону ХПВ – Одржавање гумираних цевовода и резервоара за хемикалије са припадајућом арматуром - ТЕ Колубара</w:t>
      </w:r>
      <w:r w:rsidR="00DD07A7" w:rsidRPr="008A75A6">
        <w:rPr>
          <w:rFonts w:cs="Arial"/>
          <w:lang w:val="sr-Cyrl-RS" w:eastAsia="zh-CN"/>
        </w:rPr>
        <w:t xml:space="preserve">. </w:t>
      </w:r>
    </w:p>
    <w:p w:rsidR="00DD07A7" w:rsidRPr="00DD07A7" w:rsidRDefault="00DD07A7" w:rsidP="0032186E">
      <w:pPr>
        <w:spacing w:before="0"/>
        <w:rPr>
          <w:rFonts w:cs="Arial"/>
          <w:lang w:val="sr-Cyrl-RS" w:eastAsia="zh-CN"/>
        </w:rPr>
      </w:pPr>
    </w:p>
    <w:p w:rsidR="002E12CC" w:rsidRDefault="002E12CC" w:rsidP="0032186E">
      <w:pPr>
        <w:spacing w:before="0"/>
        <w:rPr>
          <w:rFonts w:cs="Arial"/>
          <w:lang w:val="sr-Cyrl-RS" w:eastAsia="zh-CN"/>
        </w:rPr>
      </w:pPr>
      <w:r w:rsidRPr="00F56F6C">
        <w:rPr>
          <w:rFonts w:cs="Arial"/>
          <w:lang w:val="sr-Cyrl-RS" w:eastAsia="zh-CN"/>
        </w:rPr>
        <w:t>Назив из општег речника набавке:</w:t>
      </w:r>
      <w:r w:rsidR="007A3345" w:rsidRPr="00F56F6C">
        <w:rPr>
          <w:rFonts w:cs="Arial"/>
          <w:lang w:val="sr-Cyrl-RS"/>
        </w:rPr>
        <w:t xml:space="preserve"> </w:t>
      </w:r>
      <w:r w:rsidR="0017720F">
        <w:rPr>
          <w:rFonts w:cs="Arial"/>
          <w:lang w:val="ru-RU"/>
        </w:rPr>
        <w:t>Разне услуге поправке и одржавања.</w:t>
      </w:r>
    </w:p>
    <w:p w:rsidR="00DD07A7" w:rsidRPr="00DD07A7" w:rsidRDefault="00DD07A7" w:rsidP="0032186E">
      <w:pPr>
        <w:spacing w:before="0"/>
        <w:rPr>
          <w:rFonts w:cs="Arial"/>
          <w:lang w:val="sr-Cyrl-RS" w:eastAsia="zh-CN"/>
        </w:rPr>
      </w:pPr>
    </w:p>
    <w:p w:rsidR="002E12CC" w:rsidRPr="00F56F6C" w:rsidRDefault="002E12CC" w:rsidP="0032186E">
      <w:pPr>
        <w:spacing w:before="0"/>
        <w:rPr>
          <w:rFonts w:cs="Arial"/>
          <w:lang w:val="sr-Cyrl-RS" w:eastAsia="zh-CN"/>
        </w:rPr>
      </w:pPr>
      <w:r w:rsidRPr="00B56DB6">
        <w:rPr>
          <w:rFonts w:cs="Arial"/>
          <w:lang w:val="ru-RU" w:eastAsia="zh-CN"/>
        </w:rPr>
        <w:t xml:space="preserve">Ознака из општег речника набавке: </w:t>
      </w:r>
      <w:r w:rsidR="0017720F">
        <w:rPr>
          <w:rFonts w:cs="Arial"/>
          <w:lang w:val="sr-Cyrl-RS"/>
        </w:rPr>
        <w:t>50800000.</w:t>
      </w:r>
      <w:r w:rsidR="00F56F6C" w:rsidRPr="00322908">
        <w:rPr>
          <w:rFonts w:cs="Arial"/>
          <w:lang w:val="sr-Latn-RS" w:eastAsia="hr-HR"/>
        </w:rPr>
        <w:t xml:space="preserve"> </w:t>
      </w:r>
    </w:p>
    <w:p w:rsidR="00C6752E" w:rsidRPr="00DD07A7" w:rsidRDefault="00C6752E" w:rsidP="00C6752E">
      <w:pPr>
        <w:spacing w:before="0"/>
        <w:rPr>
          <w:rFonts w:cs="Arial"/>
          <w:color w:val="FF0000"/>
          <w:lang w:val="sr-Cyrl-RS" w:eastAsia="zh-CN"/>
        </w:rPr>
      </w:pPr>
    </w:p>
    <w:p w:rsidR="0032186E" w:rsidRPr="00B56DB6" w:rsidRDefault="0032186E" w:rsidP="0032186E">
      <w:pPr>
        <w:spacing w:before="0"/>
        <w:rPr>
          <w:rFonts w:cs="Arial"/>
          <w:lang w:val="ru-RU" w:eastAsia="zh-CN"/>
        </w:rPr>
      </w:pPr>
    </w:p>
    <w:p w:rsidR="002E12CC" w:rsidRPr="00F01878"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F01878">
        <w:rPr>
          <w:rFonts w:cs="Arial"/>
          <w:lang w:eastAsia="zh-CN"/>
        </w:rPr>
        <w:t>Конкурсне документације)</w:t>
      </w:r>
      <w:r w:rsidR="00F01878">
        <w:rPr>
          <w:rFonts w:cs="Arial"/>
          <w:lang w:val="sr-Cyrl-RS" w:eastAsia="zh-CN"/>
        </w:rPr>
        <w:t>.</w:t>
      </w:r>
    </w:p>
    <w:p w:rsidR="00C6752E" w:rsidRDefault="00C6752E" w:rsidP="002E12CC">
      <w:pPr>
        <w:tabs>
          <w:tab w:val="left" w:pos="1134"/>
        </w:tabs>
        <w:rPr>
          <w:rFonts w:cs="Arial"/>
        </w:rPr>
      </w:pPr>
    </w:p>
    <w:p w:rsidR="00886F3B" w:rsidRDefault="00886F3B" w:rsidP="002E12CC">
      <w:pPr>
        <w:tabs>
          <w:tab w:val="left" w:pos="1134"/>
        </w:tabs>
        <w:rPr>
          <w:rFonts w:cs="Arial"/>
          <w:lang w:val="sr-Cyrl-RS"/>
        </w:rPr>
      </w:pPr>
    </w:p>
    <w:p w:rsidR="00D528C0" w:rsidRDefault="00D528C0" w:rsidP="002E12CC">
      <w:pPr>
        <w:tabs>
          <w:tab w:val="left" w:pos="1134"/>
        </w:tabs>
        <w:rPr>
          <w:rFonts w:cs="Arial"/>
          <w:lang w:val="sr-Cyrl-RS"/>
        </w:rPr>
      </w:pPr>
    </w:p>
    <w:p w:rsidR="000567F7" w:rsidRDefault="000567F7" w:rsidP="002E12CC">
      <w:pPr>
        <w:tabs>
          <w:tab w:val="left" w:pos="1134"/>
        </w:tabs>
        <w:rPr>
          <w:rFonts w:cs="Arial"/>
          <w:lang w:val="sr-Cyrl-RS"/>
        </w:rPr>
      </w:pPr>
    </w:p>
    <w:p w:rsidR="000567F7" w:rsidRDefault="000567F7" w:rsidP="002E12CC">
      <w:pPr>
        <w:tabs>
          <w:tab w:val="left" w:pos="1134"/>
        </w:tabs>
        <w:rPr>
          <w:rFonts w:cs="Arial"/>
          <w:lang w:val="sr-Cyrl-RS"/>
        </w:rPr>
      </w:pPr>
    </w:p>
    <w:p w:rsidR="0032186E" w:rsidRDefault="005D623F" w:rsidP="002B76B2">
      <w:pPr>
        <w:pStyle w:val="Heading10"/>
        <w:numPr>
          <w:ilvl w:val="0"/>
          <w:numId w:val="14"/>
        </w:numPr>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207FF8" w:rsidRDefault="005D623F" w:rsidP="00207FF8">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p w:rsidR="00207FF8" w:rsidRDefault="00207FF8" w:rsidP="00207FF8">
      <w:pPr>
        <w:spacing w:before="0"/>
        <w:rPr>
          <w:rFonts w:cs="Arial"/>
          <w:lang w:val="sr-Cyrl-RS"/>
        </w:rPr>
      </w:pPr>
    </w:p>
    <w:tbl>
      <w:tblPr>
        <w:tblW w:w="867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29"/>
        <w:gridCol w:w="6193"/>
        <w:gridCol w:w="866"/>
        <w:gridCol w:w="786"/>
      </w:tblGrid>
      <w:tr w:rsidR="0017720F" w:rsidRPr="0017720F" w:rsidTr="00BC0285">
        <w:trPr>
          <w:jc w:val="center"/>
        </w:trPr>
        <w:tc>
          <w:tcPr>
            <w:tcW w:w="829" w:type="dxa"/>
            <w:shd w:val="clear" w:color="auto" w:fill="E0E0E0"/>
            <w:vAlign w:val="center"/>
          </w:tcPr>
          <w:p w:rsidR="0017720F" w:rsidRPr="0017720F" w:rsidRDefault="0017720F" w:rsidP="0017720F">
            <w:pPr>
              <w:tabs>
                <w:tab w:val="right" w:pos="10255"/>
              </w:tabs>
              <w:spacing w:before="0"/>
              <w:jc w:val="center"/>
              <w:rPr>
                <w:rFonts w:cs="Arial"/>
                <w:lang w:val="sr-Cyrl-CS"/>
              </w:rPr>
            </w:pPr>
            <w:r w:rsidRPr="0017720F">
              <w:rPr>
                <w:rFonts w:cs="Arial"/>
                <w:lang w:val="sr-Cyrl-CS"/>
              </w:rPr>
              <w:t>Р. бр.</w:t>
            </w:r>
          </w:p>
        </w:tc>
        <w:tc>
          <w:tcPr>
            <w:tcW w:w="6193" w:type="dxa"/>
            <w:shd w:val="clear" w:color="auto" w:fill="E0E0E0"/>
            <w:vAlign w:val="center"/>
          </w:tcPr>
          <w:p w:rsidR="0017720F" w:rsidRPr="0017720F" w:rsidRDefault="0017720F" w:rsidP="0017720F">
            <w:pPr>
              <w:tabs>
                <w:tab w:val="right" w:pos="10255"/>
              </w:tabs>
              <w:spacing w:before="0"/>
              <w:jc w:val="center"/>
              <w:rPr>
                <w:rFonts w:cs="Arial"/>
                <w:lang w:val="ru-RU"/>
              </w:rPr>
            </w:pPr>
            <w:r w:rsidRPr="0017720F">
              <w:rPr>
                <w:rFonts w:cs="Arial"/>
                <w:lang w:val="sr-Cyrl-CS"/>
              </w:rPr>
              <w:t>Предмет набавке добара</w:t>
            </w:r>
            <w:r w:rsidRPr="0017720F">
              <w:rPr>
                <w:rFonts w:cs="Arial"/>
                <w:lang w:val="ru-RU"/>
              </w:rPr>
              <w:t>/</w:t>
            </w:r>
            <w:r w:rsidRPr="0017720F">
              <w:rPr>
                <w:rFonts w:cs="Arial"/>
                <w:lang w:val="sr-Cyrl-CS"/>
              </w:rPr>
              <w:t>услуге</w:t>
            </w:r>
            <w:r w:rsidRPr="0017720F">
              <w:rPr>
                <w:rFonts w:cs="Arial"/>
                <w:lang w:val="ru-RU"/>
              </w:rPr>
              <w:t>/радова</w:t>
            </w:r>
          </w:p>
        </w:tc>
        <w:tc>
          <w:tcPr>
            <w:tcW w:w="866" w:type="dxa"/>
            <w:shd w:val="clear" w:color="auto" w:fill="E0E0E0"/>
            <w:vAlign w:val="center"/>
          </w:tcPr>
          <w:p w:rsidR="0017720F" w:rsidRPr="0017720F" w:rsidRDefault="0017720F" w:rsidP="0017720F">
            <w:pPr>
              <w:tabs>
                <w:tab w:val="right" w:pos="10255"/>
              </w:tabs>
              <w:spacing w:before="0"/>
              <w:jc w:val="center"/>
              <w:rPr>
                <w:rFonts w:cs="Arial"/>
                <w:lang w:val="sr-Cyrl-CS"/>
              </w:rPr>
            </w:pPr>
            <w:r w:rsidRPr="0017720F">
              <w:rPr>
                <w:rFonts w:cs="Arial"/>
                <w:lang w:val="sr-Cyrl-CS"/>
              </w:rPr>
              <w:t>Јед.</w:t>
            </w:r>
          </w:p>
          <w:p w:rsidR="0017720F" w:rsidRPr="0017720F" w:rsidRDefault="0017720F" w:rsidP="0017720F">
            <w:pPr>
              <w:tabs>
                <w:tab w:val="right" w:pos="10255"/>
              </w:tabs>
              <w:spacing w:before="0"/>
              <w:jc w:val="center"/>
              <w:rPr>
                <w:rFonts w:cs="Arial"/>
                <w:lang w:val="sr-Cyrl-CS"/>
              </w:rPr>
            </w:pPr>
            <w:r w:rsidRPr="0017720F">
              <w:rPr>
                <w:rFonts w:cs="Arial"/>
                <w:lang w:val="sr-Cyrl-CS"/>
              </w:rPr>
              <w:t>мере</w:t>
            </w:r>
          </w:p>
        </w:tc>
        <w:tc>
          <w:tcPr>
            <w:tcW w:w="786" w:type="dxa"/>
            <w:shd w:val="clear" w:color="auto" w:fill="E0E0E0"/>
            <w:vAlign w:val="center"/>
          </w:tcPr>
          <w:p w:rsidR="0017720F" w:rsidRPr="0017720F" w:rsidRDefault="0017720F" w:rsidP="0017720F">
            <w:pPr>
              <w:tabs>
                <w:tab w:val="right" w:pos="10255"/>
              </w:tabs>
              <w:spacing w:before="0"/>
              <w:jc w:val="center"/>
              <w:rPr>
                <w:rFonts w:cs="Arial"/>
                <w:lang w:val="sr-Cyrl-CS"/>
              </w:rPr>
            </w:pPr>
            <w:r w:rsidRPr="0017720F">
              <w:rPr>
                <w:rFonts w:cs="Arial"/>
                <w:lang w:val="sr-Cyrl-CS"/>
              </w:rPr>
              <w:t>Кол.</w:t>
            </w:r>
          </w:p>
        </w:tc>
      </w:tr>
      <w:tr w:rsidR="0017720F" w:rsidRPr="0017720F" w:rsidTr="00BC0285">
        <w:trPr>
          <w:trHeight w:val="424"/>
          <w:jc w:val="center"/>
        </w:trPr>
        <w:tc>
          <w:tcPr>
            <w:tcW w:w="829" w:type="dxa"/>
            <w:shd w:val="clear" w:color="auto" w:fill="auto"/>
          </w:tcPr>
          <w:p w:rsidR="0017720F" w:rsidRPr="0017720F" w:rsidRDefault="0017720F" w:rsidP="0017720F">
            <w:pPr>
              <w:tabs>
                <w:tab w:val="right" w:pos="10255"/>
              </w:tabs>
              <w:spacing w:before="0"/>
              <w:jc w:val="center"/>
              <w:rPr>
                <w:rFonts w:cs="Arial"/>
                <w:lang w:val="sr-Latn-RS"/>
              </w:rPr>
            </w:pPr>
            <w:r w:rsidRPr="0017720F">
              <w:rPr>
                <w:rFonts w:cs="Arial"/>
                <w:lang w:val="sr-Cyrl-RS"/>
              </w:rPr>
              <w:t>1.</w:t>
            </w:r>
          </w:p>
        </w:tc>
        <w:tc>
          <w:tcPr>
            <w:tcW w:w="6193" w:type="dxa"/>
            <w:shd w:val="clear" w:color="auto" w:fill="auto"/>
          </w:tcPr>
          <w:p w:rsidR="0017720F" w:rsidRPr="0017720F" w:rsidRDefault="0017720F" w:rsidP="0017720F">
            <w:pPr>
              <w:tabs>
                <w:tab w:val="right" w:pos="10255"/>
              </w:tabs>
              <w:spacing w:before="0"/>
              <w:jc w:val="center"/>
              <w:rPr>
                <w:rFonts w:cs="Arial"/>
                <w:lang w:val="ru-RU"/>
              </w:rPr>
            </w:pPr>
            <w:r w:rsidRPr="0017720F">
              <w:rPr>
                <w:rFonts w:cs="Arial"/>
                <w:lang w:val="ru-RU"/>
              </w:rPr>
              <w:t xml:space="preserve">Замена оштећене гуме у резервоарима , дебљине 5мм, киселоотпорна на бази природног каучука, тврдоће 65±5 </w:t>
            </w:r>
            <w:r w:rsidRPr="0017720F">
              <w:rPr>
                <w:rFonts w:cs="Arial"/>
              </w:rPr>
              <w:t>sch</w:t>
            </w:r>
            <w:r w:rsidRPr="0017720F">
              <w:rPr>
                <w:rFonts w:cs="Arial"/>
                <w:lang w:val="ru-RU"/>
              </w:rPr>
              <w:t xml:space="preserve"> по Д ска</w:t>
            </w:r>
            <w:r w:rsidRPr="0017720F">
              <w:rPr>
                <w:rFonts w:cs="Arial"/>
                <w:lang w:val="sr-Cyrl-RS"/>
              </w:rPr>
              <w:t>л</w:t>
            </w:r>
            <w:r w:rsidRPr="0017720F">
              <w:rPr>
                <w:rFonts w:cs="Arial"/>
                <w:lang w:val="ru-RU"/>
              </w:rPr>
              <w:t>и вулканизацијом</w:t>
            </w:r>
            <w:r w:rsidRPr="0017720F">
              <w:rPr>
                <w:rFonts w:cs="Arial"/>
                <w:lang w:val="ru-RU"/>
              </w:rPr>
              <w:tab/>
            </w:r>
            <w:r w:rsidRPr="0017720F">
              <w:rPr>
                <w:rFonts w:cs="Arial"/>
                <w:lang w:val="ru-RU"/>
              </w:rPr>
              <w:tab/>
              <w:t>10</w:t>
            </w:r>
          </w:p>
        </w:tc>
        <w:tc>
          <w:tcPr>
            <w:tcW w:w="866" w:type="dxa"/>
            <w:shd w:val="clear" w:color="auto" w:fill="auto"/>
          </w:tcPr>
          <w:p w:rsidR="0017720F" w:rsidRPr="0017720F" w:rsidRDefault="0017720F" w:rsidP="0017720F">
            <w:pPr>
              <w:tabs>
                <w:tab w:val="right" w:pos="10255"/>
              </w:tabs>
              <w:spacing w:before="0"/>
              <w:jc w:val="center"/>
              <w:rPr>
                <w:rFonts w:cs="Arial"/>
              </w:rPr>
            </w:pPr>
            <w:r w:rsidRPr="0017720F">
              <w:rPr>
                <w:rFonts w:cs="Arial"/>
              </w:rPr>
              <w:t>m²</w:t>
            </w:r>
          </w:p>
        </w:tc>
        <w:tc>
          <w:tcPr>
            <w:tcW w:w="786" w:type="dxa"/>
            <w:shd w:val="clear" w:color="auto" w:fill="auto"/>
          </w:tcPr>
          <w:p w:rsidR="0017720F" w:rsidRPr="0017720F" w:rsidRDefault="0017720F" w:rsidP="0017720F">
            <w:pPr>
              <w:tabs>
                <w:tab w:val="right" w:pos="10255"/>
              </w:tabs>
              <w:spacing w:before="0"/>
              <w:jc w:val="center"/>
              <w:rPr>
                <w:rFonts w:cs="Arial"/>
                <w:lang w:val="sr-Latn-RS"/>
              </w:rPr>
            </w:pPr>
            <w:r w:rsidRPr="0017720F">
              <w:rPr>
                <w:rFonts w:cs="Arial"/>
                <w:lang w:val="sr-Latn-RS"/>
              </w:rPr>
              <w:t>5</w:t>
            </w:r>
          </w:p>
        </w:tc>
      </w:tr>
      <w:tr w:rsidR="0017720F" w:rsidRPr="009D3497" w:rsidTr="00BC0285">
        <w:trPr>
          <w:trHeight w:val="417"/>
          <w:jc w:val="center"/>
        </w:trPr>
        <w:tc>
          <w:tcPr>
            <w:tcW w:w="829" w:type="dxa"/>
            <w:shd w:val="clear" w:color="auto" w:fill="auto"/>
          </w:tcPr>
          <w:p w:rsidR="0017720F" w:rsidRPr="0017720F" w:rsidRDefault="0017720F" w:rsidP="0017720F">
            <w:pPr>
              <w:tabs>
                <w:tab w:val="right" w:pos="10255"/>
              </w:tabs>
              <w:spacing w:before="0"/>
              <w:jc w:val="center"/>
              <w:rPr>
                <w:rFonts w:cs="Arial"/>
              </w:rPr>
            </w:pPr>
            <w:r w:rsidRPr="0017720F">
              <w:rPr>
                <w:rFonts w:cs="Arial"/>
              </w:rPr>
              <w:t>2.</w:t>
            </w:r>
          </w:p>
        </w:tc>
        <w:tc>
          <w:tcPr>
            <w:tcW w:w="6193" w:type="dxa"/>
            <w:shd w:val="clear" w:color="auto" w:fill="auto"/>
          </w:tcPr>
          <w:p w:rsidR="0017720F" w:rsidRPr="0017720F" w:rsidRDefault="0017720F" w:rsidP="0017720F">
            <w:pPr>
              <w:tabs>
                <w:tab w:val="right" w:pos="10255"/>
              </w:tabs>
              <w:spacing w:before="0"/>
              <w:jc w:val="center"/>
              <w:rPr>
                <w:rFonts w:cs="Arial"/>
                <w:lang w:val="sr-Cyrl-RS"/>
              </w:rPr>
            </w:pPr>
            <w:r w:rsidRPr="0017720F">
              <w:rPr>
                <w:rFonts w:cs="Arial"/>
                <w:lang w:val="sr-Cyrl-RS"/>
              </w:rPr>
              <w:t>Поправка гумираних вентила заменом: гумене облоге унутрашњости вентила вулканизацијом, мембране, навојног вретена</w:t>
            </w:r>
          </w:p>
        </w:tc>
        <w:tc>
          <w:tcPr>
            <w:tcW w:w="866" w:type="dxa"/>
            <w:shd w:val="clear" w:color="auto" w:fill="auto"/>
          </w:tcPr>
          <w:p w:rsidR="0017720F" w:rsidRPr="0017720F" w:rsidRDefault="0017720F" w:rsidP="0017720F">
            <w:pPr>
              <w:tabs>
                <w:tab w:val="right" w:pos="10255"/>
              </w:tabs>
              <w:spacing w:before="0"/>
              <w:jc w:val="center"/>
              <w:rPr>
                <w:rFonts w:cs="Arial"/>
                <w:lang w:val="ru-RU"/>
              </w:rPr>
            </w:pPr>
          </w:p>
        </w:tc>
        <w:tc>
          <w:tcPr>
            <w:tcW w:w="786" w:type="dxa"/>
            <w:shd w:val="clear" w:color="auto" w:fill="auto"/>
          </w:tcPr>
          <w:p w:rsidR="0017720F" w:rsidRPr="0017720F" w:rsidRDefault="0017720F" w:rsidP="0017720F">
            <w:pPr>
              <w:tabs>
                <w:tab w:val="right" w:pos="10255"/>
              </w:tabs>
              <w:spacing w:before="0"/>
              <w:jc w:val="center"/>
              <w:rPr>
                <w:rFonts w:cs="Arial"/>
                <w:lang w:val="ru-RU"/>
              </w:rPr>
            </w:pPr>
          </w:p>
        </w:tc>
      </w:tr>
      <w:tr w:rsidR="0017720F" w:rsidRPr="0017720F" w:rsidTr="00BC0285">
        <w:trPr>
          <w:trHeight w:val="409"/>
          <w:jc w:val="center"/>
        </w:trPr>
        <w:tc>
          <w:tcPr>
            <w:tcW w:w="829" w:type="dxa"/>
            <w:shd w:val="clear" w:color="auto" w:fill="auto"/>
          </w:tcPr>
          <w:p w:rsidR="0017720F" w:rsidRPr="0017720F" w:rsidRDefault="0017720F" w:rsidP="0017720F">
            <w:pPr>
              <w:tabs>
                <w:tab w:val="right" w:pos="10255"/>
              </w:tabs>
              <w:spacing w:before="0"/>
              <w:jc w:val="center"/>
              <w:rPr>
                <w:rFonts w:cs="Arial"/>
                <w:lang w:val="sr-Cyrl-RS"/>
              </w:rPr>
            </w:pPr>
            <w:r w:rsidRPr="0017720F">
              <w:rPr>
                <w:rFonts w:cs="Arial"/>
                <w:lang w:val="sr-Cyrl-RS"/>
              </w:rPr>
              <w:t>2.1</w:t>
            </w:r>
          </w:p>
        </w:tc>
        <w:tc>
          <w:tcPr>
            <w:tcW w:w="6193" w:type="dxa"/>
            <w:shd w:val="clear" w:color="auto" w:fill="auto"/>
          </w:tcPr>
          <w:p w:rsidR="0017720F" w:rsidRPr="0017720F" w:rsidRDefault="0017720F" w:rsidP="0017720F">
            <w:pPr>
              <w:tabs>
                <w:tab w:val="right" w:pos="10255"/>
              </w:tabs>
              <w:spacing w:before="0"/>
              <w:jc w:val="center"/>
              <w:rPr>
                <w:rFonts w:cs="Arial"/>
                <w:lang w:val="sr-Cyrl-RS"/>
              </w:rPr>
            </w:pPr>
            <w:r w:rsidRPr="0017720F">
              <w:rPr>
                <w:rFonts w:cs="Arial"/>
                <w:lang w:val="sr-Cyrl-RS"/>
              </w:rPr>
              <w:t>ДН40 НП10 уз испоруку по 2 резервне мембране</w:t>
            </w:r>
          </w:p>
        </w:tc>
        <w:tc>
          <w:tcPr>
            <w:tcW w:w="866" w:type="dxa"/>
            <w:shd w:val="clear" w:color="auto" w:fill="auto"/>
          </w:tcPr>
          <w:p w:rsidR="0017720F" w:rsidRPr="0017720F" w:rsidRDefault="0017720F" w:rsidP="0017720F">
            <w:pPr>
              <w:tabs>
                <w:tab w:val="right" w:pos="10255"/>
              </w:tabs>
              <w:spacing w:before="0"/>
              <w:jc w:val="center"/>
              <w:rPr>
                <w:rFonts w:cs="Arial"/>
                <w:lang w:val="sr-Cyrl-RS"/>
              </w:rPr>
            </w:pPr>
            <w:r w:rsidRPr="0017720F">
              <w:rPr>
                <w:rFonts w:cs="Arial"/>
                <w:lang w:val="sr-Cyrl-RS"/>
              </w:rPr>
              <w:t>к</w:t>
            </w:r>
            <w:r w:rsidRPr="0017720F">
              <w:rPr>
                <w:rFonts w:cs="Arial"/>
                <w:lang w:val="sr-Cyrl-RS"/>
              </w:rPr>
              <w:cr/>
              <w:t>м</w:t>
            </w:r>
          </w:p>
        </w:tc>
        <w:tc>
          <w:tcPr>
            <w:tcW w:w="786" w:type="dxa"/>
            <w:shd w:val="clear" w:color="auto" w:fill="auto"/>
          </w:tcPr>
          <w:p w:rsidR="0017720F" w:rsidRPr="0017720F" w:rsidRDefault="0017720F" w:rsidP="0017720F">
            <w:pPr>
              <w:tabs>
                <w:tab w:val="right" w:pos="10255"/>
              </w:tabs>
              <w:spacing w:before="0"/>
              <w:jc w:val="center"/>
              <w:rPr>
                <w:rFonts w:cs="Arial"/>
                <w:lang w:val="sr-Cyrl-RS"/>
              </w:rPr>
            </w:pPr>
            <w:r w:rsidRPr="0017720F">
              <w:rPr>
                <w:rFonts w:cs="Arial"/>
                <w:lang w:val="sr-Cyrl-RS"/>
              </w:rPr>
              <w:t>5</w:t>
            </w:r>
          </w:p>
        </w:tc>
      </w:tr>
      <w:tr w:rsidR="0017720F" w:rsidRPr="0017720F" w:rsidTr="00BC0285">
        <w:trPr>
          <w:trHeight w:val="409"/>
          <w:jc w:val="center"/>
        </w:trPr>
        <w:tc>
          <w:tcPr>
            <w:tcW w:w="829" w:type="dxa"/>
            <w:shd w:val="clear" w:color="auto" w:fill="auto"/>
          </w:tcPr>
          <w:p w:rsidR="0017720F" w:rsidRPr="0017720F" w:rsidRDefault="0017720F" w:rsidP="0017720F">
            <w:pPr>
              <w:tabs>
                <w:tab w:val="right" w:pos="10255"/>
              </w:tabs>
              <w:spacing w:before="0"/>
              <w:jc w:val="center"/>
              <w:rPr>
                <w:rFonts w:cs="Arial"/>
                <w:lang w:val="sr-Cyrl-RS"/>
              </w:rPr>
            </w:pPr>
            <w:r w:rsidRPr="0017720F">
              <w:rPr>
                <w:rFonts w:cs="Arial"/>
                <w:lang w:val="sr-Cyrl-RS"/>
              </w:rPr>
              <w:t>2.2</w:t>
            </w:r>
          </w:p>
        </w:tc>
        <w:tc>
          <w:tcPr>
            <w:tcW w:w="6193" w:type="dxa"/>
            <w:shd w:val="clear" w:color="auto" w:fill="auto"/>
          </w:tcPr>
          <w:p w:rsidR="0017720F" w:rsidRPr="0017720F" w:rsidRDefault="0017720F" w:rsidP="0017720F">
            <w:pPr>
              <w:tabs>
                <w:tab w:val="right" w:pos="10255"/>
              </w:tabs>
              <w:spacing w:before="0"/>
              <w:jc w:val="center"/>
              <w:rPr>
                <w:rFonts w:cs="Arial"/>
                <w:lang w:val="ru-RU"/>
              </w:rPr>
            </w:pPr>
            <w:r w:rsidRPr="0017720F">
              <w:rPr>
                <w:rFonts w:cs="Arial"/>
                <w:lang w:val="ru-RU"/>
              </w:rPr>
              <w:t>ДН</w:t>
            </w:r>
            <w:r w:rsidRPr="0017720F">
              <w:rPr>
                <w:rFonts w:cs="Arial"/>
                <w:lang w:val="sr-Cyrl-RS"/>
              </w:rPr>
              <w:t>5</w:t>
            </w:r>
            <w:r w:rsidRPr="0017720F">
              <w:rPr>
                <w:rFonts w:cs="Arial"/>
                <w:lang w:val="ru-RU"/>
              </w:rPr>
              <w:t xml:space="preserve">0 НП10 </w:t>
            </w:r>
            <w:r w:rsidRPr="0017720F">
              <w:rPr>
                <w:rFonts w:cs="Arial"/>
                <w:lang w:val="sr-Cyrl-RS"/>
              </w:rPr>
              <w:t>уз испоруку по 2</w:t>
            </w:r>
            <w:r w:rsidRPr="0017720F">
              <w:rPr>
                <w:rFonts w:cs="Arial"/>
                <w:lang w:val="ru-RU"/>
              </w:rPr>
              <w:t xml:space="preserve"> резервне мембране</w:t>
            </w:r>
          </w:p>
        </w:tc>
        <w:tc>
          <w:tcPr>
            <w:tcW w:w="866" w:type="dxa"/>
            <w:shd w:val="clear" w:color="auto" w:fill="auto"/>
          </w:tcPr>
          <w:p w:rsidR="0017720F" w:rsidRPr="0017720F" w:rsidRDefault="0017720F" w:rsidP="0017720F">
            <w:pPr>
              <w:tabs>
                <w:tab w:val="right" w:pos="10255"/>
              </w:tabs>
              <w:spacing w:before="0"/>
              <w:jc w:val="center"/>
              <w:rPr>
                <w:rFonts w:cs="Arial"/>
              </w:rPr>
            </w:pPr>
            <w:r w:rsidRPr="0017720F">
              <w:rPr>
                <w:rFonts w:cs="Arial"/>
              </w:rPr>
              <w:t>ком</w:t>
            </w:r>
          </w:p>
        </w:tc>
        <w:tc>
          <w:tcPr>
            <w:tcW w:w="786" w:type="dxa"/>
            <w:shd w:val="clear" w:color="auto" w:fill="auto"/>
          </w:tcPr>
          <w:p w:rsidR="0017720F" w:rsidRPr="0017720F" w:rsidRDefault="0017720F" w:rsidP="0017720F">
            <w:pPr>
              <w:tabs>
                <w:tab w:val="right" w:pos="10255"/>
              </w:tabs>
              <w:spacing w:before="0"/>
              <w:jc w:val="center"/>
              <w:rPr>
                <w:rFonts w:cs="Arial"/>
                <w:lang w:val="sr-Cyrl-RS"/>
              </w:rPr>
            </w:pPr>
            <w:r w:rsidRPr="0017720F">
              <w:rPr>
                <w:rFonts w:cs="Arial"/>
                <w:lang w:val="sr-Cyrl-RS"/>
              </w:rPr>
              <w:t>8</w:t>
            </w:r>
          </w:p>
        </w:tc>
      </w:tr>
      <w:tr w:rsidR="0017720F" w:rsidRPr="0017720F" w:rsidTr="00BC0285">
        <w:trPr>
          <w:trHeight w:val="409"/>
          <w:jc w:val="center"/>
        </w:trPr>
        <w:tc>
          <w:tcPr>
            <w:tcW w:w="829" w:type="dxa"/>
            <w:shd w:val="clear" w:color="auto" w:fill="auto"/>
          </w:tcPr>
          <w:p w:rsidR="0017720F" w:rsidRPr="0017720F" w:rsidRDefault="0017720F" w:rsidP="0017720F">
            <w:pPr>
              <w:tabs>
                <w:tab w:val="right" w:pos="10255"/>
              </w:tabs>
              <w:spacing w:before="0"/>
              <w:jc w:val="center"/>
              <w:rPr>
                <w:rFonts w:cs="Arial"/>
                <w:lang w:val="sr-Cyrl-RS"/>
              </w:rPr>
            </w:pPr>
            <w:r w:rsidRPr="0017720F">
              <w:rPr>
                <w:rFonts w:cs="Arial"/>
                <w:lang w:val="sr-Cyrl-RS"/>
              </w:rPr>
              <w:t>2.3</w:t>
            </w:r>
          </w:p>
        </w:tc>
        <w:tc>
          <w:tcPr>
            <w:tcW w:w="6193" w:type="dxa"/>
            <w:shd w:val="clear" w:color="auto" w:fill="auto"/>
          </w:tcPr>
          <w:p w:rsidR="0017720F" w:rsidRPr="0017720F" w:rsidRDefault="0017720F" w:rsidP="0017720F">
            <w:pPr>
              <w:tabs>
                <w:tab w:val="right" w:pos="10255"/>
              </w:tabs>
              <w:spacing w:before="0"/>
              <w:jc w:val="center"/>
              <w:rPr>
                <w:rFonts w:cs="Arial"/>
                <w:lang w:val="ru-RU"/>
              </w:rPr>
            </w:pPr>
            <w:r w:rsidRPr="0017720F">
              <w:rPr>
                <w:rFonts w:cs="Arial"/>
                <w:lang w:val="ru-RU"/>
              </w:rPr>
              <w:t>ДН</w:t>
            </w:r>
            <w:r w:rsidRPr="0017720F">
              <w:rPr>
                <w:rFonts w:cs="Arial"/>
                <w:lang w:val="sr-Cyrl-RS"/>
              </w:rPr>
              <w:t>65</w:t>
            </w:r>
            <w:r w:rsidRPr="0017720F">
              <w:rPr>
                <w:rFonts w:cs="Arial"/>
                <w:lang w:val="ru-RU"/>
              </w:rPr>
              <w:t xml:space="preserve"> НП10 </w:t>
            </w:r>
            <w:r w:rsidRPr="0017720F">
              <w:rPr>
                <w:rFonts w:cs="Arial"/>
                <w:lang w:val="sr-Cyrl-RS"/>
              </w:rPr>
              <w:t>уз испоруку по 2</w:t>
            </w:r>
            <w:r w:rsidRPr="0017720F">
              <w:rPr>
                <w:rFonts w:cs="Arial"/>
                <w:lang w:val="ru-RU"/>
              </w:rPr>
              <w:t xml:space="preserve"> резервне мембране</w:t>
            </w:r>
          </w:p>
        </w:tc>
        <w:tc>
          <w:tcPr>
            <w:tcW w:w="866" w:type="dxa"/>
            <w:shd w:val="clear" w:color="auto" w:fill="auto"/>
          </w:tcPr>
          <w:p w:rsidR="0017720F" w:rsidRPr="0017720F" w:rsidRDefault="0017720F" w:rsidP="0017720F">
            <w:pPr>
              <w:tabs>
                <w:tab w:val="right" w:pos="10255"/>
              </w:tabs>
              <w:spacing w:before="0"/>
              <w:jc w:val="center"/>
              <w:rPr>
                <w:rFonts w:cs="Arial"/>
              </w:rPr>
            </w:pPr>
            <w:r w:rsidRPr="0017720F">
              <w:rPr>
                <w:rFonts w:cs="Arial"/>
              </w:rPr>
              <w:t>ком</w:t>
            </w:r>
          </w:p>
        </w:tc>
        <w:tc>
          <w:tcPr>
            <w:tcW w:w="786" w:type="dxa"/>
            <w:shd w:val="clear" w:color="auto" w:fill="auto"/>
          </w:tcPr>
          <w:p w:rsidR="0017720F" w:rsidRPr="0017720F" w:rsidRDefault="0017720F" w:rsidP="0017720F">
            <w:pPr>
              <w:tabs>
                <w:tab w:val="right" w:pos="10255"/>
              </w:tabs>
              <w:spacing w:before="0"/>
              <w:jc w:val="center"/>
              <w:rPr>
                <w:rFonts w:cs="Arial"/>
                <w:lang w:val="sr-Cyrl-RS"/>
              </w:rPr>
            </w:pPr>
            <w:r w:rsidRPr="0017720F">
              <w:rPr>
                <w:rFonts w:cs="Arial"/>
                <w:lang w:val="sr-Cyrl-RS"/>
              </w:rPr>
              <w:t>10</w:t>
            </w:r>
          </w:p>
        </w:tc>
      </w:tr>
      <w:tr w:rsidR="0017720F" w:rsidRPr="0017720F" w:rsidTr="00BC0285">
        <w:trPr>
          <w:trHeight w:val="409"/>
          <w:jc w:val="center"/>
        </w:trPr>
        <w:tc>
          <w:tcPr>
            <w:tcW w:w="829" w:type="dxa"/>
            <w:shd w:val="clear" w:color="auto" w:fill="auto"/>
          </w:tcPr>
          <w:p w:rsidR="0017720F" w:rsidRPr="0017720F" w:rsidRDefault="0017720F" w:rsidP="0017720F">
            <w:pPr>
              <w:tabs>
                <w:tab w:val="right" w:pos="10255"/>
              </w:tabs>
              <w:spacing w:before="0"/>
              <w:jc w:val="center"/>
              <w:rPr>
                <w:rFonts w:cs="Arial"/>
                <w:lang w:val="sr-Cyrl-RS"/>
              </w:rPr>
            </w:pPr>
            <w:r w:rsidRPr="0017720F">
              <w:rPr>
                <w:rFonts w:cs="Arial"/>
                <w:lang w:val="sr-Cyrl-RS"/>
              </w:rPr>
              <w:t>2.4</w:t>
            </w:r>
          </w:p>
        </w:tc>
        <w:tc>
          <w:tcPr>
            <w:tcW w:w="6193" w:type="dxa"/>
            <w:shd w:val="clear" w:color="auto" w:fill="auto"/>
          </w:tcPr>
          <w:p w:rsidR="0017720F" w:rsidRPr="0017720F" w:rsidRDefault="0017720F" w:rsidP="0017720F">
            <w:pPr>
              <w:tabs>
                <w:tab w:val="right" w:pos="10255"/>
              </w:tabs>
              <w:spacing w:before="0"/>
              <w:jc w:val="center"/>
              <w:rPr>
                <w:rFonts w:cs="Arial"/>
                <w:lang w:val="ru-RU"/>
              </w:rPr>
            </w:pPr>
            <w:r w:rsidRPr="0017720F">
              <w:rPr>
                <w:rFonts w:cs="Arial"/>
                <w:lang w:val="ru-RU"/>
              </w:rPr>
              <w:t>ДН</w:t>
            </w:r>
            <w:r w:rsidRPr="0017720F">
              <w:rPr>
                <w:rFonts w:cs="Arial"/>
                <w:lang w:val="sr-Cyrl-RS"/>
              </w:rPr>
              <w:t>8</w:t>
            </w:r>
            <w:r w:rsidRPr="0017720F">
              <w:rPr>
                <w:rFonts w:cs="Arial"/>
                <w:lang w:val="ru-RU"/>
              </w:rPr>
              <w:t xml:space="preserve">0 НП10 </w:t>
            </w:r>
            <w:r w:rsidRPr="0017720F">
              <w:rPr>
                <w:rFonts w:cs="Arial"/>
                <w:lang w:val="sr-Cyrl-RS"/>
              </w:rPr>
              <w:t>уз испоруку по 2</w:t>
            </w:r>
            <w:r w:rsidRPr="0017720F">
              <w:rPr>
                <w:rFonts w:cs="Arial"/>
                <w:lang w:val="ru-RU"/>
              </w:rPr>
              <w:t xml:space="preserve"> резервне мембран</w:t>
            </w:r>
          </w:p>
        </w:tc>
        <w:tc>
          <w:tcPr>
            <w:tcW w:w="866" w:type="dxa"/>
            <w:shd w:val="clear" w:color="auto" w:fill="auto"/>
          </w:tcPr>
          <w:p w:rsidR="0017720F" w:rsidRPr="0017720F" w:rsidRDefault="0017720F" w:rsidP="0017720F">
            <w:pPr>
              <w:tabs>
                <w:tab w:val="right" w:pos="10255"/>
              </w:tabs>
              <w:spacing w:before="0"/>
              <w:jc w:val="center"/>
              <w:rPr>
                <w:rFonts w:cs="Arial"/>
              </w:rPr>
            </w:pPr>
            <w:r w:rsidRPr="0017720F">
              <w:rPr>
                <w:rFonts w:cs="Arial"/>
              </w:rPr>
              <w:t>ком</w:t>
            </w:r>
          </w:p>
        </w:tc>
        <w:tc>
          <w:tcPr>
            <w:tcW w:w="786" w:type="dxa"/>
            <w:shd w:val="clear" w:color="auto" w:fill="auto"/>
          </w:tcPr>
          <w:p w:rsidR="0017720F" w:rsidRPr="0017720F" w:rsidRDefault="0017720F" w:rsidP="0017720F">
            <w:pPr>
              <w:tabs>
                <w:tab w:val="right" w:pos="10255"/>
              </w:tabs>
              <w:spacing w:before="0"/>
              <w:jc w:val="center"/>
              <w:rPr>
                <w:rFonts w:cs="Arial"/>
                <w:lang w:val="sr-Cyrl-RS"/>
              </w:rPr>
            </w:pPr>
            <w:r w:rsidRPr="0017720F">
              <w:rPr>
                <w:rFonts w:cs="Arial"/>
                <w:lang w:val="sr-Cyrl-RS"/>
              </w:rPr>
              <w:t>4</w:t>
            </w:r>
          </w:p>
        </w:tc>
      </w:tr>
      <w:tr w:rsidR="0017720F" w:rsidRPr="0017720F" w:rsidTr="00BC0285">
        <w:trPr>
          <w:trHeight w:val="409"/>
          <w:jc w:val="center"/>
        </w:trPr>
        <w:tc>
          <w:tcPr>
            <w:tcW w:w="829" w:type="dxa"/>
            <w:shd w:val="clear" w:color="auto" w:fill="auto"/>
          </w:tcPr>
          <w:p w:rsidR="0017720F" w:rsidRPr="0017720F" w:rsidRDefault="0017720F" w:rsidP="0017720F">
            <w:pPr>
              <w:tabs>
                <w:tab w:val="right" w:pos="10255"/>
              </w:tabs>
              <w:spacing w:before="0"/>
              <w:jc w:val="center"/>
              <w:rPr>
                <w:rFonts w:cs="Arial"/>
                <w:lang w:val="sr-Cyrl-RS"/>
              </w:rPr>
            </w:pPr>
            <w:r w:rsidRPr="0017720F">
              <w:rPr>
                <w:rFonts w:cs="Arial"/>
                <w:lang w:val="sr-Cyrl-RS"/>
              </w:rPr>
              <w:t>2.5</w:t>
            </w:r>
          </w:p>
        </w:tc>
        <w:tc>
          <w:tcPr>
            <w:tcW w:w="6193" w:type="dxa"/>
            <w:shd w:val="clear" w:color="auto" w:fill="auto"/>
          </w:tcPr>
          <w:p w:rsidR="0017720F" w:rsidRPr="0017720F" w:rsidRDefault="0017720F" w:rsidP="0017720F">
            <w:pPr>
              <w:tabs>
                <w:tab w:val="right" w:pos="10255"/>
              </w:tabs>
              <w:spacing w:before="0"/>
              <w:jc w:val="center"/>
              <w:rPr>
                <w:rFonts w:cs="Arial"/>
                <w:lang w:val="ru-RU"/>
              </w:rPr>
            </w:pPr>
            <w:r w:rsidRPr="0017720F">
              <w:rPr>
                <w:rFonts w:cs="Arial"/>
                <w:lang w:val="ru-RU"/>
              </w:rPr>
              <w:t>ДН</w:t>
            </w:r>
            <w:r w:rsidRPr="0017720F">
              <w:rPr>
                <w:rFonts w:cs="Arial"/>
                <w:lang w:val="sr-Cyrl-RS"/>
              </w:rPr>
              <w:t>10</w:t>
            </w:r>
            <w:r w:rsidRPr="0017720F">
              <w:rPr>
                <w:rFonts w:cs="Arial"/>
                <w:lang w:val="ru-RU"/>
              </w:rPr>
              <w:t xml:space="preserve">0 НП10 </w:t>
            </w:r>
            <w:r w:rsidRPr="0017720F">
              <w:rPr>
                <w:rFonts w:cs="Arial"/>
                <w:lang w:val="sr-Cyrl-RS"/>
              </w:rPr>
              <w:t>уз испоруку по 2</w:t>
            </w:r>
            <w:r w:rsidRPr="0017720F">
              <w:rPr>
                <w:rFonts w:cs="Arial"/>
                <w:lang w:val="ru-RU"/>
              </w:rPr>
              <w:t xml:space="preserve"> резервне мембране</w:t>
            </w:r>
          </w:p>
        </w:tc>
        <w:tc>
          <w:tcPr>
            <w:tcW w:w="866" w:type="dxa"/>
            <w:shd w:val="clear" w:color="auto" w:fill="auto"/>
          </w:tcPr>
          <w:p w:rsidR="0017720F" w:rsidRPr="0017720F" w:rsidRDefault="0017720F" w:rsidP="0017720F">
            <w:pPr>
              <w:tabs>
                <w:tab w:val="right" w:pos="10255"/>
              </w:tabs>
              <w:spacing w:before="0"/>
              <w:jc w:val="center"/>
              <w:rPr>
                <w:rFonts w:cs="Arial"/>
              </w:rPr>
            </w:pPr>
            <w:r w:rsidRPr="0017720F">
              <w:rPr>
                <w:rFonts w:cs="Arial"/>
              </w:rPr>
              <w:t>ком</w:t>
            </w:r>
          </w:p>
        </w:tc>
        <w:tc>
          <w:tcPr>
            <w:tcW w:w="786" w:type="dxa"/>
            <w:shd w:val="clear" w:color="auto" w:fill="auto"/>
          </w:tcPr>
          <w:p w:rsidR="0017720F" w:rsidRPr="0017720F" w:rsidRDefault="0017720F" w:rsidP="0017720F">
            <w:pPr>
              <w:tabs>
                <w:tab w:val="right" w:pos="10255"/>
              </w:tabs>
              <w:spacing w:before="0"/>
              <w:jc w:val="center"/>
              <w:rPr>
                <w:rFonts w:cs="Arial"/>
                <w:lang w:val="sr-Cyrl-RS"/>
              </w:rPr>
            </w:pPr>
            <w:r w:rsidRPr="0017720F">
              <w:rPr>
                <w:rFonts w:cs="Arial"/>
                <w:lang w:val="sr-Cyrl-RS"/>
              </w:rPr>
              <w:t>3</w:t>
            </w:r>
          </w:p>
        </w:tc>
      </w:tr>
      <w:tr w:rsidR="0017720F" w:rsidRPr="0017720F" w:rsidTr="00BC0285">
        <w:trPr>
          <w:trHeight w:val="409"/>
          <w:jc w:val="center"/>
        </w:trPr>
        <w:tc>
          <w:tcPr>
            <w:tcW w:w="829" w:type="dxa"/>
            <w:shd w:val="clear" w:color="auto" w:fill="auto"/>
          </w:tcPr>
          <w:p w:rsidR="0017720F" w:rsidRPr="0017720F" w:rsidRDefault="0017720F" w:rsidP="0017720F">
            <w:pPr>
              <w:tabs>
                <w:tab w:val="right" w:pos="10255"/>
              </w:tabs>
              <w:spacing w:before="0"/>
              <w:jc w:val="center"/>
              <w:rPr>
                <w:rFonts w:cs="Arial"/>
                <w:lang w:val="sr-Cyrl-RS"/>
              </w:rPr>
            </w:pPr>
            <w:r w:rsidRPr="0017720F">
              <w:rPr>
                <w:rFonts w:cs="Arial"/>
                <w:lang w:val="sr-Cyrl-RS"/>
              </w:rPr>
              <w:t>2.6</w:t>
            </w:r>
          </w:p>
        </w:tc>
        <w:tc>
          <w:tcPr>
            <w:tcW w:w="6193" w:type="dxa"/>
            <w:shd w:val="clear" w:color="auto" w:fill="auto"/>
          </w:tcPr>
          <w:p w:rsidR="0017720F" w:rsidRPr="0017720F" w:rsidRDefault="0017720F" w:rsidP="0017720F">
            <w:pPr>
              <w:tabs>
                <w:tab w:val="right" w:pos="10255"/>
              </w:tabs>
              <w:spacing w:before="0"/>
              <w:jc w:val="center"/>
              <w:rPr>
                <w:rFonts w:cs="Arial"/>
                <w:lang w:val="ru-RU"/>
              </w:rPr>
            </w:pPr>
            <w:r w:rsidRPr="0017720F">
              <w:rPr>
                <w:rFonts w:cs="Arial"/>
                <w:lang w:val="ru-RU"/>
              </w:rPr>
              <w:t>ДН</w:t>
            </w:r>
            <w:r w:rsidRPr="0017720F">
              <w:rPr>
                <w:rFonts w:cs="Arial"/>
                <w:lang w:val="sr-Cyrl-RS"/>
              </w:rPr>
              <w:t>125</w:t>
            </w:r>
            <w:r w:rsidRPr="0017720F">
              <w:rPr>
                <w:rFonts w:cs="Arial"/>
                <w:lang w:val="ru-RU"/>
              </w:rPr>
              <w:t xml:space="preserve"> НП10 </w:t>
            </w:r>
            <w:r w:rsidRPr="0017720F">
              <w:rPr>
                <w:rFonts w:cs="Arial"/>
                <w:lang w:val="sr-Cyrl-RS"/>
              </w:rPr>
              <w:t>уз испоруку по 2</w:t>
            </w:r>
            <w:r w:rsidRPr="0017720F">
              <w:rPr>
                <w:rFonts w:cs="Arial"/>
                <w:lang w:val="ru-RU"/>
              </w:rPr>
              <w:t xml:space="preserve"> резервне мембране</w:t>
            </w:r>
          </w:p>
        </w:tc>
        <w:tc>
          <w:tcPr>
            <w:tcW w:w="866" w:type="dxa"/>
            <w:shd w:val="clear" w:color="auto" w:fill="auto"/>
          </w:tcPr>
          <w:p w:rsidR="0017720F" w:rsidRPr="0017720F" w:rsidRDefault="0017720F" w:rsidP="0017720F">
            <w:pPr>
              <w:tabs>
                <w:tab w:val="right" w:pos="10255"/>
              </w:tabs>
              <w:spacing w:before="0"/>
              <w:jc w:val="center"/>
              <w:rPr>
                <w:rFonts w:cs="Arial"/>
              </w:rPr>
            </w:pPr>
            <w:r w:rsidRPr="0017720F">
              <w:rPr>
                <w:rFonts w:cs="Arial"/>
              </w:rPr>
              <w:t>ком</w:t>
            </w:r>
          </w:p>
        </w:tc>
        <w:tc>
          <w:tcPr>
            <w:tcW w:w="786" w:type="dxa"/>
            <w:shd w:val="clear" w:color="auto" w:fill="auto"/>
          </w:tcPr>
          <w:p w:rsidR="0017720F" w:rsidRPr="0017720F" w:rsidRDefault="0017720F" w:rsidP="0017720F">
            <w:pPr>
              <w:tabs>
                <w:tab w:val="right" w:pos="10255"/>
              </w:tabs>
              <w:spacing w:before="0"/>
              <w:jc w:val="center"/>
              <w:rPr>
                <w:rFonts w:cs="Arial"/>
                <w:lang w:val="sr-Cyrl-RS"/>
              </w:rPr>
            </w:pPr>
            <w:r w:rsidRPr="0017720F">
              <w:rPr>
                <w:rFonts w:cs="Arial"/>
                <w:lang w:val="sr-Cyrl-RS"/>
              </w:rPr>
              <w:t>2</w:t>
            </w:r>
          </w:p>
        </w:tc>
      </w:tr>
      <w:tr w:rsidR="0017720F" w:rsidRPr="0017720F" w:rsidTr="00BC0285">
        <w:trPr>
          <w:trHeight w:val="409"/>
          <w:jc w:val="center"/>
        </w:trPr>
        <w:tc>
          <w:tcPr>
            <w:tcW w:w="829" w:type="dxa"/>
            <w:shd w:val="clear" w:color="auto" w:fill="auto"/>
          </w:tcPr>
          <w:p w:rsidR="0017720F" w:rsidRPr="0017720F" w:rsidRDefault="0017720F" w:rsidP="0017720F">
            <w:pPr>
              <w:tabs>
                <w:tab w:val="right" w:pos="10255"/>
              </w:tabs>
              <w:spacing w:before="0"/>
              <w:jc w:val="center"/>
              <w:rPr>
                <w:rFonts w:cs="Arial"/>
                <w:lang w:val="sr-Cyrl-RS"/>
              </w:rPr>
            </w:pPr>
            <w:r w:rsidRPr="0017720F">
              <w:rPr>
                <w:rFonts w:cs="Arial"/>
                <w:lang w:val="sr-Cyrl-RS"/>
              </w:rPr>
              <w:t>2.7</w:t>
            </w:r>
          </w:p>
        </w:tc>
        <w:tc>
          <w:tcPr>
            <w:tcW w:w="6193" w:type="dxa"/>
            <w:shd w:val="clear" w:color="auto" w:fill="auto"/>
          </w:tcPr>
          <w:p w:rsidR="0017720F" w:rsidRPr="0017720F" w:rsidRDefault="0017720F" w:rsidP="0017720F">
            <w:pPr>
              <w:tabs>
                <w:tab w:val="right" w:pos="10255"/>
              </w:tabs>
              <w:spacing w:before="0"/>
              <w:jc w:val="center"/>
              <w:rPr>
                <w:rFonts w:cs="Arial"/>
                <w:lang w:val="ru-RU"/>
              </w:rPr>
            </w:pPr>
            <w:r w:rsidRPr="0017720F">
              <w:rPr>
                <w:rFonts w:cs="Arial"/>
                <w:lang w:val="ru-RU"/>
              </w:rPr>
              <w:t>ДН</w:t>
            </w:r>
            <w:r w:rsidRPr="0017720F">
              <w:rPr>
                <w:rFonts w:cs="Arial"/>
                <w:lang w:val="sr-Cyrl-RS"/>
              </w:rPr>
              <w:t>150</w:t>
            </w:r>
            <w:r w:rsidRPr="0017720F">
              <w:rPr>
                <w:rFonts w:cs="Arial"/>
                <w:lang w:val="ru-RU"/>
              </w:rPr>
              <w:t xml:space="preserve"> НП10 </w:t>
            </w:r>
            <w:r w:rsidRPr="0017720F">
              <w:rPr>
                <w:rFonts w:cs="Arial"/>
                <w:lang w:val="sr-Cyrl-RS"/>
              </w:rPr>
              <w:t>уз испоруку по 2</w:t>
            </w:r>
            <w:r w:rsidRPr="0017720F">
              <w:rPr>
                <w:rFonts w:cs="Arial"/>
                <w:lang w:val="ru-RU"/>
              </w:rPr>
              <w:t xml:space="preserve"> резервне мембране</w:t>
            </w:r>
          </w:p>
        </w:tc>
        <w:tc>
          <w:tcPr>
            <w:tcW w:w="866" w:type="dxa"/>
            <w:shd w:val="clear" w:color="auto" w:fill="auto"/>
          </w:tcPr>
          <w:p w:rsidR="0017720F" w:rsidRPr="0017720F" w:rsidRDefault="0017720F" w:rsidP="0017720F">
            <w:pPr>
              <w:tabs>
                <w:tab w:val="right" w:pos="10255"/>
              </w:tabs>
              <w:spacing w:before="0"/>
              <w:jc w:val="center"/>
              <w:rPr>
                <w:rFonts w:cs="Arial"/>
              </w:rPr>
            </w:pPr>
            <w:r w:rsidRPr="0017720F">
              <w:rPr>
                <w:rFonts w:cs="Arial"/>
              </w:rPr>
              <w:t>ком</w:t>
            </w:r>
          </w:p>
        </w:tc>
        <w:tc>
          <w:tcPr>
            <w:tcW w:w="786" w:type="dxa"/>
            <w:shd w:val="clear" w:color="auto" w:fill="auto"/>
          </w:tcPr>
          <w:p w:rsidR="0017720F" w:rsidRPr="0017720F" w:rsidRDefault="0017720F" w:rsidP="0017720F">
            <w:pPr>
              <w:tabs>
                <w:tab w:val="right" w:pos="10255"/>
              </w:tabs>
              <w:spacing w:before="0"/>
              <w:jc w:val="center"/>
              <w:rPr>
                <w:rFonts w:cs="Arial"/>
                <w:lang w:val="sr-Cyrl-RS"/>
              </w:rPr>
            </w:pPr>
            <w:r w:rsidRPr="0017720F">
              <w:rPr>
                <w:rFonts w:cs="Arial"/>
                <w:lang w:val="sr-Cyrl-RS"/>
              </w:rPr>
              <w:t>2</w:t>
            </w:r>
          </w:p>
        </w:tc>
      </w:tr>
      <w:tr w:rsidR="0017720F" w:rsidRPr="009D3497" w:rsidTr="00BC0285">
        <w:trPr>
          <w:trHeight w:val="409"/>
          <w:jc w:val="center"/>
        </w:trPr>
        <w:tc>
          <w:tcPr>
            <w:tcW w:w="829" w:type="dxa"/>
            <w:shd w:val="clear" w:color="auto" w:fill="auto"/>
          </w:tcPr>
          <w:p w:rsidR="0017720F" w:rsidRPr="0017720F" w:rsidRDefault="0017720F" w:rsidP="0017720F">
            <w:pPr>
              <w:tabs>
                <w:tab w:val="right" w:pos="10255"/>
              </w:tabs>
              <w:spacing w:before="0"/>
              <w:jc w:val="center"/>
              <w:rPr>
                <w:rFonts w:cs="Arial"/>
              </w:rPr>
            </w:pPr>
            <w:r w:rsidRPr="0017720F">
              <w:rPr>
                <w:rFonts w:cs="Arial"/>
                <w:lang w:val="sr-Cyrl-RS"/>
              </w:rPr>
              <w:t>3</w:t>
            </w:r>
            <w:r w:rsidRPr="0017720F">
              <w:rPr>
                <w:rFonts w:cs="Arial"/>
              </w:rPr>
              <w:t>.</w:t>
            </w:r>
          </w:p>
        </w:tc>
        <w:tc>
          <w:tcPr>
            <w:tcW w:w="6193" w:type="dxa"/>
            <w:shd w:val="clear" w:color="auto" w:fill="auto"/>
          </w:tcPr>
          <w:p w:rsidR="0017720F" w:rsidRPr="0017720F" w:rsidRDefault="0017720F" w:rsidP="0017720F">
            <w:pPr>
              <w:tabs>
                <w:tab w:val="right" w:pos="10255"/>
              </w:tabs>
              <w:spacing w:before="0"/>
              <w:jc w:val="center"/>
              <w:rPr>
                <w:rFonts w:cs="Arial"/>
                <w:lang w:val="ru-RU"/>
              </w:rPr>
            </w:pPr>
            <w:r w:rsidRPr="0017720F">
              <w:rPr>
                <w:rFonts w:cs="Arial"/>
                <w:lang w:val="ru-RU"/>
              </w:rPr>
              <w:t>Гумирање цеви и сложених елемената уз спољну антикорозиону заштиту .</w:t>
            </w:r>
          </w:p>
        </w:tc>
        <w:tc>
          <w:tcPr>
            <w:tcW w:w="866" w:type="dxa"/>
            <w:shd w:val="clear" w:color="auto" w:fill="auto"/>
          </w:tcPr>
          <w:p w:rsidR="0017720F" w:rsidRPr="0017720F" w:rsidRDefault="0017720F" w:rsidP="0017720F">
            <w:pPr>
              <w:tabs>
                <w:tab w:val="right" w:pos="10255"/>
              </w:tabs>
              <w:spacing w:before="0"/>
              <w:jc w:val="center"/>
              <w:rPr>
                <w:rFonts w:cs="Arial"/>
                <w:lang w:val="ru-RU"/>
              </w:rPr>
            </w:pPr>
          </w:p>
        </w:tc>
        <w:tc>
          <w:tcPr>
            <w:tcW w:w="786" w:type="dxa"/>
            <w:shd w:val="clear" w:color="auto" w:fill="auto"/>
          </w:tcPr>
          <w:p w:rsidR="0017720F" w:rsidRPr="0017720F" w:rsidRDefault="0017720F" w:rsidP="0017720F">
            <w:pPr>
              <w:tabs>
                <w:tab w:val="right" w:pos="10255"/>
              </w:tabs>
              <w:spacing w:before="0"/>
              <w:jc w:val="center"/>
              <w:rPr>
                <w:rFonts w:cs="Arial"/>
                <w:lang w:val="ru-RU"/>
              </w:rPr>
            </w:pPr>
          </w:p>
        </w:tc>
      </w:tr>
      <w:tr w:rsidR="0017720F" w:rsidRPr="0017720F" w:rsidTr="00BC0285">
        <w:trPr>
          <w:trHeight w:val="409"/>
          <w:jc w:val="center"/>
        </w:trPr>
        <w:tc>
          <w:tcPr>
            <w:tcW w:w="829" w:type="dxa"/>
            <w:shd w:val="clear" w:color="auto" w:fill="auto"/>
          </w:tcPr>
          <w:p w:rsidR="0017720F" w:rsidRPr="0017720F" w:rsidRDefault="0017720F" w:rsidP="0017720F">
            <w:pPr>
              <w:tabs>
                <w:tab w:val="right" w:pos="10255"/>
              </w:tabs>
              <w:spacing w:before="0"/>
              <w:jc w:val="center"/>
              <w:rPr>
                <w:rFonts w:cs="Arial"/>
              </w:rPr>
            </w:pPr>
            <w:r w:rsidRPr="0017720F">
              <w:rPr>
                <w:rFonts w:cs="Arial"/>
                <w:lang w:val="sr-Cyrl-RS"/>
              </w:rPr>
              <w:t>3</w:t>
            </w:r>
            <w:r w:rsidRPr="0017720F">
              <w:rPr>
                <w:rFonts w:cs="Arial"/>
              </w:rPr>
              <w:t>.1</w:t>
            </w:r>
          </w:p>
        </w:tc>
        <w:tc>
          <w:tcPr>
            <w:tcW w:w="6193" w:type="dxa"/>
            <w:shd w:val="clear" w:color="auto" w:fill="auto"/>
          </w:tcPr>
          <w:p w:rsidR="0017720F" w:rsidRPr="0017720F" w:rsidRDefault="0017720F" w:rsidP="0017720F">
            <w:pPr>
              <w:tabs>
                <w:tab w:val="right" w:pos="10255"/>
              </w:tabs>
              <w:spacing w:before="0"/>
              <w:jc w:val="center"/>
              <w:rPr>
                <w:rFonts w:cs="Arial"/>
                <w:lang w:val="ru-RU"/>
              </w:rPr>
            </w:pPr>
            <w:r w:rsidRPr="0017720F">
              <w:rPr>
                <w:rFonts w:cs="Arial"/>
                <w:lang w:val="ru-RU"/>
              </w:rPr>
              <w:t>Челична цев  са летећим прирубницама са обе стране НО50 – НО</w:t>
            </w:r>
            <w:r w:rsidRPr="0017720F">
              <w:rPr>
                <w:rFonts w:cs="Arial"/>
                <w:lang w:val="sr-Cyrl-RS"/>
              </w:rPr>
              <w:t>100</w:t>
            </w:r>
            <w:r w:rsidRPr="0017720F">
              <w:rPr>
                <w:rFonts w:cs="Arial"/>
                <w:lang w:val="ru-RU"/>
              </w:rPr>
              <w:t xml:space="preserve"> НП10 </w:t>
            </w:r>
          </w:p>
        </w:tc>
        <w:tc>
          <w:tcPr>
            <w:tcW w:w="866" w:type="dxa"/>
            <w:shd w:val="clear" w:color="auto" w:fill="auto"/>
          </w:tcPr>
          <w:p w:rsidR="0017720F" w:rsidRPr="0017720F" w:rsidRDefault="0017720F" w:rsidP="0017720F">
            <w:pPr>
              <w:tabs>
                <w:tab w:val="right" w:pos="10255"/>
              </w:tabs>
              <w:spacing w:before="0"/>
              <w:jc w:val="center"/>
              <w:rPr>
                <w:rFonts w:cs="Arial"/>
              </w:rPr>
            </w:pPr>
            <w:r w:rsidRPr="0017720F">
              <w:rPr>
                <w:rFonts w:cs="Arial"/>
              </w:rPr>
              <w:t>m²</w:t>
            </w:r>
          </w:p>
        </w:tc>
        <w:tc>
          <w:tcPr>
            <w:tcW w:w="786" w:type="dxa"/>
            <w:shd w:val="clear" w:color="auto" w:fill="auto"/>
          </w:tcPr>
          <w:p w:rsidR="0017720F" w:rsidRPr="0017720F" w:rsidRDefault="0017720F" w:rsidP="0017720F">
            <w:pPr>
              <w:tabs>
                <w:tab w:val="right" w:pos="10255"/>
              </w:tabs>
              <w:spacing w:before="0"/>
              <w:jc w:val="center"/>
              <w:rPr>
                <w:rFonts w:cs="Arial"/>
              </w:rPr>
            </w:pPr>
            <w:r w:rsidRPr="0017720F">
              <w:rPr>
                <w:rFonts w:cs="Arial"/>
              </w:rPr>
              <w:t>3</w:t>
            </w:r>
          </w:p>
        </w:tc>
      </w:tr>
      <w:tr w:rsidR="0017720F" w:rsidRPr="0017720F" w:rsidTr="00BC0285">
        <w:trPr>
          <w:trHeight w:val="409"/>
          <w:jc w:val="center"/>
        </w:trPr>
        <w:tc>
          <w:tcPr>
            <w:tcW w:w="829" w:type="dxa"/>
            <w:shd w:val="clear" w:color="auto" w:fill="auto"/>
          </w:tcPr>
          <w:p w:rsidR="0017720F" w:rsidRPr="0017720F" w:rsidRDefault="0017720F" w:rsidP="0017720F">
            <w:pPr>
              <w:tabs>
                <w:tab w:val="right" w:pos="10255"/>
              </w:tabs>
              <w:spacing w:before="0"/>
              <w:jc w:val="center"/>
              <w:rPr>
                <w:rFonts w:cs="Arial"/>
                <w:lang w:val="sr-Cyrl-RS"/>
              </w:rPr>
            </w:pPr>
            <w:r w:rsidRPr="0017720F">
              <w:rPr>
                <w:rFonts w:cs="Arial"/>
                <w:lang w:val="sr-Cyrl-RS"/>
              </w:rPr>
              <w:t>3</w:t>
            </w:r>
            <w:r w:rsidRPr="0017720F">
              <w:rPr>
                <w:rFonts w:cs="Arial"/>
              </w:rPr>
              <w:t>.</w:t>
            </w:r>
            <w:r w:rsidRPr="0017720F">
              <w:rPr>
                <w:rFonts w:cs="Arial"/>
                <w:lang w:val="sr-Cyrl-RS"/>
              </w:rPr>
              <w:t>2</w:t>
            </w:r>
          </w:p>
        </w:tc>
        <w:tc>
          <w:tcPr>
            <w:tcW w:w="6193" w:type="dxa"/>
            <w:shd w:val="clear" w:color="auto" w:fill="auto"/>
          </w:tcPr>
          <w:p w:rsidR="0017720F" w:rsidRPr="0017720F" w:rsidRDefault="0017720F" w:rsidP="0017720F">
            <w:pPr>
              <w:tabs>
                <w:tab w:val="right" w:pos="10255"/>
              </w:tabs>
              <w:spacing w:before="0"/>
              <w:jc w:val="center"/>
              <w:rPr>
                <w:rFonts w:cs="Arial"/>
                <w:lang w:val="ru-RU"/>
              </w:rPr>
            </w:pPr>
            <w:r w:rsidRPr="0017720F">
              <w:rPr>
                <w:rFonts w:cs="Arial"/>
                <w:lang w:val="ru-RU"/>
              </w:rPr>
              <w:t xml:space="preserve">Челична цев  </w:t>
            </w:r>
            <w:r w:rsidRPr="0017720F">
              <w:rPr>
                <w:rFonts w:cs="Arial"/>
                <w:lang w:val="ru-RU"/>
              </w:rPr>
              <w:cr/>
              <w:t>а летећим прирубницама са обе стране НО100 – НО150 НП10</w:t>
            </w:r>
          </w:p>
        </w:tc>
        <w:tc>
          <w:tcPr>
            <w:tcW w:w="866" w:type="dxa"/>
            <w:shd w:val="clear" w:color="auto" w:fill="auto"/>
          </w:tcPr>
          <w:p w:rsidR="0017720F" w:rsidRPr="0017720F" w:rsidRDefault="0017720F" w:rsidP="0017720F">
            <w:pPr>
              <w:tabs>
                <w:tab w:val="right" w:pos="10255"/>
              </w:tabs>
              <w:spacing w:before="0"/>
              <w:jc w:val="center"/>
              <w:rPr>
                <w:rFonts w:cs="Arial"/>
              </w:rPr>
            </w:pPr>
            <w:r w:rsidRPr="0017720F">
              <w:rPr>
                <w:rFonts w:cs="Arial"/>
              </w:rPr>
              <w:t>m²</w:t>
            </w:r>
          </w:p>
        </w:tc>
        <w:tc>
          <w:tcPr>
            <w:tcW w:w="786" w:type="dxa"/>
            <w:shd w:val="clear" w:color="auto" w:fill="auto"/>
          </w:tcPr>
          <w:p w:rsidR="0017720F" w:rsidRPr="0017720F" w:rsidRDefault="0017720F" w:rsidP="0017720F">
            <w:pPr>
              <w:tabs>
                <w:tab w:val="right" w:pos="10255"/>
              </w:tabs>
              <w:spacing w:before="0"/>
              <w:jc w:val="center"/>
              <w:rPr>
                <w:rFonts w:cs="Arial"/>
              </w:rPr>
            </w:pPr>
            <w:r w:rsidRPr="0017720F">
              <w:rPr>
                <w:rFonts w:cs="Arial"/>
              </w:rPr>
              <w:t>10</w:t>
            </w:r>
          </w:p>
        </w:tc>
      </w:tr>
      <w:tr w:rsidR="0017720F" w:rsidRPr="0017720F" w:rsidTr="00BC0285">
        <w:trPr>
          <w:trHeight w:val="409"/>
          <w:jc w:val="center"/>
        </w:trPr>
        <w:tc>
          <w:tcPr>
            <w:tcW w:w="829" w:type="dxa"/>
            <w:shd w:val="clear" w:color="auto" w:fill="auto"/>
          </w:tcPr>
          <w:p w:rsidR="0017720F" w:rsidRPr="0017720F" w:rsidRDefault="0017720F" w:rsidP="0017720F">
            <w:pPr>
              <w:tabs>
                <w:tab w:val="right" w:pos="10255"/>
              </w:tabs>
              <w:spacing w:before="0"/>
              <w:jc w:val="center"/>
              <w:rPr>
                <w:rFonts w:cs="Arial"/>
                <w:lang w:val="sr-Cyrl-RS"/>
              </w:rPr>
            </w:pPr>
            <w:r w:rsidRPr="0017720F">
              <w:rPr>
                <w:rFonts w:cs="Arial"/>
                <w:lang w:val="sr-Cyrl-RS"/>
              </w:rPr>
              <w:t>3</w:t>
            </w:r>
            <w:r w:rsidRPr="0017720F">
              <w:rPr>
                <w:rFonts w:cs="Arial"/>
              </w:rPr>
              <w:t>.</w:t>
            </w:r>
            <w:r w:rsidRPr="0017720F">
              <w:rPr>
                <w:rFonts w:cs="Arial"/>
                <w:lang w:val="sr-Cyrl-RS"/>
              </w:rPr>
              <w:t>3</w:t>
            </w:r>
          </w:p>
        </w:tc>
        <w:tc>
          <w:tcPr>
            <w:tcW w:w="6193" w:type="dxa"/>
            <w:shd w:val="clear" w:color="auto" w:fill="auto"/>
          </w:tcPr>
          <w:p w:rsidR="0017720F" w:rsidRPr="0017720F" w:rsidRDefault="0017720F" w:rsidP="0017720F">
            <w:pPr>
              <w:tabs>
                <w:tab w:val="right" w:pos="10255"/>
              </w:tabs>
              <w:spacing w:before="0"/>
              <w:jc w:val="center"/>
              <w:rPr>
                <w:rFonts w:cs="Arial"/>
                <w:lang w:val="ru-RU"/>
              </w:rPr>
            </w:pPr>
            <w:r w:rsidRPr="0017720F">
              <w:rPr>
                <w:rFonts w:cs="Arial"/>
                <w:lang w:val="ru-RU"/>
              </w:rPr>
              <w:t>Челично колено са прирубницама са обе стране НО40 – НО</w:t>
            </w:r>
            <w:r w:rsidRPr="0017720F">
              <w:rPr>
                <w:rFonts w:cs="Arial"/>
                <w:lang w:val="sr-Cyrl-RS"/>
              </w:rPr>
              <w:t>100</w:t>
            </w:r>
            <w:r w:rsidRPr="0017720F">
              <w:rPr>
                <w:rFonts w:cs="Arial"/>
                <w:lang w:val="ru-RU"/>
              </w:rPr>
              <w:t xml:space="preserve"> НП10 дужине 2Д</w:t>
            </w:r>
          </w:p>
        </w:tc>
        <w:tc>
          <w:tcPr>
            <w:tcW w:w="866" w:type="dxa"/>
            <w:shd w:val="clear" w:color="auto" w:fill="auto"/>
          </w:tcPr>
          <w:p w:rsidR="0017720F" w:rsidRPr="0017720F" w:rsidRDefault="0017720F" w:rsidP="0017720F">
            <w:pPr>
              <w:tabs>
                <w:tab w:val="right" w:pos="10255"/>
              </w:tabs>
              <w:spacing w:before="0"/>
              <w:jc w:val="center"/>
              <w:rPr>
                <w:rFonts w:cs="Arial"/>
              </w:rPr>
            </w:pPr>
            <w:r w:rsidRPr="0017720F">
              <w:rPr>
                <w:rFonts w:cs="Arial"/>
              </w:rPr>
              <w:t>m²</w:t>
            </w:r>
          </w:p>
        </w:tc>
        <w:tc>
          <w:tcPr>
            <w:tcW w:w="786" w:type="dxa"/>
            <w:shd w:val="clear" w:color="auto" w:fill="auto"/>
          </w:tcPr>
          <w:p w:rsidR="0017720F" w:rsidRPr="0017720F" w:rsidRDefault="0017720F" w:rsidP="0017720F">
            <w:pPr>
              <w:tabs>
                <w:tab w:val="right" w:pos="10255"/>
              </w:tabs>
              <w:spacing w:before="0"/>
              <w:jc w:val="center"/>
              <w:rPr>
                <w:rFonts w:cs="Arial"/>
              </w:rPr>
            </w:pPr>
            <w:r w:rsidRPr="0017720F">
              <w:rPr>
                <w:rFonts w:cs="Arial"/>
              </w:rPr>
              <w:t>2</w:t>
            </w:r>
          </w:p>
        </w:tc>
      </w:tr>
      <w:tr w:rsidR="0017720F" w:rsidRPr="0017720F" w:rsidTr="00BC0285">
        <w:trPr>
          <w:trHeight w:val="409"/>
          <w:jc w:val="center"/>
        </w:trPr>
        <w:tc>
          <w:tcPr>
            <w:tcW w:w="829" w:type="dxa"/>
            <w:shd w:val="clear" w:color="auto" w:fill="auto"/>
          </w:tcPr>
          <w:p w:rsidR="0017720F" w:rsidRPr="0017720F" w:rsidRDefault="0017720F" w:rsidP="0017720F">
            <w:pPr>
              <w:tabs>
                <w:tab w:val="right" w:pos="10255"/>
              </w:tabs>
              <w:spacing w:before="0"/>
              <w:jc w:val="center"/>
              <w:rPr>
                <w:rFonts w:cs="Arial"/>
                <w:lang w:val="sr-Cyrl-RS"/>
              </w:rPr>
            </w:pPr>
            <w:r w:rsidRPr="0017720F">
              <w:rPr>
                <w:rFonts w:cs="Arial"/>
                <w:lang w:val="sr-Cyrl-RS"/>
              </w:rPr>
              <w:t>3</w:t>
            </w:r>
            <w:r w:rsidRPr="0017720F">
              <w:rPr>
                <w:rFonts w:cs="Arial"/>
              </w:rPr>
              <w:t>.</w:t>
            </w:r>
            <w:r w:rsidRPr="0017720F">
              <w:rPr>
                <w:rFonts w:cs="Arial"/>
                <w:lang w:val="sr-Cyrl-RS"/>
              </w:rPr>
              <w:t>4</w:t>
            </w:r>
          </w:p>
        </w:tc>
        <w:tc>
          <w:tcPr>
            <w:tcW w:w="6193" w:type="dxa"/>
            <w:shd w:val="clear" w:color="auto" w:fill="auto"/>
          </w:tcPr>
          <w:p w:rsidR="0017720F" w:rsidRPr="0017720F" w:rsidRDefault="0017720F" w:rsidP="0017720F">
            <w:pPr>
              <w:tabs>
                <w:tab w:val="right" w:pos="10255"/>
              </w:tabs>
              <w:spacing w:before="0"/>
              <w:jc w:val="center"/>
              <w:rPr>
                <w:rFonts w:cs="Arial"/>
                <w:lang w:val="ru-RU"/>
              </w:rPr>
            </w:pPr>
            <w:r w:rsidRPr="0017720F">
              <w:rPr>
                <w:rFonts w:cs="Arial"/>
                <w:lang w:val="ru-RU"/>
              </w:rPr>
              <w:t>Ч</w:t>
            </w:r>
            <w:r w:rsidRPr="0017720F">
              <w:rPr>
                <w:rFonts w:cs="Arial"/>
                <w:lang w:val="ru-RU"/>
              </w:rPr>
              <w:cr/>
              <w:t>лично колено са прирубницама са обе стране НО100 – НО150 НП10 дужине 2Д</w:t>
            </w:r>
          </w:p>
        </w:tc>
        <w:tc>
          <w:tcPr>
            <w:tcW w:w="866" w:type="dxa"/>
            <w:shd w:val="clear" w:color="auto" w:fill="auto"/>
          </w:tcPr>
          <w:p w:rsidR="0017720F" w:rsidRPr="0017720F" w:rsidRDefault="0017720F" w:rsidP="0017720F">
            <w:pPr>
              <w:tabs>
                <w:tab w:val="right" w:pos="10255"/>
              </w:tabs>
              <w:spacing w:before="0"/>
              <w:jc w:val="center"/>
              <w:rPr>
                <w:rFonts w:cs="Arial"/>
              </w:rPr>
            </w:pPr>
            <w:r w:rsidRPr="0017720F">
              <w:rPr>
                <w:rFonts w:cs="Arial"/>
              </w:rPr>
              <w:t>m²</w:t>
            </w:r>
          </w:p>
        </w:tc>
        <w:tc>
          <w:tcPr>
            <w:tcW w:w="786" w:type="dxa"/>
            <w:shd w:val="clear" w:color="auto" w:fill="auto"/>
          </w:tcPr>
          <w:p w:rsidR="0017720F" w:rsidRPr="0017720F" w:rsidRDefault="0017720F" w:rsidP="0017720F">
            <w:pPr>
              <w:tabs>
                <w:tab w:val="right" w:pos="10255"/>
              </w:tabs>
              <w:spacing w:before="0"/>
              <w:jc w:val="center"/>
              <w:rPr>
                <w:rFonts w:cs="Arial"/>
              </w:rPr>
            </w:pPr>
            <w:r w:rsidRPr="0017720F">
              <w:rPr>
                <w:rFonts w:cs="Arial"/>
              </w:rPr>
              <w:t>4</w:t>
            </w:r>
          </w:p>
        </w:tc>
      </w:tr>
      <w:tr w:rsidR="0017720F" w:rsidRPr="0017720F" w:rsidTr="00BC0285">
        <w:trPr>
          <w:trHeight w:val="409"/>
          <w:jc w:val="center"/>
        </w:trPr>
        <w:tc>
          <w:tcPr>
            <w:tcW w:w="829" w:type="dxa"/>
            <w:shd w:val="clear" w:color="auto" w:fill="auto"/>
          </w:tcPr>
          <w:p w:rsidR="0017720F" w:rsidRPr="0017720F" w:rsidRDefault="0017720F" w:rsidP="0017720F">
            <w:pPr>
              <w:tabs>
                <w:tab w:val="right" w:pos="10255"/>
              </w:tabs>
              <w:spacing w:before="0"/>
              <w:jc w:val="center"/>
              <w:rPr>
                <w:rFonts w:cs="Arial"/>
                <w:lang w:val="sr-Cyrl-RS"/>
              </w:rPr>
            </w:pPr>
            <w:r w:rsidRPr="0017720F">
              <w:rPr>
                <w:rFonts w:cs="Arial"/>
                <w:lang w:val="sr-Cyrl-RS"/>
              </w:rPr>
              <w:t>3</w:t>
            </w:r>
            <w:r w:rsidRPr="0017720F">
              <w:rPr>
                <w:rFonts w:cs="Arial"/>
              </w:rPr>
              <w:t>.</w:t>
            </w:r>
            <w:r w:rsidRPr="0017720F">
              <w:rPr>
                <w:rFonts w:cs="Arial"/>
                <w:lang w:val="sr-Cyrl-RS"/>
              </w:rPr>
              <w:t>5</w:t>
            </w:r>
          </w:p>
        </w:tc>
        <w:tc>
          <w:tcPr>
            <w:tcW w:w="6193" w:type="dxa"/>
            <w:shd w:val="clear" w:color="auto" w:fill="auto"/>
          </w:tcPr>
          <w:p w:rsidR="0017720F" w:rsidRPr="0017720F" w:rsidRDefault="0017720F" w:rsidP="0017720F">
            <w:pPr>
              <w:tabs>
                <w:tab w:val="right" w:pos="10255"/>
              </w:tabs>
              <w:spacing w:before="0"/>
              <w:jc w:val="center"/>
              <w:rPr>
                <w:rFonts w:cs="Arial"/>
                <w:lang w:val="ru-RU"/>
              </w:rPr>
            </w:pPr>
            <w:r w:rsidRPr="0017720F">
              <w:rPr>
                <w:rFonts w:cs="Arial"/>
                <w:lang w:val="ru-RU"/>
              </w:rPr>
              <w:t>Челични Т-комад  са летећим прирубницама НО40 - НО150 НП10</w:t>
            </w:r>
          </w:p>
        </w:tc>
        <w:tc>
          <w:tcPr>
            <w:tcW w:w="866" w:type="dxa"/>
            <w:shd w:val="clear" w:color="auto" w:fill="auto"/>
          </w:tcPr>
          <w:p w:rsidR="0017720F" w:rsidRPr="0017720F" w:rsidRDefault="0017720F" w:rsidP="0017720F">
            <w:pPr>
              <w:tabs>
                <w:tab w:val="right" w:pos="10255"/>
              </w:tabs>
              <w:spacing w:before="0"/>
              <w:jc w:val="center"/>
              <w:rPr>
                <w:rFonts w:cs="Arial"/>
              </w:rPr>
            </w:pPr>
            <w:r w:rsidRPr="0017720F">
              <w:rPr>
                <w:rFonts w:cs="Arial"/>
              </w:rPr>
              <w:t>m²</w:t>
            </w:r>
          </w:p>
        </w:tc>
        <w:tc>
          <w:tcPr>
            <w:tcW w:w="786" w:type="dxa"/>
            <w:shd w:val="clear" w:color="auto" w:fill="auto"/>
          </w:tcPr>
          <w:p w:rsidR="0017720F" w:rsidRPr="0017720F" w:rsidRDefault="0017720F" w:rsidP="0017720F">
            <w:pPr>
              <w:tabs>
                <w:tab w:val="right" w:pos="10255"/>
              </w:tabs>
              <w:spacing w:before="0"/>
              <w:jc w:val="center"/>
              <w:rPr>
                <w:rFonts w:cs="Arial"/>
              </w:rPr>
            </w:pPr>
            <w:r w:rsidRPr="0017720F">
              <w:rPr>
                <w:rFonts w:cs="Arial"/>
              </w:rPr>
              <w:t>2</w:t>
            </w:r>
          </w:p>
        </w:tc>
      </w:tr>
      <w:tr w:rsidR="0017720F" w:rsidRPr="0017720F" w:rsidTr="00BC0285">
        <w:trPr>
          <w:trHeight w:val="409"/>
          <w:jc w:val="center"/>
        </w:trPr>
        <w:tc>
          <w:tcPr>
            <w:tcW w:w="829" w:type="dxa"/>
            <w:shd w:val="clear" w:color="auto" w:fill="auto"/>
          </w:tcPr>
          <w:p w:rsidR="0017720F" w:rsidRPr="0017720F" w:rsidRDefault="0017720F" w:rsidP="0017720F">
            <w:pPr>
              <w:tabs>
                <w:tab w:val="right" w:pos="10255"/>
              </w:tabs>
              <w:spacing w:before="0"/>
              <w:jc w:val="center"/>
              <w:rPr>
                <w:rFonts w:cs="Arial"/>
                <w:lang w:val="sr-Cyrl-RS"/>
              </w:rPr>
            </w:pPr>
            <w:r w:rsidRPr="0017720F">
              <w:rPr>
                <w:rFonts w:cs="Arial"/>
                <w:lang w:val="sr-Cyrl-RS"/>
              </w:rPr>
              <w:t>3</w:t>
            </w:r>
            <w:r w:rsidRPr="0017720F">
              <w:rPr>
                <w:rFonts w:cs="Arial"/>
              </w:rPr>
              <w:t>.</w:t>
            </w:r>
            <w:r w:rsidRPr="0017720F">
              <w:rPr>
                <w:rFonts w:cs="Arial"/>
                <w:lang w:val="sr-Cyrl-RS"/>
              </w:rPr>
              <w:t>6</w:t>
            </w:r>
          </w:p>
        </w:tc>
        <w:tc>
          <w:tcPr>
            <w:tcW w:w="6193" w:type="dxa"/>
            <w:shd w:val="clear" w:color="auto" w:fill="auto"/>
          </w:tcPr>
          <w:p w:rsidR="0017720F" w:rsidRPr="0017720F" w:rsidRDefault="0017720F" w:rsidP="0017720F">
            <w:pPr>
              <w:tabs>
                <w:tab w:val="right" w:pos="10255"/>
              </w:tabs>
              <w:spacing w:before="0"/>
              <w:jc w:val="center"/>
              <w:rPr>
                <w:rFonts w:cs="Arial"/>
                <w:lang w:val="ru-RU"/>
              </w:rPr>
            </w:pPr>
            <w:r w:rsidRPr="0017720F">
              <w:rPr>
                <w:rFonts w:cs="Arial"/>
                <w:lang w:val="ru-RU"/>
              </w:rPr>
              <w:t>Редуцир  са прирубницама са обе стране</w:t>
            </w:r>
          </w:p>
        </w:tc>
        <w:tc>
          <w:tcPr>
            <w:tcW w:w="866" w:type="dxa"/>
            <w:shd w:val="clear" w:color="auto" w:fill="auto"/>
          </w:tcPr>
          <w:p w:rsidR="0017720F" w:rsidRPr="0017720F" w:rsidRDefault="0017720F" w:rsidP="0017720F">
            <w:pPr>
              <w:tabs>
                <w:tab w:val="right" w:pos="10255"/>
              </w:tabs>
              <w:spacing w:before="0"/>
              <w:jc w:val="center"/>
              <w:rPr>
                <w:rFonts w:cs="Arial"/>
              </w:rPr>
            </w:pPr>
            <w:r w:rsidRPr="0017720F">
              <w:rPr>
                <w:rFonts w:cs="Arial"/>
              </w:rPr>
              <w:t>m²</w:t>
            </w:r>
          </w:p>
        </w:tc>
        <w:tc>
          <w:tcPr>
            <w:tcW w:w="786" w:type="dxa"/>
            <w:shd w:val="clear" w:color="auto" w:fill="auto"/>
          </w:tcPr>
          <w:p w:rsidR="0017720F" w:rsidRPr="0017720F" w:rsidRDefault="0017720F" w:rsidP="0017720F">
            <w:pPr>
              <w:tabs>
                <w:tab w:val="right" w:pos="10255"/>
              </w:tabs>
              <w:spacing w:before="0"/>
              <w:jc w:val="center"/>
              <w:rPr>
                <w:rFonts w:cs="Arial"/>
              </w:rPr>
            </w:pPr>
            <w:r w:rsidRPr="0017720F">
              <w:rPr>
                <w:rFonts w:cs="Arial"/>
              </w:rPr>
              <w:t>1</w:t>
            </w:r>
          </w:p>
        </w:tc>
      </w:tr>
      <w:tr w:rsidR="0017720F" w:rsidRPr="0017720F" w:rsidTr="00BC0285">
        <w:trPr>
          <w:trHeight w:val="409"/>
          <w:jc w:val="center"/>
        </w:trPr>
        <w:tc>
          <w:tcPr>
            <w:tcW w:w="829" w:type="dxa"/>
            <w:shd w:val="clear" w:color="auto" w:fill="auto"/>
          </w:tcPr>
          <w:p w:rsidR="0017720F" w:rsidRPr="0017720F" w:rsidRDefault="0017720F" w:rsidP="0017720F">
            <w:pPr>
              <w:tabs>
                <w:tab w:val="right" w:pos="10255"/>
              </w:tabs>
              <w:spacing w:before="0"/>
              <w:jc w:val="center"/>
              <w:rPr>
                <w:rFonts w:cs="Arial"/>
                <w:lang w:val="sr-Cyrl-RS"/>
              </w:rPr>
            </w:pPr>
            <w:r w:rsidRPr="0017720F">
              <w:rPr>
                <w:rFonts w:cs="Arial"/>
                <w:lang w:val="sr-Cyrl-RS"/>
              </w:rPr>
              <w:t>3</w:t>
            </w:r>
            <w:r w:rsidRPr="0017720F">
              <w:rPr>
                <w:rFonts w:cs="Arial"/>
              </w:rPr>
              <w:t>.</w:t>
            </w:r>
            <w:r w:rsidRPr="0017720F">
              <w:rPr>
                <w:rFonts w:cs="Arial"/>
                <w:lang w:val="sr-Cyrl-RS"/>
              </w:rPr>
              <w:t>7</w:t>
            </w:r>
          </w:p>
        </w:tc>
        <w:tc>
          <w:tcPr>
            <w:tcW w:w="6193" w:type="dxa"/>
            <w:shd w:val="clear" w:color="auto" w:fill="auto"/>
          </w:tcPr>
          <w:p w:rsidR="0017720F" w:rsidRPr="0017720F" w:rsidRDefault="0017720F" w:rsidP="0017720F">
            <w:pPr>
              <w:tabs>
                <w:tab w:val="right" w:pos="10255"/>
              </w:tabs>
              <w:spacing w:before="0"/>
              <w:jc w:val="center"/>
              <w:rPr>
                <w:rFonts w:cs="Arial"/>
                <w:lang w:val="ru-RU"/>
              </w:rPr>
            </w:pPr>
            <w:r w:rsidRPr="0017720F">
              <w:rPr>
                <w:rFonts w:cs="Arial"/>
                <w:lang w:val="ru-RU"/>
              </w:rPr>
              <w:t>АКЗ комплет епокси систем,основни премаз 2</w:t>
            </w:r>
            <w:r w:rsidRPr="0017720F">
              <w:rPr>
                <w:rFonts w:cs="Arial"/>
              </w:rPr>
              <w:t>x</w:t>
            </w:r>
            <w:r w:rsidRPr="0017720F">
              <w:rPr>
                <w:rFonts w:cs="Arial"/>
                <w:lang w:val="ru-RU"/>
              </w:rPr>
              <w:t>30µ</w:t>
            </w:r>
            <w:r w:rsidRPr="0017720F">
              <w:rPr>
                <w:rFonts w:cs="Arial"/>
              </w:rPr>
              <w:t>m</w:t>
            </w:r>
            <w:r w:rsidRPr="0017720F">
              <w:rPr>
                <w:rFonts w:cs="Arial"/>
                <w:lang w:val="ru-RU"/>
              </w:rPr>
              <w:t>, међупремаз 1</w:t>
            </w:r>
            <w:r w:rsidRPr="0017720F">
              <w:rPr>
                <w:rFonts w:cs="Arial"/>
              </w:rPr>
              <w:t>x</w:t>
            </w:r>
            <w:r w:rsidRPr="0017720F">
              <w:rPr>
                <w:rFonts w:cs="Arial"/>
                <w:lang w:val="ru-RU"/>
              </w:rPr>
              <w:t>100µ</w:t>
            </w:r>
            <w:r w:rsidRPr="0017720F">
              <w:rPr>
                <w:rFonts w:cs="Arial"/>
              </w:rPr>
              <w:t>m</w:t>
            </w:r>
            <w:r w:rsidRPr="0017720F">
              <w:rPr>
                <w:rFonts w:cs="Arial"/>
                <w:lang w:val="ru-RU"/>
              </w:rPr>
              <w:t xml:space="preserve"> и завршни премаз 2</w:t>
            </w:r>
            <w:r w:rsidRPr="0017720F">
              <w:rPr>
                <w:rFonts w:cs="Arial"/>
              </w:rPr>
              <w:t>x</w:t>
            </w:r>
            <w:r w:rsidRPr="0017720F">
              <w:rPr>
                <w:rFonts w:cs="Arial"/>
                <w:lang w:val="ru-RU"/>
              </w:rPr>
              <w:t>30µ</w:t>
            </w:r>
            <w:r w:rsidRPr="0017720F">
              <w:rPr>
                <w:rFonts w:cs="Arial"/>
              </w:rPr>
              <w:t>m</w:t>
            </w:r>
          </w:p>
        </w:tc>
        <w:tc>
          <w:tcPr>
            <w:tcW w:w="866" w:type="dxa"/>
            <w:shd w:val="clear" w:color="auto" w:fill="auto"/>
          </w:tcPr>
          <w:p w:rsidR="0017720F" w:rsidRPr="0017720F" w:rsidRDefault="0017720F" w:rsidP="0017720F">
            <w:pPr>
              <w:tabs>
                <w:tab w:val="right" w:pos="10255"/>
              </w:tabs>
              <w:spacing w:before="0"/>
              <w:jc w:val="center"/>
              <w:rPr>
                <w:rFonts w:cs="Arial"/>
              </w:rPr>
            </w:pPr>
            <w:r w:rsidRPr="0017720F">
              <w:rPr>
                <w:rFonts w:cs="Arial"/>
              </w:rPr>
              <w:t>m²</w:t>
            </w:r>
          </w:p>
        </w:tc>
        <w:tc>
          <w:tcPr>
            <w:tcW w:w="786" w:type="dxa"/>
            <w:shd w:val="clear" w:color="auto" w:fill="auto"/>
          </w:tcPr>
          <w:p w:rsidR="0017720F" w:rsidRPr="0017720F" w:rsidRDefault="0017720F" w:rsidP="0017720F">
            <w:pPr>
              <w:tabs>
                <w:tab w:val="right" w:pos="10255"/>
              </w:tabs>
              <w:spacing w:before="0"/>
              <w:jc w:val="center"/>
              <w:rPr>
                <w:rFonts w:cs="Arial"/>
                <w:lang w:val="sr-Cyrl-RS"/>
              </w:rPr>
            </w:pPr>
            <w:r w:rsidRPr="0017720F">
              <w:rPr>
                <w:rFonts w:cs="Arial"/>
                <w:lang w:val="sr-Latn-RS"/>
              </w:rPr>
              <w:t>5</w:t>
            </w:r>
            <w:r w:rsidRPr="0017720F">
              <w:rPr>
                <w:rFonts w:cs="Arial"/>
                <w:lang w:val="sr-Cyrl-RS"/>
              </w:rPr>
              <w:t>0</w:t>
            </w:r>
          </w:p>
        </w:tc>
      </w:tr>
      <w:tr w:rsidR="0017720F" w:rsidRPr="0017720F" w:rsidTr="00BC0285">
        <w:trPr>
          <w:trHeight w:val="409"/>
          <w:jc w:val="center"/>
        </w:trPr>
        <w:tc>
          <w:tcPr>
            <w:tcW w:w="829" w:type="dxa"/>
            <w:shd w:val="clear" w:color="auto" w:fill="auto"/>
          </w:tcPr>
          <w:p w:rsidR="0017720F" w:rsidRPr="0017720F" w:rsidRDefault="0017720F" w:rsidP="0017720F">
            <w:pPr>
              <w:tabs>
                <w:tab w:val="right" w:pos="10255"/>
              </w:tabs>
              <w:spacing w:before="0"/>
              <w:jc w:val="center"/>
              <w:rPr>
                <w:rFonts w:cs="Arial"/>
              </w:rPr>
            </w:pPr>
            <w:r w:rsidRPr="0017720F">
              <w:rPr>
                <w:rFonts w:cs="Arial"/>
                <w:lang w:val="sr-Cyrl-RS"/>
              </w:rPr>
              <w:t>4</w:t>
            </w:r>
            <w:r w:rsidRPr="0017720F">
              <w:rPr>
                <w:rFonts w:cs="Arial"/>
              </w:rPr>
              <w:t>.</w:t>
            </w:r>
          </w:p>
        </w:tc>
        <w:tc>
          <w:tcPr>
            <w:tcW w:w="6193" w:type="dxa"/>
            <w:shd w:val="clear" w:color="auto" w:fill="auto"/>
          </w:tcPr>
          <w:p w:rsidR="0017720F" w:rsidRPr="0017720F" w:rsidRDefault="0017720F" w:rsidP="0017720F">
            <w:pPr>
              <w:tabs>
                <w:tab w:val="right" w:pos="10255"/>
              </w:tabs>
              <w:spacing w:before="0"/>
              <w:jc w:val="center"/>
              <w:rPr>
                <w:rFonts w:cs="Arial"/>
              </w:rPr>
            </w:pPr>
            <w:r w:rsidRPr="0017720F">
              <w:rPr>
                <w:rFonts w:cs="Arial"/>
              </w:rPr>
              <w:t>Рад сервисера на интервенцијама.</w:t>
            </w:r>
          </w:p>
        </w:tc>
        <w:tc>
          <w:tcPr>
            <w:tcW w:w="866" w:type="dxa"/>
            <w:shd w:val="clear" w:color="auto" w:fill="auto"/>
          </w:tcPr>
          <w:p w:rsidR="0017720F" w:rsidRPr="0017720F" w:rsidRDefault="0017720F" w:rsidP="0017720F">
            <w:pPr>
              <w:tabs>
                <w:tab w:val="right" w:pos="10255"/>
              </w:tabs>
              <w:spacing w:before="0"/>
              <w:jc w:val="center"/>
              <w:rPr>
                <w:rFonts w:cs="Arial"/>
              </w:rPr>
            </w:pPr>
            <w:r w:rsidRPr="0017720F">
              <w:rPr>
                <w:rFonts w:cs="Arial"/>
              </w:rPr>
              <w:t>НЧ</w:t>
            </w:r>
          </w:p>
        </w:tc>
        <w:tc>
          <w:tcPr>
            <w:tcW w:w="786" w:type="dxa"/>
            <w:shd w:val="clear" w:color="auto" w:fill="auto"/>
          </w:tcPr>
          <w:p w:rsidR="0017720F" w:rsidRPr="0017720F" w:rsidRDefault="0017720F" w:rsidP="0017720F">
            <w:pPr>
              <w:tabs>
                <w:tab w:val="right" w:pos="10255"/>
              </w:tabs>
              <w:spacing w:before="0"/>
              <w:jc w:val="center"/>
              <w:rPr>
                <w:rFonts w:cs="Arial"/>
              </w:rPr>
            </w:pPr>
            <w:r w:rsidRPr="0017720F">
              <w:rPr>
                <w:rFonts w:cs="Arial"/>
              </w:rPr>
              <w:t>80</w:t>
            </w:r>
          </w:p>
        </w:tc>
      </w:tr>
      <w:tr w:rsidR="0017720F" w:rsidRPr="0017720F" w:rsidTr="00BC0285">
        <w:trPr>
          <w:trHeight w:val="409"/>
          <w:jc w:val="center"/>
        </w:trPr>
        <w:tc>
          <w:tcPr>
            <w:tcW w:w="829" w:type="dxa"/>
            <w:shd w:val="clear" w:color="auto" w:fill="auto"/>
            <w:vAlign w:val="center"/>
          </w:tcPr>
          <w:p w:rsidR="0017720F" w:rsidRPr="0017720F" w:rsidRDefault="0017720F" w:rsidP="0017720F">
            <w:pPr>
              <w:spacing w:before="0"/>
              <w:jc w:val="center"/>
              <w:rPr>
                <w:rFonts w:cs="Arial"/>
              </w:rPr>
            </w:pPr>
            <w:r w:rsidRPr="0017720F">
              <w:rPr>
                <w:rFonts w:cs="Arial"/>
                <w:lang w:val="sr-Cyrl-RS"/>
              </w:rPr>
              <w:t>5</w:t>
            </w:r>
            <w:r w:rsidRPr="0017720F">
              <w:rPr>
                <w:rFonts w:cs="Arial"/>
              </w:rPr>
              <w:t>.</w:t>
            </w:r>
          </w:p>
        </w:tc>
        <w:tc>
          <w:tcPr>
            <w:tcW w:w="6193" w:type="dxa"/>
            <w:shd w:val="clear" w:color="auto" w:fill="auto"/>
          </w:tcPr>
          <w:p w:rsidR="0017720F" w:rsidRPr="0017720F" w:rsidRDefault="0017720F" w:rsidP="0017720F">
            <w:pPr>
              <w:spacing w:before="0"/>
              <w:jc w:val="left"/>
              <w:rPr>
                <w:rFonts w:cs="Arial"/>
                <w:lang w:val="ru-RU"/>
              </w:rPr>
            </w:pPr>
            <w:r w:rsidRPr="0017720F">
              <w:rPr>
                <w:rFonts w:cs="Arial"/>
                <w:lang w:val="ru-RU"/>
              </w:rPr>
              <w:t>Доласци на објекат ради интервенције – трошкови превоза.</w:t>
            </w:r>
          </w:p>
        </w:tc>
        <w:tc>
          <w:tcPr>
            <w:tcW w:w="866" w:type="dxa"/>
            <w:shd w:val="clear" w:color="auto" w:fill="auto"/>
          </w:tcPr>
          <w:p w:rsidR="0017720F" w:rsidRPr="0017720F" w:rsidRDefault="0017720F" w:rsidP="0017720F">
            <w:pPr>
              <w:spacing w:before="0"/>
              <w:jc w:val="left"/>
              <w:rPr>
                <w:rFonts w:cs="Arial"/>
              </w:rPr>
            </w:pPr>
            <w:r w:rsidRPr="0017720F">
              <w:rPr>
                <w:rFonts w:cs="Arial"/>
              </w:rPr>
              <w:t>Компл</w:t>
            </w:r>
          </w:p>
        </w:tc>
        <w:tc>
          <w:tcPr>
            <w:tcW w:w="786" w:type="dxa"/>
            <w:shd w:val="clear" w:color="auto" w:fill="auto"/>
          </w:tcPr>
          <w:p w:rsidR="0017720F" w:rsidRPr="0017720F" w:rsidRDefault="0017720F" w:rsidP="0017720F">
            <w:pPr>
              <w:spacing w:before="0"/>
              <w:jc w:val="left"/>
              <w:rPr>
                <w:rFonts w:cs="Arial"/>
              </w:rPr>
            </w:pPr>
            <w:r w:rsidRPr="0017720F">
              <w:rPr>
                <w:rFonts w:cs="Arial"/>
              </w:rPr>
              <w:t>5</w:t>
            </w:r>
          </w:p>
        </w:tc>
      </w:tr>
    </w:tbl>
    <w:p w:rsidR="001216B9" w:rsidRDefault="001216B9" w:rsidP="00207FF8">
      <w:pPr>
        <w:spacing w:before="0"/>
        <w:rPr>
          <w:rFonts w:cs="Arial"/>
          <w:lang w:val="sr-Cyrl-RS"/>
        </w:rPr>
      </w:pPr>
    </w:p>
    <w:p w:rsidR="0017720F" w:rsidRDefault="0017720F" w:rsidP="00207FF8">
      <w:pPr>
        <w:spacing w:before="0"/>
        <w:rPr>
          <w:rFonts w:cs="Arial"/>
          <w:lang w:val="sr-Cyrl-RS"/>
        </w:rPr>
      </w:pPr>
    </w:p>
    <w:p w:rsidR="0017720F" w:rsidRDefault="0017720F" w:rsidP="00207FF8">
      <w:pPr>
        <w:spacing w:before="0"/>
        <w:rPr>
          <w:rFonts w:cs="Arial"/>
          <w:lang w:val="sr-Cyrl-RS"/>
        </w:rPr>
      </w:pPr>
    </w:p>
    <w:p w:rsidR="0017720F" w:rsidRDefault="0017720F" w:rsidP="00207FF8">
      <w:pPr>
        <w:spacing w:before="0"/>
        <w:rPr>
          <w:rFonts w:cs="Arial"/>
          <w:lang w:val="sr-Cyrl-RS"/>
        </w:rPr>
      </w:pPr>
    </w:p>
    <w:p w:rsidR="0017720F" w:rsidRDefault="0017720F" w:rsidP="00207FF8">
      <w:pPr>
        <w:spacing w:before="0"/>
        <w:rPr>
          <w:rFonts w:cs="Arial"/>
          <w:lang w:val="sr-Cyrl-RS"/>
        </w:rPr>
      </w:pPr>
    </w:p>
    <w:p w:rsidR="0017720F" w:rsidRDefault="0017720F" w:rsidP="00207FF8">
      <w:pPr>
        <w:spacing w:before="0"/>
        <w:rPr>
          <w:rFonts w:cs="Arial"/>
          <w:lang w:val="sr-Cyrl-RS"/>
        </w:rPr>
      </w:pPr>
    </w:p>
    <w:p w:rsidR="0017720F" w:rsidRDefault="0017720F" w:rsidP="00207FF8">
      <w:pPr>
        <w:spacing w:before="0"/>
        <w:rPr>
          <w:rFonts w:cs="Arial"/>
          <w:lang w:val="sr-Cyrl-RS"/>
        </w:rPr>
      </w:pPr>
    </w:p>
    <w:p w:rsidR="0017720F" w:rsidRDefault="0017720F" w:rsidP="00207FF8">
      <w:pPr>
        <w:spacing w:before="0"/>
        <w:rPr>
          <w:rFonts w:cs="Arial"/>
          <w:lang w:val="sr-Cyrl-RS"/>
        </w:rPr>
      </w:pPr>
    </w:p>
    <w:p w:rsidR="0017720F" w:rsidRDefault="0017720F" w:rsidP="00207FF8">
      <w:pPr>
        <w:spacing w:before="0"/>
        <w:rPr>
          <w:rFonts w:cs="Arial"/>
          <w:lang w:val="sr-Cyrl-RS"/>
        </w:rPr>
      </w:pPr>
    </w:p>
    <w:p w:rsidR="0017720F" w:rsidRPr="00F56F6C" w:rsidRDefault="0017720F" w:rsidP="00207FF8">
      <w:pPr>
        <w:spacing w:before="0"/>
        <w:rPr>
          <w:rFonts w:cs="Arial"/>
          <w:lang w:val="sr-Cyrl-RS"/>
        </w:rPr>
      </w:pPr>
    </w:p>
    <w:bookmarkEnd w:id="16"/>
    <w:p w:rsidR="000567F7" w:rsidRDefault="000567F7" w:rsidP="00E13FFC">
      <w:pPr>
        <w:spacing w:before="0"/>
        <w:rPr>
          <w:rFonts w:cs="Arial"/>
          <w:b/>
          <w:iCs/>
          <w:color w:val="000000" w:themeColor="text1"/>
          <w:lang w:val="sr-Cyrl-RS"/>
        </w:rPr>
      </w:pPr>
    </w:p>
    <w:p w:rsidR="00886F3B" w:rsidRPr="00B56DB6" w:rsidRDefault="00557626" w:rsidP="00E13FFC">
      <w:pPr>
        <w:spacing w:before="0"/>
        <w:rPr>
          <w:rFonts w:cs="Arial"/>
          <w:b/>
          <w:lang w:val="ru-RU"/>
        </w:rPr>
      </w:pPr>
      <w:r>
        <w:rPr>
          <w:rFonts w:cs="Arial"/>
          <w:b/>
          <w:iCs/>
          <w:color w:val="000000" w:themeColor="text1"/>
          <w:lang w:val="sr-Cyrl-RS"/>
        </w:rPr>
        <w:lastRenderedPageBreak/>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Pr="00B56DB6">
        <w:rPr>
          <w:rFonts w:cs="Arial"/>
          <w:b/>
          <w:lang w:val="ru-RU"/>
        </w:rPr>
        <w:t xml:space="preserve">Спецификација </w:t>
      </w:r>
      <w:r w:rsidR="004841F9" w:rsidRPr="00B56DB6">
        <w:rPr>
          <w:rFonts w:cs="Arial"/>
          <w:b/>
          <w:lang w:val="ru-RU"/>
        </w:rPr>
        <w:t>(</w:t>
      </w:r>
      <w:r w:rsidRPr="00B56DB6">
        <w:rPr>
          <w:rFonts w:cs="Arial"/>
          <w:b/>
          <w:lang w:val="ru-RU"/>
        </w:rPr>
        <w:t>ценовник</w:t>
      </w:r>
      <w:r w:rsidR="00EF3C47">
        <w:rPr>
          <w:rFonts w:cs="Arial"/>
          <w:b/>
          <w:lang w:val="sr-Cyrl-RS"/>
        </w:rPr>
        <w:t xml:space="preserve"> набавке</w:t>
      </w:r>
      <w:r w:rsidR="00EF3C47" w:rsidRPr="00B56DB6">
        <w:rPr>
          <w:rFonts w:cs="Arial"/>
          <w:b/>
          <w:lang w:val="ru-RU"/>
        </w:rPr>
        <w:t>)</w:t>
      </w:r>
      <w:r>
        <w:rPr>
          <w:rFonts w:cs="Arial"/>
          <w:b/>
          <w:lang w:val="sr-Cyrl-RS"/>
        </w:rPr>
        <w:t>:</w:t>
      </w:r>
    </w:p>
    <w:p w:rsidR="004841F9" w:rsidRPr="00B56DB6" w:rsidRDefault="004841F9" w:rsidP="00E13FFC">
      <w:pPr>
        <w:spacing w:before="0"/>
        <w:rPr>
          <w:rFonts w:cs="Arial"/>
          <w:b/>
          <w:sz w:val="4"/>
          <w:szCs w:val="4"/>
          <w:lang w:val="ru-RU"/>
        </w:rPr>
      </w:pPr>
    </w:p>
    <w:p w:rsidR="008A75A6" w:rsidRDefault="008A75A6" w:rsidP="00E13FFC">
      <w:pPr>
        <w:spacing w:before="0"/>
        <w:rPr>
          <w:rFonts w:cs="Arial"/>
          <w:iCs/>
          <w:color w:val="00B0F0"/>
          <w:sz w:val="10"/>
          <w:szCs w:val="10"/>
          <w:highlight w:val="yellow"/>
          <w:lang w:val="sr-Cyrl-RS"/>
        </w:rPr>
      </w:pPr>
    </w:p>
    <w:p w:rsidR="0054068F" w:rsidRDefault="0054068F" w:rsidP="00E13FFC">
      <w:pPr>
        <w:spacing w:before="0"/>
        <w:rPr>
          <w:rFonts w:cs="Arial"/>
          <w:iCs/>
          <w:color w:val="00B0F0"/>
          <w:sz w:val="10"/>
          <w:szCs w:val="10"/>
          <w:highlight w:val="yellow"/>
          <w:lang w:val="sr-Cyrl-RS"/>
        </w:rPr>
      </w:pP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2890"/>
        <w:gridCol w:w="1080"/>
        <w:gridCol w:w="1080"/>
        <w:gridCol w:w="1080"/>
        <w:gridCol w:w="1080"/>
        <w:gridCol w:w="1416"/>
        <w:gridCol w:w="1350"/>
      </w:tblGrid>
      <w:tr w:rsidR="0017720F" w:rsidRPr="0017720F" w:rsidTr="00BC0285">
        <w:trPr>
          <w:jc w:val="center"/>
        </w:trPr>
        <w:tc>
          <w:tcPr>
            <w:tcW w:w="849" w:type="dxa"/>
            <w:shd w:val="clear" w:color="auto" w:fill="E0E0E0"/>
            <w:vAlign w:val="center"/>
          </w:tcPr>
          <w:p w:rsidR="0017720F" w:rsidRPr="0017720F" w:rsidRDefault="0017720F" w:rsidP="0017720F">
            <w:pPr>
              <w:spacing w:before="0"/>
              <w:jc w:val="center"/>
              <w:rPr>
                <w:rFonts w:cs="Arial"/>
                <w:sz w:val="20"/>
                <w:szCs w:val="20"/>
                <w:lang w:val="sr-Cyrl-CS" w:eastAsia="hr-HR"/>
              </w:rPr>
            </w:pPr>
            <w:r w:rsidRPr="0017720F">
              <w:rPr>
                <w:rFonts w:cs="Arial"/>
                <w:sz w:val="20"/>
                <w:szCs w:val="20"/>
                <w:lang w:val="sr-Cyrl-CS" w:eastAsia="hr-HR"/>
              </w:rPr>
              <w:t>Р. бр.</w:t>
            </w:r>
          </w:p>
        </w:tc>
        <w:tc>
          <w:tcPr>
            <w:tcW w:w="2890" w:type="dxa"/>
            <w:shd w:val="clear" w:color="auto" w:fill="E0E0E0"/>
            <w:vAlign w:val="center"/>
          </w:tcPr>
          <w:p w:rsidR="0017720F" w:rsidRPr="0017720F" w:rsidRDefault="0017720F" w:rsidP="0017720F">
            <w:pPr>
              <w:spacing w:before="0"/>
              <w:jc w:val="center"/>
              <w:rPr>
                <w:rFonts w:cs="Arial"/>
                <w:sz w:val="20"/>
                <w:szCs w:val="20"/>
                <w:lang w:val="ru-RU" w:eastAsia="hr-HR"/>
              </w:rPr>
            </w:pPr>
            <w:r w:rsidRPr="0017720F">
              <w:rPr>
                <w:rFonts w:cs="Arial"/>
                <w:sz w:val="20"/>
                <w:szCs w:val="20"/>
                <w:lang w:val="sr-Cyrl-CS" w:eastAsia="hr-HR"/>
              </w:rPr>
              <w:t xml:space="preserve">Предмет </w:t>
            </w:r>
            <w:r>
              <w:rPr>
                <w:rFonts w:cs="Arial"/>
                <w:sz w:val="20"/>
                <w:szCs w:val="20"/>
                <w:lang w:val="sr-Cyrl-CS" w:eastAsia="hr-HR"/>
              </w:rPr>
              <w:t xml:space="preserve">набавке </w:t>
            </w:r>
            <w:r w:rsidRPr="0017720F">
              <w:rPr>
                <w:rFonts w:cs="Arial"/>
                <w:sz w:val="20"/>
                <w:szCs w:val="20"/>
                <w:lang w:val="sr-Cyrl-CS" w:eastAsia="hr-HR"/>
              </w:rPr>
              <w:t>услуге</w:t>
            </w:r>
          </w:p>
        </w:tc>
        <w:tc>
          <w:tcPr>
            <w:tcW w:w="1080" w:type="dxa"/>
            <w:shd w:val="clear" w:color="auto" w:fill="E0E0E0"/>
            <w:vAlign w:val="center"/>
          </w:tcPr>
          <w:p w:rsidR="0017720F" w:rsidRPr="0017720F" w:rsidRDefault="0017720F" w:rsidP="0017720F">
            <w:pPr>
              <w:spacing w:before="0"/>
              <w:jc w:val="center"/>
              <w:rPr>
                <w:rFonts w:cs="Arial"/>
                <w:sz w:val="20"/>
                <w:szCs w:val="20"/>
                <w:lang w:val="sr-Cyrl-CS" w:eastAsia="hr-HR"/>
              </w:rPr>
            </w:pPr>
            <w:r w:rsidRPr="0017720F">
              <w:rPr>
                <w:rFonts w:cs="Arial"/>
                <w:sz w:val="20"/>
                <w:szCs w:val="20"/>
                <w:lang w:val="sr-Cyrl-CS" w:eastAsia="hr-HR"/>
              </w:rPr>
              <w:t>Јед.</w:t>
            </w:r>
          </w:p>
          <w:p w:rsidR="0017720F" w:rsidRPr="0017720F" w:rsidRDefault="0017720F" w:rsidP="0017720F">
            <w:pPr>
              <w:spacing w:before="0"/>
              <w:jc w:val="center"/>
              <w:rPr>
                <w:rFonts w:cs="Arial"/>
                <w:sz w:val="20"/>
                <w:szCs w:val="20"/>
                <w:lang w:val="sr-Cyrl-CS" w:eastAsia="hr-HR"/>
              </w:rPr>
            </w:pPr>
            <w:r w:rsidRPr="0017720F">
              <w:rPr>
                <w:rFonts w:cs="Arial"/>
                <w:sz w:val="20"/>
                <w:szCs w:val="20"/>
                <w:lang w:val="sr-Cyrl-CS" w:eastAsia="hr-HR"/>
              </w:rPr>
              <w:t>мере</w:t>
            </w:r>
          </w:p>
        </w:tc>
        <w:tc>
          <w:tcPr>
            <w:tcW w:w="1080" w:type="dxa"/>
            <w:shd w:val="clear" w:color="auto" w:fill="E0E0E0"/>
            <w:vAlign w:val="center"/>
          </w:tcPr>
          <w:p w:rsidR="0017720F" w:rsidRPr="0017720F" w:rsidRDefault="0017720F" w:rsidP="0017720F">
            <w:pPr>
              <w:spacing w:before="0"/>
              <w:jc w:val="center"/>
              <w:rPr>
                <w:rFonts w:cs="Arial"/>
                <w:sz w:val="20"/>
                <w:szCs w:val="20"/>
                <w:lang w:val="sr-Cyrl-CS" w:eastAsia="hr-HR"/>
              </w:rPr>
            </w:pPr>
            <w:r w:rsidRPr="0017720F">
              <w:rPr>
                <w:rFonts w:cs="Arial"/>
                <w:sz w:val="20"/>
                <w:szCs w:val="20"/>
                <w:lang w:val="sr-Cyrl-CS" w:eastAsia="hr-HR"/>
              </w:rPr>
              <w:t>Кол.</w:t>
            </w:r>
          </w:p>
        </w:tc>
        <w:tc>
          <w:tcPr>
            <w:tcW w:w="1080" w:type="dxa"/>
            <w:shd w:val="clear" w:color="auto" w:fill="E0E0E0"/>
          </w:tcPr>
          <w:p w:rsidR="0017720F" w:rsidRPr="0017720F" w:rsidRDefault="0017720F" w:rsidP="0017720F">
            <w:pPr>
              <w:spacing w:before="0"/>
              <w:jc w:val="center"/>
              <w:rPr>
                <w:rFonts w:cs="Arial"/>
                <w:sz w:val="20"/>
                <w:szCs w:val="20"/>
                <w:lang w:val="ru-RU" w:eastAsia="hr-HR"/>
              </w:rPr>
            </w:pPr>
            <w:r w:rsidRPr="0017720F">
              <w:rPr>
                <w:rFonts w:cs="Arial"/>
                <w:sz w:val="20"/>
                <w:szCs w:val="20"/>
                <w:lang w:val="sr-Cyrl-CS" w:eastAsia="hr-HR"/>
              </w:rPr>
              <w:t>Цена/Ј.М.</w:t>
            </w:r>
            <w:r w:rsidRPr="0017720F">
              <w:rPr>
                <w:rFonts w:cs="Arial"/>
                <w:sz w:val="20"/>
                <w:szCs w:val="20"/>
                <w:lang w:val="ru-RU" w:eastAsia="hr-HR"/>
              </w:rPr>
              <w:t>(без ПДВ-а)</w:t>
            </w:r>
          </w:p>
        </w:tc>
        <w:tc>
          <w:tcPr>
            <w:tcW w:w="1080" w:type="dxa"/>
            <w:shd w:val="clear" w:color="auto" w:fill="E0E0E0"/>
            <w:vAlign w:val="center"/>
          </w:tcPr>
          <w:p w:rsidR="0017720F" w:rsidRPr="0017720F" w:rsidRDefault="0017720F" w:rsidP="0017720F">
            <w:pPr>
              <w:spacing w:before="0"/>
              <w:jc w:val="center"/>
              <w:rPr>
                <w:rFonts w:cs="Arial"/>
                <w:sz w:val="20"/>
                <w:szCs w:val="20"/>
                <w:lang w:val="ru-RU" w:eastAsia="hr-HR"/>
              </w:rPr>
            </w:pPr>
            <w:r w:rsidRPr="0017720F">
              <w:rPr>
                <w:rFonts w:cs="Arial"/>
                <w:sz w:val="20"/>
                <w:szCs w:val="20"/>
                <w:lang w:val="sr-Cyrl-CS" w:eastAsia="hr-HR"/>
              </w:rPr>
              <w:t>Цена/Ј.М.</w:t>
            </w:r>
            <w:r w:rsidRPr="0017720F">
              <w:rPr>
                <w:rFonts w:cs="Arial"/>
                <w:sz w:val="20"/>
                <w:szCs w:val="20"/>
                <w:lang w:val="ru-RU" w:eastAsia="hr-HR"/>
              </w:rPr>
              <w:t>(са ПДВ-а)</w:t>
            </w:r>
          </w:p>
        </w:tc>
        <w:tc>
          <w:tcPr>
            <w:tcW w:w="1416" w:type="dxa"/>
            <w:shd w:val="clear" w:color="auto" w:fill="E0E0E0"/>
          </w:tcPr>
          <w:p w:rsidR="0017720F" w:rsidRPr="0017720F" w:rsidRDefault="0017720F" w:rsidP="0017720F">
            <w:pPr>
              <w:spacing w:before="0"/>
              <w:jc w:val="center"/>
              <w:rPr>
                <w:rFonts w:cs="Arial"/>
                <w:sz w:val="20"/>
                <w:szCs w:val="20"/>
                <w:lang w:eastAsia="hr-HR"/>
              </w:rPr>
            </w:pPr>
            <w:r w:rsidRPr="0017720F">
              <w:rPr>
                <w:rFonts w:cs="Arial"/>
                <w:sz w:val="20"/>
                <w:szCs w:val="20"/>
                <w:lang w:val="sr-Cyrl-CS" w:eastAsia="hr-HR"/>
              </w:rPr>
              <w:t>Износ</w:t>
            </w:r>
          </w:p>
          <w:p w:rsidR="0017720F" w:rsidRPr="0017720F" w:rsidRDefault="0017720F" w:rsidP="0017720F">
            <w:pPr>
              <w:spacing w:before="0"/>
              <w:jc w:val="center"/>
              <w:rPr>
                <w:rFonts w:cs="Arial"/>
                <w:sz w:val="20"/>
                <w:szCs w:val="20"/>
                <w:lang w:val="sr-Cyrl-CS" w:eastAsia="hr-HR"/>
              </w:rPr>
            </w:pPr>
            <w:r w:rsidRPr="0017720F">
              <w:rPr>
                <w:rFonts w:cs="Arial"/>
                <w:sz w:val="20"/>
                <w:szCs w:val="20"/>
                <w:lang w:eastAsia="hr-HR"/>
              </w:rPr>
              <w:t>(без ПДВ-а)</w:t>
            </w:r>
          </w:p>
        </w:tc>
        <w:tc>
          <w:tcPr>
            <w:tcW w:w="1350" w:type="dxa"/>
            <w:shd w:val="clear" w:color="auto" w:fill="E0E0E0"/>
            <w:vAlign w:val="center"/>
          </w:tcPr>
          <w:p w:rsidR="0017720F" w:rsidRPr="0017720F" w:rsidRDefault="0017720F" w:rsidP="0017720F">
            <w:pPr>
              <w:spacing w:before="0"/>
              <w:jc w:val="center"/>
              <w:rPr>
                <w:rFonts w:cs="Arial"/>
                <w:sz w:val="20"/>
                <w:szCs w:val="20"/>
                <w:lang w:eastAsia="hr-HR"/>
              </w:rPr>
            </w:pPr>
            <w:r w:rsidRPr="0017720F">
              <w:rPr>
                <w:rFonts w:cs="Arial"/>
                <w:sz w:val="20"/>
                <w:szCs w:val="20"/>
                <w:lang w:val="sr-Cyrl-CS" w:eastAsia="hr-HR"/>
              </w:rPr>
              <w:t>Износ</w:t>
            </w:r>
          </w:p>
          <w:p w:rsidR="0017720F" w:rsidRPr="0017720F" w:rsidRDefault="0017720F" w:rsidP="0017720F">
            <w:pPr>
              <w:spacing w:before="0"/>
              <w:jc w:val="center"/>
              <w:rPr>
                <w:rFonts w:cs="Arial"/>
                <w:sz w:val="20"/>
                <w:szCs w:val="20"/>
                <w:lang w:eastAsia="hr-HR"/>
              </w:rPr>
            </w:pPr>
            <w:r w:rsidRPr="0017720F">
              <w:rPr>
                <w:rFonts w:cs="Arial"/>
                <w:sz w:val="20"/>
                <w:szCs w:val="20"/>
                <w:lang w:eastAsia="hr-HR"/>
              </w:rPr>
              <w:t>(саПДВ-а)</w:t>
            </w:r>
          </w:p>
        </w:tc>
      </w:tr>
      <w:tr w:rsidR="0017720F" w:rsidRPr="0017720F" w:rsidTr="0017720F">
        <w:trPr>
          <w:trHeight w:val="424"/>
          <w:jc w:val="center"/>
        </w:trPr>
        <w:tc>
          <w:tcPr>
            <w:tcW w:w="849" w:type="dxa"/>
            <w:shd w:val="clear" w:color="auto" w:fill="auto"/>
          </w:tcPr>
          <w:p w:rsidR="0017720F" w:rsidRPr="0017720F" w:rsidRDefault="0017720F" w:rsidP="0017720F">
            <w:pPr>
              <w:spacing w:before="0" w:line="276" w:lineRule="auto"/>
              <w:jc w:val="left"/>
              <w:rPr>
                <w:rFonts w:eastAsia="Calibri" w:cs="Arial"/>
                <w:lang w:val="sr-Latn-RS"/>
              </w:rPr>
            </w:pPr>
            <w:r w:rsidRPr="0017720F">
              <w:rPr>
                <w:rFonts w:eastAsia="Calibri" w:cs="Arial"/>
                <w:lang w:val="sr-Cyrl-RS"/>
              </w:rPr>
              <w:t>1</w:t>
            </w:r>
            <w:r w:rsidRPr="0017720F">
              <w:rPr>
                <w:rFonts w:eastAsia="Calibri" w:cs="Arial"/>
                <w:lang w:val="sr-Latn-RS"/>
              </w:rPr>
              <w:t>.</w:t>
            </w:r>
          </w:p>
        </w:tc>
        <w:tc>
          <w:tcPr>
            <w:tcW w:w="2890" w:type="dxa"/>
            <w:shd w:val="clear" w:color="auto" w:fill="auto"/>
          </w:tcPr>
          <w:p w:rsidR="0017720F" w:rsidRPr="0017720F" w:rsidRDefault="0017720F" w:rsidP="0017720F">
            <w:pPr>
              <w:spacing w:before="0" w:line="276" w:lineRule="auto"/>
              <w:jc w:val="left"/>
              <w:rPr>
                <w:rFonts w:eastAsia="Calibri" w:cs="Arial"/>
                <w:lang w:val="ru-RU"/>
              </w:rPr>
            </w:pPr>
            <w:r w:rsidRPr="0017720F">
              <w:rPr>
                <w:rFonts w:eastAsia="Calibri" w:cs="Arial"/>
                <w:lang w:val="ru-RU"/>
              </w:rPr>
              <w:t xml:space="preserve">Замена оштећене гуме у резервоарима , дебљине 5мм, киселоотпорна на бази природног каучука, тврдоће 65±5 </w:t>
            </w:r>
            <w:r w:rsidRPr="0017720F">
              <w:rPr>
                <w:rFonts w:eastAsia="Calibri" w:cs="Arial"/>
              </w:rPr>
              <w:t>sch</w:t>
            </w:r>
            <w:r w:rsidRPr="0017720F">
              <w:rPr>
                <w:rFonts w:eastAsia="Calibri" w:cs="Arial"/>
                <w:lang w:val="ru-RU"/>
              </w:rPr>
              <w:t xml:space="preserve"> по Д скали вулканизацијом</w:t>
            </w:r>
          </w:p>
        </w:tc>
        <w:tc>
          <w:tcPr>
            <w:tcW w:w="1080" w:type="dxa"/>
            <w:shd w:val="clear" w:color="auto" w:fill="auto"/>
            <w:vAlign w:val="center"/>
          </w:tcPr>
          <w:p w:rsidR="0017720F" w:rsidRPr="0017720F" w:rsidRDefault="0017720F" w:rsidP="0017720F">
            <w:pPr>
              <w:spacing w:before="0" w:line="276" w:lineRule="auto"/>
              <w:jc w:val="center"/>
              <w:rPr>
                <w:rFonts w:eastAsia="Calibri" w:cs="Arial"/>
              </w:rPr>
            </w:pPr>
            <w:r w:rsidRPr="0017720F">
              <w:rPr>
                <w:rFonts w:eastAsia="Calibri" w:cs="Arial"/>
              </w:rPr>
              <w:t>m²</w:t>
            </w:r>
          </w:p>
        </w:tc>
        <w:tc>
          <w:tcPr>
            <w:tcW w:w="1080" w:type="dxa"/>
            <w:shd w:val="clear" w:color="auto" w:fill="auto"/>
            <w:vAlign w:val="center"/>
          </w:tcPr>
          <w:p w:rsidR="0017720F" w:rsidRPr="0017720F" w:rsidRDefault="0017720F" w:rsidP="0017720F">
            <w:pPr>
              <w:spacing w:before="0" w:line="276" w:lineRule="auto"/>
              <w:jc w:val="center"/>
              <w:rPr>
                <w:rFonts w:eastAsia="Calibri" w:cs="Arial"/>
                <w:lang w:val="sr-Latn-RS"/>
              </w:rPr>
            </w:pPr>
            <w:r w:rsidRPr="0017720F">
              <w:rPr>
                <w:rFonts w:eastAsia="Calibri" w:cs="Arial"/>
                <w:lang w:val="sr-Latn-RS"/>
              </w:rPr>
              <w:t>5</w:t>
            </w:r>
          </w:p>
        </w:tc>
        <w:tc>
          <w:tcPr>
            <w:tcW w:w="1080" w:type="dxa"/>
          </w:tcPr>
          <w:p w:rsidR="0017720F" w:rsidRPr="0017720F" w:rsidRDefault="0017720F" w:rsidP="0017720F">
            <w:pPr>
              <w:spacing w:before="0"/>
              <w:jc w:val="left"/>
              <w:rPr>
                <w:rFonts w:cs="Arial"/>
                <w:lang w:val="hr-HR" w:eastAsia="hr-HR"/>
              </w:rPr>
            </w:pPr>
          </w:p>
        </w:tc>
        <w:tc>
          <w:tcPr>
            <w:tcW w:w="1080" w:type="dxa"/>
            <w:shd w:val="clear" w:color="auto" w:fill="auto"/>
          </w:tcPr>
          <w:p w:rsidR="0017720F" w:rsidRPr="0017720F" w:rsidRDefault="0017720F" w:rsidP="0017720F">
            <w:pPr>
              <w:spacing w:before="0"/>
              <w:jc w:val="left"/>
              <w:rPr>
                <w:rFonts w:cs="Arial"/>
                <w:lang w:val="hr-HR" w:eastAsia="hr-HR"/>
              </w:rPr>
            </w:pPr>
          </w:p>
        </w:tc>
        <w:tc>
          <w:tcPr>
            <w:tcW w:w="1416" w:type="dxa"/>
          </w:tcPr>
          <w:p w:rsidR="0017720F" w:rsidRPr="0017720F" w:rsidRDefault="0017720F" w:rsidP="0017720F">
            <w:pPr>
              <w:spacing w:before="0"/>
              <w:jc w:val="left"/>
              <w:rPr>
                <w:rFonts w:ascii="Times New Roman" w:hAnsi="Times New Roman"/>
                <w:sz w:val="24"/>
                <w:szCs w:val="24"/>
                <w:lang w:val="hr-HR" w:eastAsia="hr-HR"/>
              </w:rPr>
            </w:pPr>
          </w:p>
        </w:tc>
        <w:tc>
          <w:tcPr>
            <w:tcW w:w="1350" w:type="dxa"/>
            <w:shd w:val="clear" w:color="auto" w:fill="auto"/>
          </w:tcPr>
          <w:p w:rsidR="0017720F" w:rsidRPr="0017720F" w:rsidRDefault="0017720F" w:rsidP="0017720F">
            <w:pPr>
              <w:spacing w:before="0"/>
              <w:jc w:val="left"/>
              <w:rPr>
                <w:rFonts w:ascii="Times New Roman" w:hAnsi="Times New Roman"/>
                <w:sz w:val="24"/>
                <w:szCs w:val="24"/>
                <w:lang w:val="hr-HR" w:eastAsia="hr-HR"/>
              </w:rPr>
            </w:pPr>
          </w:p>
        </w:tc>
      </w:tr>
      <w:tr w:rsidR="0017720F" w:rsidRPr="009D3497" w:rsidTr="0017720F">
        <w:trPr>
          <w:trHeight w:val="417"/>
          <w:jc w:val="center"/>
        </w:trPr>
        <w:tc>
          <w:tcPr>
            <w:tcW w:w="849" w:type="dxa"/>
            <w:shd w:val="clear" w:color="auto" w:fill="auto"/>
          </w:tcPr>
          <w:p w:rsidR="0017720F" w:rsidRPr="0017720F" w:rsidRDefault="0017720F" w:rsidP="0017720F">
            <w:pPr>
              <w:spacing w:before="0" w:line="276" w:lineRule="auto"/>
              <w:jc w:val="left"/>
              <w:rPr>
                <w:rFonts w:eastAsia="Calibri" w:cs="Arial"/>
              </w:rPr>
            </w:pPr>
            <w:r w:rsidRPr="0017720F">
              <w:rPr>
                <w:rFonts w:eastAsia="Calibri" w:cs="Arial"/>
              </w:rPr>
              <w:t>2.</w:t>
            </w:r>
          </w:p>
        </w:tc>
        <w:tc>
          <w:tcPr>
            <w:tcW w:w="2890" w:type="dxa"/>
            <w:shd w:val="clear" w:color="auto" w:fill="auto"/>
          </w:tcPr>
          <w:p w:rsidR="0017720F" w:rsidRPr="0017720F" w:rsidRDefault="0017720F" w:rsidP="0017720F">
            <w:pPr>
              <w:spacing w:before="0" w:line="276" w:lineRule="auto"/>
              <w:jc w:val="left"/>
              <w:rPr>
                <w:rFonts w:eastAsia="Calibri" w:cs="Arial"/>
                <w:lang w:val="sr-Cyrl-RS"/>
              </w:rPr>
            </w:pPr>
            <w:r w:rsidRPr="0017720F">
              <w:rPr>
                <w:rFonts w:eastAsia="Calibri" w:cs="Arial"/>
                <w:lang w:val="sr-Cyrl-RS"/>
              </w:rPr>
              <w:t>Поправка гумираних вентила заменом: гумене облоге унутрашњости вентила вулканизацијом, мембране, навојног вретена:</w:t>
            </w:r>
          </w:p>
        </w:tc>
        <w:tc>
          <w:tcPr>
            <w:tcW w:w="1080" w:type="dxa"/>
            <w:shd w:val="clear" w:color="auto" w:fill="auto"/>
            <w:vAlign w:val="center"/>
          </w:tcPr>
          <w:p w:rsidR="0017720F" w:rsidRPr="0017720F" w:rsidRDefault="0017720F" w:rsidP="0017720F">
            <w:pPr>
              <w:spacing w:before="0" w:line="276" w:lineRule="auto"/>
              <w:jc w:val="center"/>
              <w:rPr>
                <w:rFonts w:eastAsia="Calibri" w:cs="Arial"/>
                <w:lang w:val="ru-RU"/>
              </w:rPr>
            </w:pPr>
          </w:p>
        </w:tc>
        <w:tc>
          <w:tcPr>
            <w:tcW w:w="1080" w:type="dxa"/>
            <w:shd w:val="clear" w:color="auto" w:fill="auto"/>
            <w:vAlign w:val="center"/>
          </w:tcPr>
          <w:p w:rsidR="0017720F" w:rsidRPr="0017720F" w:rsidRDefault="0017720F" w:rsidP="0017720F">
            <w:pPr>
              <w:spacing w:before="0" w:line="276" w:lineRule="auto"/>
              <w:jc w:val="center"/>
              <w:rPr>
                <w:rFonts w:eastAsia="Calibri" w:cs="Arial"/>
                <w:lang w:val="ru-RU"/>
              </w:rPr>
            </w:pPr>
          </w:p>
        </w:tc>
        <w:tc>
          <w:tcPr>
            <w:tcW w:w="1080" w:type="dxa"/>
          </w:tcPr>
          <w:p w:rsidR="0017720F" w:rsidRPr="0017720F" w:rsidRDefault="0017720F" w:rsidP="0017720F">
            <w:pPr>
              <w:spacing w:before="0"/>
              <w:jc w:val="left"/>
              <w:rPr>
                <w:rFonts w:cs="Arial"/>
                <w:lang w:val="hr-HR" w:eastAsia="hr-HR"/>
              </w:rPr>
            </w:pPr>
          </w:p>
        </w:tc>
        <w:tc>
          <w:tcPr>
            <w:tcW w:w="1080" w:type="dxa"/>
            <w:shd w:val="clear" w:color="auto" w:fill="auto"/>
          </w:tcPr>
          <w:p w:rsidR="0017720F" w:rsidRPr="0017720F" w:rsidRDefault="0017720F" w:rsidP="0017720F">
            <w:pPr>
              <w:spacing w:before="0"/>
              <w:jc w:val="left"/>
              <w:rPr>
                <w:rFonts w:cs="Arial"/>
                <w:lang w:val="hr-HR" w:eastAsia="hr-HR"/>
              </w:rPr>
            </w:pPr>
          </w:p>
        </w:tc>
        <w:tc>
          <w:tcPr>
            <w:tcW w:w="1416" w:type="dxa"/>
          </w:tcPr>
          <w:p w:rsidR="0017720F" w:rsidRPr="0017720F" w:rsidRDefault="0017720F" w:rsidP="0017720F">
            <w:pPr>
              <w:spacing w:before="0"/>
              <w:jc w:val="left"/>
              <w:rPr>
                <w:rFonts w:ascii="Times New Roman" w:hAnsi="Times New Roman"/>
                <w:sz w:val="24"/>
                <w:szCs w:val="24"/>
                <w:lang w:val="hr-HR" w:eastAsia="hr-HR"/>
              </w:rPr>
            </w:pPr>
          </w:p>
        </w:tc>
        <w:tc>
          <w:tcPr>
            <w:tcW w:w="1350" w:type="dxa"/>
            <w:shd w:val="clear" w:color="auto" w:fill="auto"/>
          </w:tcPr>
          <w:p w:rsidR="0017720F" w:rsidRPr="0017720F" w:rsidRDefault="0017720F" w:rsidP="0017720F">
            <w:pPr>
              <w:spacing w:before="0"/>
              <w:jc w:val="left"/>
              <w:rPr>
                <w:rFonts w:ascii="Times New Roman" w:hAnsi="Times New Roman"/>
                <w:sz w:val="24"/>
                <w:szCs w:val="24"/>
                <w:lang w:val="hr-HR" w:eastAsia="hr-HR"/>
              </w:rPr>
            </w:pPr>
          </w:p>
        </w:tc>
      </w:tr>
      <w:tr w:rsidR="0017720F" w:rsidRPr="0017720F" w:rsidTr="0017720F">
        <w:trPr>
          <w:trHeight w:val="409"/>
          <w:jc w:val="center"/>
        </w:trPr>
        <w:tc>
          <w:tcPr>
            <w:tcW w:w="849" w:type="dxa"/>
            <w:shd w:val="clear" w:color="auto" w:fill="auto"/>
          </w:tcPr>
          <w:p w:rsidR="0017720F" w:rsidRPr="0017720F" w:rsidRDefault="0017720F" w:rsidP="0017720F">
            <w:pPr>
              <w:spacing w:before="0" w:line="276" w:lineRule="auto"/>
              <w:jc w:val="left"/>
              <w:rPr>
                <w:rFonts w:eastAsia="Calibri" w:cs="Arial"/>
                <w:lang w:val="sr-Cyrl-RS"/>
              </w:rPr>
            </w:pPr>
            <w:r w:rsidRPr="0017720F">
              <w:rPr>
                <w:rFonts w:eastAsia="Calibri" w:cs="Arial"/>
                <w:lang w:val="sr-Cyrl-RS"/>
              </w:rPr>
              <w:t>2.1</w:t>
            </w:r>
          </w:p>
        </w:tc>
        <w:tc>
          <w:tcPr>
            <w:tcW w:w="2890" w:type="dxa"/>
            <w:shd w:val="clear" w:color="auto" w:fill="auto"/>
          </w:tcPr>
          <w:p w:rsidR="0017720F" w:rsidRPr="0017720F" w:rsidRDefault="0017720F" w:rsidP="0017720F">
            <w:pPr>
              <w:spacing w:before="0" w:line="276" w:lineRule="auto"/>
              <w:jc w:val="left"/>
              <w:rPr>
                <w:rFonts w:eastAsia="Calibri" w:cs="Arial"/>
                <w:lang w:val="sr-Cyrl-RS"/>
              </w:rPr>
            </w:pPr>
            <w:r w:rsidRPr="0017720F">
              <w:rPr>
                <w:rFonts w:eastAsia="Calibri" w:cs="Arial"/>
                <w:lang w:val="sr-Cyrl-RS"/>
              </w:rPr>
              <w:t>ДН40 НП10 уз испоруку по 2 резервне мембране</w:t>
            </w:r>
          </w:p>
        </w:tc>
        <w:tc>
          <w:tcPr>
            <w:tcW w:w="1080" w:type="dxa"/>
            <w:shd w:val="clear" w:color="auto" w:fill="auto"/>
            <w:vAlign w:val="center"/>
          </w:tcPr>
          <w:p w:rsidR="0017720F" w:rsidRPr="0017720F" w:rsidRDefault="0017720F" w:rsidP="0017720F">
            <w:pPr>
              <w:spacing w:before="0" w:line="276" w:lineRule="auto"/>
              <w:jc w:val="center"/>
              <w:rPr>
                <w:rFonts w:eastAsia="Calibri" w:cs="Arial"/>
                <w:lang w:val="sr-Cyrl-RS"/>
              </w:rPr>
            </w:pPr>
            <w:r w:rsidRPr="0017720F">
              <w:rPr>
                <w:rFonts w:eastAsia="Calibri" w:cs="Arial"/>
                <w:lang w:val="sr-Cyrl-RS"/>
              </w:rPr>
              <w:t>ком</w:t>
            </w:r>
          </w:p>
        </w:tc>
        <w:tc>
          <w:tcPr>
            <w:tcW w:w="1080" w:type="dxa"/>
            <w:shd w:val="clear" w:color="auto" w:fill="auto"/>
            <w:vAlign w:val="center"/>
          </w:tcPr>
          <w:p w:rsidR="0017720F" w:rsidRPr="0017720F" w:rsidRDefault="0017720F" w:rsidP="0017720F">
            <w:pPr>
              <w:spacing w:before="0" w:line="276" w:lineRule="auto"/>
              <w:jc w:val="center"/>
              <w:rPr>
                <w:rFonts w:eastAsia="Calibri" w:cs="Arial"/>
                <w:lang w:val="sr-Cyrl-RS"/>
              </w:rPr>
            </w:pPr>
            <w:r w:rsidRPr="0017720F">
              <w:rPr>
                <w:rFonts w:eastAsia="Calibri" w:cs="Arial"/>
                <w:lang w:val="sr-Cyrl-RS"/>
              </w:rPr>
              <w:t>5</w:t>
            </w:r>
          </w:p>
        </w:tc>
        <w:tc>
          <w:tcPr>
            <w:tcW w:w="1080" w:type="dxa"/>
          </w:tcPr>
          <w:p w:rsidR="0017720F" w:rsidRPr="0017720F" w:rsidRDefault="0017720F" w:rsidP="0017720F">
            <w:pPr>
              <w:spacing w:before="0"/>
              <w:jc w:val="left"/>
              <w:rPr>
                <w:rFonts w:cs="Arial"/>
                <w:lang w:val="hr-HR" w:eastAsia="hr-HR"/>
              </w:rPr>
            </w:pPr>
          </w:p>
        </w:tc>
        <w:tc>
          <w:tcPr>
            <w:tcW w:w="1080" w:type="dxa"/>
            <w:shd w:val="clear" w:color="auto" w:fill="auto"/>
          </w:tcPr>
          <w:p w:rsidR="0017720F" w:rsidRPr="0017720F" w:rsidRDefault="0017720F" w:rsidP="0017720F">
            <w:pPr>
              <w:spacing w:before="0"/>
              <w:jc w:val="left"/>
              <w:rPr>
                <w:rFonts w:cs="Arial"/>
                <w:lang w:val="hr-HR" w:eastAsia="hr-HR"/>
              </w:rPr>
            </w:pPr>
          </w:p>
        </w:tc>
        <w:tc>
          <w:tcPr>
            <w:tcW w:w="1416" w:type="dxa"/>
          </w:tcPr>
          <w:p w:rsidR="0017720F" w:rsidRPr="0017720F" w:rsidRDefault="0017720F" w:rsidP="0017720F">
            <w:pPr>
              <w:spacing w:before="0"/>
              <w:jc w:val="left"/>
              <w:rPr>
                <w:rFonts w:ascii="Times New Roman" w:hAnsi="Times New Roman"/>
                <w:sz w:val="24"/>
                <w:szCs w:val="24"/>
                <w:lang w:val="hr-HR" w:eastAsia="hr-HR"/>
              </w:rPr>
            </w:pPr>
          </w:p>
        </w:tc>
        <w:tc>
          <w:tcPr>
            <w:tcW w:w="1350" w:type="dxa"/>
            <w:shd w:val="clear" w:color="auto" w:fill="auto"/>
          </w:tcPr>
          <w:p w:rsidR="0017720F" w:rsidRPr="0017720F" w:rsidRDefault="0017720F" w:rsidP="0017720F">
            <w:pPr>
              <w:spacing w:before="0"/>
              <w:jc w:val="left"/>
              <w:rPr>
                <w:rFonts w:ascii="Times New Roman" w:hAnsi="Times New Roman"/>
                <w:sz w:val="24"/>
                <w:szCs w:val="24"/>
                <w:lang w:val="hr-HR" w:eastAsia="hr-HR"/>
              </w:rPr>
            </w:pPr>
          </w:p>
        </w:tc>
      </w:tr>
      <w:tr w:rsidR="0017720F" w:rsidRPr="0017720F" w:rsidTr="0017720F">
        <w:trPr>
          <w:trHeight w:val="409"/>
          <w:jc w:val="center"/>
        </w:trPr>
        <w:tc>
          <w:tcPr>
            <w:tcW w:w="849" w:type="dxa"/>
            <w:shd w:val="clear" w:color="auto" w:fill="auto"/>
          </w:tcPr>
          <w:p w:rsidR="0017720F" w:rsidRPr="0017720F" w:rsidRDefault="0017720F" w:rsidP="0017720F">
            <w:pPr>
              <w:spacing w:before="0" w:line="276" w:lineRule="auto"/>
              <w:jc w:val="left"/>
              <w:rPr>
                <w:rFonts w:eastAsia="Calibri" w:cs="Arial"/>
                <w:lang w:val="sr-Cyrl-RS"/>
              </w:rPr>
            </w:pPr>
            <w:r w:rsidRPr="0017720F">
              <w:rPr>
                <w:rFonts w:eastAsia="Calibri" w:cs="Arial"/>
                <w:lang w:val="sr-Cyrl-RS"/>
              </w:rPr>
              <w:t>2.2</w:t>
            </w:r>
          </w:p>
        </w:tc>
        <w:tc>
          <w:tcPr>
            <w:tcW w:w="2890" w:type="dxa"/>
            <w:shd w:val="clear" w:color="auto" w:fill="auto"/>
          </w:tcPr>
          <w:p w:rsidR="0017720F" w:rsidRPr="0017720F" w:rsidRDefault="0017720F" w:rsidP="0017720F">
            <w:pPr>
              <w:spacing w:before="0" w:line="276" w:lineRule="auto"/>
              <w:jc w:val="left"/>
              <w:rPr>
                <w:rFonts w:eastAsia="Calibri" w:cs="Arial"/>
                <w:lang w:val="ru-RU"/>
              </w:rPr>
            </w:pPr>
            <w:r w:rsidRPr="0017720F">
              <w:rPr>
                <w:rFonts w:eastAsia="Calibri" w:cs="Arial"/>
                <w:lang w:val="ru-RU"/>
              </w:rPr>
              <w:t>ДН</w:t>
            </w:r>
            <w:r w:rsidRPr="0017720F">
              <w:rPr>
                <w:rFonts w:eastAsia="Calibri" w:cs="Arial"/>
                <w:lang w:val="sr-Cyrl-RS"/>
              </w:rPr>
              <w:t>5</w:t>
            </w:r>
            <w:r w:rsidRPr="0017720F">
              <w:rPr>
                <w:rFonts w:eastAsia="Calibri" w:cs="Arial"/>
                <w:lang w:val="ru-RU"/>
              </w:rPr>
              <w:t xml:space="preserve">0 НП10 </w:t>
            </w:r>
            <w:r w:rsidRPr="0017720F">
              <w:rPr>
                <w:rFonts w:eastAsia="Calibri" w:cs="Arial"/>
                <w:lang w:val="sr-Cyrl-RS"/>
              </w:rPr>
              <w:t>уз испоруку по 2</w:t>
            </w:r>
            <w:r w:rsidRPr="0017720F">
              <w:rPr>
                <w:rFonts w:eastAsia="Calibri" w:cs="Arial"/>
                <w:lang w:val="ru-RU"/>
              </w:rPr>
              <w:t xml:space="preserve"> резервне мембране</w:t>
            </w:r>
          </w:p>
        </w:tc>
        <w:tc>
          <w:tcPr>
            <w:tcW w:w="1080" w:type="dxa"/>
            <w:shd w:val="clear" w:color="auto" w:fill="auto"/>
            <w:vAlign w:val="center"/>
          </w:tcPr>
          <w:p w:rsidR="0017720F" w:rsidRPr="0017720F" w:rsidRDefault="0017720F" w:rsidP="0017720F">
            <w:pPr>
              <w:spacing w:before="0" w:line="276" w:lineRule="auto"/>
              <w:jc w:val="center"/>
              <w:rPr>
                <w:rFonts w:eastAsia="Calibri" w:cs="Arial"/>
              </w:rPr>
            </w:pPr>
            <w:r w:rsidRPr="0017720F">
              <w:rPr>
                <w:rFonts w:eastAsia="Calibri" w:cs="Arial"/>
              </w:rPr>
              <w:t>ком</w:t>
            </w:r>
          </w:p>
        </w:tc>
        <w:tc>
          <w:tcPr>
            <w:tcW w:w="1080" w:type="dxa"/>
            <w:shd w:val="clear" w:color="auto" w:fill="auto"/>
            <w:vAlign w:val="center"/>
          </w:tcPr>
          <w:p w:rsidR="0017720F" w:rsidRPr="0017720F" w:rsidRDefault="0017720F" w:rsidP="0017720F">
            <w:pPr>
              <w:spacing w:before="0" w:line="276" w:lineRule="auto"/>
              <w:jc w:val="center"/>
              <w:rPr>
                <w:rFonts w:eastAsia="Calibri" w:cs="Arial"/>
                <w:lang w:val="sr-Cyrl-RS"/>
              </w:rPr>
            </w:pPr>
            <w:r w:rsidRPr="0017720F">
              <w:rPr>
                <w:rFonts w:eastAsia="Calibri" w:cs="Arial"/>
                <w:lang w:val="sr-Cyrl-RS"/>
              </w:rPr>
              <w:t>8</w:t>
            </w:r>
          </w:p>
        </w:tc>
        <w:tc>
          <w:tcPr>
            <w:tcW w:w="1080" w:type="dxa"/>
          </w:tcPr>
          <w:p w:rsidR="0017720F" w:rsidRPr="0017720F" w:rsidRDefault="0017720F" w:rsidP="0017720F">
            <w:pPr>
              <w:spacing w:before="0"/>
              <w:jc w:val="left"/>
              <w:rPr>
                <w:rFonts w:cs="Arial"/>
                <w:lang w:val="hr-HR" w:eastAsia="hr-HR"/>
              </w:rPr>
            </w:pPr>
          </w:p>
        </w:tc>
        <w:tc>
          <w:tcPr>
            <w:tcW w:w="1080" w:type="dxa"/>
            <w:shd w:val="clear" w:color="auto" w:fill="auto"/>
          </w:tcPr>
          <w:p w:rsidR="0017720F" w:rsidRPr="0017720F" w:rsidRDefault="0017720F" w:rsidP="0017720F">
            <w:pPr>
              <w:spacing w:before="0"/>
              <w:jc w:val="left"/>
              <w:rPr>
                <w:rFonts w:cs="Arial"/>
                <w:lang w:val="hr-HR" w:eastAsia="hr-HR"/>
              </w:rPr>
            </w:pPr>
          </w:p>
        </w:tc>
        <w:tc>
          <w:tcPr>
            <w:tcW w:w="1416" w:type="dxa"/>
          </w:tcPr>
          <w:p w:rsidR="0017720F" w:rsidRPr="0017720F" w:rsidRDefault="0017720F" w:rsidP="0017720F">
            <w:pPr>
              <w:spacing w:before="0"/>
              <w:jc w:val="left"/>
              <w:rPr>
                <w:rFonts w:ascii="Times New Roman" w:hAnsi="Times New Roman"/>
                <w:sz w:val="24"/>
                <w:szCs w:val="24"/>
                <w:lang w:val="hr-HR" w:eastAsia="hr-HR"/>
              </w:rPr>
            </w:pPr>
          </w:p>
        </w:tc>
        <w:tc>
          <w:tcPr>
            <w:tcW w:w="1350" w:type="dxa"/>
            <w:shd w:val="clear" w:color="auto" w:fill="auto"/>
          </w:tcPr>
          <w:p w:rsidR="0017720F" w:rsidRPr="0017720F" w:rsidRDefault="0017720F" w:rsidP="0017720F">
            <w:pPr>
              <w:spacing w:before="0"/>
              <w:jc w:val="left"/>
              <w:rPr>
                <w:rFonts w:ascii="Times New Roman" w:hAnsi="Times New Roman"/>
                <w:sz w:val="24"/>
                <w:szCs w:val="24"/>
                <w:lang w:val="hr-HR" w:eastAsia="hr-HR"/>
              </w:rPr>
            </w:pPr>
          </w:p>
        </w:tc>
      </w:tr>
      <w:tr w:rsidR="0017720F" w:rsidRPr="0017720F" w:rsidTr="0017720F">
        <w:trPr>
          <w:trHeight w:val="409"/>
          <w:jc w:val="center"/>
        </w:trPr>
        <w:tc>
          <w:tcPr>
            <w:tcW w:w="849" w:type="dxa"/>
            <w:shd w:val="clear" w:color="auto" w:fill="auto"/>
          </w:tcPr>
          <w:p w:rsidR="0017720F" w:rsidRPr="0017720F" w:rsidRDefault="0017720F" w:rsidP="0017720F">
            <w:pPr>
              <w:spacing w:before="0" w:line="276" w:lineRule="auto"/>
              <w:jc w:val="left"/>
              <w:rPr>
                <w:rFonts w:eastAsia="Calibri" w:cs="Arial"/>
                <w:lang w:val="sr-Cyrl-RS"/>
              </w:rPr>
            </w:pPr>
            <w:r w:rsidRPr="0017720F">
              <w:rPr>
                <w:rFonts w:eastAsia="Calibri" w:cs="Arial"/>
                <w:lang w:val="sr-Cyrl-RS"/>
              </w:rPr>
              <w:t>2.3</w:t>
            </w:r>
          </w:p>
        </w:tc>
        <w:tc>
          <w:tcPr>
            <w:tcW w:w="2890" w:type="dxa"/>
            <w:shd w:val="clear" w:color="auto" w:fill="auto"/>
          </w:tcPr>
          <w:p w:rsidR="0017720F" w:rsidRPr="0017720F" w:rsidRDefault="0017720F" w:rsidP="0017720F">
            <w:pPr>
              <w:spacing w:before="0" w:line="276" w:lineRule="auto"/>
              <w:jc w:val="left"/>
              <w:rPr>
                <w:rFonts w:eastAsia="Calibri" w:cs="Arial"/>
                <w:lang w:val="ru-RU"/>
              </w:rPr>
            </w:pPr>
            <w:r w:rsidRPr="0017720F">
              <w:rPr>
                <w:rFonts w:eastAsia="Calibri" w:cs="Arial"/>
                <w:lang w:val="ru-RU"/>
              </w:rPr>
              <w:t>ДН</w:t>
            </w:r>
            <w:r w:rsidRPr="0017720F">
              <w:rPr>
                <w:rFonts w:eastAsia="Calibri" w:cs="Arial"/>
                <w:lang w:val="sr-Cyrl-RS"/>
              </w:rPr>
              <w:t>65</w:t>
            </w:r>
            <w:r w:rsidRPr="0017720F">
              <w:rPr>
                <w:rFonts w:eastAsia="Calibri" w:cs="Arial"/>
                <w:lang w:val="ru-RU"/>
              </w:rPr>
              <w:t xml:space="preserve"> НП10 </w:t>
            </w:r>
            <w:r w:rsidRPr="0017720F">
              <w:rPr>
                <w:rFonts w:eastAsia="Calibri" w:cs="Arial"/>
                <w:lang w:val="sr-Cyrl-RS"/>
              </w:rPr>
              <w:t>уз испоруку по 2</w:t>
            </w:r>
            <w:r w:rsidRPr="0017720F">
              <w:rPr>
                <w:rFonts w:eastAsia="Calibri" w:cs="Arial"/>
                <w:lang w:val="ru-RU"/>
              </w:rPr>
              <w:t xml:space="preserve"> резервне мембране</w:t>
            </w:r>
          </w:p>
        </w:tc>
        <w:tc>
          <w:tcPr>
            <w:tcW w:w="1080" w:type="dxa"/>
            <w:shd w:val="clear" w:color="auto" w:fill="auto"/>
            <w:vAlign w:val="center"/>
          </w:tcPr>
          <w:p w:rsidR="0017720F" w:rsidRPr="0017720F" w:rsidRDefault="0017720F" w:rsidP="0017720F">
            <w:pPr>
              <w:spacing w:before="0" w:line="276" w:lineRule="auto"/>
              <w:jc w:val="center"/>
              <w:rPr>
                <w:rFonts w:eastAsia="Calibri" w:cs="Arial"/>
              </w:rPr>
            </w:pPr>
            <w:r w:rsidRPr="0017720F">
              <w:rPr>
                <w:rFonts w:eastAsia="Calibri" w:cs="Arial"/>
              </w:rPr>
              <w:t>ком</w:t>
            </w:r>
          </w:p>
        </w:tc>
        <w:tc>
          <w:tcPr>
            <w:tcW w:w="1080" w:type="dxa"/>
            <w:shd w:val="clear" w:color="auto" w:fill="auto"/>
            <w:vAlign w:val="center"/>
          </w:tcPr>
          <w:p w:rsidR="0017720F" w:rsidRPr="0017720F" w:rsidRDefault="0017720F" w:rsidP="0017720F">
            <w:pPr>
              <w:spacing w:before="0" w:line="276" w:lineRule="auto"/>
              <w:jc w:val="center"/>
              <w:rPr>
                <w:rFonts w:eastAsia="Calibri" w:cs="Arial"/>
                <w:lang w:val="sr-Cyrl-RS"/>
              </w:rPr>
            </w:pPr>
            <w:r w:rsidRPr="0017720F">
              <w:rPr>
                <w:rFonts w:eastAsia="Calibri" w:cs="Arial"/>
                <w:lang w:val="sr-Cyrl-RS"/>
              </w:rPr>
              <w:t>10</w:t>
            </w:r>
          </w:p>
        </w:tc>
        <w:tc>
          <w:tcPr>
            <w:tcW w:w="1080" w:type="dxa"/>
          </w:tcPr>
          <w:p w:rsidR="0017720F" w:rsidRPr="0017720F" w:rsidRDefault="0017720F" w:rsidP="0017720F">
            <w:pPr>
              <w:spacing w:before="0"/>
              <w:jc w:val="left"/>
              <w:rPr>
                <w:rFonts w:cs="Arial"/>
                <w:lang w:val="hr-HR" w:eastAsia="hr-HR"/>
              </w:rPr>
            </w:pPr>
          </w:p>
        </w:tc>
        <w:tc>
          <w:tcPr>
            <w:tcW w:w="1080" w:type="dxa"/>
            <w:shd w:val="clear" w:color="auto" w:fill="auto"/>
          </w:tcPr>
          <w:p w:rsidR="0017720F" w:rsidRPr="0017720F" w:rsidRDefault="0017720F" w:rsidP="0017720F">
            <w:pPr>
              <w:spacing w:before="0"/>
              <w:jc w:val="left"/>
              <w:rPr>
                <w:rFonts w:cs="Arial"/>
                <w:lang w:val="hr-HR" w:eastAsia="hr-HR"/>
              </w:rPr>
            </w:pPr>
          </w:p>
        </w:tc>
        <w:tc>
          <w:tcPr>
            <w:tcW w:w="1416" w:type="dxa"/>
          </w:tcPr>
          <w:p w:rsidR="0017720F" w:rsidRPr="0017720F" w:rsidRDefault="0017720F" w:rsidP="0017720F">
            <w:pPr>
              <w:spacing w:before="0"/>
              <w:jc w:val="left"/>
              <w:rPr>
                <w:rFonts w:ascii="Times New Roman" w:hAnsi="Times New Roman"/>
                <w:sz w:val="24"/>
                <w:szCs w:val="24"/>
                <w:lang w:val="hr-HR" w:eastAsia="hr-HR"/>
              </w:rPr>
            </w:pPr>
          </w:p>
        </w:tc>
        <w:tc>
          <w:tcPr>
            <w:tcW w:w="1350" w:type="dxa"/>
            <w:shd w:val="clear" w:color="auto" w:fill="auto"/>
          </w:tcPr>
          <w:p w:rsidR="0017720F" w:rsidRPr="0017720F" w:rsidRDefault="0017720F" w:rsidP="0017720F">
            <w:pPr>
              <w:spacing w:before="0"/>
              <w:jc w:val="left"/>
              <w:rPr>
                <w:rFonts w:ascii="Times New Roman" w:hAnsi="Times New Roman"/>
                <w:sz w:val="24"/>
                <w:szCs w:val="24"/>
                <w:lang w:val="hr-HR" w:eastAsia="hr-HR"/>
              </w:rPr>
            </w:pPr>
          </w:p>
        </w:tc>
      </w:tr>
      <w:tr w:rsidR="0017720F" w:rsidRPr="0017720F" w:rsidTr="0017720F">
        <w:trPr>
          <w:trHeight w:val="409"/>
          <w:jc w:val="center"/>
        </w:trPr>
        <w:tc>
          <w:tcPr>
            <w:tcW w:w="849" w:type="dxa"/>
            <w:shd w:val="clear" w:color="auto" w:fill="auto"/>
          </w:tcPr>
          <w:p w:rsidR="0017720F" w:rsidRPr="0017720F" w:rsidRDefault="0017720F" w:rsidP="0017720F">
            <w:pPr>
              <w:spacing w:before="0" w:line="276" w:lineRule="auto"/>
              <w:jc w:val="left"/>
              <w:rPr>
                <w:rFonts w:eastAsia="Calibri" w:cs="Arial"/>
                <w:lang w:val="sr-Cyrl-RS"/>
              </w:rPr>
            </w:pPr>
            <w:r w:rsidRPr="0017720F">
              <w:rPr>
                <w:rFonts w:eastAsia="Calibri" w:cs="Arial"/>
                <w:lang w:val="sr-Cyrl-RS"/>
              </w:rPr>
              <w:t>2.4</w:t>
            </w:r>
          </w:p>
        </w:tc>
        <w:tc>
          <w:tcPr>
            <w:tcW w:w="2890" w:type="dxa"/>
            <w:shd w:val="clear" w:color="auto" w:fill="auto"/>
          </w:tcPr>
          <w:p w:rsidR="0017720F" w:rsidRPr="0017720F" w:rsidRDefault="0017720F" w:rsidP="0017720F">
            <w:pPr>
              <w:spacing w:before="0" w:line="276" w:lineRule="auto"/>
              <w:jc w:val="left"/>
              <w:rPr>
                <w:rFonts w:eastAsia="Calibri" w:cs="Arial"/>
                <w:lang w:val="ru-RU"/>
              </w:rPr>
            </w:pPr>
            <w:r w:rsidRPr="0017720F">
              <w:rPr>
                <w:rFonts w:eastAsia="Calibri" w:cs="Arial"/>
                <w:lang w:val="ru-RU"/>
              </w:rPr>
              <w:t>ДН</w:t>
            </w:r>
            <w:r w:rsidRPr="0017720F">
              <w:rPr>
                <w:rFonts w:eastAsia="Calibri" w:cs="Arial"/>
                <w:lang w:val="sr-Cyrl-RS"/>
              </w:rPr>
              <w:t>8</w:t>
            </w:r>
            <w:r w:rsidRPr="0017720F">
              <w:rPr>
                <w:rFonts w:eastAsia="Calibri" w:cs="Arial"/>
                <w:lang w:val="ru-RU"/>
              </w:rPr>
              <w:t xml:space="preserve">0 НП10 </w:t>
            </w:r>
            <w:r w:rsidRPr="0017720F">
              <w:rPr>
                <w:rFonts w:eastAsia="Calibri" w:cs="Arial"/>
                <w:lang w:val="sr-Cyrl-RS"/>
              </w:rPr>
              <w:t>уз испоруку по 2</w:t>
            </w:r>
            <w:r w:rsidRPr="0017720F">
              <w:rPr>
                <w:rFonts w:eastAsia="Calibri" w:cs="Arial"/>
                <w:lang w:val="ru-RU"/>
              </w:rPr>
              <w:t xml:space="preserve"> резервне мембране</w:t>
            </w:r>
          </w:p>
        </w:tc>
        <w:tc>
          <w:tcPr>
            <w:tcW w:w="1080" w:type="dxa"/>
            <w:shd w:val="clear" w:color="auto" w:fill="auto"/>
            <w:vAlign w:val="center"/>
          </w:tcPr>
          <w:p w:rsidR="0017720F" w:rsidRPr="0017720F" w:rsidRDefault="0017720F" w:rsidP="0017720F">
            <w:pPr>
              <w:spacing w:before="0" w:line="276" w:lineRule="auto"/>
              <w:jc w:val="center"/>
              <w:rPr>
                <w:rFonts w:eastAsia="Calibri" w:cs="Arial"/>
              </w:rPr>
            </w:pPr>
            <w:r w:rsidRPr="0017720F">
              <w:rPr>
                <w:rFonts w:eastAsia="Calibri" w:cs="Arial"/>
              </w:rPr>
              <w:t>ком</w:t>
            </w:r>
          </w:p>
        </w:tc>
        <w:tc>
          <w:tcPr>
            <w:tcW w:w="1080" w:type="dxa"/>
            <w:shd w:val="clear" w:color="auto" w:fill="auto"/>
            <w:vAlign w:val="center"/>
          </w:tcPr>
          <w:p w:rsidR="0017720F" w:rsidRPr="0017720F" w:rsidRDefault="0017720F" w:rsidP="0017720F">
            <w:pPr>
              <w:spacing w:before="0" w:line="276" w:lineRule="auto"/>
              <w:jc w:val="center"/>
              <w:rPr>
                <w:rFonts w:eastAsia="Calibri" w:cs="Arial"/>
                <w:lang w:val="sr-Cyrl-RS"/>
              </w:rPr>
            </w:pPr>
            <w:r w:rsidRPr="0017720F">
              <w:rPr>
                <w:rFonts w:eastAsia="Calibri" w:cs="Arial"/>
                <w:lang w:val="sr-Cyrl-RS"/>
              </w:rPr>
              <w:t>4</w:t>
            </w:r>
          </w:p>
        </w:tc>
        <w:tc>
          <w:tcPr>
            <w:tcW w:w="1080" w:type="dxa"/>
          </w:tcPr>
          <w:p w:rsidR="0017720F" w:rsidRPr="0017720F" w:rsidRDefault="0017720F" w:rsidP="0017720F">
            <w:pPr>
              <w:spacing w:before="0"/>
              <w:jc w:val="left"/>
              <w:rPr>
                <w:rFonts w:cs="Arial"/>
                <w:lang w:val="hr-HR" w:eastAsia="hr-HR"/>
              </w:rPr>
            </w:pPr>
          </w:p>
        </w:tc>
        <w:tc>
          <w:tcPr>
            <w:tcW w:w="1080" w:type="dxa"/>
            <w:shd w:val="clear" w:color="auto" w:fill="auto"/>
          </w:tcPr>
          <w:p w:rsidR="0017720F" w:rsidRPr="0017720F" w:rsidRDefault="0017720F" w:rsidP="0017720F">
            <w:pPr>
              <w:spacing w:before="0"/>
              <w:jc w:val="left"/>
              <w:rPr>
                <w:rFonts w:cs="Arial"/>
                <w:lang w:val="hr-HR" w:eastAsia="hr-HR"/>
              </w:rPr>
            </w:pPr>
          </w:p>
        </w:tc>
        <w:tc>
          <w:tcPr>
            <w:tcW w:w="1416" w:type="dxa"/>
          </w:tcPr>
          <w:p w:rsidR="0017720F" w:rsidRPr="0017720F" w:rsidRDefault="0017720F" w:rsidP="0017720F">
            <w:pPr>
              <w:spacing w:before="0"/>
              <w:jc w:val="left"/>
              <w:rPr>
                <w:rFonts w:ascii="Times New Roman" w:hAnsi="Times New Roman"/>
                <w:sz w:val="24"/>
                <w:szCs w:val="24"/>
                <w:lang w:val="hr-HR" w:eastAsia="hr-HR"/>
              </w:rPr>
            </w:pPr>
          </w:p>
        </w:tc>
        <w:tc>
          <w:tcPr>
            <w:tcW w:w="1350" w:type="dxa"/>
            <w:shd w:val="clear" w:color="auto" w:fill="auto"/>
          </w:tcPr>
          <w:p w:rsidR="0017720F" w:rsidRPr="0017720F" w:rsidRDefault="0017720F" w:rsidP="0017720F">
            <w:pPr>
              <w:spacing w:before="0"/>
              <w:jc w:val="left"/>
              <w:rPr>
                <w:rFonts w:ascii="Times New Roman" w:hAnsi="Times New Roman"/>
                <w:sz w:val="24"/>
                <w:szCs w:val="24"/>
                <w:lang w:val="hr-HR" w:eastAsia="hr-HR"/>
              </w:rPr>
            </w:pPr>
          </w:p>
        </w:tc>
      </w:tr>
      <w:tr w:rsidR="0017720F" w:rsidRPr="0017720F" w:rsidTr="0017720F">
        <w:trPr>
          <w:trHeight w:val="409"/>
          <w:jc w:val="center"/>
        </w:trPr>
        <w:tc>
          <w:tcPr>
            <w:tcW w:w="849" w:type="dxa"/>
            <w:shd w:val="clear" w:color="auto" w:fill="auto"/>
          </w:tcPr>
          <w:p w:rsidR="0017720F" w:rsidRPr="0017720F" w:rsidRDefault="0017720F" w:rsidP="0017720F">
            <w:pPr>
              <w:spacing w:before="0" w:line="276" w:lineRule="auto"/>
              <w:jc w:val="left"/>
              <w:rPr>
                <w:rFonts w:eastAsia="Calibri" w:cs="Arial"/>
                <w:lang w:val="sr-Cyrl-RS"/>
              </w:rPr>
            </w:pPr>
            <w:r w:rsidRPr="0017720F">
              <w:rPr>
                <w:rFonts w:eastAsia="Calibri" w:cs="Arial"/>
                <w:lang w:val="sr-Cyrl-RS"/>
              </w:rPr>
              <w:t>2.5</w:t>
            </w:r>
          </w:p>
        </w:tc>
        <w:tc>
          <w:tcPr>
            <w:tcW w:w="2890" w:type="dxa"/>
            <w:shd w:val="clear" w:color="auto" w:fill="auto"/>
          </w:tcPr>
          <w:p w:rsidR="0017720F" w:rsidRPr="0017720F" w:rsidRDefault="0017720F" w:rsidP="0017720F">
            <w:pPr>
              <w:spacing w:before="0" w:line="276" w:lineRule="auto"/>
              <w:jc w:val="left"/>
              <w:rPr>
                <w:rFonts w:eastAsia="Calibri" w:cs="Arial"/>
                <w:lang w:val="ru-RU"/>
              </w:rPr>
            </w:pPr>
            <w:r w:rsidRPr="0017720F">
              <w:rPr>
                <w:rFonts w:eastAsia="Calibri" w:cs="Arial"/>
                <w:lang w:val="ru-RU"/>
              </w:rPr>
              <w:t>ДН</w:t>
            </w:r>
            <w:r w:rsidRPr="0017720F">
              <w:rPr>
                <w:rFonts w:eastAsia="Calibri" w:cs="Arial"/>
                <w:lang w:val="sr-Cyrl-RS"/>
              </w:rPr>
              <w:t>10</w:t>
            </w:r>
            <w:r w:rsidRPr="0017720F">
              <w:rPr>
                <w:rFonts w:eastAsia="Calibri" w:cs="Arial"/>
                <w:lang w:val="ru-RU"/>
              </w:rPr>
              <w:t xml:space="preserve">0 НП10 </w:t>
            </w:r>
            <w:r w:rsidRPr="0017720F">
              <w:rPr>
                <w:rFonts w:eastAsia="Calibri" w:cs="Arial"/>
                <w:lang w:val="sr-Cyrl-RS"/>
              </w:rPr>
              <w:t>уз испоруку по 2</w:t>
            </w:r>
            <w:r w:rsidRPr="0017720F">
              <w:rPr>
                <w:rFonts w:eastAsia="Calibri" w:cs="Arial"/>
                <w:lang w:val="ru-RU"/>
              </w:rPr>
              <w:t xml:space="preserve"> резервне мембране</w:t>
            </w:r>
          </w:p>
        </w:tc>
        <w:tc>
          <w:tcPr>
            <w:tcW w:w="1080" w:type="dxa"/>
            <w:shd w:val="clear" w:color="auto" w:fill="auto"/>
            <w:vAlign w:val="center"/>
          </w:tcPr>
          <w:p w:rsidR="0017720F" w:rsidRPr="0017720F" w:rsidRDefault="0017720F" w:rsidP="0017720F">
            <w:pPr>
              <w:spacing w:before="0" w:line="276" w:lineRule="auto"/>
              <w:jc w:val="center"/>
              <w:rPr>
                <w:rFonts w:eastAsia="Calibri" w:cs="Arial"/>
              </w:rPr>
            </w:pPr>
            <w:r w:rsidRPr="0017720F">
              <w:rPr>
                <w:rFonts w:eastAsia="Calibri" w:cs="Arial"/>
              </w:rPr>
              <w:t>ком</w:t>
            </w:r>
          </w:p>
        </w:tc>
        <w:tc>
          <w:tcPr>
            <w:tcW w:w="1080" w:type="dxa"/>
            <w:shd w:val="clear" w:color="auto" w:fill="auto"/>
            <w:vAlign w:val="center"/>
          </w:tcPr>
          <w:p w:rsidR="0017720F" w:rsidRPr="0017720F" w:rsidRDefault="0017720F" w:rsidP="0017720F">
            <w:pPr>
              <w:spacing w:before="0" w:line="276" w:lineRule="auto"/>
              <w:jc w:val="center"/>
              <w:rPr>
                <w:rFonts w:eastAsia="Calibri" w:cs="Arial"/>
                <w:lang w:val="sr-Cyrl-RS"/>
              </w:rPr>
            </w:pPr>
            <w:r w:rsidRPr="0017720F">
              <w:rPr>
                <w:rFonts w:eastAsia="Calibri" w:cs="Arial"/>
                <w:lang w:val="sr-Cyrl-RS"/>
              </w:rPr>
              <w:t>3</w:t>
            </w:r>
          </w:p>
        </w:tc>
        <w:tc>
          <w:tcPr>
            <w:tcW w:w="1080" w:type="dxa"/>
          </w:tcPr>
          <w:p w:rsidR="0017720F" w:rsidRPr="0017720F" w:rsidRDefault="0017720F" w:rsidP="0017720F">
            <w:pPr>
              <w:spacing w:before="0"/>
              <w:jc w:val="left"/>
              <w:rPr>
                <w:rFonts w:cs="Arial"/>
                <w:lang w:val="hr-HR" w:eastAsia="hr-HR"/>
              </w:rPr>
            </w:pPr>
          </w:p>
        </w:tc>
        <w:tc>
          <w:tcPr>
            <w:tcW w:w="1080" w:type="dxa"/>
            <w:shd w:val="clear" w:color="auto" w:fill="auto"/>
          </w:tcPr>
          <w:p w:rsidR="0017720F" w:rsidRPr="0017720F" w:rsidRDefault="0017720F" w:rsidP="0017720F">
            <w:pPr>
              <w:spacing w:before="0"/>
              <w:jc w:val="left"/>
              <w:rPr>
                <w:rFonts w:cs="Arial"/>
                <w:lang w:val="hr-HR" w:eastAsia="hr-HR"/>
              </w:rPr>
            </w:pPr>
          </w:p>
        </w:tc>
        <w:tc>
          <w:tcPr>
            <w:tcW w:w="1416" w:type="dxa"/>
          </w:tcPr>
          <w:p w:rsidR="0017720F" w:rsidRPr="0017720F" w:rsidRDefault="0017720F" w:rsidP="0017720F">
            <w:pPr>
              <w:spacing w:before="0"/>
              <w:jc w:val="left"/>
              <w:rPr>
                <w:rFonts w:ascii="Times New Roman" w:hAnsi="Times New Roman"/>
                <w:sz w:val="24"/>
                <w:szCs w:val="24"/>
                <w:lang w:val="hr-HR" w:eastAsia="hr-HR"/>
              </w:rPr>
            </w:pPr>
          </w:p>
        </w:tc>
        <w:tc>
          <w:tcPr>
            <w:tcW w:w="1350" w:type="dxa"/>
            <w:shd w:val="clear" w:color="auto" w:fill="auto"/>
          </w:tcPr>
          <w:p w:rsidR="0017720F" w:rsidRPr="0017720F" w:rsidRDefault="0017720F" w:rsidP="0017720F">
            <w:pPr>
              <w:spacing w:before="0"/>
              <w:jc w:val="left"/>
              <w:rPr>
                <w:rFonts w:ascii="Times New Roman" w:hAnsi="Times New Roman"/>
                <w:sz w:val="24"/>
                <w:szCs w:val="24"/>
                <w:lang w:val="hr-HR" w:eastAsia="hr-HR"/>
              </w:rPr>
            </w:pPr>
          </w:p>
        </w:tc>
      </w:tr>
      <w:tr w:rsidR="0017720F" w:rsidRPr="0017720F" w:rsidTr="0017720F">
        <w:trPr>
          <w:trHeight w:val="409"/>
          <w:jc w:val="center"/>
        </w:trPr>
        <w:tc>
          <w:tcPr>
            <w:tcW w:w="849" w:type="dxa"/>
            <w:shd w:val="clear" w:color="auto" w:fill="auto"/>
          </w:tcPr>
          <w:p w:rsidR="0017720F" w:rsidRPr="0017720F" w:rsidRDefault="0017720F" w:rsidP="0017720F">
            <w:pPr>
              <w:spacing w:before="0" w:line="276" w:lineRule="auto"/>
              <w:jc w:val="left"/>
              <w:rPr>
                <w:rFonts w:eastAsia="Calibri" w:cs="Arial"/>
                <w:lang w:val="sr-Cyrl-RS"/>
              </w:rPr>
            </w:pPr>
            <w:r w:rsidRPr="0017720F">
              <w:rPr>
                <w:rFonts w:eastAsia="Calibri" w:cs="Arial"/>
                <w:lang w:val="sr-Cyrl-RS"/>
              </w:rPr>
              <w:t>2.6</w:t>
            </w:r>
          </w:p>
        </w:tc>
        <w:tc>
          <w:tcPr>
            <w:tcW w:w="2890" w:type="dxa"/>
            <w:shd w:val="clear" w:color="auto" w:fill="auto"/>
          </w:tcPr>
          <w:p w:rsidR="0017720F" w:rsidRPr="0017720F" w:rsidRDefault="0017720F" w:rsidP="0017720F">
            <w:pPr>
              <w:spacing w:before="0" w:line="276" w:lineRule="auto"/>
              <w:jc w:val="left"/>
              <w:rPr>
                <w:rFonts w:eastAsia="Calibri" w:cs="Arial"/>
                <w:lang w:val="ru-RU"/>
              </w:rPr>
            </w:pPr>
            <w:r w:rsidRPr="0017720F">
              <w:rPr>
                <w:rFonts w:eastAsia="Calibri" w:cs="Arial"/>
                <w:lang w:val="ru-RU"/>
              </w:rPr>
              <w:t>ДН</w:t>
            </w:r>
            <w:r w:rsidRPr="0017720F">
              <w:rPr>
                <w:rFonts w:eastAsia="Calibri" w:cs="Arial"/>
                <w:lang w:val="sr-Cyrl-RS"/>
              </w:rPr>
              <w:t>125</w:t>
            </w:r>
            <w:r w:rsidRPr="0017720F">
              <w:rPr>
                <w:rFonts w:eastAsia="Calibri" w:cs="Arial"/>
                <w:lang w:val="ru-RU"/>
              </w:rPr>
              <w:t xml:space="preserve"> НП10 </w:t>
            </w:r>
            <w:r w:rsidRPr="0017720F">
              <w:rPr>
                <w:rFonts w:eastAsia="Calibri" w:cs="Arial"/>
                <w:lang w:val="sr-Cyrl-RS"/>
              </w:rPr>
              <w:t>уз испоруку по 2</w:t>
            </w:r>
            <w:r w:rsidRPr="0017720F">
              <w:rPr>
                <w:rFonts w:eastAsia="Calibri" w:cs="Arial"/>
                <w:lang w:val="ru-RU"/>
              </w:rPr>
              <w:t xml:space="preserve"> резервне мембране</w:t>
            </w:r>
          </w:p>
        </w:tc>
        <w:tc>
          <w:tcPr>
            <w:tcW w:w="1080" w:type="dxa"/>
            <w:shd w:val="clear" w:color="auto" w:fill="auto"/>
            <w:vAlign w:val="center"/>
          </w:tcPr>
          <w:p w:rsidR="0017720F" w:rsidRPr="0017720F" w:rsidRDefault="0017720F" w:rsidP="0017720F">
            <w:pPr>
              <w:spacing w:before="0" w:line="276" w:lineRule="auto"/>
              <w:jc w:val="center"/>
              <w:rPr>
                <w:rFonts w:eastAsia="Calibri" w:cs="Arial"/>
              </w:rPr>
            </w:pPr>
            <w:r w:rsidRPr="0017720F">
              <w:rPr>
                <w:rFonts w:eastAsia="Calibri" w:cs="Arial"/>
              </w:rPr>
              <w:t>ком</w:t>
            </w:r>
          </w:p>
        </w:tc>
        <w:tc>
          <w:tcPr>
            <w:tcW w:w="1080" w:type="dxa"/>
            <w:shd w:val="clear" w:color="auto" w:fill="auto"/>
            <w:vAlign w:val="center"/>
          </w:tcPr>
          <w:p w:rsidR="0017720F" w:rsidRPr="0017720F" w:rsidRDefault="0017720F" w:rsidP="0017720F">
            <w:pPr>
              <w:spacing w:before="0" w:line="276" w:lineRule="auto"/>
              <w:jc w:val="center"/>
              <w:rPr>
                <w:rFonts w:eastAsia="Calibri" w:cs="Arial"/>
                <w:lang w:val="sr-Cyrl-RS"/>
              </w:rPr>
            </w:pPr>
            <w:r w:rsidRPr="0017720F">
              <w:rPr>
                <w:rFonts w:eastAsia="Calibri" w:cs="Arial"/>
                <w:lang w:val="sr-Cyrl-RS"/>
              </w:rPr>
              <w:t>2</w:t>
            </w:r>
          </w:p>
        </w:tc>
        <w:tc>
          <w:tcPr>
            <w:tcW w:w="1080" w:type="dxa"/>
          </w:tcPr>
          <w:p w:rsidR="0017720F" w:rsidRPr="0017720F" w:rsidRDefault="0017720F" w:rsidP="0017720F">
            <w:pPr>
              <w:spacing w:before="0"/>
              <w:jc w:val="left"/>
              <w:rPr>
                <w:rFonts w:cs="Arial"/>
                <w:lang w:val="hr-HR" w:eastAsia="hr-HR"/>
              </w:rPr>
            </w:pPr>
          </w:p>
        </w:tc>
        <w:tc>
          <w:tcPr>
            <w:tcW w:w="1080" w:type="dxa"/>
            <w:shd w:val="clear" w:color="auto" w:fill="auto"/>
          </w:tcPr>
          <w:p w:rsidR="0017720F" w:rsidRPr="0017720F" w:rsidRDefault="0017720F" w:rsidP="0017720F">
            <w:pPr>
              <w:spacing w:before="0"/>
              <w:jc w:val="left"/>
              <w:rPr>
                <w:rFonts w:cs="Arial"/>
                <w:lang w:val="hr-HR" w:eastAsia="hr-HR"/>
              </w:rPr>
            </w:pPr>
          </w:p>
        </w:tc>
        <w:tc>
          <w:tcPr>
            <w:tcW w:w="1416" w:type="dxa"/>
          </w:tcPr>
          <w:p w:rsidR="0017720F" w:rsidRPr="0017720F" w:rsidRDefault="0017720F" w:rsidP="0017720F">
            <w:pPr>
              <w:spacing w:before="0"/>
              <w:jc w:val="left"/>
              <w:rPr>
                <w:rFonts w:ascii="Times New Roman" w:hAnsi="Times New Roman"/>
                <w:sz w:val="24"/>
                <w:szCs w:val="24"/>
                <w:lang w:val="hr-HR" w:eastAsia="hr-HR"/>
              </w:rPr>
            </w:pPr>
          </w:p>
        </w:tc>
        <w:tc>
          <w:tcPr>
            <w:tcW w:w="1350" w:type="dxa"/>
            <w:shd w:val="clear" w:color="auto" w:fill="auto"/>
          </w:tcPr>
          <w:p w:rsidR="0017720F" w:rsidRPr="0017720F" w:rsidRDefault="0017720F" w:rsidP="0017720F">
            <w:pPr>
              <w:spacing w:before="0"/>
              <w:jc w:val="left"/>
              <w:rPr>
                <w:rFonts w:ascii="Times New Roman" w:hAnsi="Times New Roman"/>
                <w:sz w:val="24"/>
                <w:szCs w:val="24"/>
                <w:lang w:val="hr-HR" w:eastAsia="hr-HR"/>
              </w:rPr>
            </w:pPr>
          </w:p>
        </w:tc>
      </w:tr>
      <w:tr w:rsidR="0017720F" w:rsidRPr="0017720F" w:rsidTr="0017720F">
        <w:trPr>
          <w:trHeight w:val="409"/>
          <w:jc w:val="center"/>
        </w:trPr>
        <w:tc>
          <w:tcPr>
            <w:tcW w:w="849" w:type="dxa"/>
            <w:shd w:val="clear" w:color="auto" w:fill="auto"/>
          </w:tcPr>
          <w:p w:rsidR="0017720F" w:rsidRPr="0017720F" w:rsidRDefault="0017720F" w:rsidP="0017720F">
            <w:pPr>
              <w:spacing w:before="0" w:line="276" w:lineRule="auto"/>
              <w:jc w:val="left"/>
              <w:rPr>
                <w:rFonts w:eastAsia="Calibri" w:cs="Arial"/>
                <w:lang w:val="sr-Cyrl-RS"/>
              </w:rPr>
            </w:pPr>
            <w:r w:rsidRPr="0017720F">
              <w:rPr>
                <w:rFonts w:eastAsia="Calibri" w:cs="Arial"/>
                <w:lang w:val="sr-Cyrl-RS"/>
              </w:rPr>
              <w:t>2.7</w:t>
            </w:r>
          </w:p>
        </w:tc>
        <w:tc>
          <w:tcPr>
            <w:tcW w:w="2890" w:type="dxa"/>
            <w:shd w:val="clear" w:color="auto" w:fill="auto"/>
          </w:tcPr>
          <w:p w:rsidR="0017720F" w:rsidRPr="0017720F" w:rsidRDefault="0017720F" w:rsidP="0017720F">
            <w:pPr>
              <w:spacing w:before="0" w:line="276" w:lineRule="auto"/>
              <w:jc w:val="left"/>
              <w:rPr>
                <w:rFonts w:eastAsia="Calibri" w:cs="Arial"/>
                <w:lang w:val="ru-RU"/>
              </w:rPr>
            </w:pPr>
            <w:r w:rsidRPr="0017720F">
              <w:rPr>
                <w:rFonts w:eastAsia="Calibri" w:cs="Arial"/>
                <w:lang w:val="ru-RU"/>
              </w:rPr>
              <w:t>ДН</w:t>
            </w:r>
            <w:r w:rsidRPr="0017720F">
              <w:rPr>
                <w:rFonts w:eastAsia="Calibri" w:cs="Arial"/>
                <w:lang w:val="sr-Cyrl-RS"/>
              </w:rPr>
              <w:t>150</w:t>
            </w:r>
            <w:r w:rsidRPr="0017720F">
              <w:rPr>
                <w:rFonts w:eastAsia="Calibri" w:cs="Arial"/>
                <w:lang w:val="ru-RU"/>
              </w:rPr>
              <w:t xml:space="preserve"> НП10 </w:t>
            </w:r>
            <w:r w:rsidRPr="0017720F">
              <w:rPr>
                <w:rFonts w:eastAsia="Calibri" w:cs="Arial"/>
                <w:lang w:val="sr-Cyrl-RS"/>
              </w:rPr>
              <w:t>уз испоруку по 2</w:t>
            </w:r>
            <w:r w:rsidRPr="0017720F">
              <w:rPr>
                <w:rFonts w:eastAsia="Calibri" w:cs="Arial"/>
                <w:lang w:val="ru-RU"/>
              </w:rPr>
              <w:t xml:space="preserve"> резервне мембране</w:t>
            </w:r>
          </w:p>
        </w:tc>
        <w:tc>
          <w:tcPr>
            <w:tcW w:w="1080" w:type="dxa"/>
            <w:shd w:val="clear" w:color="auto" w:fill="auto"/>
            <w:vAlign w:val="center"/>
          </w:tcPr>
          <w:p w:rsidR="0017720F" w:rsidRPr="0017720F" w:rsidRDefault="0017720F" w:rsidP="0017720F">
            <w:pPr>
              <w:spacing w:before="0" w:line="276" w:lineRule="auto"/>
              <w:jc w:val="center"/>
              <w:rPr>
                <w:rFonts w:eastAsia="Calibri" w:cs="Arial"/>
              </w:rPr>
            </w:pPr>
            <w:r w:rsidRPr="0017720F">
              <w:rPr>
                <w:rFonts w:eastAsia="Calibri" w:cs="Arial"/>
              </w:rPr>
              <w:t>ком</w:t>
            </w:r>
          </w:p>
        </w:tc>
        <w:tc>
          <w:tcPr>
            <w:tcW w:w="1080" w:type="dxa"/>
            <w:shd w:val="clear" w:color="auto" w:fill="auto"/>
            <w:vAlign w:val="center"/>
          </w:tcPr>
          <w:p w:rsidR="0017720F" w:rsidRPr="0017720F" w:rsidRDefault="0017720F" w:rsidP="0017720F">
            <w:pPr>
              <w:spacing w:before="0" w:line="276" w:lineRule="auto"/>
              <w:jc w:val="center"/>
              <w:rPr>
                <w:rFonts w:eastAsia="Calibri" w:cs="Arial"/>
                <w:lang w:val="sr-Cyrl-RS"/>
              </w:rPr>
            </w:pPr>
            <w:r w:rsidRPr="0017720F">
              <w:rPr>
                <w:rFonts w:eastAsia="Calibri" w:cs="Arial"/>
                <w:lang w:val="sr-Cyrl-RS"/>
              </w:rPr>
              <w:t>2</w:t>
            </w:r>
          </w:p>
        </w:tc>
        <w:tc>
          <w:tcPr>
            <w:tcW w:w="1080" w:type="dxa"/>
          </w:tcPr>
          <w:p w:rsidR="0017720F" w:rsidRPr="0017720F" w:rsidRDefault="0017720F" w:rsidP="0017720F">
            <w:pPr>
              <w:spacing w:before="0"/>
              <w:jc w:val="left"/>
              <w:rPr>
                <w:rFonts w:cs="Arial"/>
                <w:lang w:val="hr-HR" w:eastAsia="hr-HR"/>
              </w:rPr>
            </w:pPr>
          </w:p>
        </w:tc>
        <w:tc>
          <w:tcPr>
            <w:tcW w:w="1080" w:type="dxa"/>
            <w:shd w:val="clear" w:color="auto" w:fill="auto"/>
          </w:tcPr>
          <w:p w:rsidR="0017720F" w:rsidRPr="0017720F" w:rsidRDefault="0017720F" w:rsidP="0017720F">
            <w:pPr>
              <w:spacing w:before="0"/>
              <w:jc w:val="left"/>
              <w:rPr>
                <w:rFonts w:cs="Arial"/>
                <w:lang w:val="hr-HR" w:eastAsia="hr-HR"/>
              </w:rPr>
            </w:pPr>
          </w:p>
        </w:tc>
        <w:tc>
          <w:tcPr>
            <w:tcW w:w="1416" w:type="dxa"/>
          </w:tcPr>
          <w:p w:rsidR="0017720F" w:rsidRPr="0017720F" w:rsidRDefault="0017720F" w:rsidP="0017720F">
            <w:pPr>
              <w:spacing w:before="0"/>
              <w:jc w:val="left"/>
              <w:rPr>
                <w:rFonts w:ascii="Times New Roman" w:hAnsi="Times New Roman"/>
                <w:sz w:val="24"/>
                <w:szCs w:val="24"/>
                <w:lang w:val="hr-HR" w:eastAsia="hr-HR"/>
              </w:rPr>
            </w:pPr>
          </w:p>
        </w:tc>
        <w:tc>
          <w:tcPr>
            <w:tcW w:w="1350" w:type="dxa"/>
            <w:shd w:val="clear" w:color="auto" w:fill="auto"/>
          </w:tcPr>
          <w:p w:rsidR="0017720F" w:rsidRPr="0017720F" w:rsidRDefault="0017720F" w:rsidP="0017720F">
            <w:pPr>
              <w:spacing w:before="0"/>
              <w:jc w:val="left"/>
              <w:rPr>
                <w:rFonts w:ascii="Times New Roman" w:hAnsi="Times New Roman"/>
                <w:sz w:val="24"/>
                <w:szCs w:val="24"/>
                <w:lang w:val="hr-HR" w:eastAsia="hr-HR"/>
              </w:rPr>
            </w:pPr>
          </w:p>
        </w:tc>
      </w:tr>
      <w:tr w:rsidR="0017720F" w:rsidRPr="009D3497" w:rsidTr="0017720F">
        <w:trPr>
          <w:trHeight w:val="409"/>
          <w:jc w:val="center"/>
        </w:trPr>
        <w:tc>
          <w:tcPr>
            <w:tcW w:w="849" w:type="dxa"/>
            <w:shd w:val="clear" w:color="auto" w:fill="auto"/>
          </w:tcPr>
          <w:p w:rsidR="0017720F" w:rsidRPr="0017720F" w:rsidRDefault="0017720F" w:rsidP="0017720F">
            <w:pPr>
              <w:spacing w:before="0" w:line="276" w:lineRule="auto"/>
              <w:jc w:val="left"/>
              <w:rPr>
                <w:rFonts w:eastAsia="Calibri" w:cs="Arial"/>
              </w:rPr>
            </w:pPr>
            <w:r w:rsidRPr="0017720F">
              <w:rPr>
                <w:rFonts w:eastAsia="Calibri" w:cs="Arial"/>
                <w:lang w:val="sr-Cyrl-RS"/>
              </w:rPr>
              <w:t>3</w:t>
            </w:r>
            <w:r w:rsidRPr="0017720F">
              <w:rPr>
                <w:rFonts w:eastAsia="Calibri" w:cs="Arial"/>
              </w:rPr>
              <w:t>.</w:t>
            </w:r>
          </w:p>
        </w:tc>
        <w:tc>
          <w:tcPr>
            <w:tcW w:w="2890" w:type="dxa"/>
            <w:shd w:val="clear" w:color="auto" w:fill="auto"/>
          </w:tcPr>
          <w:p w:rsidR="0017720F" w:rsidRPr="0017720F" w:rsidRDefault="0017720F" w:rsidP="0017720F">
            <w:pPr>
              <w:spacing w:before="0" w:line="276" w:lineRule="auto"/>
              <w:jc w:val="left"/>
              <w:rPr>
                <w:rFonts w:eastAsia="Calibri" w:cs="Arial"/>
                <w:lang w:val="ru-RU"/>
              </w:rPr>
            </w:pPr>
            <w:r w:rsidRPr="0017720F">
              <w:rPr>
                <w:rFonts w:eastAsia="Calibri" w:cs="Arial"/>
                <w:lang w:val="ru-RU"/>
              </w:rPr>
              <w:t>Гумирање цеви и сложених елемената уз спољну антикорозиону заштиту .</w:t>
            </w:r>
          </w:p>
        </w:tc>
        <w:tc>
          <w:tcPr>
            <w:tcW w:w="1080" w:type="dxa"/>
            <w:shd w:val="clear" w:color="auto" w:fill="auto"/>
            <w:vAlign w:val="center"/>
          </w:tcPr>
          <w:p w:rsidR="0017720F" w:rsidRPr="0017720F" w:rsidRDefault="0017720F" w:rsidP="0017720F">
            <w:pPr>
              <w:spacing w:before="0" w:line="276" w:lineRule="auto"/>
              <w:jc w:val="center"/>
              <w:rPr>
                <w:rFonts w:eastAsia="Calibri" w:cs="Arial"/>
                <w:lang w:val="ru-RU"/>
              </w:rPr>
            </w:pPr>
          </w:p>
        </w:tc>
        <w:tc>
          <w:tcPr>
            <w:tcW w:w="1080" w:type="dxa"/>
            <w:shd w:val="clear" w:color="auto" w:fill="auto"/>
            <w:vAlign w:val="center"/>
          </w:tcPr>
          <w:p w:rsidR="0017720F" w:rsidRPr="0017720F" w:rsidRDefault="0017720F" w:rsidP="0017720F">
            <w:pPr>
              <w:spacing w:before="0" w:line="276" w:lineRule="auto"/>
              <w:jc w:val="center"/>
              <w:rPr>
                <w:rFonts w:eastAsia="Calibri" w:cs="Arial"/>
                <w:lang w:val="ru-RU"/>
              </w:rPr>
            </w:pPr>
          </w:p>
        </w:tc>
        <w:tc>
          <w:tcPr>
            <w:tcW w:w="1080" w:type="dxa"/>
          </w:tcPr>
          <w:p w:rsidR="0017720F" w:rsidRPr="0017720F" w:rsidRDefault="0017720F" w:rsidP="0017720F">
            <w:pPr>
              <w:spacing w:before="0"/>
              <w:jc w:val="left"/>
              <w:rPr>
                <w:rFonts w:cs="Arial"/>
                <w:lang w:val="hr-HR" w:eastAsia="hr-HR"/>
              </w:rPr>
            </w:pPr>
          </w:p>
        </w:tc>
        <w:tc>
          <w:tcPr>
            <w:tcW w:w="1080" w:type="dxa"/>
            <w:shd w:val="clear" w:color="auto" w:fill="auto"/>
          </w:tcPr>
          <w:p w:rsidR="0017720F" w:rsidRPr="0017720F" w:rsidRDefault="0017720F" w:rsidP="0017720F">
            <w:pPr>
              <w:spacing w:before="0"/>
              <w:jc w:val="left"/>
              <w:rPr>
                <w:rFonts w:cs="Arial"/>
                <w:lang w:val="hr-HR" w:eastAsia="hr-HR"/>
              </w:rPr>
            </w:pPr>
          </w:p>
        </w:tc>
        <w:tc>
          <w:tcPr>
            <w:tcW w:w="1416" w:type="dxa"/>
          </w:tcPr>
          <w:p w:rsidR="0017720F" w:rsidRPr="0017720F" w:rsidRDefault="0017720F" w:rsidP="0017720F">
            <w:pPr>
              <w:spacing w:before="0"/>
              <w:jc w:val="left"/>
              <w:rPr>
                <w:rFonts w:ascii="Times New Roman" w:hAnsi="Times New Roman"/>
                <w:sz w:val="24"/>
                <w:szCs w:val="24"/>
                <w:lang w:val="hr-HR" w:eastAsia="hr-HR"/>
              </w:rPr>
            </w:pPr>
          </w:p>
        </w:tc>
        <w:tc>
          <w:tcPr>
            <w:tcW w:w="1350" w:type="dxa"/>
            <w:shd w:val="clear" w:color="auto" w:fill="auto"/>
          </w:tcPr>
          <w:p w:rsidR="0017720F" w:rsidRPr="0017720F" w:rsidRDefault="0017720F" w:rsidP="0017720F">
            <w:pPr>
              <w:spacing w:before="0"/>
              <w:jc w:val="left"/>
              <w:rPr>
                <w:rFonts w:ascii="Times New Roman" w:hAnsi="Times New Roman"/>
                <w:sz w:val="24"/>
                <w:szCs w:val="24"/>
                <w:lang w:val="hr-HR" w:eastAsia="hr-HR"/>
              </w:rPr>
            </w:pPr>
          </w:p>
        </w:tc>
      </w:tr>
      <w:tr w:rsidR="0017720F" w:rsidRPr="0017720F" w:rsidTr="0017720F">
        <w:trPr>
          <w:trHeight w:val="409"/>
          <w:jc w:val="center"/>
        </w:trPr>
        <w:tc>
          <w:tcPr>
            <w:tcW w:w="849" w:type="dxa"/>
            <w:shd w:val="clear" w:color="auto" w:fill="auto"/>
          </w:tcPr>
          <w:p w:rsidR="0017720F" w:rsidRPr="0017720F" w:rsidRDefault="0017720F" w:rsidP="0017720F">
            <w:pPr>
              <w:spacing w:before="0" w:line="276" w:lineRule="auto"/>
              <w:jc w:val="left"/>
              <w:rPr>
                <w:rFonts w:eastAsia="Calibri" w:cs="Arial"/>
              </w:rPr>
            </w:pPr>
            <w:r w:rsidRPr="0017720F">
              <w:rPr>
                <w:rFonts w:eastAsia="Calibri" w:cs="Arial"/>
                <w:lang w:val="sr-Cyrl-RS"/>
              </w:rPr>
              <w:t>3</w:t>
            </w:r>
            <w:r w:rsidRPr="0017720F">
              <w:rPr>
                <w:rFonts w:eastAsia="Calibri" w:cs="Arial"/>
              </w:rPr>
              <w:t>.1</w:t>
            </w:r>
          </w:p>
        </w:tc>
        <w:tc>
          <w:tcPr>
            <w:tcW w:w="2890" w:type="dxa"/>
            <w:shd w:val="clear" w:color="auto" w:fill="auto"/>
          </w:tcPr>
          <w:p w:rsidR="0017720F" w:rsidRPr="0017720F" w:rsidRDefault="0017720F" w:rsidP="0017720F">
            <w:pPr>
              <w:spacing w:before="0" w:line="276" w:lineRule="auto"/>
              <w:jc w:val="left"/>
              <w:rPr>
                <w:rFonts w:eastAsia="Calibri" w:cs="Arial"/>
                <w:lang w:val="ru-RU"/>
              </w:rPr>
            </w:pPr>
            <w:r w:rsidRPr="0017720F">
              <w:rPr>
                <w:rFonts w:eastAsia="Calibri" w:cs="Arial"/>
                <w:lang w:val="ru-RU"/>
              </w:rPr>
              <w:t>Челична цев  са летећим прирубницама са обе стране НО50 – НО</w:t>
            </w:r>
            <w:r w:rsidRPr="0017720F">
              <w:rPr>
                <w:rFonts w:eastAsia="Calibri" w:cs="Arial"/>
                <w:lang w:val="sr-Cyrl-RS"/>
              </w:rPr>
              <w:t>100</w:t>
            </w:r>
            <w:r w:rsidRPr="0017720F">
              <w:rPr>
                <w:rFonts w:eastAsia="Calibri" w:cs="Arial"/>
                <w:lang w:val="ru-RU"/>
              </w:rPr>
              <w:t xml:space="preserve"> НП10 </w:t>
            </w:r>
          </w:p>
        </w:tc>
        <w:tc>
          <w:tcPr>
            <w:tcW w:w="1080" w:type="dxa"/>
            <w:shd w:val="clear" w:color="auto" w:fill="auto"/>
            <w:vAlign w:val="center"/>
          </w:tcPr>
          <w:p w:rsidR="0017720F" w:rsidRPr="0017720F" w:rsidRDefault="0017720F" w:rsidP="0017720F">
            <w:pPr>
              <w:spacing w:before="0" w:line="276" w:lineRule="auto"/>
              <w:jc w:val="center"/>
              <w:rPr>
                <w:rFonts w:eastAsia="Calibri" w:cs="Arial"/>
              </w:rPr>
            </w:pPr>
            <w:r w:rsidRPr="0017720F">
              <w:rPr>
                <w:rFonts w:eastAsia="Calibri" w:cs="Arial"/>
              </w:rPr>
              <w:t>m²</w:t>
            </w:r>
          </w:p>
        </w:tc>
        <w:tc>
          <w:tcPr>
            <w:tcW w:w="1080" w:type="dxa"/>
            <w:shd w:val="clear" w:color="auto" w:fill="auto"/>
            <w:vAlign w:val="center"/>
          </w:tcPr>
          <w:p w:rsidR="0017720F" w:rsidRPr="0017720F" w:rsidRDefault="0017720F" w:rsidP="0017720F">
            <w:pPr>
              <w:spacing w:before="0" w:line="276" w:lineRule="auto"/>
              <w:jc w:val="center"/>
              <w:rPr>
                <w:rFonts w:eastAsia="Calibri" w:cs="Arial"/>
              </w:rPr>
            </w:pPr>
            <w:r w:rsidRPr="0017720F">
              <w:rPr>
                <w:rFonts w:eastAsia="Calibri" w:cs="Arial"/>
              </w:rPr>
              <w:t>3</w:t>
            </w:r>
          </w:p>
        </w:tc>
        <w:tc>
          <w:tcPr>
            <w:tcW w:w="1080" w:type="dxa"/>
          </w:tcPr>
          <w:p w:rsidR="0017720F" w:rsidRPr="0017720F" w:rsidRDefault="0017720F" w:rsidP="0017720F">
            <w:pPr>
              <w:spacing w:before="0"/>
              <w:jc w:val="left"/>
              <w:rPr>
                <w:rFonts w:cs="Arial"/>
                <w:lang w:val="hr-HR" w:eastAsia="hr-HR"/>
              </w:rPr>
            </w:pPr>
          </w:p>
        </w:tc>
        <w:tc>
          <w:tcPr>
            <w:tcW w:w="1080" w:type="dxa"/>
            <w:shd w:val="clear" w:color="auto" w:fill="auto"/>
          </w:tcPr>
          <w:p w:rsidR="0017720F" w:rsidRPr="0017720F" w:rsidRDefault="0017720F" w:rsidP="0017720F">
            <w:pPr>
              <w:spacing w:before="0"/>
              <w:jc w:val="left"/>
              <w:rPr>
                <w:rFonts w:cs="Arial"/>
                <w:lang w:val="hr-HR" w:eastAsia="hr-HR"/>
              </w:rPr>
            </w:pPr>
          </w:p>
        </w:tc>
        <w:tc>
          <w:tcPr>
            <w:tcW w:w="1416" w:type="dxa"/>
          </w:tcPr>
          <w:p w:rsidR="0017720F" w:rsidRPr="0017720F" w:rsidRDefault="0017720F" w:rsidP="0017720F">
            <w:pPr>
              <w:spacing w:before="0"/>
              <w:jc w:val="left"/>
              <w:rPr>
                <w:rFonts w:ascii="Times New Roman" w:hAnsi="Times New Roman"/>
                <w:sz w:val="24"/>
                <w:szCs w:val="24"/>
                <w:lang w:val="hr-HR" w:eastAsia="hr-HR"/>
              </w:rPr>
            </w:pPr>
          </w:p>
        </w:tc>
        <w:tc>
          <w:tcPr>
            <w:tcW w:w="1350" w:type="dxa"/>
            <w:shd w:val="clear" w:color="auto" w:fill="auto"/>
          </w:tcPr>
          <w:p w:rsidR="0017720F" w:rsidRPr="0017720F" w:rsidRDefault="0017720F" w:rsidP="0017720F">
            <w:pPr>
              <w:spacing w:before="0"/>
              <w:jc w:val="left"/>
              <w:rPr>
                <w:rFonts w:ascii="Times New Roman" w:hAnsi="Times New Roman"/>
                <w:sz w:val="24"/>
                <w:szCs w:val="24"/>
                <w:lang w:val="hr-HR" w:eastAsia="hr-HR"/>
              </w:rPr>
            </w:pPr>
          </w:p>
        </w:tc>
      </w:tr>
      <w:tr w:rsidR="0017720F" w:rsidRPr="0017720F" w:rsidTr="0017720F">
        <w:trPr>
          <w:trHeight w:val="409"/>
          <w:jc w:val="center"/>
        </w:trPr>
        <w:tc>
          <w:tcPr>
            <w:tcW w:w="849" w:type="dxa"/>
            <w:shd w:val="clear" w:color="auto" w:fill="auto"/>
          </w:tcPr>
          <w:p w:rsidR="0017720F" w:rsidRPr="0017720F" w:rsidRDefault="0017720F" w:rsidP="0017720F">
            <w:pPr>
              <w:spacing w:before="0" w:line="276" w:lineRule="auto"/>
              <w:jc w:val="left"/>
              <w:rPr>
                <w:rFonts w:eastAsia="Calibri" w:cs="Arial"/>
                <w:lang w:val="sr-Cyrl-RS"/>
              </w:rPr>
            </w:pPr>
            <w:r w:rsidRPr="0017720F">
              <w:rPr>
                <w:rFonts w:eastAsia="Calibri" w:cs="Arial"/>
                <w:lang w:val="sr-Cyrl-RS"/>
              </w:rPr>
              <w:t>3</w:t>
            </w:r>
            <w:r w:rsidRPr="0017720F">
              <w:rPr>
                <w:rFonts w:eastAsia="Calibri" w:cs="Arial"/>
              </w:rPr>
              <w:t>.</w:t>
            </w:r>
            <w:r w:rsidRPr="0017720F">
              <w:rPr>
                <w:rFonts w:eastAsia="Calibri" w:cs="Arial"/>
                <w:lang w:val="sr-Cyrl-RS"/>
              </w:rPr>
              <w:t>2</w:t>
            </w:r>
          </w:p>
        </w:tc>
        <w:tc>
          <w:tcPr>
            <w:tcW w:w="2890" w:type="dxa"/>
            <w:shd w:val="clear" w:color="auto" w:fill="auto"/>
          </w:tcPr>
          <w:p w:rsidR="0017720F" w:rsidRPr="0017720F" w:rsidRDefault="0017720F" w:rsidP="0017720F">
            <w:pPr>
              <w:spacing w:before="0" w:line="276" w:lineRule="auto"/>
              <w:jc w:val="left"/>
              <w:rPr>
                <w:rFonts w:eastAsia="Calibri" w:cs="Arial"/>
                <w:lang w:val="ru-RU"/>
              </w:rPr>
            </w:pPr>
            <w:r w:rsidRPr="0017720F">
              <w:rPr>
                <w:rFonts w:eastAsia="Calibri" w:cs="Arial"/>
                <w:lang w:val="ru-RU"/>
              </w:rPr>
              <w:t>Челична цев  са летећим прирубницама са обе стране НО100 – НО150 НП10</w:t>
            </w:r>
          </w:p>
        </w:tc>
        <w:tc>
          <w:tcPr>
            <w:tcW w:w="1080" w:type="dxa"/>
            <w:shd w:val="clear" w:color="auto" w:fill="auto"/>
            <w:vAlign w:val="center"/>
          </w:tcPr>
          <w:p w:rsidR="0017720F" w:rsidRPr="0017720F" w:rsidRDefault="0017720F" w:rsidP="0017720F">
            <w:pPr>
              <w:spacing w:before="0" w:line="276" w:lineRule="auto"/>
              <w:jc w:val="center"/>
              <w:rPr>
                <w:rFonts w:eastAsia="Calibri" w:cs="Arial"/>
              </w:rPr>
            </w:pPr>
            <w:r w:rsidRPr="0017720F">
              <w:rPr>
                <w:rFonts w:eastAsia="Calibri" w:cs="Arial"/>
              </w:rPr>
              <w:t>m²</w:t>
            </w:r>
          </w:p>
        </w:tc>
        <w:tc>
          <w:tcPr>
            <w:tcW w:w="1080" w:type="dxa"/>
            <w:shd w:val="clear" w:color="auto" w:fill="auto"/>
            <w:vAlign w:val="center"/>
          </w:tcPr>
          <w:p w:rsidR="0017720F" w:rsidRPr="0017720F" w:rsidRDefault="0017720F" w:rsidP="0017720F">
            <w:pPr>
              <w:spacing w:before="0" w:line="276" w:lineRule="auto"/>
              <w:jc w:val="center"/>
              <w:rPr>
                <w:rFonts w:eastAsia="Calibri" w:cs="Arial"/>
              </w:rPr>
            </w:pPr>
            <w:r w:rsidRPr="0017720F">
              <w:rPr>
                <w:rFonts w:eastAsia="Calibri" w:cs="Arial"/>
              </w:rPr>
              <w:t>10</w:t>
            </w:r>
          </w:p>
        </w:tc>
        <w:tc>
          <w:tcPr>
            <w:tcW w:w="1080" w:type="dxa"/>
          </w:tcPr>
          <w:p w:rsidR="0017720F" w:rsidRPr="0017720F" w:rsidRDefault="0017720F" w:rsidP="0017720F">
            <w:pPr>
              <w:spacing w:before="0"/>
              <w:jc w:val="left"/>
              <w:rPr>
                <w:rFonts w:cs="Arial"/>
                <w:lang w:val="hr-HR" w:eastAsia="hr-HR"/>
              </w:rPr>
            </w:pPr>
          </w:p>
        </w:tc>
        <w:tc>
          <w:tcPr>
            <w:tcW w:w="1080" w:type="dxa"/>
            <w:shd w:val="clear" w:color="auto" w:fill="auto"/>
          </w:tcPr>
          <w:p w:rsidR="0017720F" w:rsidRPr="0017720F" w:rsidRDefault="0017720F" w:rsidP="0017720F">
            <w:pPr>
              <w:spacing w:before="0"/>
              <w:jc w:val="left"/>
              <w:rPr>
                <w:rFonts w:cs="Arial"/>
                <w:lang w:val="hr-HR" w:eastAsia="hr-HR"/>
              </w:rPr>
            </w:pPr>
          </w:p>
        </w:tc>
        <w:tc>
          <w:tcPr>
            <w:tcW w:w="1416" w:type="dxa"/>
          </w:tcPr>
          <w:p w:rsidR="0017720F" w:rsidRPr="0017720F" w:rsidRDefault="0017720F" w:rsidP="0017720F">
            <w:pPr>
              <w:spacing w:before="0"/>
              <w:jc w:val="left"/>
              <w:rPr>
                <w:rFonts w:ascii="Times New Roman" w:hAnsi="Times New Roman"/>
                <w:sz w:val="24"/>
                <w:szCs w:val="24"/>
                <w:lang w:val="hr-HR" w:eastAsia="hr-HR"/>
              </w:rPr>
            </w:pPr>
          </w:p>
        </w:tc>
        <w:tc>
          <w:tcPr>
            <w:tcW w:w="1350" w:type="dxa"/>
            <w:shd w:val="clear" w:color="auto" w:fill="auto"/>
          </w:tcPr>
          <w:p w:rsidR="0017720F" w:rsidRPr="0017720F" w:rsidRDefault="0017720F" w:rsidP="0017720F">
            <w:pPr>
              <w:spacing w:before="0"/>
              <w:jc w:val="left"/>
              <w:rPr>
                <w:rFonts w:ascii="Times New Roman" w:hAnsi="Times New Roman"/>
                <w:sz w:val="24"/>
                <w:szCs w:val="24"/>
                <w:lang w:val="hr-HR" w:eastAsia="hr-HR"/>
              </w:rPr>
            </w:pPr>
          </w:p>
        </w:tc>
      </w:tr>
      <w:tr w:rsidR="0017720F" w:rsidRPr="0017720F" w:rsidTr="0017720F">
        <w:trPr>
          <w:trHeight w:val="409"/>
          <w:jc w:val="center"/>
        </w:trPr>
        <w:tc>
          <w:tcPr>
            <w:tcW w:w="849" w:type="dxa"/>
            <w:shd w:val="clear" w:color="auto" w:fill="auto"/>
          </w:tcPr>
          <w:p w:rsidR="0017720F" w:rsidRPr="0017720F" w:rsidRDefault="0017720F" w:rsidP="0017720F">
            <w:pPr>
              <w:spacing w:before="0" w:line="276" w:lineRule="auto"/>
              <w:jc w:val="left"/>
              <w:rPr>
                <w:rFonts w:eastAsia="Calibri" w:cs="Arial"/>
                <w:lang w:val="sr-Cyrl-RS"/>
              </w:rPr>
            </w:pPr>
            <w:r w:rsidRPr="0017720F">
              <w:rPr>
                <w:rFonts w:eastAsia="Calibri" w:cs="Arial"/>
                <w:lang w:val="sr-Cyrl-RS"/>
              </w:rPr>
              <w:t>3</w:t>
            </w:r>
            <w:r w:rsidRPr="0017720F">
              <w:rPr>
                <w:rFonts w:eastAsia="Calibri" w:cs="Arial"/>
              </w:rPr>
              <w:t>.</w:t>
            </w:r>
            <w:r w:rsidRPr="0017720F">
              <w:rPr>
                <w:rFonts w:eastAsia="Calibri" w:cs="Arial"/>
                <w:lang w:val="sr-Cyrl-RS"/>
              </w:rPr>
              <w:t>3</w:t>
            </w:r>
          </w:p>
        </w:tc>
        <w:tc>
          <w:tcPr>
            <w:tcW w:w="2890" w:type="dxa"/>
            <w:shd w:val="clear" w:color="auto" w:fill="auto"/>
          </w:tcPr>
          <w:p w:rsidR="0017720F" w:rsidRPr="0017720F" w:rsidRDefault="0017720F" w:rsidP="0017720F">
            <w:pPr>
              <w:spacing w:before="0" w:line="276" w:lineRule="auto"/>
              <w:jc w:val="left"/>
              <w:rPr>
                <w:rFonts w:eastAsia="Calibri" w:cs="Arial"/>
                <w:lang w:val="ru-RU"/>
              </w:rPr>
            </w:pPr>
            <w:r w:rsidRPr="0017720F">
              <w:rPr>
                <w:rFonts w:eastAsia="Calibri" w:cs="Arial"/>
                <w:lang w:val="ru-RU"/>
              </w:rPr>
              <w:t>Челично колено са прирубницама са обе стране НО40 – НО</w:t>
            </w:r>
            <w:r w:rsidRPr="0017720F">
              <w:rPr>
                <w:rFonts w:eastAsia="Calibri" w:cs="Arial"/>
                <w:lang w:val="sr-Cyrl-RS"/>
              </w:rPr>
              <w:t>100</w:t>
            </w:r>
            <w:r w:rsidRPr="0017720F">
              <w:rPr>
                <w:rFonts w:eastAsia="Calibri" w:cs="Arial"/>
                <w:lang w:val="ru-RU"/>
              </w:rPr>
              <w:t xml:space="preserve"> НП10 дужине 2Д</w:t>
            </w:r>
          </w:p>
        </w:tc>
        <w:tc>
          <w:tcPr>
            <w:tcW w:w="1080" w:type="dxa"/>
            <w:shd w:val="clear" w:color="auto" w:fill="auto"/>
            <w:vAlign w:val="center"/>
          </w:tcPr>
          <w:p w:rsidR="0017720F" w:rsidRPr="0017720F" w:rsidRDefault="0017720F" w:rsidP="0017720F">
            <w:pPr>
              <w:spacing w:before="0" w:line="276" w:lineRule="auto"/>
              <w:jc w:val="center"/>
              <w:rPr>
                <w:rFonts w:eastAsia="Calibri" w:cs="Arial"/>
              </w:rPr>
            </w:pPr>
            <w:r w:rsidRPr="0017720F">
              <w:rPr>
                <w:rFonts w:eastAsia="Calibri" w:cs="Arial"/>
              </w:rPr>
              <w:t>m²</w:t>
            </w:r>
          </w:p>
        </w:tc>
        <w:tc>
          <w:tcPr>
            <w:tcW w:w="1080" w:type="dxa"/>
            <w:shd w:val="clear" w:color="auto" w:fill="auto"/>
            <w:vAlign w:val="center"/>
          </w:tcPr>
          <w:p w:rsidR="0017720F" w:rsidRPr="0017720F" w:rsidRDefault="0017720F" w:rsidP="0017720F">
            <w:pPr>
              <w:spacing w:before="0" w:line="276" w:lineRule="auto"/>
              <w:jc w:val="center"/>
              <w:rPr>
                <w:rFonts w:eastAsia="Calibri" w:cs="Arial"/>
              </w:rPr>
            </w:pPr>
            <w:r w:rsidRPr="0017720F">
              <w:rPr>
                <w:rFonts w:eastAsia="Calibri" w:cs="Arial"/>
              </w:rPr>
              <w:t>2</w:t>
            </w:r>
          </w:p>
        </w:tc>
        <w:tc>
          <w:tcPr>
            <w:tcW w:w="1080" w:type="dxa"/>
          </w:tcPr>
          <w:p w:rsidR="0017720F" w:rsidRPr="0017720F" w:rsidRDefault="0017720F" w:rsidP="0017720F">
            <w:pPr>
              <w:spacing w:before="0"/>
              <w:jc w:val="left"/>
              <w:rPr>
                <w:rFonts w:cs="Arial"/>
                <w:lang w:val="hr-HR" w:eastAsia="hr-HR"/>
              </w:rPr>
            </w:pPr>
          </w:p>
        </w:tc>
        <w:tc>
          <w:tcPr>
            <w:tcW w:w="1080" w:type="dxa"/>
            <w:shd w:val="clear" w:color="auto" w:fill="auto"/>
          </w:tcPr>
          <w:p w:rsidR="0017720F" w:rsidRPr="0017720F" w:rsidRDefault="0017720F" w:rsidP="0017720F">
            <w:pPr>
              <w:spacing w:before="0"/>
              <w:jc w:val="left"/>
              <w:rPr>
                <w:rFonts w:cs="Arial"/>
                <w:lang w:val="hr-HR" w:eastAsia="hr-HR"/>
              </w:rPr>
            </w:pPr>
          </w:p>
        </w:tc>
        <w:tc>
          <w:tcPr>
            <w:tcW w:w="1416" w:type="dxa"/>
          </w:tcPr>
          <w:p w:rsidR="0017720F" w:rsidRPr="0017720F" w:rsidRDefault="0017720F" w:rsidP="0017720F">
            <w:pPr>
              <w:spacing w:before="0"/>
              <w:jc w:val="left"/>
              <w:rPr>
                <w:rFonts w:ascii="Times New Roman" w:hAnsi="Times New Roman"/>
                <w:sz w:val="24"/>
                <w:szCs w:val="24"/>
                <w:lang w:val="hr-HR" w:eastAsia="hr-HR"/>
              </w:rPr>
            </w:pPr>
          </w:p>
        </w:tc>
        <w:tc>
          <w:tcPr>
            <w:tcW w:w="1350" w:type="dxa"/>
            <w:shd w:val="clear" w:color="auto" w:fill="auto"/>
          </w:tcPr>
          <w:p w:rsidR="0017720F" w:rsidRPr="0017720F" w:rsidRDefault="0017720F" w:rsidP="0017720F">
            <w:pPr>
              <w:spacing w:before="0"/>
              <w:jc w:val="left"/>
              <w:rPr>
                <w:rFonts w:ascii="Times New Roman" w:hAnsi="Times New Roman"/>
                <w:sz w:val="24"/>
                <w:szCs w:val="24"/>
                <w:lang w:val="hr-HR" w:eastAsia="hr-HR"/>
              </w:rPr>
            </w:pPr>
          </w:p>
        </w:tc>
      </w:tr>
      <w:tr w:rsidR="0017720F" w:rsidRPr="0017720F" w:rsidTr="0017720F">
        <w:trPr>
          <w:trHeight w:val="409"/>
          <w:jc w:val="center"/>
        </w:trPr>
        <w:tc>
          <w:tcPr>
            <w:tcW w:w="849" w:type="dxa"/>
            <w:shd w:val="clear" w:color="auto" w:fill="auto"/>
          </w:tcPr>
          <w:p w:rsidR="0017720F" w:rsidRPr="0017720F" w:rsidRDefault="0017720F" w:rsidP="0017720F">
            <w:pPr>
              <w:spacing w:before="0" w:line="276" w:lineRule="auto"/>
              <w:jc w:val="left"/>
              <w:rPr>
                <w:rFonts w:eastAsia="Calibri" w:cs="Arial"/>
                <w:lang w:val="sr-Cyrl-RS"/>
              </w:rPr>
            </w:pPr>
            <w:r w:rsidRPr="0017720F">
              <w:rPr>
                <w:rFonts w:eastAsia="Calibri" w:cs="Arial"/>
                <w:lang w:val="sr-Cyrl-RS"/>
              </w:rPr>
              <w:lastRenderedPageBreak/>
              <w:t>3</w:t>
            </w:r>
            <w:r w:rsidRPr="0017720F">
              <w:rPr>
                <w:rFonts w:eastAsia="Calibri" w:cs="Arial"/>
              </w:rPr>
              <w:t>.</w:t>
            </w:r>
            <w:r w:rsidRPr="0017720F">
              <w:rPr>
                <w:rFonts w:eastAsia="Calibri" w:cs="Arial"/>
                <w:lang w:val="sr-Cyrl-RS"/>
              </w:rPr>
              <w:t>4</w:t>
            </w:r>
          </w:p>
        </w:tc>
        <w:tc>
          <w:tcPr>
            <w:tcW w:w="2890" w:type="dxa"/>
            <w:shd w:val="clear" w:color="auto" w:fill="auto"/>
          </w:tcPr>
          <w:p w:rsidR="0017720F" w:rsidRPr="0017720F" w:rsidRDefault="0017720F" w:rsidP="0017720F">
            <w:pPr>
              <w:spacing w:before="0" w:line="276" w:lineRule="auto"/>
              <w:jc w:val="left"/>
              <w:rPr>
                <w:rFonts w:eastAsia="Calibri" w:cs="Arial"/>
                <w:lang w:val="ru-RU"/>
              </w:rPr>
            </w:pPr>
            <w:r w:rsidRPr="0017720F">
              <w:rPr>
                <w:rFonts w:eastAsia="Calibri" w:cs="Arial"/>
                <w:lang w:val="ru-RU"/>
              </w:rPr>
              <w:t>Челично колено са прирубницама са обе стране НО100 – НО150 НП10 дужине 2Д</w:t>
            </w:r>
          </w:p>
        </w:tc>
        <w:tc>
          <w:tcPr>
            <w:tcW w:w="1080" w:type="dxa"/>
            <w:shd w:val="clear" w:color="auto" w:fill="auto"/>
            <w:vAlign w:val="center"/>
          </w:tcPr>
          <w:p w:rsidR="0017720F" w:rsidRPr="0017720F" w:rsidRDefault="0017720F" w:rsidP="0017720F">
            <w:pPr>
              <w:spacing w:before="0" w:line="276" w:lineRule="auto"/>
              <w:jc w:val="center"/>
              <w:rPr>
                <w:rFonts w:eastAsia="Calibri" w:cs="Arial"/>
              </w:rPr>
            </w:pPr>
            <w:r w:rsidRPr="0017720F">
              <w:rPr>
                <w:rFonts w:eastAsia="Calibri" w:cs="Arial"/>
              </w:rPr>
              <w:t>m²</w:t>
            </w:r>
          </w:p>
        </w:tc>
        <w:tc>
          <w:tcPr>
            <w:tcW w:w="1080" w:type="dxa"/>
            <w:shd w:val="clear" w:color="auto" w:fill="auto"/>
            <w:vAlign w:val="center"/>
          </w:tcPr>
          <w:p w:rsidR="0017720F" w:rsidRPr="0017720F" w:rsidRDefault="0017720F" w:rsidP="0017720F">
            <w:pPr>
              <w:spacing w:before="0" w:line="276" w:lineRule="auto"/>
              <w:jc w:val="center"/>
              <w:rPr>
                <w:rFonts w:eastAsia="Calibri" w:cs="Arial"/>
              </w:rPr>
            </w:pPr>
            <w:r w:rsidRPr="0017720F">
              <w:rPr>
                <w:rFonts w:eastAsia="Calibri" w:cs="Arial"/>
              </w:rPr>
              <w:t>4</w:t>
            </w:r>
          </w:p>
        </w:tc>
        <w:tc>
          <w:tcPr>
            <w:tcW w:w="1080" w:type="dxa"/>
          </w:tcPr>
          <w:p w:rsidR="0017720F" w:rsidRPr="0017720F" w:rsidRDefault="0017720F" w:rsidP="0017720F">
            <w:pPr>
              <w:spacing w:before="0"/>
              <w:jc w:val="left"/>
              <w:rPr>
                <w:rFonts w:cs="Arial"/>
                <w:lang w:val="hr-HR" w:eastAsia="hr-HR"/>
              </w:rPr>
            </w:pPr>
          </w:p>
        </w:tc>
        <w:tc>
          <w:tcPr>
            <w:tcW w:w="1080" w:type="dxa"/>
            <w:shd w:val="clear" w:color="auto" w:fill="auto"/>
          </w:tcPr>
          <w:p w:rsidR="0017720F" w:rsidRPr="0017720F" w:rsidRDefault="0017720F" w:rsidP="0017720F">
            <w:pPr>
              <w:spacing w:before="0"/>
              <w:jc w:val="left"/>
              <w:rPr>
                <w:rFonts w:cs="Arial"/>
                <w:lang w:val="hr-HR" w:eastAsia="hr-HR"/>
              </w:rPr>
            </w:pPr>
          </w:p>
        </w:tc>
        <w:tc>
          <w:tcPr>
            <w:tcW w:w="1416" w:type="dxa"/>
          </w:tcPr>
          <w:p w:rsidR="0017720F" w:rsidRPr="0017720F" w:rsidRDefault="0017720F" w:rsidP="0017720F">
            <w:pPr>
              <w:spacing w:before="0"/>
              <w:jc w:val="left"/>
              <w:rPr>
                <w:rFonts w:ascii="Times New Roman" w:hAnsi="Times New Roman"/>
                <w:sz w:val="24"/>
                <w:szCs w:val="24"/>
                <w:lang w:val="hr-HR" w:eastAsia="hr-HR"/>
              </w:rPr>
            </w:pPr>
          </w:p>
        </w:tc>
        <w:tc>
          <w:tcPr>
            <w:tcW w:w="1350" w:type="dxa"/>
            <w:shd w:val="clear" w:color="auto" w:fill="auto"/>
          </w:tcPr>
          <w:p w:rsidR="0017720F" w:rsidRPr="0017720F" w:rsidRDefault="0017720F" w:rsidP="0017720F">
            <w:pPr>
              <w:spacing w:before="0"/>
              <w:jc w:val="left"/>
              <w:rPr>
                <w:rFonts w:ascii="Times New Roman" w:hAnsi="Times New Roman"/>
                <w:sz w:val="24"/>
                <w:szCs w:val="24"/>
                <w:lang w:val="hr-HR" w:eastAsia="hr-HR"/>
              </w:rPr>
            </w:pPr>
          </w:p>
        </w:tc>
      </w:tr>
      <w:tr w:rsidR="0017720F" w:rsidRPr="0017720F" w:rsidTr="0017720F">
        <w:trPr>
          <w:trHeight w:val="409"/>
          <w:jc w:val="center"/>
        </w:trPr>
        <w:tc>
          <w:tcPr>
            <w:tcW w:w="849" w:type="dxa"/>
            <w:shd w:val="clear" w:color="auto" w:fill="auto"/>
          </w:tcPr>
          <w:p w:rsidR="0017720F" w:rsidRPr="0017720F" w:rsidRDefault="0017720F" w:rsidP="0017720F">
            <w:pPr>
              <w:spacing w:before="0" w:line="276" w:lineRule="auto"/>
              <w:jc w:val="left"/>
              <w:rPr>
                <w:rFonts w:eastAsia="Calibri" w:cs="Arial"/>
                <w:lang w:val="sr-Cyrl-RS"/>
              </w:rPr>
            </w:pPr>
            <w:r w:rsidRPr="0017720F">
              <w:rPr>
                <w:rFonts w:eastAsia="Calibri" w:cs="Arial"/>
                <w:lang w:val="sr-Cyrl-RS"/>
              </w:rPr>
              <w:t>3</w:t>
            </w:r>
            <w:r w:rsidRPr="0017720F">
              <w:rPr>
                <w:rFonts w:eastAsia="Calibri" w:cs="Arial"/>
              </w:rPr>
              <w:t>.</w:t>
            </w:r>
            <w:r w:rsidRPr="0017720F">
              <w:rPr>
                <w:rFonts w:eastAsia="Calibri" w:cs="Arial"/>
                <w:lang w:val="sr-Cyrl-RS"/>
              </w:rPr>
              <w:t>5</w:t>
            </w:r>
          </w:p>
        </w:tc>
        <w:tc>
          <w:tcPr>
            <w:tcW w:w="2890" w:type="dxa"/>
            <w:shd w:val="clear" w:color="auto" w:fill="auto"/>
          </w:tcPr>
          <w:p w:rsidR="0017720F" w:rsidRPr="0017720F" w:rsidRDefault="0017720F" w:rsidP="0017720F">
            <w:pPr>
              <w:spacing w:before="0" w:line="276" w:lineRule="auto"/>
              <w:jc w:val="left"/>
              <w:rPr>
                <w:rFonts w:eastAsia="Calibri" w:cs="Arial"/>
                <w:lang w:val="ru-RU"/>
              </w:rPr>
            </w:pPr>
            <w:r w:rsidRPr="0017720F">
              <w:rPr>
                <w:rFonts w:eastAsia="Calibri" w:cs="Arial"/>
                <w:lang w:val="ru-RU"/>
              </w:rPr>
              <w:t>Челични Т-комад  са летећим прирубницама НО40 - НО150 НП10</w:t>
            </w:r>
          </w:p>
        </w:tc>
        <w:tc>
          <w:tcPr>
            <w:tcW w:w="1080" w:type="dxa"/>
            <w:shd w:val="clear" w:color="auto" w:fill="auto"/>
            <w:vAlign w:val="center"/>
          </w:tcPr>
          <w:p w:rsidR="0017720F" w:rsidRPr="0017720F" w:rsidRDefault="0017720F" w:rsidP="0017720F">
            <w:pPr>
              <w:spacing w:before="0" w:line="276" w:lineRule="auto"/>
              <w:jc w:val="center"/>
              <w:rPr>
                <w:rFonts w:eastAsia="Calibri" w:cs="Arial"/>
              </w:rPr>
            </w:pPr>
            <w:r w:rsidRPr="0017720F">
              <w:rPr>
                <w:rFonts w:eastAsia="Calibri" w:cs="Arial"/>
              </w:rPr>
              <w:t>m²</w:t>
            </w:r>
          </w:p>
        </w:tc>
        <w:tc>
          <w:tcPr>
            <w:tcW w:w="1080" w:type="dxa"/>
            <w:shd w:val="clear" w:color="auto" w:fill="auto"/>
            <w:vAlign w:val="center"/>
          </w:tcPr>
          <w:p w:rsidR="0017720F" w:rsidRPr="0017720F" w:rsidRDefault="0017720F" w:rsidP="0017720F">
            <w:pPr>
              <w:spacing w:before="0" w:line="276" w:lineRule="auto"/>
              <w:jc w:val="center"/>
              <w:rPr>
                <w:rFonts w:eastAsia="Calibri" w:cs="Arial"/>
              </w:rPr>
            </w:pPr>
            <w:r w:rsidRPr="0017720F">
              <w:rPr>
                <w:rFonts w:eastAsia="Calibri" w:cs="Arial"/>
              </w:rPr>
              <w:t>2</w:t>
            </w:r>
          </w:p>
        </w:tc>
        <w:tc>
          <w:tcPr>
            <w:tcW w:w="1080" w:type="dxa"/>
          </w:tcPr>
          <w:p w:rsidR="0017720F" w:rsidRPr="0017720F" w:rsidRDefault="0017720F" w:rsidP="0017720F">
            <w:pPr>
              <w:spacing w:before="0"/>
              <w:jc w:val="left"/>
              <w:rPr>
                <w:rFonts w:cs="Arial"/>
                <w:lang w:val="hr-HR" w:eastAsia="hr-HR"/>
              </w:rPr>
            </w:pPr>
          </w:p>
        </w:tc>
        <w:tc>
          <w:tcPr>
            <w:tcW w:w="1080" w:type="dxa"/>
            <w:shd w:val="clear" w:color="auto" w:fill="auto"/>
          </w:tcPr>
          <w:p w:rsidR="0017720F" w:rsidRPr="0017720F" w:rsidRDefault="0017720F" w:rsidP="0017720F">
            <w:pPr>
              <w:spacing w:before="0"/>
              <w:jc w:val="left"/>
              <w:rPr>
                <w:rFonts w:cs="Arial"/>
                <w:lang w:val="hr-HR" w:eastAsia="hr-HR"/>
              </w:rPr>
            </w:pPr>
          </w:p>
        </w:tc>
        <w:tc>
          <w:tcPr>
            <w:tcW w:w="1416" w:type="dxa"/>
          </w:tcPr>
          <w:p w:rsidR="0017720F" w:rsidRPr="0017720F" w:rsidRDefault="0017720F" w:rsidP="0017720F">
            <w:pPr>
              <w:spacing w:before="0"/>
              <w:jc w:val="left"/>
              <w:rPr>
                <w:rFonts w:ascii="Times New Roman" w:hAnsi="Times New Roman"/>
                <w:sz w:val="24"/>
                <w:szCs w:val="24"/>
                <w:lang w:val="hr-HR" w:eastAsia="hr-HR"/>
              </w:rPr>
            </w:pPr>
          </w:p>
        </w:tc>
        <w:tc>
          <w:tcPr>
            <w:tcW w:w="1350" w:type="dxa"/>
            <w:shd w:val="clear" w:color="auto" w:fill="auto"/>
          </w:tcPr>
          <w:p w:rsidR="0017720F" w:rsidRPr="0017720F" w:rsidRDefault="0017720F" w:rsidP="0017720F">
            <w:pPr>
              <w:spacing w:before="0"/>
              <w:jc w:val="left"/>
              <w:rPr>
                <w:rFonts w:ascii="Times New Roman" w:hAnsi="Times New Roman"/>
                <w:sz w:val="24"/>
                <w:szCs w:val="24"/>
                <w:lang w:val="hr-HR" w:eastAsia="hr-HR"/>
              </w:rPr>
            </w:pPr>
          </w:p>
        </w:tc>
      </w:tr>
      <w:tr w:rsidR="0017720F" w:rsidRPr="0017720F" w:rsidTr="0017720F">
        <w:trPr>
          <w:trHeight w:val="409"/>
          <w:jc w:val="center"/>
        </w:trPr>
        <w:tc>
          <w:tcPr>
            <w:tcW w:w="849" w:type="dxa"/>
            <w:shd w:val="clear" w:color="auto" w:fill="auto"/>
          </w:tcPr>
          <w:p w:rsidR="0017720F" w:rsidRPr="0017720F" w:rsidRDefault="0017720F" w:rsidP="0017720F">
            <w:pPr>
              <w:spacing w:before="0" w:line="276" w:lineRule="auto"/>
              <w:jc w:val="left"/>
              <w:rPr>
                <w:rFonts w:eastAsia="Calibri" w:cs="Arial"/>
                <w:lang w:val="sr-Cyrl-RS"/>
              </w:rPr>
            </w:pPr>
            <w:r w:rsidRPr="0017720F">
              <w:rPr>
                <w:rFonts w:eastAsia="Calibri" w:cs="Arial"/>
                <w:lang w:val="sr-Cyrl-RS"/>
              </w:rPr>
              <w:t>3</w:t>
            </w:r>
            <w:r w:rsidRPr="0017720F">
              <w:rPr>
                <w:rFonts w:eastAsia="Calibri" w:cs="Arial"/>
              </w:rPr>
              <w:t>.</w:t>
            </w:r>
            <w:r w:rsidRPr="0017720F">
              <w:rPr>
                <w:rFonts w:eastAsia="Calibri" w:cs="Arial"/>
                <w:lang w:val="sr-Cyrl-RS"/>
              </w:rPr>
              <w:t>6</w:t>
            </w:r>
          </w:p>
        </w:tc>
        <w:tc>
          <w:tcPr>
            <w:tcW w:w="2890" w:type="dxa"/>
            <w:shd w:val="clear" w:color="auto" w:fill="auto"/>
          </w:tcPr>
          <w:p w:rsidR="0017720F" w:rsidRPr="0017720F" w:rsidRDefault="0017720F" w:rsidP="0017720F">
            <w:pPr>
              <w:spacing w:before="0" w:line="276" w:lineRule="auto"/>
              <w:jc w:val="left"/>
              <w:rPr>
                <w:rFonts w:eastAsia="Calibri" w:cs="Arial"/>
                <w:lang w:val="ru-RU"/>
              </w:rPr>
            </w:pPr>
            <w:r w:rsidRPr="0017720F">
              <w:rPr>
                <w:rFonts w:eastAsia="Calibri" w:cs="Arial"/>
                <w:lang w:val="ru-RU"/>
              </w:rPr>
              <w:t>Редуцир  са прирубницама са обе стране</w:t>
            </w:r>
          </w:p>
        </w:tc>
        <w:tc>
          <w:tcPr>
            <w:tcW w:w="1080" w:type="dxa"/>
            <w:shd w:val="clear" w:color="auto" w:fill="auto"/>
            <w:vAlign w:val="center"/>
          </w:tcPr>
          <w:p w:rsidR="0017720F" w:rsidRPr="0017720F" w:rsidRDefault="0017720F" w:rsidP="0017720F">
            <w:pPr>
              <w:spacing w:before="0" w:line="276" w:lineRule="auto"/>
              <w:jc w:val="center"/>
              <w:rPr>
                <w:rFonts w:eastAsia="Calibri" w:cs="Arial"/>
              </w:rPr>
            </w:pPr>
            <w:r w:rsidRPr="0017720F">
              <w:rPr>
                <w:rFonts w:eastAsia="Calibri" w:cs="Arial"/>
              </w:rPr>
              <w:t>m²</w:t>
            </w:r>
          </w:p>
        </w:tc>
        <w:tc>
          <w:tcPr>
            <w:tcW w:w="1080" w:type="dxa"/>
            <w:shd w:val="clear" w:color="auto" w:fill="auto"/>
            <w:vAlign w:val="center"/>
          </w:tcPr>
          <w:p w:rsidR="0017720F" w:rsidRPr="0017720F" w:rsidRDefault="0017720F" w:rsidP="0017720F">
            <w:pPr>
              <w:spacing w:before="0" w:line="276" w:lineRule="auto"/>
              <w:jc w:val="center"/>
              <w:rPr>
                <w:rFonts w:eastAsia="Calibri" w:cs="Arial"/>
              </w:rPr>
            </w:pPr>
            <w:r w:rsidRPr="0017720F">
              <w:rPr>
                <w:rFonts w:eastAsia="Calibri" w:cs="Arial"/>
              </w:rPr>
              <w:t>1</w:t>
            </w:r>
          </w:p>
        </w:tc>
        <w:tc>
          <w:tcPr>
            <w:tcW w:w="1080" w:type="dxa"/>
          </w:tcPr>
          <w:p w:rsidR="0017720F" w:rsidRPr="0017720F" w:rsidRDefault="0017720F" w:rsidP="0017720F">
            <w:pPr>
              <w:spacing w:before="0"/>
              <w:jc w:val="left"/>
              <w:rPr>
                <w:rFonts w:cs="Arial"/>
                <w:lang w:val="hr-HR" w:eastAsia="hr-HR"/>
              </w:rPr>
            </w:pPr>
          </w:p>
        </w:tc>
        <w:tc>
          <w:tcPr>
            <w:tcW w:w="1080" w:type="dxa"/>
            <w:shd w:val="clear" w:color="auto" w:fill="auto"/>
          </w:tcPr>
          <w:p w:rsidR="0017720F" w:rsidRPr="0017720F" w:rsidRDefault="0017720F" w:rsidP="0017720F">
            <w:pPr>
              <w:spacing w:before="0"/>
              <w:jc w:val="left"/>
              <w:rPr>
                <w:rFonts w:cs="Arial"/>
                <w:lang w:val="hr-HR" w:eastAsia="hr-HR"/>
              </w:rPr>
            </w:pPr>
          </w:p>
        </w:tc>
        <w:tc>
          <w:tcPr>
            <w:tcW w:w="1416" w:type="dxa"/>
          </w:tcPr>
          <w:p w:rsidR="0017720F" w:rsidRPr="0017720F" w:rsidRDefault="0017720F" w:rsidP="0017720F">
            <w:pPr>
              <w:spacing w:before="0"/>
              <w:jc w:val="left"/>
              <w:rPr>
                <w:rFonts w:ascii="Times New Roman" w:hAnsi="Times New Roman"/>
                <w:sz w:val="24"/>
                <w:szCs w:val="24"/>
                <w:lang w:val="hr-HR" w:eastAsia="hr-HR"/>
              </w:rPr>
            </w:pPr>
          </w:p>
        </w:tc>
        <w:tc>
          <w:tcPr>
            <w:tcW w:w="1350" w:type="dxa"/>
            <w:shd w:val="clear" w:color="auto" w:fill="auto"/>
          </w:tcPr>
          <w:p w:rsidR="0017720F" w:rsidRPr="0017720F" w:rsidRDefault="0017720F" w:rsidP="0017720F">
            <w:pPr>
              <w:spacing w:before="0"/>
              <w:jc w:val="left"/>
              <w:rPr>
                <w:rFonts w:ascii="Times New Roman" w:hAnsi="Times New Roman"/>
                <w:sz w:val="24"/>
                <w:szCs w:val="24"/>
                <w:lang w:val="hr-HR" w:eastAsia="hr-HR"/>
              </w:rPr>
            </w:pPr>
          </w:p>
        </w:tc>
      </w:tr>
      <w:tr w:rsidR="0017720F" w:rsidRPr="0017720F" w:rsidTr="0017720F">
        <w:trPr>
          <w:trHeight w:val="409"/>
          <w:jc w:val="center"/>
        </w:trPr>
        <w:tc>
          <w:tcPr>
            <w:tcW w:w="849" w:type="dxa"/>
            <w:shd w:val="clear" w:color="auto" w:fill="auto"/>
          </w:tcPr>
          <w:p w:rsidR="0017720F" w:rsidRPr="0017720F" w:rsidRDefault="0017720F" w:rsidP="0017720F">
            <w:pPr>
              <w:spacing w:before="0" w:line="276" w:lineRule="auto"/>
              <w:jc w:val="left"/>
              <w:rPr>
                <w:rFonts w:eastAsia="Calibri" w:cs="Arial"/>
                <w:lang w:val="sr-Cyrl-RS"/>
              </w:rPr>
            </w:pPr>
            <w:r w:rsidRPr="0017720F">
              <w:rPr>
                <w:rFonts w:eastAsia="Calibri" w:cs="Arial"/>
                <w:lang w:val="sr-Cyrl-RS"/>
              </w:rPr>
              <w:t>3</w:t>
            </w:r>
            <w:r w:rsidRPr="0017720F">
              <w:rPr>
                <w:rFonts w:eastAsia="Calibri" w:cs="Arial"/>
              </w:rPr>
              <w:t>.</w:t>
            </w:r>
            <w:r w:rsidRPr="0017720F">
              <w:rPr>
                <w:rFonts w:eastAsia="Calibri" w:cs="Arial"/>
                <w:lang w:val="sr-Cyrl-RS"/>
              </w:rPr>
              <w:t>7</w:t>
            </w:r>
          </w:p>
        </w:tc>
        <w:tc>
          <w:tcPr>
            <w:tcW w:w="2890" w:type="dxa"/>
            <w:shd w:val="clear" w:color="auto" w:fill="auto"/>
          </w:tcPr>
          <w:p w:rsidR="0017720F" w:rsidRPr="0017720F" w:rsidRDefault="0017720F" w:rsidP="0017720F">
            <w:pPr>
              <w:spacing w:before="0" w:line="276" w:lineRule="auto"/>
              <w:jc w:val="left"/>
              <w:rPr>
                <w:rFonts w:eastAsia="Calibri" w:cs="Arial"/>
                <w:lang w:val="ru-RU"/>
              </w:rPr>
            </w:pPr>
            <w:r w:rsidRPr="0017720F">
              <w:rPr>
                <w:rFonts w:eastAsia="Calibri" w:cs="Arial"/>
                <w:lang w:val="ru-RU"/>
              </w:rPr>
              <w:t>АКЗ комплет епокси систем,основни премаз 2</w:t>
            </w:r>
            <w:r w:rsidRPr="0017720F">
              <w:rPr>
                <w:rFonts w:eastAsia="Calibri" w:cs="Arial"/>
              </w:rPr>
              <w:t>x</w:t>
            </w:r>
            <w:r w:rsidRPr="0017720F">
              <w:rPr>
                <w:rFonts w:eastAsia="Calibri" w:cs="Arial"/>
                <w:lang w:val="ru-RU"/>
              </w:rPr>
              <w:t>30µ</w:t>
            </w:r>
            <w:r w:rsidRPr="0017720F">
              <w:rPr>
                <w:rFonts w:eastAsia="Calibri" w:cs="Arial"/>
              </w:rPr>
              <w:t>m</w:t>
            </w:r>
            <w:r w:rsidRPr="0017720F">
              <w:rPr>
                <w:rFonts w:eastAsia="Calibri" w:cs="Arial"/>
                <w:lang w:val="ru-RU"/>
              </w:rPr>
              <w:t>, међупремаз 1</w:t>
            </w:r>
            <w:r w:rsidRPr="0017720F">
              <w:rPr>
                <w:rFonts w:eastAsia="Calibri" w:cs="Arial"/>
              </w:rPr>
              <w:t>x</w:t>
            </w:r>
            <w:r w:rsidRPr="0017720F">
              <w:rPr>
                <w:rFonts w:eastAsia="Calibri" w:cs="Arial"/>
                <w:lang w:val="ru-RU"/>
              </w:rPr>
              <w:t>100µ</w:t>
            </w:r>
            <w:r w:rsidRPr="0017720F">
              <w:rPr>
                <w:rFonts w:eastAsia="Calibri" w:cs="Arial"/>
              </w:rPr>
              <w:t>m</w:t>
            </w:r>
            <w:r w:rsidRPr="0017720F">
              <w:rPr>
                <w:rFonts w:eastAsia="Calibri" w:cs="Arial"/>
                <w:lang w:val="ru-RU"/>
              </w:rPr>
              <w:t xml:space="preserve"> и завршни премаз 2</w:t>
            </w:r>
            <w:r w:rsidRPr="0017720F">
              <w:rPr>
                <w:rFonts w:eastAsia="Calibri" w:cs="Arial"/>
              </w:rPr>
              <w:t>x</w:t>
            </w:r>
            <w:r w:rsidRPr="0017720F">
              <w:rPr>
                <w:rFonts w:eastAsia="Calibri" w:cs="Arial"/>
                <w:lang w:val="ru-RU"/>
              </w:rPr>
              <w:t>30µ</w:t>
            </w:r>
            <w:r w:rsidRPr="0017720F">
              <w:rPr>
                <w:rFonts w:eastAsia="Calibri" w:cs="Arial"/>
              </w:rPr>
              <w:t>m</w:t>
            </w:r>
          </w:p>
        </w:tc>
        <w:tc>
          <w:tcPr>
            <w:tcW w:w="1080" w:type="dxa"/>
            <w:shd w:val="clear" w:color="auto" w:fill="auto"/>
            <w:vAlign w:val="center"/>
          </w:tcPr>
          <w:p w:rsidR="0017720F" w:rsidRPr="0017720F" w:rsidRDefault="0017720F" w:rsidP="0017720F">
            <w:pPr>
              <w:spacing w:before="0" w:line="276" w:lineRule="auto"/>
              <w:jc w:val="center"/>
              <w:rPr>
                <w:rFonts w:eastAsia="Calibri" w:cs="Arial"/>
              </w:rPr>
            </w:pPr>
            <w:r w:rsidRPr="0017720F">
              <w:rPr>
                <w:rFonts w:eastAsia="Calibri" w:cs="Arial"/>
              </w:rPr>
              <w:t>m²</w:t>
            </w:r>
          </w:p>
        </w:tc>
        <w:tc>
          <w:tcPr>
            <w:tcW w:w="1080" w:type="dxa"/>
            <w:shd w:val="clear" w:color="auto" w:fill="auto"/>
            <w:vAlign w:val="center"/>
          </w:tcPr>
          <w:p w:rsidR="0017720F" w:rsidRPr="0017720F" w:rsidRDefault="0017720F" w:rsidP="0017720F">
            <w:pPr>
              <w:spacing w:before="0" w:line="276" w:lineRule="auto"/>
              <w:jc w:val="center"/>
              <w:rPr>
                <w:rFonts w:eastAsia="Calibri" w:cs="Arial"/>
              </w:rPr>
            </w:pPr>
            <w:r w:rsidRPr="0017720F">
              <w:rPr>
                <w:rFonts w:eastAsia="Calibri" w:cs="Arial"/>
              </w:rPr>
              <w:t>50</w:t>
            </w:r>
          </w:p>
        </w:tc>
        <w:tc>
          <w:tcPr>
            <w:tcW w:w="1080" w:type="dxa"/>
          </w:tcPr>
          <w:p w:rsidR="0017720F" w:rsidRPr="0017720F" w:rsidRDefault="0017720F" w:rsidP="0017720F">
            <w:pPr>
              <w:spacing w:before="0"/>
              <w:jc w:val="left"/>
              <w:rPr>
                <w:rFonts w:cs="Arial"/>
                <w:lang w:val="hr-HR" w:eastAsia="hr-HR"/>
              </w:rPr>
            </w:pPr>
          </w:p>
        </w:tc>
        <w:tc>
          <w:tcPr>
            <w:tcW w:w="1080" w:type="dxa"/>
            <w:shd w:val="clear" w:color="auto" w:fill="auto"/>
          </w:tcPr>
          <w:p w:rsidR="0017720F" w:rsidRPr="0017720F" w:rsidRDefault="0017720F" w:rsidP="0017720F">
            <w:pPr>
              <w:spacing w:before="0"/>
              <w:jc w:val="left"/>
              <w:rPr>
                <w:rFonts w:cs="Arial"/>
                <w:lang w:val="hr-HR" w:eastAsia="hr-HR"/>
              </w:rPr>
            </w:pPr>
          </w:p>
        </w:tc>
        <w:tc>
          <w:tcPr>
            <w:tcW w:w="1416" w:type="dxa"/>
          </w:tcPr>
          <w:p w:rsidR="0017720F" w:rsidRPr="0017720F" w:rsidRDefault="0017720F" w:rsidP="0017720F">
            <w:pPr>
              <w:spacing w:before="0"/>
              <w:jc w:val="left"/>
              <w:rPr>
                <w:rFonts w:ascii="Times New Roman" w:hAnsi="Times New Roman"/>
                <w:sz w:val="24"/>
                <w:szCs w:val="24"/>
                <w:lang w:val="hr-HR" w:eastAsia="hr-HR"/>
              </w:rPr>
            </w:pPr>
          </w:p>
        </w:tc>
        <w:tc>
          <w:tcPr>
            <w:tcW w:w="1350" w:type="dxa"/>
            <w:shd w:val="clear" w:color="auto" w:fill="auto"/>
          </w:tcPr>
          <w:p w:rsidR="0017720F" w:rsidRPr="0017720F" w:rsidRDefault="0017720F" w:rsidP="0017720F">
            <w:pPr>
              <w:spacing w:before="0"/>
              <w:jc w:val="left"/>
              <w:rPr>
                <w:rFonts w:ascii="Times New Roman" w:hAnsi="Times New Roman"/>
                <w:sz w:val="24"/>
                <w:szCs w:val="24"/>
                <w:lang w:val="hr-HR" w:eastAsia="hr-HR"/>
              </w:rPr>
            </w:pPr>
          </w:p>
        </w:tc>
      </w:tr>
      <w:tr w:rsidR="0017720F" w:rsidRPr="0017720F" w:rsidTr="0017720F">
        <w:trPr>
          <w:trHeight w:val="409"/>
          <w:jc w:val="center"/>
        </w:trPr>
        <w:tc>
          <w:tcPr>
            <w:tcW w:w="849" w:type="dxa"/>
            <w:shd w:val="clear" w:color="auto" w:fill="auto"/>
          </w:tcPr>
          <w:p w:rsidR="0017720F" w:rsidRPr="0017720F" w:rsidRDefault="0017720F" w:rsidP="0017720F">
            <w:pPr>
              <w:spacing w:before="0" w:line="276" w:lineRule="auto"/>
              <w:jc w:val="left"/>
              <w:rPr>
                <w:rFonts w:eastAsia="Calibri" w:cs="Arial"/>
              </w:rPr>
            </w:pPr>
            <w:r w:rsidRPr="0017720F">
              <w:rPr>
                <w:rFonts w:eastAsia="Calibri" w:cs="Arial"/>
                <w:lang w:val="sr-Cyrl-RS"/>
              </w:rPr>
              <w:t>4</w:t>
            </w:r>
            <w:r w:rsidRPr="0017720F">
              <w:rPr>
                <w:rFonts w:eastAsia="Calibri" w:cs="Arial"/>
              </w:rPr>
              <w:t>.</w:t>
            </w:r>
          </w:p>
        </w:tc>
        <w:tc>
          <w:tcPr>
            <w:tcW w:w="2890" w:type="dxa"/>
            <w:shd w:val="clear" w:color="auto" w:fill="auto"/>
          </w:tcPr>
          <w:p w:rsidR="0017720F" w:rsidRPr="0017720F" w:rsidRDefault="0017720F" w:rsidP="0017720F">
            <w:pPr>
              <w:spacing w:before="0" w:line="276" w:lineRule="auto"/>
              <w:jc w:val="left"/>
              <w:rPr>
                <w:rFonts w:eastAsia="Calibri" w:cs="Arial"/>
              </w:rPr>
            </w:pPr>
            <w:r w:rsidRPr="0017720F">
              <w:rPr>
                <w:rFonts w:eastAsia="Calibri" w:cs="Arial"/>
              </w:rPr>
              <w:t>Рад сервисера на интервенцијама.</w:t>
            </w:r>
          </w:p>
        </w:tc>
        <w:tc>
          <w:tcPr>
            <w:tcW w:w="1080" w:type="dxa"/>
            <w:shd w:val="clear" w:color="auto" w:fill="auto"/>
            <w:vAlign w:val="center"/>
          </w:tcPr>
          <w:p w:rsidR="0017720F" w:rsidRPr="0017720F" w:rsidRDefault="0017720F" w:rsidP="0017720F">
            <w:pPr>
              <w:spacing w:before="0" w:line="276" w:lineRule="auto"/>
              <w:jc w:val="center"/>
              <w:rPr>
                <w:rFonts w:eastAsia="Calibri" w:cs="Arial"/>
              </w:rPr>
            </w:pPr>
            <w:r w:rsidRPr="0017720F">
              <w:rPr>
                <w:rFonts w:eastAsia="Calibri" w:cs="Arial"/>
              </w:rPr>
              <w:t>НЧ</w:t>
            </w:r>
          </w:p>
        </w:tc>
        <w:tc>
          <w:tcPr>
            <w:tcW w:w="1080" w:type="dxa"/>
            <w:shd w:val="clear" w:color="auto" w:fill="auto"/>
            <w:vAlign w:val="center"/>
          </w:tcPr>
          <w:p w:rsidR="0017720F" w:rsidRPr="0017720F" w:rsidRDefault="0017720F" w:rsidP="0017720F">
            <w:pPr>
              <w:spacing w:before="0" w:line="276" w:lineRule="auto"/>
              <w:jc w:val="center"/>
              <w:rPr>
                <w:rFonts w:eastAsia="Calibri" w:cs="Arial"/>
              </w:rPr>
            </w:pPr>
            <w:r w:rsidRPr="0017720F">
              <w:rPr>
                <w:rFonts w:eastAsia="Calibri" w:cs="Arial"/>
              </w:rPr>
              <w:t>80</w:t>
            </w:r>
          </w:p>
        </w:tc>
        <w:tc>
          <w:tcPr>
            <w:tcW w:w="1080" w:type="dxa"/>
          </w:tcPr>
          <w:p w:rsidR="0017720F" w:rsidRPr="0017720F" w:rsidRDefault="0017720F" w:rsidP="0017720F">
            <w:pPr>
              <w:spacing w:before="0"/>
              <w:jc w:val="left"/>
              <w:rPr>
                <w:rFonts w:cs="Arial"/>
                <w:lang w:val="hr-HR" w:eastAsia="hr-HR"/>
              </w:rPr>
            </w:pPr>
          </w:p>
        </w:tc>
        <w:tc>
          <w:tcPr>
            <w:tcW w:w="1080" w:type="dxa"/>
            <w:shd w:val="clear" w:color="auto" w:fill="auto"/>
          </w:tcPr>
          <w:p w:rsidR="0017720F" w:rsidRPr="0017720F" w:rsidRDefault="0017720F" w:rsidP="0017720F">
            <w:pPr>
              <w:spacing w:before="0"/>
              <w:jc w:val="left"/>
              <w:rPr>
                <w:rFonts w:cs="Arial"/>
                <w:lang w:val="hr-HR" w:eastAsia="hr-HR"/>
              </w:rPr>
            </w:pPr>
          </w:p>
        </w:tc>
        <w:tc>
          <w:tcPr>
            <w:tcW w:w="1416" w:type="dxa"/>
          </w:tcPr>
          <w:p w:rsidR="0017720F" w:rsidRPr="0017720F" w:rsidRDefault="0017720F" w:rsidP="0017720F">
            <w:pPr>
              <w:spacing w:before="0"/>
              <w:jc w:val="left"/>
              <w:rPr>
                <w:rFonts w:ascii="Times New Roman" w:hAnsi="Times New Roman"/>
                <w:sz w:val="24"/>
                <w:szCs w:val="24"/>
                <w:lang w:val="hr-HR" w:eastAsia="hr-HR"/>
              </w:rPr>
            </w:pPr>
          </w:p>
        </w:tc>
        <w:tc>
          <w:tcPr>
            <w:tcW w:w="1350" w:type="dxa"/>
            <w:shd w:val="clear" w:color="auto" w:fill="auto"/>
          </w:tcPr>
          <w:p w:rsidR="0017720F" w:rsidRPr="0017720F" w:rsidRDefault="0017720F" w:rsidP="0017720F">
            <w:pPr>
              <w:spacing w:before="0"/>
              <w:jc w:val="left"/>
              <w:rPr>
                <w:rFonts w:ascii="Times New Roman" w:hAnsi="Times New Roman"/>
                <w:sz w:val="24"/>
                <w:szCs w:val="24"/>
                <w:lang w:val="hr-HR" w:eastAsia="hr-HR"/>
              </w:rPr>
            </w:pPr>
          </w:p>
        </w:tc>
      </w:tr>
      <w:tr w:rsidR="0017720F" w:rsidRPr="0017720F" w:rsidTr="0017720F">
        <w:trPr>
          <w:trHeight w:val="409"/>
          <w:jc w:val="center"/>
        </w:trPr>
        <w:tc>
          <w:tcPr>
            <w:tcW w:w="849" w:type="dxa"/>
            <w:shd w:val="clear" w:color="auto" w:fill="auto"/>
          </w:tcPr>
          <w:p w:rsidR="0017720F" w:rsidRPr="0017720F" w:rsidRDefault="0017720F" w:rsidP="0017720F">
            <w:pPr>
              <w:spacing w:before="0" w:line="276" w:lineRule="auto"/>
              <w:jc w:val="left"/>
              <w:rPr>
                <w:rFonts w:eastAsia="Calibri" w:cs="Arial"/>
              </w:rPr>
            </w:pPr>
            <w:r w:rsidRPr="0017720F">
              <w:rPr>
                <w:rFonts w:eastAsia="Calibri" w:cs="Arial"/>
                <w:lang w:val="sr-Cyrl-RS"/>
              </w:rPr>
              <w:t>5</w:t>
            </w:r>
            <w:r w:rsidRPr="0017720F">
              <w:rPr>
                <w:rFonts w:eastAsia="Calibri" w:cs="Arial"/>
              </w:rPr>
              <w:t>.</w:t>
            </w:r>
          </w:p>
        </w:tc>
        <w:tc>
          <w:tcPr>
            <w:tcW w:w="2890" w:type="dxa"/>
            <w:shd w:val="clear" w:color="auto" w:fill="auto"/>
          </w:tcPr>
          <w:p w:rsidR="0017720F" w:rsidRPr="0017720F" w:rsidRDefault="0017720F" w:rsidP="0017720F">
            <w:pPr>
              <w:spacing w:before="0" w:line="276" w:lineRule="auto"/>
              <w:jc w:val="left"/>
              <w:rPr>
                <w:rFonts w:eastAsia="Calibri" w:cs="Arial"/>
                <w:lang w:val="ru-RU"/>
              </w:rPr>
            </w:pPr>
            <w:r w:rsidRPr="0017720F">
              <w:rPr>
                <w:rFonts w:eastAsia="Calibri" w:cs="Arial"/>
                <w:lang w:val="ru-RU"/>
              </w:rPr>
              <w:t>Доласци на објекат ради интервенције – трошкови превоза.</w:t>
            </w:r>
          </w:p>
        </w:tc>
        <w:tc>
          <w:tcPr>
            <w:tcW w:w="1080" w:type="dxa"/>
            <w:shd w:val="clear" w:color="auto" w:fill="auto"/>
            <w:vAlign w:val="center"/>
          </w:tcPr>
          <w:p w:rsidR="0017720F" w:rsidRPr="0017720F" w:rsidRDefault="0017720F" w:rsidP="0017720F">
            <w:pPr>
              <w:spacing w:before="0" w:line="276" w:lineRule="auto"/>
              <w:jc w:val="center"/>
              <w:rPr>
                <w:rFonts w:eastAsia="Calibri" w:cs="Arial"/>
              </w:rPr>
            </w:pPr>
            <w:r w:rsidRPr="0017720F">
              <w:rPr>
                <w:rFonts w:eastAsia="Calibri" w:cs="Arial"/>
              </w:rPr>
              <w:t>Компл</w:t>
            </w:r>
          </w:p>
        </w:tc>
        <w:tc>
          <w:tcPr>
            <w:tcW w:w="1080" w:type="dxa"/>
            <w:shd w:val="clear" w:color="auto" w:fill="auto"/>
            <w:vAlign w:val="center"/>
          </w:tcPr>
          <w:p w:rsidR="0017720F" w:rsidRPr="0017720F" w:rsidRDefault="0017720F" w:rsidP="0017720F">
            <w:pPr>
              <w:spacing w:before="0" w:line="276" w:lineRule="auto"/>
              <w:jc w:val="center"/>
              <w:rPr>
                <w:rFonts w:eastAsia="Calibri" w:cs="Arial"/>
              </w:rPr>
            </w:pPr>
            <w:r w:rsidRPr="0017720F">
              <w:rPr>
                <w:rFonts w:eastAsia="Calibri" w:cs="Arial"/>
              </w:rPr>
              <w:t>5</w:t>
            </w:r>
          </w:p>
        </w:tc>
        <w:tc>
          <w:tcPr>
            <w:tcW w:w="1080" w:type="dxa"/>
          </w:tcPr>
          <w:p w:rsidR="0017720F" w:rsidRPr="0017720F" w:rsidRDefault="0017720F" w:rsidP="0017720F">
            <w:pPr>
              <w:spacing w:before="0"/>
              <w:jc w:val="left"/>
              <w:rPr>
                <w:rFonts w:cs="Arial"/>
                <w:lang w:val="hr-HR" w:eastAsia="hr-HR"/>
              </w:rPr>
            </w:pPr>
          </w:p>
        </w:tc>
        <w:tc>
          <w:tcPr>
            <w:tcW w:w="1080" w:type="dxa"/>
            <w:shd w:val="clear" w:color="auto" w:fill="auto"/>
          </w:tcPr>
          <w:p w:rsidR="0017720F" w:rsidRPr="0017720F" w:rsidRDefault="0017720F" w:rsidP="0017720F">
            <w:pPr>
              <w:spacing w:before="0"/>
              <w:jc w:val="left"/>
              <w:rPr>
                <w:rFonts w:cs="Arial"/>
                <w:lang w:val="hr-HR" w:eastAsia="hr-HR"/>
              </w:rPr>
            </w:pPr>
          </w:p>
        </w:tc>
        <w:tc>
          <w:tcPr>
            <w:tcW w:w="1416" w:type="dxa"/>
          </w:tcPr>
          <w:p w:rsidR="0017720F" w:rsidRPr="0017720F" w:rsidRDefault="0017720F" w:rsidP="0017720F">
            <w:pPr>
              <w:spacing w:before="0"/>
              <w:jc w:val="left"/>
              <w:rPr>
                <w:rFonts w:ascii="Times New Roman" w:hAnsi="Times New Roman"/>
                <w:sz w:val="24"/>
                <w:szCs w:val="24"/>
                <w:lang w:val="hr-HR" w:eastAsia="hr-HR"/>
              </w:rPr>
            </w:pPr>
          </w:p>
        </w:tc>
        <w:tc>
          <w:tcPr>
            <w:tcW w:w="1350" w:type="dxa"/>
            <w:shd w:val="clear" w:color="auto" w:fill="auto"/>
          </w:tcPr>
          <w:p w:rsidR="0017720F" w:rsidRPr="0017720F" w:rsidRDefault="0017720F" w:rsidP="0017720F">
            <w:pPr>
              <w:spacing w:before="0"/>
              <w:jc w:val="left"/>
              <w:rPr>
                <w:rFonts w:ascii="Times New Roman" w:hAnsi="Times New Roman"/>
                <w:sz w:val="24"/>
                <w:szCs w:val="24"/>
                <w:lang w:val="hr-HR" w:eastAsia="hr-HR"/>
              </w:rPr>
            </w:pPr>
          </w:p>
        </w:tc>
      </w:tr>
      <w:tr w:rsidR="0017720F" w:rsidRPr="0017720F" w:rsidTr="00BC0285">
        <w:trPr>
          <w:trHeight w:val="409"/>
          <w:jc w:val="center"/>
        </w:trPr>
        <w:tc>
          <w:tcPr>
            <w:tcW w:w="849" w:type="dxa"/>
            <w:shd w:val="clear" w:color="auto" w:fill="auto"/>
            <w:vAlign w:val="center"/>
          </w:tcPr>
          <w:p w:rsidR="0017720F" w:rsidRPr="0017720F" w:rsidRDefault="0017720F" w:rsidP="0017720F">
            <w:pPr>
              <w:spacing w:before="0"/>
              <w:jc w:val="center"/>
              <w:rPr>
                <w:rFonts w:cs="Arial"/>
                <w:lang w:val="sr-Cyrl-CS" w:eastAsia="hr-HR"/>
              </w:rPr>
            </w:pPr>
          </w:p>
          <w:p w:rsidR="0017720F" w:rsidRPr="0017720F" w:rsidRDefault="0017720F" w:rsidP="0017720F">
            <w:pPr>
              <w:spacing w:before="0"/>
              <w:jc w:val="center"/>
              <w:rPr>
                <w:rFonts w:cs="Arial"/>
                <w:lang w:val="sr-Cyrl-CS" w:eastAsia="hr-HR"/>
              </w:rPr>
            </w:pPr>
          </w:p>
        </w:tc>
        <w:tc>
          <w:tcPr>
            <w:tcW w:w="7210" w:type="dxa"/>
            <w:gridSpan w:val="5"/>
            <w:shd w:val="clear" w:color="auto" w:fill="auto"/>
          </w:tcPr>
          <w:p w:rsidR="0017720F" w:rsidRPr="0017720F" w:rsidRDefault="0017720F" w:rsidP="0017720F">
            <w:pPr>
              <w:spacing w:before="0"/>
              <w:jc w:val="center"/>
              <w:rPr>
                <w:rFonts w:cs="Arial"/>
                <w:lang w:eastAsia="hr-HR"/>
              </w:rPr>
            </w:pPr>
          </w:p>
          <w:p w:rsidR="0017720F" w:rsidRPr="0017720F" w:rsidRDefault="0017720F" w:rsidP="0017720F">
            <w:pPr>
              <w:spacing w:before="0"/>
              <w:jc w:val="center"/>
              <w:rPr>
                <w:rFonts w:cs="Arial"/>
                <w:lang w:eastAsia="hr-HR"/>
              </w:rPr>
            </w:pPr>
            <w:r w:rsidRPr="0017720F">
              <w:rPr>
                <w:rFonts w:cs="Arial"/>
                <w:lang w:val="sr-Cyrl-CS" w:eastAsia="hr-HR"/>
              </w:rPr>
              <w:t>УКУПНО  динара:</w:t>
            </w:r>
          </w:p>
        </w:tc>
        <w:tc>
          <w:tcPr>
            <w:tcW w:w="1416" w:type="dxa"/>
          </w:tcPr>
          <w:p w:rsidR="0017720F" w:rsidRPr="0017720F" w:rsidRDefault="0017720F" w:rsidP="0017720F">
            <w:pPr>
              <w:spacing w:before="0"/>
              <w:jc w:val="left"/>
              <w:rPr>
                <w:rFonts w:ascii="Times New Roman" w:hAnsi="Times New Roman"/>
                <w:sz w:val="24"/>
                <w:szCs w:val="24"/>
                <w:lang w:val="hr-HR" w:eastAsia="hr-HR"/>
              </w:rPr>
            </w:pPr>
          </w:p>
        </w:tc>
        <w:tc>
          <w:tcPr>
            <w:tcW w:w="1350" w:type="dxa"/>
            <w:shd w:val="clear" w:color="auto" w:fill="auto"/>
          </w:tcPr>
          <w:p w:rsidR="0017720F" w:rsidRPr="0017720F" w:rsidRDefault="0017720F" w:rsidP="0017720F">
            <w:pPr>
              <w:spacing w:before="0"/>
              <w:jc w:val="left"/>
              <w:rPr>
                <w:rFonts w:ascii="Times New Roman" w:hAnsi="Times New Roman"/>
                <w:sz w:val="24"/>
                <w:szCs w:val="24"/>
                <w:lang w:val="hr-HR" w:eastAsia="hr-HR"/>
              </w:rPr>
            </w:pPr>
          </w:p>
        </w:tc>
      </w:tr>
    </w:tbl>
    <w:p w:rsidR="0010195C" w:rsidRDefault="0010195C" w:rsidP="00E13FFC">
      <w:pPr>
        <w:spacing w:before="0"/>
        <w:rPr>
          <w:rFonts w:cs="Arial"/>
          <w:iCs/>
          <w:color w:val="00B0F0"/>
          <w:sz w:val="10"/>
          <w:szCs w:val="10"/>
          <w:highlight w:val="yellow"/>
          <w:lang w:val="sr-Cyrl-RS"/>
        </w:rPr>
      </w:pPr>
    </w:p>
    <w:p w:rsidR="00445178" w:rsidRDefault="00445178" w:rsidP="00E13FFC">
      <w:pPr>
        <w:spacing w:before="0"/>
        <w:rPr>
          <w:rFonts w:cs="Arial"/>
          <w:iCs/>
          <w:color w:val="00B0F0"/>
          <w:sz w:val="10"/>
          <w:szCs w:val="10"/>
          <w:highlight w:val="yellow"/>
          <w:lang w:val="sr-Cyrl-RS"/>
        </w:rPr>
      </w:pPr>
    </w:p>
    <w:p w:rsidR="00207FF8" w:rsidRPr="00C33F55" w:rsidRDefault="00207FF8" w:rsidP="00E13FFC">
      <w:pPr>
        <w:spacing w:before="0"/>
        <w:rPr>
          <w:rFonts w:cs="Arial"/>
          <w:iCs/>
          <w:color w:val="00B0F0"/>
          <w:sz w:val="10"/>
          <w:szCs w:val="10"/>
          <w:highlight w:val="yellow"/>
          <w:lang w:val="sr-Cyrl-RS"/>
        </w:rPr>
      </w:pPr>
    </w:p>
    <w:p w:rsidR="000F080A" w:rsidRDefault="000F080A" w:rsidP="00E13FFC">
      <w:pPr>
        <w:spacing w:before="0"/>
        <w:rPr>
          <w:rFonts w:cs="Arial"/>
          <w:iCs/>
          <w:color w:val="00B0F0"/>
          <w:sz w:val="10"/>
          <w:szCs w:val="10"/>
          <w:highlight w:val="yellow"/>
          <w:lang w:val="sr-Cyrl-RS"/>
        </w:rPr>
      </w:pPr>
    </w:p>
    <w:p w:rsidR="000F080A" w:rsidRPr="00F56F6C" w:rsidRDefault="000F080A" w:rsidP="000F080A">
      <w:pPr>
        <w:spacing w:before="0"/>
        <w:ind w:left="4956"/>
        <w:jc w:val="left"/>
        <w:rPr>
          <w:rFonts w:cs="Arial"/>
          <w:bCs/>
          <w:lang w:val="ru-RU" w:eastAsia="hr-HR"/>
        </w:rPr>
      </w:pPr>
      <w:r w:rsidRPr="00F56F6C">
        <w:rPr>
          <w:rFonts w:cs="Arial"/>
          <w:bCs/>
          <w:lang w:val="hr-HR" w:eastAsia="hr-HR"/>
        </w:rPr>
        <w:t>Потпис одговорног лица пон</w:t>
      </w:r>
      <w:r w:rsidRPr="00F56F6C">
        <w:rPr>
          <w:rFonts w:cs="Arial"/>
          <w:bCs/>
          <w:lang w:val="sr-Cyrl-CS" w:eastAsia="hr-HR"/>
        </w:rPr>
        <w:t>уђача</w:t>
      </w:r>
    </w:p>
    <w:p w:rsidR="000F080A" w:rsidRPr="00F56F6C" w:rsidRDefault="000F080A" w:rsidP="000F080A">
      <w:pPr>
        <w:spacing w:before="0"/>
        <w:ind w:left="4956"/>
        <w:jc w:val="left"/>
        <w:rPr>
          <w:rFonts w:cs="Arial"/>
          <w:bCs/>
          <w:lang w:val="ru-RU" w:eastAsia="hr-HR"/>
        </w:rPr>
      </w:pPr>
    </w:p>
    <w:p w:rsidR="000F080A" w:rsidRPr="00F56F6C" w:rsidRDefault="000F080A" w:rsidP="000F080A">
      <w:pPr>
        <w:spacing w:before="0"/>
        <w:rPr>
          <w:rFonts w:cs="Arial"/>
          <w:iCs/>
          <w:color w:val="00B0F0"/>
          <w:highlight w:val="yellow"/>
          <w:lang w:val="ru-RU"/>
        </w:rPr>
      </w:pPr>
      <w:r w:rsidRPr="00F56F6C">
        <w:rPr>
          <w:rFonts w:cs="Arial"/>
          <w:lang w:val="sr-Cyrl-CS" w:eastAsia="hr-HR"/>
        </w:rPr>
        <w:t xml:space="preserve">                                                           м</w:t>
      </w:r>
      <w:r w:rsidRPr="00F56F6C">
        <w:rPr>
          <w:rFonts w:cs="Arial"/>
          <w:lang w:val="hr-HR" w:eastAsia="hr-HR"/>
        </w:rPr>
        <w:t>.</w:t>
      </w:r>
      <w:r w:rsidRPr="00F56F6C">
        <w:rPr>
          <w:rFonts w:cs="Arial"/>
          <w:lang w:val="sr-Cyrl-CS" w:eastAsia="hr-HR"/>
        </w:rPr>
        <w:t xml:space="preserve">п.  </w:t>
      </w:r>
      <w:r w:rsidRPr="00F56F6C">
        <w:rPr>
          <w:rFonts w:cs="Arial"/>
          <w:lang w:val="ru-RU" w:eastAsia="hr-HR"/>
        </w:rPr>
        <w:t xml:space="preserve">      </w:t>
      </w:r>
      <w:r w:rsidR="00F56F6C">
        <w:rPr>
          <w:rFonts w:cs="Arial"/>
          <w:lang w:val="ru-RU" w:eastAsia="hr-HR"/>
        </w:rPr>
        <w:t xml:space="preserve">         </w:t>
      </w:r>
      <w:r w:rsidRPr="00F56F6C">
        <w:rPr>
          <w:rFonts w:cs="Arial"/>
          <w:lang w:val="ru-RU" w:eastAsia="hr-HR"/>
        </w:rPr>
        <w:t xml:space="preserve"> </w:t>
      </w:r>
      <w:r w:rsidRPr="00F56F6C">
        <w:rPr>
          <w:rFonts w:cs="Arial"/>
          <w:lang w:val="sr-Cyrl-CS" w:eastAsia="hr-HR"/>
        </w:rPr>
        <w:t>__________________________</w:t>
      </w:r>
    </w:p>
    <w:p w:rsidR="000F080A" w:rsidRDefault="000F080A" w:rsidP="00E13FFC">
      <w:pPr>
        <w:spacing w:before="0"/>
        <w:rPr>
          <w:rFonts w:cs="Arial"/>
          <w:iCs/>
          <w:color w:val="00B0F0"/>
          <w:sz w:val="10"/>
          <w:szCs w:val="10"/>
          <w:highlight w:val="yellow"/>
          <w:lang w:val="ru-RU"/>
        </w:rPr>
      </w:pPr>
    </w:p>
    <w:p w:rsidR="00445178" w:rsidRDefault="00445178" w:rsidP="00E13FFC">
      <w:pPr>
        <w:spacing w:before="0"/>
        <w:rPr>
          <w:rFonts w:cs="Arial"/>
          <w:iCs/>
          <w:color w:val="00B0F0"/>
          <w:sz w:val="10"/>
          <w:szCs w:val="10"/>
          <w:highlight w:val="yellow"/>
          <w:lang w:val="ru-RU"/>
        </w:rPr>
      </w:pPr>
    </w:p>
    <w:p w:rsidR="00DB369C" w:rsidRPr="00E47C2E" w:rsidRDefault="00557626" w:rsidP="00591DD5">
      <w:pPr>
        <w:pStyle w:val="Heading10"/>
        <w:spacing w:before="0"/>
        <w:ind w:left="0" w:firstLine="0"/>
        <w:jc w:val="both"/>
        <w:rPr>
          <w:rFonts w:cs="Arial"/>
        </w:rPr>
      </w:pPr>
      <w:r>
        <w:rPr>
          <w:rFonts w:cs="Arial"/>
        </w:rPr>
        <w:t>3.</w:t>
      </w:r>
      <w:r w:rsidR="00EF3C47">
        <w:rPr>
          <w:rFonts w:cs="Arial"/>
          <w:lang w:val="sr-Cyrl-RS"/>
        </w:rPr>
        <w:t>3</w:t>
      </w:r>
      <w:r>
        <w:rPr>
          <w:rFonts w:cs="Arial"/>
          <w:lang w:val="sr-Cyrl-RS"/>
        </w:rPr>
        <w:t>.</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0F080A" w:rsidRPr="00445178" w:rsidRDefault="00E34550" w:rsidP="00445178">
      <w:pPr>
        <w:tabs>
          <w:tab w:val="right" w:pos="10255"/>
        </w:tabs>
        <w:rPr>
          <w:rFonts w:cs="Arial"/>
          <w:lang w:val="sr-Cyrl-CS"/>
        </w:rPr>
      </w:pPr>
      <w:r>
        <w:rPr>
          <w:rFonts w:cs="Arial"/>
          <w:color w:val="000000" w:themeColor="text1"/>
          <w:lang w:val="sr-Cyrl-RS"/>
        </w:rPr>
        <w:t xml:space="preserve">Рок извршења услуга </w:t>
      </w:r>
      <w:r w:rsidR="004B167A">
        <w:rPr>
          <w:rFonts w:cs="Arial"/>
          <w:lang w:val="sr-Cyrl-RS"/>
        </w:rPr>
        <w:t xml:space="preserve">је </w:t>
      </w:r>
      <w:r w:rsidR="004B167A">
        <w:rPr>
          <w:rFonts w:cs="Arial"/>
          <w:color w:val="000000" w:themeColor="text1"/>
          <w:lang w:val="sr-Cyrl-RS"/>
        </w:rPr>
        <w:t>12</w:t>
      </w:r>
      <w:r w:rsidR="004B167A" w:rsidRPr="00557626">
        <w:rPr>
          <w:rFonts w:cs="Arial"/>
          <w:color w:val="000000" w:themeColor="text1"/>
          <w:lang w:val="sr-Cyrl-RS"/>
        </w:rPr>
        <w:t xml:space="preserve"> (</w:t>
      </w:r>
      <w:r w:rsidR="004B167A">
        <w:rPr>
          <w:rFonts w:cs="Arial"/>
          <w:color w:val="000000" w:themeColor="text1"/>
          <w:lang w:val="sr-Cyrl-RS"/>
        </w:rPr>
        <w:t>дванаест</w:t>
      </w:r>
      <w:r w:rsidR="004B167A" w:rsidRPr="00557626">
        <w:rPr>
          <w:rFonts w:cs="Arial"/>
          <w:color w:val="000000" w:themeColor="text1"/>
          <w:lang w:val="sr-Cyrl-RS"/>
        </w:rPr>
        <w:t xml:space="preserve">) </w:t>
      </w:r>
      <w:r w:rsidR="004B167A">
        <w:rPr>
          <w:rFonts w:cs="Arial"/>
          <w:color w:val="000000" w:themeColor="text1"/>
          <w:lang w:val="sr-Cyrl-RS"/>
        </w:rPr>
        <w:t>месеци</w:t>
      </w:r>
      <w:r w:rsidR="004B167A" w:rsidRPr="00557626">
        <w:rPr>
          <w:rFonts w:cs="Arial"/>
          <w:color w:val="000000" w:themeColor="text1"/>
          <w:lang w:val="sr-Cyrl-RS"/>
        </w:rPr>
        <w:t xml:space="preserve"> од дана </w:t>
      </w:r>
      <w:r w:rsidR="004B167A">
        <w:rPr>
          <w:rFonts w:cs="Arial"/>
          <w:color w:val="000000" w:themeColor="text1"/>
          <w:lang w:val="sr-Cyrl-RS"/>
        </w:rPr>
        <w:t>ступања уговора на снагу</w:t>
      </w:r>
      <w:r w:rsidR="004B167A">
        <w:rPr>
          <w:rFonts w:cs="Arial"/>
          <w:lang w:val="sr-Cyrl-RS"/>
        </w:rPr>
        <w:t>.</w:t>
      </w:r>
    </w:p>
    <w:p w:rsidR="008A75A6" w:rsidRPr="000F080A" w:rsidRDefault="008A75A6" w:rsidP="00591DD5">
      <w:pPr>
        <w:tabs>
          <w:tab w:val="right" w:pos="10255"/>
        </w:tabs>
        <w:spacing w:before="0"/>
        <w:rPr>
          <w:rFonts w:cs="Arial"/>
          <w:sz w:val="10"/>
          <w:szCs w:val="10"/>
          <w:lang w:val="sr-Cyrl-CS"/>
        </w:rPr>
      </w:pPr>
    </w:p>
    <w:p w:rsidR="00DB369C" w:rsidRPr="00E47C2E" w:rsidRDefault="00557626" w:rsidP="00781B02">
      <w:pPr>
        <w:pStyle w:val="Heading10"/>
        <w:rPr>
          <w:rFonts w:cs="Arial"/>
        </w:rPr>
      </w:pPr>
      <w:bookmarkStart w:id="18" w:name="_Toc441651542"/>
      <w:bookmarkStart w:id="19" w:name="_Toc442559880"/>
      <w:r>
        <w:rPr>
          <w:rFonts w:cs="Arial"/>
        </w:rPr>
        <w:t>3.</w:t>
      </w:r>
      <w:r w:rsidR="00EF3C47">
        <w:rPr>
          <w:rFonts w:cs="Arial"/>
          <w:lang w:val="sr-Cyrl-RS"/>
        </w:rPr>
        <w:t>4</w:t>
      </w:r>
      <w:r w:rsidR="00781B02" w:rsidRPr="00E47C2E">
        <w:rPr>
          <w:rFonts w:cs="Arial"/>
        </w:rPr>
        <w:t>.</w:t>
      </w:r>
      <w:r w:rsidR="00DB369C" w:rsidRPr="00E47C2E">
        <w:rPr>
          <w:rFonts w:cs="Arial"/>
        </w:rPr>
        <w:t xml:space="preserve">Место </w:t>
      </w:r>
      <w:bookmarkEnd w:id="18"/>
      <w:bookmarkEnd w:id="19"/>
      <w:r w:rsidR="00A63575" w:rsidRPr="00E47C2E">
        <w:rPr>
          <w:rFonts w:cs="Arial"/>
        </w:rPr>
        <w:t>извршења услуга</w:t>
      </w:r>
    </w:p>
    <w:p w:rsidR="000F080A" w:rsidRDefault="004D14FC" w:rsidP="004559F1">
      <w:pPr>
        <w:spacing w:before="0"/>
        <w:rPr>
          <w:rFonts w:cs="Arial"/>
          <w:color w:val="000000" w:themeColor="text1"/>
          <w:lang w:val="sr-Cyrl-RS" w:eastAsia="zh-CN"/>
        </w:rPr>
      </w:pPr>
      <w:r w:rsidRPr="00557626">
        <w:rPr>
          <w:rFonts w:cs="Arial"/>
          <w:color w:val="000000" w:themeColor="text1"/>
          <w:lang w:val="sr-Cyrl-CS" w:eastAsia="zh-CN"/>
        </w:rPr>
        <w:t>М</w:t>
      </w:r>
      <w:r w:rsidR="00D45DAA" w:rsidRPr="00B56DB6">
        <w:rPr>
          <w:rFonts w:cs="Arial"/>
          <w:color w:val="000000" w:themeColor="text1"/>
          <w:lang w:val="ru-RU" w:eastAsia="zh-CN"/>
        </w:rPr>
        <w:t xml:space="preserve">есто </w:t>
      </w:r>
      <w:r w:rsidR="00A63575" w:rsidRPr="00B56DB6">
        <w:rPr>
          <w:rFonts w:cs="Arial"/>
          <w:color w:val="000000" w:themeColor="text1"/>
          <w:lang w:val="ru-RU" w:eastAsia="zh-CN"/>
        </w:rPr>
        <w:t>извршења</w:t>
      </w:r>
      <w:r w:rsidR="006776DE" w:rsidRPr="00B56DB6">
        <w:rPr>
          <w:rFonts w:cs="Arial"/>
          <w:color w:val="000000" w:themeColor="text1"/>
          <w:lang w:val="ru-RU" w:eastAsia="zh-CN"/>
        </w:rPr>
        <w:t>:</w:t>
      </w:r>
      <w:r w:rsidR="006776DE" w:rsidRPr="00557626">
        <w:rPr>
          <w:rFonts w:cs="Arial"/>
          <w:color w:val="000000" w:themeColor="text1"/>
          <w:lang w:val="sr-Cyrl-RS" w:eastAsia="zh-CN"/>
        </w:rPr>
        <w:t xml:space="preserve"> </w:t>
      </w:r>
      <w:r w:rsidR="00A439C8" w:rsidRPr="00557626">
        <w:rPr>
          <w:rFonts w:cs="Arial"/>
          <w:color w:val="000000" w:themeColor="text1"/>
          <w:lang w:val="sr-Cyrl-RS" w:eastAsia="zh-CN"/>
        </w:rPr>
        <w:t>Огранак ТЕНТ, локација ТЕ</w:t>
      </w:r>
      <w:r w:rsidR="00A439C8">
        <w:rPr>
          <w:rFonts w:cs="Arial"/>
          <w:color w:val="000000" w:themeColor="text1"/>
          <w:lang w:val="sr-Cyrl-RS" w:eastAsia="zh-CN"/>
        </w:rPr>
        <w:t xml:space="preserve"> Колубара, 3. октобар 146, Велики Црљени</w:t>
      </w:r>
      <w:r w:rsidR="00E34550">
        <w:rPr>
          <w:rFonts w:cs="Arial"/>
          <w:color w:val="000000" w:themeColor="text1"/>
          <w:lang w:val="sr-Cyrl-RS" w:eastAsia="zh-CN"/>
        </w:rPr>
        <w:t>.</w:t>
      </w:r>
    </w:p>
    <w:p w:rsidR="00A240C1" w:rsidRPr="000F080A" w:rsidRDefault="00A240C1" w:rsidP="004559F1">
      <w:pPr>
        <w:spacing w:before="0"/>
        <w:rPr>
          <w:rFonts w:cs="Arial"/>
          <w:color w:val="000000" w:themeColor="text1"/>
          <w:sz w:val="10"/>
          <w:szCs w:val="10"/>
          <w:lang w:val="sr-Cyrl-RS" w:eastAsia="zh-CN"/>
        </w:rPr>
      </w:pPr>
    </w:p>
    <w:p w:rsidR="008112A2" w:rsidRPr="002C2CB0" w:rsidRDefault="00557626" w:rsidP="00781B02">
      <w:pPr>
        <w:pStyle w:val="Heading10"/>
        <w:rPr>
          <w:rFonts w:cs="Arial"/>
        </w:rPr>
      </w:pPr>
      <w:r w:rsidRPr="00D86823">
        <w:rPr>
          <w:rFonts w:cs="Arial"/>
          <w:lang w:val="ru-RU"/>
        </w:rPr>
        <w:t>3.</w:t>
      </w:r>
      <w:r w:rsidR="00EF3C47">
        <w:rPr>
          <w:rFonts w:cs="Arial"/>
          <w:lang w:val="sr-Cyrl-RS"/>
        </w:rPr>
        <w:t>5</w:t>
      </w:r>
      <w:r w:rsidR="00781B02" w:rsidRPr="00D86823">
        <w:rPr>
          <w:rFonts w:cs="Arial"/>
          <w:lang w:val="ru-RU"/>
        </w:rPr>
        <w:t xml:space="preserve">. </w:t>
      </w:r>
      <w:r w:rsidR="008112A2" w:rsidRPr="002C2CB0">
        <w:rPr>
          <w:rFonts w:cs="Arial"/>
        </w:rPr>
        <w:t>Квалитативни и квантитативни пријем</w:t>
      </w:r>
    </w:p>
    <w:p w:rsidR="002C2CB0" w:rsidRDefault="002C2CB0" w:rsidP="002C2CB0">
      <w:pPr>
        <w:spacing w:before="0"/>
        <w:rPr>
          <w:lang w:val="sr-Cyrl-RS"/>
        </w:rPr>
      </w:pPr>
      <w:r w:rsidRPr="00B56DB6">
        <w:rPr>
          <w:lang w:val="ru-RU"/>
        </w:rPr>
        <w:t xml:space="preserve">На крају сваког месеца, односно по обављеном послу, </w:t>
      </w:r>
      <w:r>
        <w:rPr>
          <w:lang w:val="sr-Cyrl-RS"/>
        </w:rPr>
        <w:t>Пружалац услуга</w:t>
      </w:r>
      <w:r w:rsidRPr="00B56DB6">
        <w:rPr>
          <w:lang w:val="ru-RU"/>
        </w:rPr>
        <w:t xml:space="preserve"> доставља</w:t>
      </w:r>
      <w:r w:rsidR="008535B5" w:rsidRPr="00B56DB6">
        <w:rPr>
          <w:lang w:val="ru-RU"/>
        </w:rPr>
        <w:t xml:space="preserve"> Збирни обрачун услуга у месец</w:t>
      </w:r>
      <w:r w:rsidR="008535B5">
        <w:rPr>
          <w:lang w:val="sr-Cyrl-RS"/>
        </w:rPr>
        <w:t>у.</w:t>
      </w:r>
      <w:r>
        <w:rPr>
          <w:lang w:val="sr-Cyrl-RS"/>
        </w:rPr>
        <w:t xml:space="preserve"> Збирни обрачун услуга се доставља лицу задуженом за праћење уговора који доста</w:t>
      </w:r>
      <w:r w:rsidRPr="00B56DB6">
        <w:rPr>
          <w:lang w:val="ru-RU"/>
        </w:rPr>
        <w:t xml:space="preserve">вља шефу Службе, главном инжењеру сектора и </w:t>
      </w:r>
      <w:r>
        <w:rPr>
          <w:lang w:val="sr-Cyrl-RS"/>
        </w:rPr>
        <w:t>одговорном лицу</w:t>
      </w:r>
      <w:r w:rsidRPr="00B56DB6">
        <w:rPr>
          <w:lang w:val="ru-RU"/>
        </w:rPr>
        <w:t xml:space="preserve"> огранка ТЕНТ на оверу. Након овере, узима један примерак, а остале враћа </w:t>
      </w:r>
      <w:r>
        <w:rPr>
          <w:lang w:val="sr-Cyrl-RS"/>
        </w:rPr>
        <w:t>Пружаоцу услуга.</w:t>
      </w:r>
    </w:p>
    <w:p w:rsidR="000F080A" w:rsidRPr="00B56DB6" w:rsidRDefault="000F080A" w:rsidP="002C2CB0">
      <w:pPr>
        <w:spacing w:before="0"/>
        <w:rPr>
          <w:sz w:val="10"/>
          <w:szCs w:val="10"/>
          <w:lang w:val="ru-RU"/>
        </w:rPr>
      </w:pPr>
    </w:p>
    <w:p w:rsidR="00A178E9" w:rsidRPr="00A178E9" w:rsidRDefault="00A178E9" w:rsidP="00A178E9">
      <w:pPr>
        <w:ind w:left="709" w:hanging="709"/>
        <w:jc w:val="left"/>
        <w:outlineLvl w:val="0"/>
        <w:rPr>
          <w:rFonts w:cs="Arial"/>
          <w:b/>
          <w:color w:val="00B0F0"/>
          <w:lang w:val="sr-Cyrl-CS" w:eastAsia="ar-SA"/>
        </w:rPr>
      </w:pPr>
      <w:bookmarkStart w:id="20" w:name="_Toc441651543"/>
      <w:bookmarkStart w:id="21" w:name="_Toc442559881"/>
      <w:r w:rsidRPr="00D86823">
        <w:rPr>
          <w:rFonts w:cs="Arial"/>
          <w:b/>
          <w:lang w:val="ru-RU" w:eastAsia="ar-SA"/>
        </w:rPr>
        <w:t>3.</w:t>
      </w:r>
      <w:r w:rsidRPr="00A178E9">
        <w:rPr>
          <w:rFonts w:cs="Arial"/>
          <w:b/>
          <w:lang w:val="sr-Cyrl-RS" w:eastAsia="ar-SA"/>
        </w:rPr>
        <w:t>6</w:t>
      </w:r>
      <w:r w:rsidRPr="00D86823">
        <w:rPr>
          <w:rFonts w:cs="Arial"/>
          <w:b/>
          <w:lang w:val="ru-RU" w:eastAsia="ar-SA"/>
        </w:rPr>
        <w:t xml:space="preserve">. </w:t>
      </w:r>
      <w:r w:rsidRPr="00A178E9">
        <w:rPr>
          <w:rFonts w:cs="Arial"/>
          <w:b/>
          <w:lang w:val="sr-Cyrl-CS" w:eastAsia="ar-SA"/>
        </w:rPr>
        <w:t>Гарантни рок</w:t>
      </w:r>
      <w:bookmarkEnd w:id="20"/>
      <w:bookmarkEnd w:id="21"/>
    </w:p>
    <w:p w:rsidR="00052219" w:rsidRPr="00E57C3F" w:rsidRDefault="00A240C1" w:rsidP="00052219">
      <w:pPr>
        <w:spacing w:before="0"/>
        <w:rPr>
          <w:rFonts w:cs="Arial"/>
          <w:lang w:val="ru-RU" w:eastAsia="zh-CN"/>
        </w:rPr>
      </w:pPr>
      <w:r w:rsidRPr="00A240C1">
        <w:rPr>
          <w:rFonts w:cs="Arial"/>
          <w:color w:val="000000" w:themeColor="text1"/>
          <w:lang w:val="ru-RU" w:eastAsia="zh-CN"/>
        </w:rPr>
        <w:t xml:space="preserve">Гарантни рок </w:t>
      </w:r>
      <w:r w:rsidR="00052219" w:rsidRPr="00E57C3F">
        <w:rPr>
          <w:rFonts w:cs="Arial"/>
          <w:lang w:val="ru-RU" w:eastAsia="zh-CN"/>
        </w:rPr>
        <w:t xml:space="preserve">за предмет набавке је минимум </w:t>
      </w:r>
      <w:r w:rsidR="00700BDD">
        <w:rPr>
          <w:rFonts w:cs="Arial"/>
          <w:lang w:val="sr-Cyrl-RS" w:eastAsia="zh-CN"/>
        </w:rPr>
        <w:t>2</w:t>
      </w:r>
      <w:r w:rsidR="00445178">
        <w:rPr>
          <w:rFonts w:cs="Arial"/>
          <w:lang w:val="sr-Cyrl-RS" w:eastAsia="zh-CN"/>
        </w:rPr>
        <w:t>4</w:t>
      </w:r>
      <w:r w:rsidR="00052219">
        <w:rPr>
          <w:rFonts w:cs="Arial"/>
          <w:lang w:val="sr-Cyrl-RS" w:eastAsia="zh-CN"/>
        </w:rPr>
        <w:t xml:space="preserve"> месец</w:t>
      </w:r>
      <w:r w:rsidR="00445178">
        <w:rPr>
          <w:rFonts w:cs="Arial"/>
          <w:lang w:val="sr-Cyrl-RS" w:eastAsia="zh-CN"/>
        </w:rPr>
        <w:t>а</w:t>
      </w:r>
      <w:r w:rsidR="00052219" w:rsidRPr="00E57C3F">
        <w:rPr>
          <w:rFonts w:cs="Arial"/>
          <w:lang w:val="ru-RU" w:eastAsia="zh-CN"/>
        </w:rPr>
        <w:t xml:space="preserve"> од дана извршења услуге.</w:t>
      </w:r>
    </w:p>
    <w:p w:rsidR="00A178E9" w:rsidRDefault="00052219" w:rsidP="00052219">
      <w:pPr>
        <w:spacing w:before="0"/>
        <w:rPr>
          <w:rFonts w:cs="Arial"/>
          <w:lang w:val="ru-RU" w:eastAsia="zh-CN"/>
        </w:rPr>
      </w:pPr>
      <w:r w:rsidRPr="005006C1">
        <w:rPr>
          <w:rFonts w:cs="Arial"/>
          <w:lang w:val="sr-Cyrl-CS" w:eastAsia="zh-CN"/>
        </w:rPr>
        <w:t xml:space="preserve">Изабрани </w:t>
      </w:r>
      <w:r w:rsidRPr="00E57C3F">
        <w:rPr>
          <w:rFonts w:cs="Arial"/>
          <w:lang w:val="ru-RU" w:eastAsia="zh-CN"/>
        </w:rPr>
        <w:t>Понуђач је дужан да о свом трошку отклони све евентуалне недостатке у току трајања гарантног рока.</w:t>
      </w:r>
    </w:p>
    <w:p w:rsidR="000F080A" w:rsidRPr="00B56DB6" w:rsidRDefault="000F080A" w:rsidP="00A178E9">
      <w:pPr>
        <w:spacing w:before="0"/>
        <w:rPr>
          <w:rFonts w:cs="Arial"/>
          <w:lang w:val="ru-RU" w:eastAsia="zh-CN"/>
        </w:rPr>
      </w:pPr>
    </w:p>
    <w:p w:rsidR="00C84D7A" w:rsidRPr="008D6EF0" w:rsidRDefault="00C84D7A" w:rsidP="00C84D7A">
      <w:pPr>
        <w:spacing w:before="0"/>
        <w:rPr>
          <w:rFonts w:cs="Arial"/>
          <w:b/>
          <w:lang w:val="sr-Cyrl-RS" w:eastAsia="zh-CN"/>
        </w:rPr>
      </w:pPr>
      <w:r w:rsidRPr="008D6EF0">
        <w:rPr>
          <w:rFonts w:cs="Arial"/>
          <w:b/>
          <w:lang w:val="sr-Cyrl-RS" w:eastAsia="zh-CN"/>
        </w:rPr>
        <w:t>3.</w:t>
      </w:r>
      <w:r w:rsidR="00A178E9">
        <w:rPr>
          <w:rFonts w:cs="Arial"/>
          <w:b/>
          <w:lang w:val="sr-Cyrl-RS" w:eastAsia="zh-CN"/>
        </w:rPr>
        <w:t>7</w:t>
      </w:r>
      <w:r w:rsidRPr="008D6EF0">
        <w:rPr>
          <w:rFonts w:cs="Arial"/>
          <w:b/>
          <w:lang w:val="sr-Cyrl-RS" w:eastAsia="zh-CN"/>
        </w:rPr>
        <w:t>.Плаћање</w:t>
      </w:r>
    </w:p>
    <w:p w:rsidR="00C84D7A" w:rsidRPr="00B56DB6" w:rsidRDefault="00C84D7A" w:rsidP="00C84D7A">
      <w:pPr>
        <w:spacing w:before="0"/>
        <w:rPr>
          <w:rFonts w:cs="Arial"/>
          <w:lang w:val="ru-RU" w:eastAsia="zh-CN"/>
        </w:rPr>
      </w:pPr>
      <w:r w:rsidRPr="008D6EF0">
        <w:rPr>
          <w:rFonts w:cs="Arial"/>
          <w:lang w:val="sr-Cyrl-RS" w:eastAsia="zh-CN"/>
        </w:rPr>
        <w:t>Плаћање и</w:t>
      </w:r>
      <w:r w:rsidR="008A75A6">
        <w:rPr>
          <w:rFonts w:cs="Arial"/>
          <w:lang w:val="sr-Cyrl-RS" w:eastAsia="zh-CN"/>
        </w:rPr>
        <w:t xml:space="preserve">звршених услуга се врши у року </w:t>
      </w:r>
      <w:r w:rsidRPr="008D6EF0">
        <w:rPr>
          <w:rFonts w:cs="Arial"/>
          <w:lang w:val="sr-Cyrl-RS" w:eastAsia="zh-CN"/>
        </w:rPr>
        <w:t>д</w:t>
      </w:r>
      <w:r w:rsidR="008A75A6">
        <w:rPr>
          <w:rFonts w:cs="Arial"/>
          <w:lang w:val="sr-Cyrl-RS" w:eastAsia="zh-CN"/>
        </w:rPr>
        <w:t>о</w:t>
      </w:r>
      <w:r w:rsidRPr="008D6EF0">
        <w:rPr>
          <w:rFonts w:cs="Arial"/>
          <w:lang w:val="sr-Cyrl-RS" w:eastAsia="zh-CN"/>
        </w:rPr>
        <w:t xml:space="preserve"> 45 дана од дана пријема исправне фактуре са уговореним прилозима (записник о извршеној услузи)</w:t>
      </w:r>
    </w:p>
    <w:p w:rsidR="00756A02" w:rsidRPr="00E47C2E" w:rsidRDefault="00756A02" w:rsidP="002B76B2">
      <w:pPr>
        <w:pStyle w:val="Heading10"/>
        <w:numPr>
          <w:ilvl w:val="0"/>
          <w:numId w:val="14"/>
        </w:numPr>
        <w:jc w:val="both"/>
        <w:rPr>
          <w:rFonts w:cs="Arial"/>
        </w:rPr>
      </w:pPr>
      <w:bookmarkStart w:id="22" w:name="_Toc442559884"/>
      <w:r w:rsidRPr="00E47C2E">
        <w:rPr>
          <w:rFonts w:cs="Arial"/>
        </w:rPr>
        <w:lastRenderedPageBreak/>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B56DB6" w:rsidRDefault="00175774" w:rsidP="003A4822">
            <w:pPr>
              <w:ind w:right="-180"/>
              <w:jc w:val="center"/>
              <w:rPr>
                <w:rFonts w:cs="Arial"/>
                <w:b/>
                <w:lang w:val="ru-RU"/>
              </w:rPr>
            </w:pPr>
            <w:r w:rsidRPr="00B56DB6">
              <w:rPr>
                <w:rFonts w:cs="Arial"/>
                <w:b/>
                <w:lang w:val="ru-RU"/>
              </w:rPr>
              <w:t xml:space="preserve">4.1  ОБАВЕЗНИ УСЛОВИ </w:t>
            </w:r>
          </w:p>
          <w:p w:rsidR="00175774" w:rsidRPr="00E47C2E" w:rsidRDefault="00175774" w:rsidP="00A44AA6">
            <w:pPr>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9D3497"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Услов:</w:t>
            </w:r>
          </w:p>
          <w:p w:rsidR="00E13FFC" w:rsidRPr="00B56DB6" w:rsidRDefault="00E13FFC" w:rsidP="00E13FFC">
            <w:pPr>
              <w:autoSpaceDE w:val="0"/>
              <w:autoSpaceDN w:val="0"/>
              <w:adjustRightInd w:val="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 xml:space="preserve">Доказ: </w:t>
            </w:r>
          </w:p>
          <w:p w:rsidR="00E13FFC" w:rsidRPr="00B56DB6" w:rsidRDefault="00E13FFC" w:rsidP="00E13FFC">
            <w:pPr>
              <w:tabs>
                <w:tab w:val="left" w:pos="680"/>
              </w:tabs>
              <w:snapToGrid w:val="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B56DB6" w:rsidRDefault="00E13FFC" w:rsidP="00E13FFC">
            <w:pPr>
              <w:tabs>
                <w:tab w:val="left" w:pos="680"/>
              </w:tabs>
              <w:snapToGrid w:val="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B56DB6" w:rsidRDefault="00E13FFC" w:rsidP="002B76B2">
            <w:pPr>
              <w:numPr>
                <w:ilvl w:val="0"/>
                <w:numId w:val="19"/>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2B76B2">
            <w:pPr>
              <w:numPr>
                <w:ilvl w:val="0"/>
                <w:numId w:val="15"/>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9D3497"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2B76B2">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2B76B2">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2B76B2">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2B76B2">
            <w:pPr>
              <w:numPr>
                <w:ilvl w:val="0"/>
                <w:numId w:val="1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9D3497"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2B76B2">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2B76B2">
            <w:pPr>
              <w:numPr>
                <w:ilvl w:val="0"/>
                <w:numId w:val="2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2B76B2">
            <w:pPr>
              <w:numPr>
                <w:ilvl w:val="0"/>
                <w:numId w:val="2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5006C1" w:rsidRDefault="00562AED" w:rsidP="002B76B2">
            <w:pPr>
              <w:numPr>
                <w:ilvl w:val="0"/>
                <w:numId w:val="2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E47C2E" w:rsidRDefault="005006C1" w:rsidP="005006C1">
            <w:pPr>
              <w:tabs>
                <w:tab w:val="left" w:pos="680"/>
              </w:tabs>
              <w:snapToGrid w:val="0"/>
              <w:spacing w:before="0"/>
              <w:ind w:left="720"/>
              <w:contextualSpacing/>
              <w:rPr>
                <w:rFonts w:cs="Arial"/>
                <w:lang w:val="sr-Latn-CS" w:eastAsia="sr-Latn-CS"/>
              </w:rPr>
            </w:pP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5006C1" w:rsidRPr="005006C1" w:rsidRDefault="005006C1" w:rsidP="00562AED">
            <w:pPr>
              <w:tabs>
                <w:tab w:val="left" w:pos="680"/>
              </w:tabs>
              <w:snapToGrid w:val="0"/>
              <w:contextualSpacing/>
              <w:rPr>
                <w:rFonts w:eastAsia="Calibri" w:cs="Arial"/>
                <w:lang w:val="sr-Cyrl-RS"/>
              </w:rPr>
            </w:pPr>
          </w:p>
        </w:tc>
      </w:tr>
      <w:tr w:rsidR="00175774" w:rsidRPr="009D3497"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2B76B2">
            <w:pPr>
              <w:numPr>
                <w:ilvl w:val="0"/>
                <w:numId w:val="22"/>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2B76B2">
            <w:pPr>
              <w:numPr>
                <w:ilvl w:val="0"/>
                <w:numId w:val="22"/>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2B76B2">
            <w:pPr>
              <w:numPr>
                <w:ilvl w:val="0"/>
                <w:numId w:val="22"/>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006C1" w:rsidRPr="00E47C2E" w:rsidTr="008112A2">
        <w:trPr>
          <w:jc w:val="center"/>
        </w:trPr>
        <w:tc>
          <w:tcPr>
            <w:tcW w:w="729" w:type="dxa"/>
            <w:vAlign w:val="center"/>
          </w:tcPr>
          <w:p w:rsidR="005006C1" w:rsidRPr="005006C1" w:rsidRDefault="005006C1" w:rsidP="003A4822">
            <w:pPr>
              <w:jc w:val="center"/>
              <w:rPr>
                <w:rFonts w:cs="Arial"/>
                <w:lang w:val="sr-Cyrl-RS"/>
              </w:rPr>
            </w:pPr>
          </w:p>
        </w:tc>
        <w:tc>
          <w:tcPr>
            <w:tcW w:w="8430" w:type="dxa"/>
          </w:tcPr>
          <w:p w:rsidR="005006C1" w:rsidRPr="005006C1" w:rsidRDefault="005006C1" w:rsidP="005006C1">
            <w:pPr>
              <w:ind w:right="-180"/>
              <w:jc w:val="center"/>
              <w:rPr>
                <w:rFonts w:cs="Arial"/>
                <w:b/>
                <w:lang w:val="sr-Latn-CS" w:eastAsia="sr-Latn-CS"/>
              </w:rPr>
            </w:pPr>
            <w:r w:rsidRPr="005006C1">
              <w:rPr>
                <w:rFonts w:cs="Arial"/>
                <w:b/>
                <w:lang w:val="sr-Latn-CS" w:eastAsia="sr-Latn-CS"/>
              </w:rPr>
              <w:t xml:space="preserve">4.2  ДОДАТНИ УСЛОВИ </w:t>
            </w:r>
          </w:p>
          <w:p w:rsidR="005006C1" w:rsidRPr="00E47C2E" w:rsidRDefault="005006C1" w:rsidP="005006C1">
            <w:pPr>
              <w:snapToGrid w:val="0"/>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5006C1" w:rsidRPr="009D3497" w:rsidTr="008112A2">
        <w:trPr>
          <w:jc w:val="center"/>
        </w:trPr>
        <w:tc>
          <w:tcPr>
            <w:tcW w:w="729" w:type="dxa"/>
            <w:vAlign w:val="center"/>
          </w:tcPr>
          <w:p w:rsidR="005006C1" w:rsidRPr="005006C1" w:rsidRDefault="005006C1" w:rsidP="003A4822">
            <w:pPr>
              <w:jc w:val="center"/>
              <w:rPr>
                <w:rFonts w:cs="Arial"/>
                <w:lang w:val="sr-Cyrl-RS"/>
              </w:rPr>
            </w:pPr>
            <w:r>
              <w:rPr>
                <w:rFonts w:cs="Arial"/>
                <w:lang w:val="sr-Cyrl-RS"/>
              </w:rPr>
              <w:t>5</w:t>
            </w:r>
          </w:p>
        </w:tc>
        <w:tc>
          <w:tcPr>
            <w:tcW w:w="8430" w:type="dxa"/>
          </w:tcPr>
          <w:p w:rsidR="00BB3380" w:rsidRPr="00BB3380" w:rsidRDefault="00BB3380" w:rsidP="00BB3380">
            <w:pPr>
              <w:autoSpaceDE w:val="0"/>
              <w:autoSpaceDN w:val="0"/>
              <w:adjustRightInd w:val="0"/>
              <w:rPr>
                <w:rFonts w:cs="Arial"/>
                <w:b/>
                <w:u w:val="single"/>
                <w:lang w:val="sr-Latn-CS" w:eastAsia="sr-Latn-CS"/>
              </w:rPr>
            </w:pPr>
            <w:r w:rsidRPr="00BB3380">
              <w:rPr>
                <w:rFonts w:cs="Arial"/>
                <w:b/>
                <w:u w:val="single"/>
                <w:lang w:val="sr-Latn-CS" w:eastAsia="sr-Latn-CS"/>
              </w:rPr>
              <w:t>Услов:</w:t>
            </w:r>
          </w:p>
          <w:p w:rsidR="00F2338C" w:rsidRPr="00526FDE" w:rsidRDefault="00F2338C" w:rsidP="00F2338C">
            <w:pPr>
              <w:autoSpaceDE w:val="0"/>
              <w:autoSpaceDN w:val="0"/>
              <w:adjustRightInd w:val="0"/>
              <w:rPr>
                <w:rFonts w:cs="Arial"/>
                <w:lang w:val="sr-Latn-CS" w:eastAsia="sr-Latn-CS"/>
              </w:rPr>
            </w:pPr>
            <w:r w:rsidRPr="00526FDE">
              <w:rPr>
                <w:rFonts w:cs="Arial"/>
                <w:lang w:val="sr-Latn-CS" w:eastAsia="sr-Latn-CS"/>
              </w:rPr>
              <w:t xml:space="preserve">Пословни капацитет </w:t>
            </w:r>
          </w:p>
          <w:p w:rsidR="00F2338C" w:rsidRDefault="00F2338C" w:rsidP="00F2338C">
            <w:pPr>
              <w:autoSpaceDE w:val="0"/>
              <w:autoSpaceDN w:val="0"/>
              <w:adjustRightInd w:val="0"/>
              <w:spacing w:before="0"/>
              <w:rPr>
                <w:rFonts w:cs="Arial"/>
                <w:lang w:val="sr-Cyrl-R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A439C8" w:rsidRPr="00A439C8" w:rsidRDefault="00A439C8" w:rsidP="00F2338C">
            <w:pPr>
              <w:autoSpaceDE w:val="0"/>
              <w:autoSpaceDN w:val="0"/>
              <w:adjustRightInd w:val="0"/>
              <w:spacing w:before="0"/>
              <w:rPr>
                <w:rFonts w:cs="Arial"/>
                <w:sz w:val="10"/>
                <w:szCs w:val="10"/>
                <w:lang w:val="sr-Cyrl-RS" w:eastAsia="sr-Latn-CS"/>
              </w:rPr>
            </w:pPr>
          </w:p>
          <w:p w:rsidR="00BC0285" w:rsidRDefault="00F2338C" w:rsidP="00F2338C">
            <w:pPr>
              <w:pStyle w:val="ListParagraph"/>
              <w:autoSpaceDE w:val="0"/>
              <w:autoSpaceDN w:val="0"/>
              <w:adjustRightInd w:val="0"/>
              <w:spacing w:before="0" w:after="0" w:line="240" w:lineRule="auto"/>
              <w:ind w:left="-108"/>
              <w:rPr>
                <w:rFonts w:ascii="Arial" w:hAnsi="Arial" w:cs="Arial"/>
                <w:lang w:val="sr-Cyrl-RS" w:eastAsia="sr-Latn-CS"/>
              </w:rPr>
            </w:pPr>
            <w:r w:rsidRPr="00526FDE">
              <w:rPr>
                <w:rFonts w:ascii="Arial" w:hAnsi="Arial" w:cs="Arial"/>
                <w:lang w:val="sr-Latn-CS" w:eastAsia="sr-Latn-CS"/>
              </w:rPr>
              <w:t>-</w:t>
            </w:r>
            <w:r w:rsidR="00BC0285" w:rsidRPr="00E47C2E">
              <w:rPr>
                <w:rFonts w:ascii="Arial" w:hAnsi="Arial" w:cs="Arial"/>
                <w:color w:val="00B0F0"/>
                <w:lang w:val="sr-Latn-CS" w:eastAsia="sr-Latn-CS"/>
              </w:rPr>
              <w:t xml:space="preserve"> </w:t>
            </w:r>
            <w:r w:rsidR="00BC0285" w:rsidRPr="00BC0285">
              <w:rPr>
                <w:rFonts w:ascii="Arial" w:hAnsi="Arial" w:cs="Arial"/>
                <w:lang w:val="sr-Latn-CS" w:eastAsia="sr-Latn-CS"/>
              </w:rPr>
              <w:t xml:space="preserve">има уведен систем управљања квалитетом у складу са захтевима стандарда  </w:t>
            </w:r>
            <w:r w:rsidR="00BC0285">
              <w:rPr>
                <w:rFonts w:ascii="Arial" w:hAnsi="Arial" w:cs="Arial"/>
                <w:lang w:val="sr-Cyrl-RS" w:eastAsia="sr-Latn-CS"/>
              </w:rPr>
              <w:t xml:space="preserve">  </w:t>
            </w:r>
          </w:p>
          <w:p w:rsidR="00F2338C" w:rsidRDefault="00BC0285" w:rsidP="00F2338C">
            <w:pPr>
              <w:pStyle w:val="ListParagraph"/>
              <w:autoSpaceDE w:val="0"/>
              <w:autoSpaceDN w:val="0"/>
              <w:adjustRightInd w:val="0"/>
              <w:spacing w:before="0" w:after="0" w:line="240" w:lineRule="auto"/>
              <w:ind w:left="-108"/>
              <w:rPr>
                <w:rFonts w:ascii="Arial" w:hAnsi="Arial" w:cs="Arial"/>
                <w:lang w:val="sr-Cyrl-RS" w:eastAsia="sr-Latn-CS"/>
              </w:rPr>
            </w:pPr>
            <w:r>
              <w:rPr>
                <w:rFonts w:ascii="Arial" w:hAnsi="Arial" w:cs="Arial"/>
                <w:lang w:val="sr-Cyrl-RS" w:eastAsia="sr-Latn-CS"/>
              </w:rPr>
              <w:t xml:space="preserve">  </w:t>
            </w:r>
            <w:r w:rsidRPr="00BC0285">
              <w:rPr>
                <w:rFonts w:ascii="Arial" w:hAnsi="Arial" w:cs="Arial"/>
                <w:lang w:val="sr-Latn-CS" w:eastAsia="sr-Latn-CS"/>
              </w:rPr>
              <w:t>ISO 9001</w:t>
            </w:r>
            <w:r>
              <w:rPr>
                <w:rFonts w:ascii="Arial" w:hAnsi="Arial" w:cs="Arial"/>
                <w:lang w:val="sr-Cyrl-RS" w:eastAsia="sr-Latn-CS"/>
              </w:rPr>
              <w:t xml:space="preserve">, </w:t>
            </w:r>
            <w:r>
              <w:rPr>
                <w:rFonts w:ascii="Arial" w:hAnsi="Arial" w:cs="Arial"/>
                <w:lang w:val="sr-Latn-CS" w:eastAsia="sr-Latn-CS"/>
              </w:rPr>
              <w:t xml:space="preserve">ISO </w:t>
            </w:r>
            <w:r>
              <w:rPr>
                <w:rFonts w:ascii="Arial" w:hAnsi="Arial" w:cs="Arial"/>
                <w:lang w:val="sr-Cyrl-RS" w:eastAsia="sr-Latn-CS"/>
              </w:rPr>
              <w:t xml:space="preserve">14001, </w:t>
            </w:r>
            <w:r w:rsidRPr="00BC0285">
              <w:rPr>
                <w:rFonts w:ascii="Arial" w:hAnsi="Arial" w:cs="Arial"/>
                <w:lang w:val="sr-Latn-CS" w:eastAsia="sr-Latn-CS"/>
              </w:rPr>
              <w:t xml:space="preserve">ISO </w:t>
            </w:r>
            <w:r>
              <w:rPr>
                <w:rFonts w:ascii="Arial" w:hAnsi="Arial" w:cs="Arial"/>
                <w:lang w:val="sr-Cyrl-RS" w:eastAsia="sr-Latn-CS"/>
              </w:rPr>
              <w:t>18</w:t>
            </w:r>
            <w:r w:rsidRPr="00BC0285">
              <w:rPr>
                <w:rFonts w:ascii="Arial" w:hAnsi="Arial" w:cs="Arial"/>
                <w:lang w:val="sr-Latn-CS" w:eastAsia="sr-Latn-CS"/>
              </w:rPr>
              <w:t>001</w:t>
            </w:r>
          </w:p>
          <w:p w:rsidR="00A439C8" w:rsidRPr="00A439C8" w:rsidRDefault="00A439C8" w:rsidP="00F2338C">
            <w:pPr>
              <w:pStyle w:val="ListParagraph"/>
              <w:autoSpaceDE w:val="0"/>
              <w:autoSpaceDN w:val="0"/>
              <w:adjustRightInd w:val="0"/>
              <w:spacing w:before="0" w:after="0" w:line="240" w:lineRule="auto"/>
              <w:ind w:left="-108"/>
              <w:rPr>
                <w:rFonts w:ascii="Arial" w:hAnsi="Arial" w:cs="Arial"/>
                <w:lang w:val="sr-Latn-CS" w:eastAsia="sr-Latn-CS"/>
              </w:rPr>
            </w:pPr>
          </w:p>
          <w:p w:rsidR="00F2338C" w:rsidRPr="00526FDE" w:rsidRDefault="00F2338C" w:rsidP="00F2338C">
            <w:pPr>
              <w:autoSpaceDE w:val="0"/>
              <w:autoSpaceDN w:val="0"/>
              <w:adjustRightInd w:val="0"/>
              <w:rPr>
                <w:rFonts w:cs="Arial"/>
                <w:b/>
                <w:u w:val="single"/>
                <w:lang w:val="sr-Latn-CS" w:eastAsia="sr-Latn-CS"/>
              </w:rPr>
            </w:pPr>
            <w:r w:rsidRPr="00526FDE">
              <w:rPr>
                <w:rFonts w:cs="Arial"/>
                <w:b/>
                <w:u w:val="single"/>
                <w:lang w:val="sr-Latn-CS" w:eastAsia="sr-Latn-CS"/>
              </w:rPr>
              <w:t xml:space="preserve">Доказ: </w:t>
            </w:r>
          </w:p>
          <w:p w:rsidR="00F2338C" w:rsidRPr="00BC0285" w:rsidRDefault="000C1C4F" w:rsidP="00F2338C">
            <w:pPr>
              <w:autoSpaceDE w:val="0"/>
              <w:autoSpaceDN w:val="0"/>
              <w:adjustRightInd w:val="0"/>
              <w:spacing w:before="0"/>
              <w:ind w:left="279" w:hanging="220"/>
              <w:rPr>
                <w:rFonts w:cs="Arial"/>
                <w:lang w:val="sr-Latn-CS" w:eastAsia="sr-Latn-CS"/>
              </w:rPr>
            </w:pPr>
            <w:r w:rsidRPr="00BC0285">
              <w:rPr>
                <w:rFonts w:cs="Arial"/>
                <w:lang w:val="sr-Cyrl-RS" w:eastAsia="sr-Latn-CS"/>
              </w:rPr>
              <w:t>-</w:t>
            </w:r>
            <w:r w:rsidR="00F2338C" w:rsidRPr="00BC0285">
              <w:rPr>
                <w:rFonts w:cs="Arial"/>
                <w:lang w:val="sr-Cyrl-RS" w:eastAsia="sr-Latn-CS"/>
              </w:rPr>
              <w:t xml:space="preserve"> </w:t>
            </w:r>
            <w:r w:rsidR="00BC0285" w:rsidRPr="00BC0285">
              <w:rPr>
                <w:rFonts w:cs="Arial"/>
                <w:lang w:val="sr-Latn-CS" w:eastAsia="sr-Latn-CS"/>
              </w:rPr>
              <w:t>Копиј</w:t>
            </w:r>
            <w:r w:rsidR="009D32BB">
              <w:rPr>
                <w:rFonts w:cs="Arial"/>
                <w:lang w:val="sr-Cyrl-RS" w:eastAsia="sr-Latn-CS"/>
              </w:rPr>
              <w:t>е</w:t>
            </w:r>
            <w:r w:rsidR="00BC0285" w:rsidRPr="00BC0285">
              <w:rPr>
                <w:rFonts w:cs="Arial"/>
                <w:lang w:val="sr-Latn-CS" w:eastAsia="sr-Latn-CS"/>
              </w:rPr>
              <w:t xml:space="preserve"> важећ</w:t>
            </w:r>
            <w:r w:rsidR="009D32BB">
              <w:rPr>
                <w:rFonts w:cs="Arial"/>
                <w:lang w:val="sr-Cyrl-RS" w:eastAsia="sr-Latn-CS"/>
              </w:rPr>
              <w:t>их</w:t>
            </w:r>
            <w:r w:rsidR="00BC0285" w:rsidRPr="00BC0285">
              <w:rPr>
                <w:rFonts w:cs="Arial"/>
                <w:lang w:val="sr-Latn-CS" w:eastAsia="sr-Latn-CS"/>
              </w:rPr>
              <w:t xml:space="preserve"> сертификата  ISO 9001</w:t>
            </w:r>
            <w:r w:rsidR="00BC0285">
              <w:rPr>
                <w:rFonts w:cs="Arial"/>
                <w:lang w:val="sr-Cyrl-RS" w:eastAsia="sr-Latn-CS"/>
              </w:rPr>
              <w:t xml:space="preserve">, </w:t>
            </w:r>
            <w:r w:rsidR="00BC0285">
              <w:rPr>
                <w:rFonts w:cs="Arial"/>
                <w:lang w:val="sr-Latn-CS" w:eastAsia="sr-Latn-CS"/>
              </w:rPr>
              <w:t xml:space="preserve">ISO </w:t>
            </w:r>
            <w:r w:rsidR="00BC0285">
              <w:rPr>
                <w:rFonts w:cs="Arial"/>
                <w:lang w:val="sr-Cyrl-RS" w:eastAsia="sr-Latn-CS"/>
              </w:rPr>
              <w:t xml:space="preserve">14001, </w:t>
            </w:r>
            <w:r w:rsidR="00BC0285" w:rsidRPr="00BC0285">
              <w:rPr>
                <w:rFonts w:cs="Arial"/>
                <w:lang w:val="sr-Latn-CS" w:eastAsia="sr-Latn-CS"/>
              </w:rPr>
              <w:t xml:space="preserve">ISO </w:t>
            </w:r>
            <w:r w:rsidR="00BC0285">
              <w:rPr>
                <w:rFonts w:cs="Arial"/>
                <w:lang w:val="sr-Cyrl-RS" w:eastAsia="sr-Latn-CS"/>
              </w:rPr>
              <w:t>18</w:t>
            </w:r>
            <w:r w:rsidR="00BC0285" w:rsidRPr="00BC0285">
              <w:rPr>
                <w:rFonts w:cs="Arial"/>
                <w:lang w:val="sr-Latn-CS" w:eastAsia="sr-Latn-CS"/>
              </w:rPr>
              <w:t>001</w:t>
            </w:r>
          </w:p>
          <w:p w:rsidR="00F2338C" w:rsidRPr="00526FDE" w:rsidRDefault="00F2338C" w:rsidP="00F2338C">
            <w:pPr>
              <w:rPr>
                <w:rFonts w:cs="Arial"/>
                <w:b/>
                <w:u w:val="single"/>
                <w:lang w:val="sr-Latn-CS" w:eastAsia="sr-Latn-CS"/>
              </w:rPr>
            </w:pPr>
            <w:r w:rsidRPr="00526FDE">
              <w:rPr>
                <w:rFonts w:cs="Arial"/>
                <w:b/>
                <w:u w:val="single"/>
                <w:lang w:val="sr-Latn-CS" w:eastAsia="sr-Latn-CS"/>
              </w:rPr>
              <w:t>Напомена:</w:t>
            </w:r>
          </w:p>
          <w:p w:rsidR="00F2338C" w:rsidRPr="005006C1" w:rsidRDefault="00F2338C" w:rsidP="002B76B2">
            <w:pPr>
              <w:numPr>
                <w:ilvl w:val="0"/>
                <w:numId w:val="22"/>
              </w:numPr>
              <w:snapToGrid w:val="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w:t>
            </w:r>
            <w:r w:rsidR="009D32BB">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sidR="00052219">
              <w:rPr>
                <w:rFonts w:cs="Arial"/>
                <w:lang w:val="sr-Latn-CS" w:eastAsia="sr-Latn-CS"/>
              </w:rPr>
              <w:t>–</w:t>
            </w:r>
            <w:r>
              <w:rPr>
                <w:rFonts w:cs="Arial"/>
                <w:lang w:val="sr-Latn-CS" w:eastAsia="sr-Latn-CS"/>
              </w:rPr>
              <w:t xml:space="preserve">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5006C1" w:rsidRPr="00887E6E" w:rsidRDefault="00F2338C" w:rsidP="002B76B2">
            <w:pPr>
              <w:numPr>
                <w:ilvl w:val="0"/>
                <w:numId w:val="22"/>
              </w:numPr>
              <w:snapToGrid w:val="0"/>
              <w:rPr>
                <w:rFonts w:cs="Arial"/>
                <w:lang w:val="sr-Latn-CS" w:eastAsia="sr-Latn-CS"/>
              </w:rPr>
            </w:pPr>
            <w:r w:rsidRPr="005006C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887E6E" w:rsidRPr="005006C1" w:rsidRDefault="00887E6E" w:rsidP="00887E6E">
            <w:pPr>
              <w:snapToGrid w:val="0"/>
              <w:ind w:left="720"/>
              <w:rPr>
                <w:rFonts w:cs="Arial"/>
                <w:lang w:val="sr-Latn-CS" w:eastAsia="sr-Latn-CS"/>
              </w:rPr>
            </w:pPr>
          </w:p>
        </w:tc>
      </w:tr>
      <w:tr w:rsidR="000D0820" w:rsidRPr="009D3497" w:rsidTr="008112A2">
        <w:trPr>
          <w:jc w:val="center"/>
        </w:trPr>
        <w:tc>
          <w:tcPr>
            <w:tcW w:w="729" w:type="dxa"/>
            <w:vAlign w:val="center"/>
          </w:tcPr>
          <w:p w:rsidR="000D0820" w:rsidRDefault="000D0820" w:rsidP="003A4822">
            <w:pPr>
              <w:jc w:val="center"/>
              <w:rPr>
                <w:rFonts w:cs="Arial"/>
                <w:lang w:val="sr-Cyrl-RS"/>
              </w:rPr>
            </w:pPr>
            <w:r>
              <w:rPr>
                <w:rFonts w:cs="Arial"/>
                <w:lang w:val="sr-Cyrl-RS"/>
              </w:rPr>
              <w:t>6.</w:t>
            </w:r>
          </w:p>
        </w:tc>
        <w:tc>
          <w:tcPr>
            <w:tcW w:w="8430" w:type="dxa"/>
          </w:tcPr>
          <w:p w:rsidR="009D32BB" w:rsidRDefault="009D32BB" w:rsidP="000D0820">
            <w:pPr>
              <w:autoSpaceDE w:val="0"/>
              <w:autoSpaceDN w:val="0"/>
              <w:adjustRightInd w:val="0"/>
              <w:rPr>
                <w:rFonts w:cs="Arial"/>
                <w:b/>
                <w:u w:val="single"/>
                <w:lang w:val="sr-Cyrl-RS" w:eastAsia="sr-Latn-CS"/>
              </w:rPr>
            </w:pPr>
          </w:p>
          <w:p w:rsidR="000D0820" w:rsidRDefault="000D0820" w:rsidP="000D0820">
            <w:pPr>
              <w:autoSpaceDE w:val="0"/>
              <w:autoSpaceDN w:val="0"/>
              <w:adjustRightInd w:val="0"/>
              <w:rPr>
                <w:rFonts w:cs="Arial"/>
                <w:lang w:val="sr-Cyrl-RS" w:eastAsia="sr-Latn-CS"/>
              </w:rPr>
            </w:pPr>
            <w:r w:rsidRPr="00BB3380">
              <w:rPr>
                <w:rFonts w:cs="Arial"/>
                <w:b/>
                <w:u w:val="single"/>
                <w:lang w:val="sr-Latn-CS" w:eastAsia="sr-Latn-CS"/>
              </w:rPr>
              <w:t>Услов:</w:t>
            </w:r>
          </w:p>
          <w:p w:rsidR="000D0820" w:rsidRPr="00526FDE" w:rsidRDefault="000D0820" w:rsidP="000D0820">
            <w:pPr>
              <w:autoSpaceDE w:val="0"/>
              <w:autoSpaceDN w:val="0"/>
              <w:adjustRightInd w:val="0"/>
              <w:rPr>
                <w:rFonts w:cs="Arial"/>
                <w:lang w:val="sr-Latn-CS" w:eastAsia="sr-Latn-CS"/>
              </w:rPr>
            </w:pPr>
            <w:r w:rsidRPr="00526FDE">
              <w:rPr>
                <w:rFonts w:cs="Arial"/>
                <w:lang w:val="sr-Latn-CS" w:eastAsia="sr-Latn-CS"/>
              </w:rPr>
              <w:t>Технички капацитет</w:t>
            </w:r>
          </w:p>
          <w:p w:rsidR="000D0820" w:rsidRPr="00526FDE" w:rsidRDefault="000D0820" w:rsidP="000D0820">
            <w:pPr>
              <w:rPr>
                <w:rFonts w:cs="Arial"/>
                <w:b/>
                <w:u w:val="single"/>
                <w:lang w:val="sr-Cyrl-RS" w:eastAsia="sr-Latn-CS"/>
              </w:rPr>
            </w:pPr>
            <w:r w:rsidRPr="00526FDE">
              <w:rPr>
                <w:rFonts w:cs="Arial"/>
                <w:lang w:val="ru-RU" w:eastAsia="sr-Latn-CS"/>
              </w:rPr>
              <w:t xml:space="preserve">Понуђач располаже довољним </w:t>
            </w:r>
            <w:r w:rsidRPr="00526FDE">
              <w:rPr>
                <w:rFonts w:cs="Arial"/>
                <w:lang w:val="sr-Latn-CS" w:eastAsia="sr-Latn-CS"/>
              </w:rPr>
              <w:t>техничким</w:t>
            </w:r>
            <w:r w:rsidRPr="00526FDE">
              <w:rPr>
                <w:rFonts w:cs="Arial"/>
                <w:lang w:val="ru-RU" w:eastAsia="sr-Latn-CS"/>
              </w:rPr>
              <w:t xml:space="preserve"> капацитетом</w:t>
            </w:r>
            <w:r w:rsidRPr="00526FDE">
              <w:rPr>
                <w:rFonts w:cs="Arial"/>
                <w:lang w:val="sr-Latn-CS" w:eastAsia="sr-Latn-CS"/>
              </w:rPr>
              <w:t xml:space="preserve"> ако поседује </w:t>
            </w:r>
            <w:r w:rsidRPr="00526FDE">
              <w:rPr>
                <w:rFonts w:cs="Arial"/>
                <w:lang w:val="sr-Cyrl-CS" w:eastAsia="sr-Latn-CS"/>
              </w:rPr>
              <w:t xml:space="preserve">(власништво/закуп) </w:t>
            </w:r>
            <w:r>
              <w:rPr>
                <w:rFonts w:eastAsiaTheme="minorHAnsi" w:cs="Arial"/>
                <w:lang w:val="sr-Cyrl-RS"/>
              </w:rPr>
              <w:t>аутоклав, минималних димензија Ø1000</w:t>
            </w:r>
            <w:r>
              <w:rPr>
                <w:rFonts w:eastAsiaTheme="minorHAnsi" w:cs="Arial"/>
              </w:rPr>
              <w:t>x</w:t>
            </w:r>
            <w:r w:rsidRPr="00A23622">
              <w:rPr>
                <w:rFonts w:eastAsiaTheme="minorHAnsi" w:cs="Arial"/>
                <w:lang w:val="ru-RU"/>
              </w:rPr>
              <w:t>3000</w:t>
            </w:r>
            <w:r>
              <w:rPr>
                <w:rFonts w:eastAsiaTheme="minorHAnsi" w:cs="Arial"/>
              </w:rPr>
              <w:t>mm</w:t>
            </w:r>
            <w:r w:rsidRPr="00526FDE">
              <w:rPr>
                <w:rFonts w:cs="Arial"/>
                <w:b/>
                <w:u w:val="single"/>
                <w:lang w:val="sr-Latn-CS" w:eastAsia="sr-Latn-CS"/>
              </w:rPr>
              <w:t xml:space="preserve"> </w:t>
            </w:r>
          </w:p>
          <w:p w:rsidR="000D0820" w:rsidRDefault="000D0820" w:rsidP="000D0820">
            <w:pPr>
              <w:autoSpaceDE w:val="0"/>
              <w:autoSpaceDN w:val="0"/>
              <w:adjustRightInd w:val="0"/>
              <w:rPr>
                <w:rFonts w:cs="Arial"/>
                <w:b/>
                <w:u w:val="single"/>
                <w:lang w:val="sr-Cyrl-RS" w:eastAsia="sr-Latn-CS"/>
              </w:rPr>
            </w:pPr>
          </w:p>
          <w:p w:rsidR="009D32BB" w:rsidRDefault="009D32BB" w:rsidP="000D0820">
            <w:pPr>
              <w:autoSpaceDE w:val="0"/>
              <w:autoSpaceDN w:val="0"/>
              <w:adjustRightInd w:val="0"/>
              <w:rPr>
                <w:rFonts w:cs="Arial"/>
                <w:b/>
                <w:u w:val="single"/>
                <w:lang w:val="sr-Cyrl-RS" w:eastAsia="sr-Latn-CS"/>
              </w:rPr>
            </w:pPr>
          </w:p>
          <w:p w:rsidR="000D0820" w:rsidRDefault="000D0820" w:rsidP="000D0820">
            <w:pPr>
              <w:autoSpaceDE w:val="0"/>
              <w:autoSpaceDN w:val="0"/>
              <w:adjustRightInd w:val="0"/>
              <w:rPr>
                <w:rFonts w:cs="Arial"/>
                <w:b/>
                <w:u w:val="single"/>
                <w:lang w:val="sr-Cyrl-RS" w:eastAsia="sr-Latn-CS"/>
              </w:rPr>
            </w:pPr>
            <w:r w:rsidRPr="00526FDE">
              <w:rPr>
                <w:rFonts w:cs="Arial"/>
                <w:b/>
                <w:u w:val="single"/>
                <w:lang w:val="sr-Latn-CS" w:eastAsia="sr-Latn-CS"/>
              </w:rPr>
              <w:t>Доказ:</w:t>
            </w:r>
          </w:p>
          <w:p w:rsidR="000D0820" w:rsidRPr="00526FDE" w:rsidRDefault="000D0820" w:rsidP="000D0820">
            <w:pPr>
              <w:autoSpaceDE w:val="0"/>
              <w:autoSpaceDN w:val="0"/>
              <w:adjustRightInd w:val="0"/>
              <w:rPr>
                <w:rFonts w:eastAsia="Calibri" w:cs="Arial"/>
                <w:lang w:val="ru-RU" w:eastAsia="sr-Latn-CS"/>
              </w:rPr>
            </w:pPr>
            <w:r w:rsidRPr="00526FDE">
              <w:rPr>
                <w:rFonts w:cs="Arial"/>
                <w:lang w:val="sr-Cyrl-RS"/>
              </w:rPr>
              <w:t xml:space="preserve">1. </w:t>
            </w:r>
            <w:r>
              <w:rPr>
                <w:rFonts w:cs="Arial"/>
                <w:lang w:val="sr-Cyrl-RS"/>
              </w:rPr>
              <w:t xml:space="preserve">Потврда </w:t>
            </w:r>
            <w:r w:rsidRPr="00526FDE">
              <w:rPr>
                <w:rFonts w:cs="Arial"/>
                <w:lang w:val="sr-Cyrl-RS"/>
              </w:rPr>
              <w:t xml:space="preserve">којом понуђач потврђује да поседује </w:t>
            </w:r>
            <w:r>
              <w:rPr>
                <w:rFonts w:eastAsiaTheme="minorHAnsi" w:cs="Arial"/>
                <w:lang w:val="sr-Cyrl-RS"/>
              </w:rPr>
              <w:t>аутоклав</w:t>
            </w:r>
            <w:r w:rsidRPr="00526FDE">
              <w:rPr>
                <w:rFonts w:cs="Arial"/>
                <w:lang w:val="sr-Cyrl-RS"/>
              </w:rPr>
              <w:t xml:space="preserve"> наведених карактеристика</w:t>
            </w:r>
            <w:r>
              <w:rPr>
                <w:rFonts w:cs="Arial"/>
                <w:lang w:val="sr-Cyrl-RS"/>
              </w:rPr>
              <w:t xml:space="preserve"> или уговор о коришћењу – услузи са фирмом која пос</w:t>
            </w:r>
            <w:r w:rsidR="009D32BB">
              <w:rPr>
                <w:rFonts w:cs="Arial"/>
                <w:lang w:val="sr-Cyrl-RS"/>
              </w:rPr>
              <w:t>уђ</w:t>
            </w:r>
            <w:r>
              <w:rPr>
                <w:rFonts w:cs="Arial"/>
                <w:lang w:val="sr-Cyrl-RS"/>
              </w:rPr>
              <w:t>ује аутоклав наведених карактеристика</w:t>
            </w:r>
            <w:r w:rsidRPr="00526FDE">
              <w:rPr>
                <w:rFonts w:cs="Arial"/>
                <w:lang w:val="sr-Cyrl-RS"/>
              </w:rPr>
              <w:t>.</w:t>
            </w:r>
            <w:r w:rsidRPr="00526FDE">
              <w:rPr>
                <w:rFonts w:eastAsia="Calibri" w:cs="Arial"/>
                <w:lang w:val="ru-RU" w:eastAsia="sr-Latn-CS"/>
              </w:rPr>
              <w:t xml:space="preserve"> </w:t>
            </w:r>
          </w:p>
          <w:p w:rsidR="000D0820" w:rsidRPr="00526FDE" w:rsidRDefault="000D0820" w:rsidP="000D0820">
            <w:pPr>
              <w:rPr>
                <w:rFonts w:cs="Arial"/>
                <w:b/>
                <w:u w:val="single"/>
                <w:lang w:val="sr-Latn-CS" w:eastAsia="sr-Latn-CS"/>
              </w:rPr>
            </w:pPr>
            <w:r w:rsidRPr="00526FDE">
              <w:rPr>
                <w:rFonts w:cs="Arial"/>
                <w:b/>
                <w:u w:val="single"/>
                <w:lang w:val="sr-Latn-CS" w:eastAsia="sr-Latn-CS"/>
              </w:rPr>
              <w:t>Напомена:</w:t>
            </w:r>
          </w:p>
          <w:p w:rsidR="000D0820" w:rsidRPr="009D32BB" w:rsidRDefault="000D0820" w:rsidP="000D0820">
            <w:pPr>
              <w:numPr>
                <w:ilvl w:val="0"/>
                <w:numId w:val="22"/>
              </w:numPr>
              <w:snapToGrid w:val="0"/>
              <w:rPr>
                <w:rFonts w:cs="Arial"/>
                <w:lang w:val="sr-Latn-CS" w:eastAsia="sr-Latn-CS"/>
              </w:rPr>
            </w:pPr>
            <w:r w:rsidRPr="00526FDE">
              <w:rPr>
                <w:rFonts w:cs="Arial"/>
                <w:lang w:val="sr-Latn-CS" w:eastAsia="sr-Latn-CS"/>
              </w:rPr>
              <w:t xml:space="preserve">У случају да понуду подноси група понуђача, доказ из тачке </w:t>
            </w:r>
            <w:r>
              <w:rPr>
                <w:rFonts w:cs="Arial"/>
                <w:lang w:val="sr-Cyrl-RS" w:eastAsia="sr-Latn-CS"/>
              </w:rPr>
              <w:t>6</w:t>
            </w:r>
            <w:r w:rsidRPr="00526FDE">
              <w:rPr>
                <w:rFonts w:cs="Arial"/>
                <w:lang w:val="sr-Latn-CS" w:eastAsia="sr-Latn-CS"/>
              </w:rPr>
              <w:t xml:space="preserve"> доставити за оног члана групе који испуњава тражени услов (довољно је да 1 члан групе </w:t>
            </w:r>
            <w:r w:rsidRPr="00A23622">
              <w:rPr>
                <w:rFonts w:cs="Arial"/>
                <w:lang w:val="ru-RU"/>
              </w:rPr>
              <w:t>испуни тражени услов</w:t>
            </w:r>
            <w:r w:rsidRPr="00526FDE">
              <w:rPr>
                <w:rFonts w:cs="Arial"/>
                <w:lang w:val="sr-Latn-CS" w:eastAsia="sr-Latn-CS"/>
              </w:rPr>
              <w:t xml:space="preserve">), а уколико више њих заједно испуњавају услов из тачке </w:t>
            </w:r>
            <w:r>
              <w:rPr>
                <w:rFonts w:cs="Arial"/>
                <w:lang w:val="sr-Cyrl-RS" w:eastAsia="sr-Latn-CS"/>
              </w:rPr>
              <w:t>6</w:t>
            </w:r>
            <w:r w:rsidRPr="00526FDE">
              <w:rPr>
                <w:rFonts w:cs="Arial"/>
                <w:lang w:val="sr-Latn-CS" w:eastAsia="sr-Latn-CS"/>
              </w:rPr>
              <w:t>. - овај доказ доставити за те чланове.</w:t>
            </w:r>
          </w:p>
          <w:p w:rsidR="000D0820" w:rsidRPr="009D32BB" w:rsidRDefault="000D0820" w:rsidP="009D32BB">
            <w:pPr>
              <w:numPr>
                <w:ilvl w:val="0"/>
                <w:numId w:val="22"/>
              </w:numPr>
              <w:snapToGrid w:val="0"/>
              <w:rPr>
                <w:rFonts w:cs="Arial"/>
                <w:lang w:val="sr-Latn-CS" w:eastAsia="sr-Latn-CS"/>
              </w:rPr>
            </w:pPr>
            <w:r w:rsidRPr="009D32BB">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2E4D81" w:rsidRDefault="002E4D81" w:rsidP="00BE2596">
      <w:pPr>
        <w:spacing w:before="0"/>
        <w:rPr>
          <w:rFonts w:cs="Arial"/>
          <w:lang w:val="ru-RU" w:eastAsia="zh-CN"/>
        </w:rPr>
      </w:pPr>
    </w:p>
    <w:p w:rsidR="00BE2596" w:rsidRDefault="00BE2596" w:rsidP="00BE2596">
      <w:pPr>
        <w:spacing w:before="0"/>
        <w:rPr>
          <w:rFonts w:cs="Arial"/>
          <w:lang w:val="sr-Cyrl-RS" w:eastAsia="zh-CN"/>
        </w:rPr>
      </w:pPr>
      <w:r w:rsidRPr="00B56DB6">
        <w:rPr>
          <w:rFonts w:cs="Arial"/>
          <w:lang w:val="ru-RU" w:eastAsia="zh-CN"/>
        </w:rPr>
        <w:t>Понуда понуђача који не докаже да испуњава на</w:t>
      </w:r>
      <w:r w:rsidR="00601E17" w:rsidRPr="00B56DB6">
        <w:rPr>
          <w:rFonts w:cs="Arial"/>
          <w:lang w:val="ru-RU" w:eastAsia="zh-CN"/>
        </w:rPr>
        <w:t xml:space="preserve">ведене обавезне </w:t>
      </w:r>
      <w:r w:rsidR="00E71F71">
        <w:rPr>
          <w:rFonts w:cs="Arial"/>
          <w:lang w:val="sr-Cyrl-RS" w:eastAsia="zh-CN"/>
        </w:rPr>
        <w:t xml:space="preserve">и додатне </w:t>
      </w:r>
      <w:r w:rsidR="00763818">
        <w:rPr>
          <w:rFonts w:cs="Arial"/>
          <w:lang w:val="sr-Cyrl-RS" w:eastAsia="zh-CN"/>
        </w:rPr>
        <w:t>услове</w:t>
      </w:r>
      <w:r w:rsidR="00601E17" w:rsidRPr="00B56DB6">
        <w:rPr>
          <w:rFonts w:cs="Arial"/>
          <w:lang w:val="ru-RU" w:eastAsia="zh-CN"/>
        </w:rPr>
        <w:t xml:space="preserve"> из тачака 1.до </w:t>
      </w:r>
      <w:r w:rsidR="009D32BB">
        <w:rPr>
          <w:rFonts w:cs="Arial"/>
          <w:lang w:val="ru-RU" w:eastAsia="zh-CN"/>
        </w:rPr>
        <w:t>6</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02418B" w:rsidRDefault="0002418B" w:rsidP="00BE2596">
      <w:pPr>
        <w:spacing w:before="0"/>
        <w:rPr>
          <w:rFonts w:cs="Arial"/>
          <w:lang w:val="sr-Cyrl-RS" w:eastAsia="zh-CN"/>
        </w:rPr>
      </w:pPr>
    </w:p>
    <w:p w:rsidR="00BE2596" w:rsidRPr="00B56DB6" w:rsidRDefault="00BE2596" w:rsidP="00BE2596">
      <w:pPr>
        <w:rPr>
          <w:rFonts w:cs="Arial"/>
          <w:lang w:val="ru-RU"/>
        </w:rPr>
      </w:pPr>
      <w:r w:rsidRPr="00B56DB6">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C9268C" w:rsidRPr="00B56DB6">
        <w:rPr>
          <w:rFonts w:cs="Arial"/>
          <w:lang w:val="ru-RU"/>
        </w:rPr>
        <w:t>Услов у вези са капацитет</w:t>
      </w:r>
      <w:r w:rsidR="00887E6E">
        <w:rPr>
          <w:rFonts w:cs="Arial"/>
          <w:lang w:val="ru-RU"/>
        </w:rPr>
        <w:t>има</w:t>
      </w:r>
      <w:r w:rsidR="00C9268C" w:rsidRPr="00B56DB6">
        <w:rPr>
          <w:rFonts w:cs="Arial"/>
          <w:lang w:val="ru-RU"/>
        </w:rPr>
        <w:t xml:space="preserve"> из члана 76.</w:t>
      </w:r>
      <w:r w:rsidR="00C9268C">
        <w:rPr>
          <w:rFonts w:cs="Arial"/>
          <w:lang w:val="sr-Cyrl-RS"/>
        </w:rPr>
        <w:t xml:space="preserve"> </w:t>
      </w:r>
      <w:r w:rsidR="00C9268C" w:rsidRPr="00B56DB6">
        <w:rPr>
          <w:rFonts w:cs="Arial"/>
          <w:lang w:val="ru-RU"/>
        </w:rPr>
        <w:t>Закона, понуђач испуњава самостално без обзира на ангажовање подизвођача.</w:t>
      </w:r>
    </w:p>
    <w:p w:rsidR="006776DE" w:rsidRPr="009D32BB" w:rsidRDefault="006776DE" w:rsidP="00BE2596">
      <w:pPr>
        <w:rPr>
          <w:rFonts w:cs="Arial"/>
          <w:sz w:val="16"/>
          <w:szCs w:val="16"/>
          <w:lang w:val="ru-RU"/>
        </w:rPr>
      </w:pPr>
    </w:p>
    <w:p w:rsidR="00BE2596" w:rsidRPr="00B56DB6" w:rsidRDefault="00BE2596" w:rsidP="00BE2596">
      <w:pPr>
        <w:spacing w:before="0"/>
        <w:rPr>
          <w:rFonts w:cs="Arial"/>
          <w:lang w:val="ru-RU" w:eastAsia="zh-CN"/>
        </w:rPr>
      </w:pPr>
      <w:r w:rsidRPr="00B56DB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Услов у вези са капацитет</w:t>
      </w:r>
      <w:r w:rsidR="00887E6E">
        <w:rPr>
          <w:rFonts w:cs="Arial"/>
          <w:lang w:val="ru-RU" w:eastAsia="zh-CN"/>
        </w:rPr>
        <w:t>има</w:t>
      </w:r>
      <w:r w:rsidR="00A65BE7" w:rsidRPr="00B56DB6">
        <w:rPr>
          <w:rFonts w:cs="Arial"/>
          <w:lang w:val="ru-RU" w:eastAsia="zh-CN"/>
        </w:rPr>
        <w:t xml:space="preserve"> из члана 76.</w:t>
      </w:r>
      <w:r w:rsidR="00887E6E">
        <w:rPr>
          <w:rFonts w:cs="Arial"/>
          <w:lang w:val="ru-RU" w:eastAsia="zh-CN"/>
        </w:rPr>
        <w:t xml:space="preserve"> </w:t>
      </w:r>
      <w:r w:rsidR="00A65BE7" w:rsidRPr="00B56DB6">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r w:rsidRPr="00B56DB6">
        <w:rPr>
          <w:rFonts w:cs="Arial"/>
          <w:lang w:val="ru-RU" w:eastAsia="zh-CN"/>
        </w:rPr>
        <w:t xml:space="preserve"> </w:t>
      </w:r>
    </w:p>
    <w:p w:rsidR="006776DE" w:rsidRPr="009D32BB" w:rsidRDefault="006776DE" w:rsidP="00BE2596">
      <w:pPr>
        <w:spacing w:before="0"/>
        <w:rPr>
          <w:rFonts w:cs="Arial"/>
          <w:sz w:val="16"/>
          <w:szCs w:val="16"/>
          <w:lang w:val="ru-RU" w:eastAsia="zh-CN"/>
        </w:rPr>
      </w:pPr>
    </w:p>
    <w:p w:rsidR="00BE2596" w:rsidRPr="00B56DB6" w:rsidRDefault="00BE2596" w:rsidP="00BE2596">
      <w:pPr>
        <w:spacing w:before="0"/>
        <w:rPr>
          <w:rFonts w:cs="Arial"/>
          <w:lang w:val="ru-RU" w:eastAsia="zh-CN"/>
        </w:rPr>
      </w:pPr>
      <w:r w:rsidRPr="00B56DB6">
        <w:rPr>
          <w:rFonts w:cs="Arial"/>
          <w:lang w:val="ru-RU" w:eastAsia="zh-CN"/>
        </w:rPr>
        <w:t>3. Докази о испуњености услова из члана 77.</w:t>
      </w:r>
      <w:r w:rsidR="00872FDD">
        <w:rPr>
          <w:rFonts w:cs="Arial"/>
          <w:lang w:val="ru-RU" w:eastAsia="zh-CN"/>
        </w:rPr>
        <w:t xml:space="preserve"> </w:t>
      </w:r>
      <w:r w:rsidRPr="00B56DB6">
        <w:rPr>
          <w:rFonts w:cs="Arial"/>
          <w:lang w:val="ru-RU" w:eastAsia="zh-CN"/>
        </w:rPr>
        <w:t>Закона могу се достављати у неовереним копијама.</w:t>
      </w:r>
      <w:r w:rsidR="00887E6E">
        <w:rPr>
          <w:rFonts w:cs="Arial"/>
          <w:lang w:val="ru-RU" w:eastAsia="zh-CN"/>
        </w:rPr>
        <w:t xml:space="preserve"> </w:t>
      </w:r>
      <w:r w:rsidRPr="00B56DB6">
        <w:rPr>
          <w:rFonts w:cs="Arial"/>
          <w:lang w:val="ru-RU"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B56DB6" w:rsidRDefault="00BE2596" w:rsidP="00BE2596">
      <w:pPr>
        <w:spacing w:before="0"/>
        <w:rPr>
          <w:rFonts w:cs="Arial"/>
          <w:lang w:val="ru-RU" w:eastAsia="zh-CN"/>
        </w:rPr>
      </w:pPr>
      <w:r w:rsidRPr="00B56DB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9D32BB" w:rsidRDefault="00BE2596" w:rsidP="00BE2596">
      <w:pPr>
        <w:spacing w:before="0"/>
        <w:rPr>
          <w:rFonts w:cs="Arial"/>
          <w:sz w:val="16"/>
          <w:szCs w:val="16"/>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B56DB6" w:rsidRDefault="00BE2596" w:rsidP="00BE2596">
      <w:pPr>
        <w:spacing w:before="0"/>
        <w:rPr>
          <w:rFonts w:cs="Arial"/>
          <w:lang w:val="ru-RU" w:eastAsia="zh-CN"/>
        </w:rPr>
      </w:pPr>
      <w:r w:rsidRPr="00B56DB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B56DB6" w:rsidRDefault="00BE2596" w:rsidP="00BE2596">
      <w:pPr>
        <w:spacing w:before="0"/>
        <w:ind w:firstLine="720"/>
        <w:rPr>
          <w:rFonts w:cs="Arial"/>
          <w:lang w:val="ru-RU" w:eastAsia="zh-CN"/>
        </w:rPr>
      </w:pPr>
      <w:r w:rsidRPr="00B56DB6">
        <w:rPr>
          <w:rFonts w:cs="Arial"/>
          <w:lang w:val="ru-RU" w:eastAsia="zh-CN"/>
        </w:rPr>
        <w:t>1)извод из регистра надлежног органа:</w:t>
      </w:r>
    </w:p>
    <w:p w:rsidR="00BE2596" w:rsidRPr="00B56DB6" w:rsidRDefault="00BE2596" w:rsidP="00BE2596">
      <w:pPr>
        <w:spacing w:before="0"/>
        <w:ind w:firstLine="720"/>
        <w:rPr>
          <w:rFonts w:cs="Arial"/>
          <w:lang w:val="ru-RU" w:eastAsia="zh-CN"/>
        </w:rPr>
      </w:pPr>
      <w:r w:rsidRPr="00B56DB6">
        <w:rPr>
          <w:rFonts w:cs="Arial"/>
          <w:lang w:val="ru-RU" w:eastAsia="zh-CN"/>
        </w:rPr>
        <w:t xml:space="preserve">-извод из регистра АПР: </w:t>
      </w:r>
      <w:hyperlink r:id="rId169"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BE2596">
      <w:pPr>
        <w:spacing w:before="0"/>
        <w:ind w:firstLine="720"/>
        <w:rPr>
          <w:rFonts w:cs="Arial"/>
          <w:lang w:val="ru-RU" w:eastAsia="zh-CN"/>
        </w:rPr>
      </w:pPr>
      <w:r w:rsidRPr="00B56DB6">
        <w:rPr>
          <w:rFonts w:cs="Arial"/>
          <w:lang w:val="ru-RU" w:eastAsia="zh-CN"/>
        </w:rPr>
        <w:t>2)докази из члана 75. став 1. тачка 1) ,2) и 4) Закона</w:t>
      </w:r>
    </w:p>
    <w:p w:rsidR="00BE2596" w:rsidRPr="00B56DB6" w:rsidRDefault="00BE2596" w:rsidP="00BE2596">
      <w:pPr>
        <w:spacing w:before="0"/>
        <w:ind w:firstLine="720"/>
        <w:rPr>
          <w:lang w:val="ru-RU"/>
        </w:rPr>
      </w:pPr>
      <w:r w:rsidRPr="00B56DB6">
        <w:rPr>
          <w:rFonts w:cs="Arial"/>
          <w:lang w:val="ru-RU" w:eastAsia="zh-CN"/>
        </w:rPr>
        <w:t xml:space="preserve">-регистар понуђача: </w:t>
      </w:r>
      <w:hyperlink r:id="rId170"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E47C2E" w:rsidRDefault="00BE2596" w:rsidP="00BE2596">
      <w:pPr>
        <w:spacing w:before="0"/>
        <w:rPr>
          <w:rFonts w:cs="Arial"/>
          <w:lang w:val="sr-Cyrl-CS" w:eastAsia="zh-CN"/>
        </w:rPr>
      </w:pPr>
      <w:r w:rsidRPr="00E47C2E">
        <w:rPr>
          <w:rFonts w:cs="Arial"/>
          <w:lang w:val="sr-Cyrl-CS" w:eastAsia="zh-CN"/>
        </w:rPr>
        <w:lastRenderedPageBreak/>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B56DB6" w:rsidRDefault="00BE2596" w:rsidP="00BE2596">
      <w:pPr>
        <w:spacing w:before="0"/>
        <w:rPr>
          <w:rFonts w:cs="Arial"/>
          <w:lang w:val="ru-RU" w:eastAsia="zh-CN"/>
        </w:rPr>
      </w:pPr>
      <w:r w:rsidRPr="00E47C2E">
        <w:rPr>
          <w:rFonts w:cs="Arial"/>
          <w:lang w:val="sr-Cyrl-CS" w:eastAsia="zh-CN"/>
        </w:rPr>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B56DB6" w:rsidRDefault="00BE2596" w:rsidP="00BE2596">
      <w:pPr>
        <w:spacing w:before="0"/>
        <w:rPr>
          <w:rFonts w:cs="Arial"/>
          <w:lang w:val="ru-RU" w:eastAsia="zh-CN"/>
        </w:rPr>
      </w:pPr>
    </w:p>
    <w:p w:rsidR="00BE2596" w:rsidRPr="00B56DB6" w:rsidRDefault="00BE2596" w:rsidP="00BE2596">
      <w:pPr>
        <w:spacing w:before="0"/>
        <w:rPr>
          <w:rFonts w:cs="Arial"/>
          <w:lang w:val="ru-RU" w:eastAsia="zh-CN"/>
        </w:rPr>
      </w:pPr>
      <w:r w:rsidRPr="00E47C2E">
        <w:rPr>
          <w:rFonts w:cs="Arial"/>
          <w:lang w:val="sr-Cyrl-CS" w:eastAsia="zh-CN"/>
        </w:rPr>
        <w:t>7</w:t>
      </w:r>
      <w:r w:rsidRPr="00B56DB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B56DB6" w:rsidRDefault="00BE2596" w:rsidP="00BE2596">
      <w:pPr>
        <w:spacing w:before="0"/>
        <w:rPr>
          <w:rFonts w:cs="Arial"/>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B56DB6" w:rsidRDefault="00BE2596" w:rsidP="00BE2596">
      <w:pPr>
        <w:spacing w:before="0"/>
        <w:rPr>
          <w:rFonts w:cs="Arial"/>
          <w:lang w:val="ru-RU" w:eastAsia="zh-CN"/>
        </w:rPr>
      </w:pPr>
    </w:p>
    <w:p w:rsidR="00BE2596" w:rsidRPr="00B56DB6" w:rsidRDefault="00BE2596" w:rsidP="00BE2596">
      <w:pPr>
        <w:spacing w:before="0"/>
        <w:rPr>
          <w:rFonts w:cs="Arial"/>
          <w:lang w:val="ru-RU" w:eastAsia="zh-CN"/>
        </w:rPr>
      </w:pPr>
      <w:r w:rsidRPr="00B56DB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B56DB6" w:rsidRDefault="00BE2596" w:rsidP="00BE2596">
      <w:pPr>
        <w:spacing w:before="0"/>
        <w:rPr>
          <w:rFonts w:cs="Arial"/>
          <w:lang w:val="ru-RU" w:eastAsia="zh-CN"/>
        </w:rPr>
      </w:pPr>
    </w:p>
    <w:p w:rsidR="00BB3380" w:rsidRPr="00BB3380" w:rsidRDefault="00BB3380" w:rsidP="00B13CD3">
      <w:pPr>
        <w:spacing w:before="0"/>
        <w:rPr>
          <w:rFonts w:cs="Arial"/>
          <w:color w:val="00B0F0"/>
          <w:lang w:val="sr-Cyrl-RS" w:eastAsia="zh-CN"/>
        </w:rPr>
      </w:pPr>
    </w:p>
    <w:p w:rsidR="00322313" w:rsidRPr="00B56DB6" w:rsidRDefault="008D2B23" w:rsidP="00BE7496">
      <w:pPr>
        <w:pStyle w:val="KDPodnaslov1"/>
        <w:spacing w:before="0"/>
        <w:rPr>
          <w:rFonts w:cs="Arial"/>
          <w:lang w:val="ru-RU"/>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B56DB6">
        <w:rPr>
          <w:rFonts w:cs="Arial"/>
          <w:lang w:val="ru-RU"/>
        </w:rPr>
        <w:t xml:space="preserve">5. </w:t>
      </w:r>
      <w:r w:rsidR="00322313" w:rsidRPr="00B56DB6">
        <w:rPr>
          <w:rFonts w:cs="Arial"/>
          <w:lang w:val="ru-RU"/>
        </w:rPr>
        <w:t>КРИТЕРИЈУМ ЗА ДОДЕЛУ УГОВОРА</w:t>
      </w:r>
      <w:bookmarkEnd w:id="191"/>
    </w:p>
    <w:p w:rsidR="00BE2596" w:rsidRDefault="00BE2596" w:rsidP="00BE2596">
      <w:pPr>
        <w:pStyle w:val="KDKomentar"/>
        <w:spacing w:before="0"/>
        <w:rPr>
          <w:rFonts w:cs="Arial"/>
          <w:b/>
          <w:i w:val="0"/>
          <w:color w:val="000000" w:themeColor="text1"/>
          <w:sz w:val="22"/>
          <w:szCs w:val="22"/>
          <w:lang w:val="sr-Cyrl-RS"/>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BB3380" w:rsidRPr="00BB3380" w:rsidRDefault="00BB3380" w:rsidP="00BE2596">
      <w:pPr>
        <w:pStyle w:val="KDKomentar"/>
        <w:spacing w:before="0"/>
        <w:rPr>
          <w:rFonts w:cs="Arial"/>
          <w:b/>
          <w:i w:val="0"/>
          <w:color w:val="000000" w:themeColor="text1"/>
          <w:sz w:val="22"/>
          <w:szCs w:val="22"/>
          <w:lang w:val="sr-Cyrl-RS"/>
        </w:rPr>
      </w:pP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BE2596" w:rsidRPr="005F6AAF" w:rsidRDefault="00BE2596" w:rsidP="00BE2596">
      <w:pPr>
        <w:pStyle w:val="KDKomentar"/>
        <w:spacing w:before="0"/>
        <w:rPr>
          <w:rFonts w:cs="Arial"/>
          <w:i w:val="0"/>
          <w:color w:val="000000" w:themeColor="text1"/>
          <w:sz w:val="22"/>
          <w:szCs w:val="22"/>
        </w:rPr>
      </w:pPr>
    </w:p>
    <w:p w:rsidR="000E623C" w:rsidRPr="00B56DB6" w:rsidRDefault="000E623C" w:rsidP="000E623C">
      <w:pPr>
        <w:rPr>
          <w:rFonts w:cs="Arial"/>
          <w:lang w:val="ru-RU"/>
        </w:rPr>
      </w:pPr>
      <w:r w:rsidRPr="00B56DB6">
        <w:rPr>
          <w:rFonts w:cs="Arial"/>
          <w:lang w:val="ru-RU"/>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669DE">
        <w:rPr>
          <w:rFonts w:cs="Arial"/>
          <w:lang w:val="sr-Cyrl-RS"/>
        </w:rPr>
        <w:t>5</w:t>
      </w:r>
      <w:r w:rsidRPr="00B56DB6">
        <w:rPr>
          <w:rFonts w:cs="Arial"/>
          <w:lang w:val="ru-RU"/>
        </w:rPr>
        <w:t xml:space="preserve"> % у односу на н</w:t>
      </w:r>
      <w:r w:rsidRPr="005669DE">
        <w:rPr>
          <w:rFonts w:cs="Arial"/>
        </w:rPr>
        <w:t>a</w:t>
      </w:r>
      <w:r w:rsidRPr="00B56DB6">
        <w:rPr>
          <w:rFonts w:cs="Arial"/>
          <w:lang w:val="ru-RU"/>
        </w:rPr>
        <w:t xml:space="preserve">јнижу понуђену цену страног понуђача. </w:t>
      </w:r>
    </w:p>
    <w:p w:rsidR="000E623C" w:rsidRPr="00B56DB6" w:rsidRDefault="000E623C" w:rsidP="000E623C">
      <w:pPr>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0E623C">
      <w:pPr>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5669DE" w:rsidRDefault="000E623C" w:rsidP="000E623C">
      <w:pPr>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B56DB6" w:rsidRDefault="000E623C" w:rsidP="000E623C">
      <w:pPr>
        <w:rPr>
          <w:rFonts w:cs="Arial"/>
          <w:lang w:val="ru-RU"/>
        </w:rPr>
      </w:pPr>
      <w:r w:rsidRPr="00B56DB6">
        <w:rPr>
          <w:rFonts w:cs="Arial"/>
          <w:lang w:val="ru-RU"/>
        </w:rPr>
        <w:lastRenderedPageBreak/>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39C8" w:rsidRDefault="00A439C8" w:rsidP="000E623C">
      <w:pPr>
        <w:rPr>
          <w:rFonts w:cs="Arial"/>
          <w:lang w:val="ru-RU"/>
        </w:rPr>
      </w:pPr>
    </w:p>
    <w:p w:rsidR="00A439C8" w:rsidRPr="00B56DB6" w:rsidRDefault="00A439C8" w:rsidP="000E623C">
      <w:pPr>
        <w:rPr>
          <w:rFonts w:cs="Arial"/>
          <w:lang w:val="ru-RU"/>
        </w:rPr>
      </w:pPr>
    </w:p>
    <w:p w:rsidR="00BE2596" w:rsidRPr="00B56DB6" w:rsidRDefault="00BE2596" w:rsidP="002B76B2">
      <w:pPr>
        <w:pStyle w:val="KDPodnaslov2"/>
        <w:numPr>
          <w:ilvl w:val="1"/>
          <w:numId w:val="17"/>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5F6AAF" w:rsidRPr="00B56DB6" w:rsidRDefault="005F6AAF" w:rsidP="005F6AAF">
      <w:pPr>
        <w:rPr>
          <w:lang w:val="ru-RU"/>
        </w:rPr>
      </w:pPr>
    </w:p>
    <w:p w:rsidR="00A240C1" w:rsidRDefault="00A240C1" w:rsidP="00A240C1">
      <w:pPr>
        <w:spacing w:before="0"/>
        <w:rPr>
          <w:rFonts w:cs="Arial"/>
          <w:color w:val="00B0F0"/>
          <w:lang w:val="ru-RU"/>
        </w:rPr>
      </w:pPr>
      <w:r w:rsidRPr="00A240C1">
        <w:rPr>
          <w:rFonts w:cs="Arial"/>
          <w:color w:val="000000" w:themeColor="text1"/>
          <w:lang w:val="ru-RU"/>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sidRPr="00A240C1">
        <w:rPr>
          <w:rFonts w:cs="Arial"/>
          <w:color w:val="000000" w:themeColor="text1"/>
          <w:lang w:val="sr-Cyrl-RS"/>
        </w:rPr>
        <w:t>гарантни период</w:t>
      </w:r>
      <w:r w:rsidRPr="00A240C1">
        <w:rPr>
          <w:rFonts w:cs="Arial"/>
          <w:color w:val="000000" w:themeColor="text1"/>
          <w:lang w:val="ru-RU"/>
        </w:rPr>
        <w:t>.</w:t>
      </w:r>
      <w:r w:rsidRPr="00A240C1">
        <w:rPr>
          <w:rFonts w:cs="Arial"/>
          <w:color w:val="00B0F0"/>
          <w:lang w:val="ru-RU"/>
        </w:rPr>
        <w:t xml:space="preserve"> </w:t>
      </w:r>
    </w:p>
    <w:p w:rsidR="00A240C1" w:rsidRPr="00A240C1" w:rsidRDefault="00A240C1" w:rsidP="00A240C1">
      <w:pPr>
        <w:spacing w:before="0"/>
        <w:rPr>
          <w:rFonts w:cs="Arial"/>
          <w:color w:val="00B0F0"/>
          <w:lang w:val="ru-RU"/>
        </w:rPr>
      </w:pPr>
    </w:p>
    <w:p w:rsidR="00BE2596" w:rsidRDefault="00A240C1" w:rsidP="00A240C1">
      <w:pPr>
        <w:spacing w:before="0"/>
        <w:rPr>
          <w:rFonts w:cs="Arial"/>
          <w:lang w:val="ru-RU"/>
        </w:rPr>
      </w:pPr>
      <w:r w:rsidRPr="00A240C1">
        <w:rPr>
          <w:rFonts w:cs="Arial"/>
          <w:lang w:val="ru-RU"/>
        </w:rPr>
        <w:t>Уколико ни после примене резервног критеријума не буде могуће изабрати најповољнију понуду, најповољнија понуда биће изабрана путем жреба.</w:t>
      </w:r>
    </w:p>
    <w:p w:rsidR="00A240C1" w:rsidRPr="00B56DB6" w:rsidRDefault="00A240C1" w:rsidP="00A240C1">
      <w:pPr>
        <w:spacing w:before="0"/>
        <w:rPr>
          <w:rFonts w:cs="Arial"/>
          <w:lang w:val="ru-RU"/>
        </w:rPr>
      </w:pPr>
    </w:p>
    <w:p w:rsidR="00A240C1" w:rsidRDefault="00BE2596" w:rsidP="00BE2596">
      <w:pPr>
        <w:spacing w:before="0"/>
        <w:rPr>
          <w:rFonts w:eastAsia="TimesNewRomanPSMT" w:cs="Arial"/>
          <w:bCs/>
          <w:lang w:val="sr-Cyrl-RS"/>
        </w:rPr>
      </w:pPr>
      <w:r w:rsidRPr="00B56DB6">
        <w:rPr>
          <w:rFonts w:cs="Arial"/>
          <w:lang w:val="ru-RU"/>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lang w:val="sr-Cyrl-RS"/>
        </w:rPr>
        <w:t>Н</w:t>
      </w:r>
      <w:r w:rsidRPr="00B56DB6">
        <w:rPr>
          <w:rFonts w:cs="Arial"/>
          <w:lang w:val="ru-RU"/>
        </w:rPr>
        <w:t>аручилац ће исписати називе Понуђача, те папире ставити у кутију, одакле ће један од чланова Комисије извући само један папир.</w:t>
      </w:r>
      <w:r w:rsidR="00887E6E">
        <w:rPr>
          <w:rFonts w:cs="Arial"/>
          <w:lang w:val="ru-RU"/>
        </w:rPr>
        <w:t xml:space="preserve"> </w:t>
      </w:r>
      <w:r w:rsidRPr="00B56DB6">
        <w:rPr>
          <w:rFonts w:cs="Arial"/>
          <w:lang w:val="ru-RU"/>
        </w:rPr>
        <w:t>Понуђачу чији назив буде на извученом папиру биће додељен уговор  о јавној набавци</w:t>
      </w:r>
      <w:r w:rsidRPr="00B56DB6">
        <w:rPr>
          <w:rFonts w:eastAsia="TimesNewRomanPSMT" w:cs="Arial"/>
          <w:bCs/>
          <w:lang w:val="ru-RU"/>
        </w:rPr>
        <w:t>.</w:t>
      </w:r>
      <w:r w:rsidR="00A65BE7" w:rsidRPr="00A65BE7">
        <w:rPr>
          <w:rFonts w:eastAsia="TimesNewRomanPSMT" w:cs="Arial"/>
          <w:bCs/>
          <w:lang w:val="sr-Cyrl-RS"/>
        </w:rPr>
        <w:t xml:space="preserve"> </w:t>
      </w:r>
    </w:p>
    <w:p w:rsidR="00A240C1" w:rsidRDefault="00A240C1" w:rsidP="00BE2596">
      <w:pPr>
        <w:spacing w:before="0"/>
        <w:rPr>
          <w:rFonts w:eastAsia="TimesNewRomanPSMT" w:cs="Arial"/>
          <w:bCs/>
          <w:lang w:val="sr-Cyrl-RS"/>
        </w:rPr>
      </w:pPr>
    </w:p>
    <w:p w:rsidR="00BE2596" w:rsidRDefault="00A65BE7" w:rsidP="00BE2596">
      <w:pPr>
        <w:spacing w:before="0"/>
        <w:rPr>
          <w:rFonts w:eastAsia="TimesNewRomanPSMT" w:cs="Arial"/>
          <w:bCs/>
          <w:lang w:val="sr-Cyrl-RS"/>
        </w:rPr>
      </w:pPr>
      <w:r>
        <w:rPr>
          <w:rFonts w:eastAsia="TimesNewRomanPSMT" w:cs="Arial"/>
          <w:bCs/>
          <w:lang w:val="sr-Cyrl-RS"/>
        </w:rPr>
        <w:t>О извршеном жребању сачињава се записник који потписују представници Наручиоца и присутних Понуђача.</w:t>
      </w:r>
    </w:p>
    <w:p w:rsidR="00BB3380" w:rsidRPr="00BB3380" w:rsidRDefault="00BB3380" w:rsidP="00BE2596">
      <w:pPr>
        <w:spacing w:before="0"/>
        <w:rPr>
          <w:rFonts w:cs="Arial"/>
          <w:b/>
          <w:lang w:val="sr-Cyrl-RS"/>
        </w:rPr>
      </w:pP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0E623C" w:rsidRDefault="00C6752E" w:rsidP="000E623C">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sidR="000E623C">
        <w:rPr>
          <w:rFonts w:eastAsia="Arial Unicode MS" w:cs="Arial"/>
          <w:kern w:val="2"/>
          <w:lang w:val="ru-RU"/>
        </w:rPr>
        <w:t xml:space="preserve">                              </w:t>
      </w:r>
      <w:r w:rsidRPr="00E47C2E">
        <w:rPr>
          <w:rFonts w:eastAsia="Arial Unicode MS" w:cs="Arial"/>
          <w:kern w:val="2"/>
          <w:lang w:val="ru-RU"/>
        </w:rPr>
        <w:t>за спровођење ЈН</w:t>
      </w:r>
      <w:r w:rsidR="000E623C">
        <w:rPr>
          <w:rFonts w:eastAsia="Arial Unicode MS" w:cs="Arial"/>
          <w:kern w:val="2"/>
          <w:lang w:val="sr-Cyrl-RS"/>
        </w:rPr>
        <w:t xml:space="preserve"> бр.</w:t>
      </w:r>
      <w:r w:rsidR="0017720F">
        <w:rPr>
          <w:rFonts w:eastAsia="Arial Unicode MS" w:cs="Arial"/>
          <w:kern w:val="2"/>
          <w:lang w:val="sr-Cyrl-RS"/>
        </w:rPr>
        <w:t>802/2017 - 3000/0596/2017</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02418B">
        <w:rPr>
          <w:rFonts w:eastAsia="Arial Unicode MS" w:cs="Arial"/>
          <w:kern w:val="2"/>
          <w:lang w:val="ru-RU"/>
        </w:rPr>
        <w:t xml:space="preserve"> </w:t>
      </w:r>
      <w:r w:rsidR="009D3497" w:rsidRPr="009D3497">
        <w:rPr>
          <w:b/>
          <w:lang w:val="ru-RU"/>
        </w:rPr>
        <w:t>105-</w:t>
      </w:r>
      <w:r w:rsidR="009D3497" w:rsidRPr="009D3497">
        <w:rPr>
          <w:b/>
          <w:lang w:val="sr-Cyrl-RS"/>
        </w:rPr>
        <w:t>Е030</w:t>
      </w:r>
      <w:r w:rsidR="009D3497" w:rsidRPr="009D3497">
        <w:rPr>
          <w:b/>
          <w:lang w:val="ru-RU"/>
        </w:rPr>
        <w:t>1</w:t>
      </w:r>
      <w:r w:rsidR="009D3497">
        <w:rPr>
          <w:b/>
          <w:lang w:val="sr-Cyrl-RS"/>
        </w:rPr>
        <w:t>-259993/</w:t>
      </w:r>
      <w:r w:rsidR="009D3497">
        <w:rPr>
          <w:b/>
        </w:rPr>
        <w:t>3</w:t>
      </w:r>
      <w:r w:rsidR="009D3497" w:rsidRPr="009D3497">
        <w:rPr>
          <w:b/>
          <w:lang w:val="sr-Cyrl-RS"/>
        </w:rPr>
        <w:t>-2017</w:t>
      </w:r>
      <w:r w:rsidR="00A467EC">
        <w:rPr>
          <w:rFonts w:eastAsia="Arial Unicode MS" w:cs="Arial"/>
          <w:b/>
          <w:color w:val="000000"/>
          <w:kern w:val="2"/>
          <w:lang w:val="sr-Cyrl-RS"/>
        </w:rPr>
        <w:t xml:space="preserve">    </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9D3497" w:rsidRPr="009D3497" w:rsidRDefault="009D3497" w:rsidP="009D3497">
      <w:pPr>
        <w:spacing w:before="0"/>
        <w:jc w:val="left"/>
        <w:rPr>
          <w:rFonts w:eastAsia="TimesNewRomanPS-BoldMT" w:cs="Arial"/>
          <w:bCs/>
          <w:lang w:eastAsia="sr-Latn-CS"/>
        </w:rPr>
      </w:pPr>
      <w:bookmarkStart w:id="197" w:name="_GoBack"/>
      <w:bookmarkEnd w:id="197"/>
    </w:p>
    <w:p w:rsidR="00C6752E" w:rsidRPr="00CC4CEF" w:rsidRDefault="00C6752E" w:rsidP="00700BDD">
      <w:pPr>
        <w:autoSpaceDE w:val="0"/>
        <w:autoSpaceDN w:val="0"/>
        <w:adjustRightInd w:val="0"/>
        <w:spacing w:before="0"/>
        <w:contextualSpacing/>
        <w:rPr>
          <w:rFonts w:eastAsia="TimesNewRomanPS-BoldMT" w:cs="Arial"/>
          <w:bCs/>
          <w:lang w:val="ru-RU" w:eastAsia="sr-Latn-CS"/>
        </w:rPr>
      </w:pPr>
    </w:p>
    <w:p w:rsidR="00BE7496" w:rsidRPr="00FC59F8" w:rsidRDefault="008512C6" w:rsidP="0069089B">
      <w:pPr>
        <w:autoSpaceDE w:val="0"/>
        <w:autoSpaceDN w:val="0"/>
        <w:adjustRightInd w:val="0"/>
        <w:spacing w:before="0"/>
        <w:rPr>
          <w:rFonts w:eastAsia="TimesNewRomanPSMT" w:cs="Arial"/>
          <w:bCs/>
          <w:color w:val="FF0000"/>
          <w:lang w:val="ru-RU"/>
        </w:rPr>
      </w:pPr>
      <w:r w:rsidRPr="00FC59F8">
        <w:rPr>
          <w:rFonts w:eastAsia="TimesNewRomanPSMT" w:cs="Arial"/>
          <w:bCs/>
          <w:color w:val="FF0000"/>
          <w:lang w:val="ru-RU"/>
        </w:rPr>
        <w:br w:type="page"/>
      </w:r>
    </w:p>
    <w:p w:rsidR="008D2B23" w:rsidRPr="00B56DB6" w:rsidRDefault="008D2B23" w:rsidP="002B76B2">
      <w:pPr>
        <w:pStyle w:val="KDPodnaslov1"/>
        <w:numPr>
          <w:ilvl w:val="0"/>
          <w:numId w:val="13"/>
        </w:numPr>
        <w:spacing w:before="0"/>
        <w:rPr>
          <w:rFonts w:cs="Arial"/>
          <w:lang w:val="ru-RU"/>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2"/>
      <w:bookmarkEnd w:id="193"/>
      <w:bookmarkEnd w:id="194"/>
      <w:bookmarkEnd w:id="195"/>
      <w:bookmarkEnd w:id="196"/>
      <w:bookmarkEnd w:id="198"/>
      <w:bookmarkEnd w:id="199"/>
      <w:bookmarkEnd w:id="200"/>
      <w:bookmarkEnd w:id="201"/>
      <w:bookmarkEnd w:id="202"/>
      <w:bookmarkEnd w:id="203"/>
      <w:r w:rsidRPr="00B56DB6">
        <w:rPr>
          <w:rFonts w:cs="Arial"/>
          <w:lang w:val="ru-RU"/>
        </w:rPr>
        <w:lastRenderedPageBreak/>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56DB6"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3974B3" w:rsidRDefault="008D2B23" w:rsidP="008D2B23">
      <w:pPr>
        <w:pStyle w:val="KDParagraf"/>
        <w:spacing w:before="0"/>
        <w:rPr>
          <w:rFonts w:cs="Arial"/>
          <w:sz w:val="16"/>
          <w:szCs w:val="16"/>
          <w:lang w:val="ru-RU"/>
        </w:rPr>
      </w:pPr>
    </w:p>
    <w:p w:rsidR="008D2B23" w:rsidRPr="00B56DB6" w:rsidRDefault="008D2B23" w:rsidP="002B76B2">
      <w:pPr>
        <w:pStyle w:val="KDPodnaslov2"/>
        <w:numPr>
          <w:ilvl w:val="1"/>
          <w:numId w:val="18"/>
        </w:numPr>
        <w:spacing w:before="0"/>
        <w:jc w:val="both"/>
        <w:rPr>
          <w:rFonts w:cs="Arial"/>
          <w:lang w:val="ru-RU"/>
        </w:rPr>
      </w:pPr>
      <w:bookmarkStart w:id="205" w:name="_Toc441651577"/>
      <w:bookmarkStart w:id="206" w:name="_Toc442559888"/>
      <w:r w:rsidRPr="00B56DB6">
        <w:rPr>
          <w:rFonts w:cs="Arial"/>
          <w:lang w:val="ru-RU"/>
        </w:rPr>
        <w:t>Језик на којем понуда мора бити састављена</w:t>
      </w:r>
      <w:bookmarkEnd w:id="205"/>
      <w:bookmarkEnd w:id="206"/>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 xml:space="preserve"> у супротном ће понуда бити одбијена као неприхватљива.</w:t>
      </w:r>
    </w:p>
    <w:p w:rsidR="008D2B23" w:rsidRPr="003974B3" w:rsidRDefault="008D2B23" w:rsidP="008D2B23">
      <w:pPr>
        <w:pStyle w:val="KDParagraf"/>
        <w:spacing w:before="0"/>
        <w:rPr>
          <w:rFonts w:cs="Arial"/>
          <w:sz w:val="16"/>
          <w:szCs w:val="16"/>
          <w:lang w:val="ru-RU" w:eastAsia="sr-Latn-CS"/>
        </w:rPr>
      </w:pPr>
    </w:p>
    <w:p w:rsidR="008D2B23" w:rsidRPr="00E47C2E" w:rsidRDefault="008D2B23" w:rsidP="002B76B2">
      <w:pPr>
        <w:pStyle w:val="KDPodnaslov2"/>
        <w:numPr>
          <w:ilvl w:val="1"/>
          <w:numId w:val="18"/>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17720F">
        <w:rPr>
          <w:rFonts w:cs="Arial"/>
          <w:sz w:val="22"/>
          <w:szCs w:val="22"/>
          <w:lang w:val="ru-RU"/>
        </w:rPr>
        <w:t>Текуће одржавање опреме у погону ХПВ – Одржавање гумираних цевовода и резервоара за хемикалије са припадајућом арматуром - ТЕ Колубара</w:t>
      </w:r>
      <w:r w:rsidR="005F6AAF">
        <w:rPr>
          <w:rFonts w:cs="Arial"/>
          <w:b w:val="0"/>
          <w:lang w:val="ru-RU"/>
        </w:rPr>
        <w:t>,</w:t>
      </w:r>
      <w:r w:rsidRPr="005F6AAF">
        <w:rPr>
          <w:rFonts w:cs="Arial"/>
          <w:b w:val="0"/>
          <w:lang w:val="ru-RU"/>
        </w:rPr>
        <w:t xml:space="preserve"> </w:t>
      </w:r>
      <w:r w:rsidRPr="002F32AB">
        <w:rPr>
          <w:rFonts w:cs="Arial"/>
          <w:sz w:val="22"/>
          <w:szCs w:val="22"/>
          <w:lang w:val="ru-RU"/>
        </w:rPr>
        <w:t xml:space="preserve">Јавна набавка број </w:t>
      </w:r>
      <w:r w:rsidR="0017720F">
        <w:rPr>
          <w:rFonts w:cs="Arial"/>
          <w:sz w:val="22"/>
          <w:szCs w:val="22"/>
          <w:lang w:val="sr-Cyrl-RS"/>
        </w:rPr>
        <w:t>802/2017 - 3000/0596/2017</w:t>
      </w:r>
      <w:r w:rsidRPr="002F32AB">
        <w:rPr>
          <w:rFonts w:cs="Arial"/>
          <w:sz w:val="22"/>
          <w:szCs w:val="22"/>
          <w:lang w:val="ru-RU"/>
        </w:rPr>
        <w:t xml:space="preserve"> - НЕ ОТВАРАТИ“.</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B56DB6">
        <w:rPr>
          <w:rFonts w:cs="Arial"/>
          <w:lang w:val="ru-RU"/>
        </w:rPr>
        <w:lastRenderedPageBreak/>
        <w:t>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321D74" w:rsidRDefault="00321D74" w:rsidP="00613B13">
      <w:pPr>
        <w:pStyle w:val="KDParagraf"/>
        <w:spacing w:before="0"/>
        <w:rPr>
          <w:rFonts w:cs="Arial"/>
          <w:sz w:val="10"/>
          <w:szCs w:val="10"/>
          <w:lang w:val="sr-Cyrl-RS"/>
        </w:rPr>
      </w:pPr>
    </w:p>
    <w:p w:rsidR="008D2B23" w:rsidRPr="00E47C2E" w:rsidRDefault="008D2B23" w:rsidP="002B76B2">
      <w:pPr>
        <w:pStyle w:val="KDPodnaslov2"/>
        <w:numPr>
          <w:ilvl w:val="1"/>
          <w:numId w:val="18"/>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9B6CFC" w:rsidRPr="00240035" w:rsidRDefault="009B6CFC" w:rsidP="008D2B23">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645F72" w:rsidRPr="005B0D0B" w:rsidRDefault="00F76D54" w:rsidP="00645F72">
      <w:pPr>
        <w:pStyle w:val="KDNabrajanje"/>
        <w:spacing w:before="0"/>
        <w:rPr>
          <w:rFonts w:cs="Arial"/>
        </w:rPr>
      </w:pPr>
      <w:r w:rsidRPr="005B0D0B">
        <w:rPr>
          <w:rFonts w:cs="Arial"/>
        </w:rPr>
        <w:t>С</w:t>
      </w:r>
      <w:r w:rsidR="002811DC" w:rsidRPr="005B0D0B">
        <w:rPr>
          <w:rFonts w:cs="Arial"/>
        </w:rPr>
        <w:t>редство</w:t>
      </w:r>
      <w:r w:rsidR="00645F72" w:rsidRPr="005B0D0B">
        <w:rPr>
          <w:rFonts w:cs="Arial"/>
        </w:rPr>
        <w:t xml:space="preserve"> финансијског обезбеђења </w:t>
      </w:r>
      <w:r w:rsidRPr="005B0D0B">
        <w:rPr>
          <w:rFonts w:cs="Arial"/>
        </w:rPr>
        <w:t>за озбиљност понуде</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1519D2" w:rsidRPr="001519D2" w:rsidRDefault="002A4077" w:rsidP="002A4077">
      <w:pPr>
        <w:pStyle w:val="KDNabrajanje"/>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5470EF" w:rsidRPr="003974B3" w:rsidRDefault="005470EF" w:rsidP="002A4077">
      <w:pPr>
        <w:pStyle w:val="KDNabrajanje"/>
      </w:pPr>
      <w:r>
        <w:rPr>
          <w:rFonts w:cs="Arial"/>
          <w:lang w:val="sr-Cyrl-RS"/>
        </w:rPr>
        <w:t xml:space="preserve">Попуњен </w:t>
      </w:r>
      <w:r>
        <w:rPr>
          <w:rFonts w:cs="Arial"/>
        </w:rPr>
        <w:t>ценовник</w:t>
      </w:r>
      <w:r w:rsidR="005B0D0B">
        <w:rPr>
          <w:rFonts w:cs="Arial"/>
          <w:lang w:val="sr-Cyrl-RS"/>
        </w:rPr>
        <w:t xml:space="preserve"> набавке</w:t>
      </w:r>
      <w:r>
        <w:rPr>
          <w:rFonts w:cs="Arial"/>
          <w:lang w:val="sr-Cyrl-RS"/>
        </w:rPr>
        <w:t xml:space="preserve">, дат у тачки </w:t>
      </w:r>
      <w:r w:rsidR="00240035">
        <w:rPr>
          <w:rFonts w:cs="Arial"/>
          <w:lang w:val="sr-Cyrl-RS"/>
        </w:rPr>
        <w:t>3.</w:t>
      </w:r>
      <w:r w:rsidR="005B0D0B">
        <w:rPr>
          <w:rFonts w:cs="Arial"/>
          <w:lang w:val="sr-Cyrl-RS"/>
        </w:rPr>
        <w:t>2</w:t>
      </w:r>
      <w:r w:rsidR="00240035">
        <w:rPr>
          <w:rFonts w:cs="Arial"/>
          <w:lang w:val="sr-Cyrl-RS"/>
        </w:rPr>
        <w:t>. – Поглавље 3. Конкурсне документације (Техничка спецификација)</w:t>
      </w:r>
    </w:p>
    <w:p w:rsidR="002A4077" w:rsidRPr="00E47C2E" w:rsidRDefault="002A4077" w:rsidP="002A4077">
      <w:pPr>
        <w:pStyle w:val="KDNabrajanje"/>
      </w:pPr>
      <w:r w:rsidRPr="00E47C2E">
        <w:t>Овлашћење за потписника (ако не потписује заступник)</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21D74" w:rsidRDefault="008D2B23" w:rsidP="008D2B23">
      <w:pPr>
        <w:pStyle w:val="KDParagraf"/>
        <w:spacing w:before="0"/>
        <w:rPr>
          <w:rFonts w:eastAsia="TimesNewRomanPS-BoldMT" w:cs="Arial"/>
          <w:bCs/>
          <w:color w:val="000000"/>
          <w:sz w:val="10"/>
          <w:szCs w:val="10"/>
          <w:lang w:val="ru-RU"/>
        </w:rPr>
      </w:pPr>
    </w:p>
    <w:p w:rsidR="008D2B23" w:rsidRPr="00E47C2E" w:rsidRDefault="003C4E60" w:rsidP="002B76B2">
      <w:pPr>
        <w:pStyle w:val="KDPodnaslov2"/>
        <w:numPr>
          <w:ilvl w:val="1"/>
          <w:numId w:val="18"/>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B56DB6">
        <w:rPr>
          <w:rFonts w:cs="Arial"/>
          <w:lang w:val="ru-RU"/>
        </w:rPr>
        <w:lastRenderedPageBreak/>
        <w:t xml:space="preserve">„Електропривреда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B56DB6" w:rsidRDefault="008D2B23" w:rsidP="008D2B23">
      <w:pPr>
        <w:pStyle w:val="KDParagraf"/>
        <w:spacing w:before="0"/>
        <w:rPr>
          <w:rFonts w:cs="Arial"/>
          <w:lang w:val="ru-RU"/>
        </w:rPr>
      </w:pPr>
    </w:p>
    <w:p w:rsidR="008D2B23" w:rsidRPr="00E47C2E" w:rsidRDefault="008D2B23" w:rsidP="002B76B2">
      <w:pPr>
        <w:pStyle w:val="KDPodnaslov2"/>
        <w:numPr>
          <w:ilvl w:val="1"/>
          <w:numId w:val="18"/>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p>
    <w:p w:rsidR="008D2B23" w:rsidRPr="00E47C2E" w:rsidRDefault="008D2B23" w:rsidP="002B76B2">
      <w:pPr>
        <w:pStyle w:val="KDPodnaslov2"/>
        <w:numPr>
          <w:ilvl w:val="1"/>
          <w:numId w:val="18"/>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17720F">
        <w:rPr>
          <w:rFonts w:cs="Arial"/>
          <w:lang w:val="sr-Cyrl-RS"/>
        </w:rPr>
        <w:t>Текуће одржавање опреме у погону ХПВ – Одржавање гумираних цевовода и резервоара за хемикалије са припадајућом арматуром - ТЕ Колубара</w:t>
      </w:r>
      <w:r w:rsidR="002811DC">
        <w:rPr>
          <w:rFonts w:cs="Arial"/>
          <w:lang w:val="ru-RU"/>
        </w:rPr>
        <w:t xml:space="preserve">, </w:t>
      </w:r>
      <w:r w:rsidRPr="00E47C2E">
        <w:rPr>
          <w:rFonts w:cs="Arial"/>
          <w:lang w:val="ru-RU"/>
        </w:rPr>
        <w:t xml:space="preserve">Јавна набавка број </w:t>
      </w:r>
      <w:r w:rsidR="0017720F">
        <w:rPr>
          <w:rFonts w:cs="Arial"/>
          <w:lang w:val="sr-Cyrl-RS"/>
        </w:rPr>
        <w:t>802/2017 - 3000/0596/2017</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17720F">
        <w:rPr>
          <w:rFonts w:cs="Arial"/>
          <w:lang w:val="sr-Cyrl-RS"/>
        </w:rPr>
        <w:t>Текуће одржавање опреме у погону ХПВ – Одржавање гумираних цевовода и резервоара за хемикалије са припадајућом арматуром - ТЕ Колубара</w:t>
      </w:r>
      <w:r w:rsidR="002811DC" w:rsidRPr="00B56DB6">
        <w:rPr>
          <w:rFonts w:cs="Arial"/>
          <w:lang w:val="ru-RU"/>
        </w:rPr>
        <w:t xml:space="preserve">, </w:t>
      </w:r>
      <w:r w:rsidRPr="00B56DB6">
        <w:rPr>
          <w:rFonts w:cs="Arial"/>
          <w:lang w:val="ru-RU"/>
        </w:rPr>
        <w:t xml:space="preserve">Јавна набавка број </w:t>
      </w:r>
      <w:r w:rsidR="0017720F">
        <w:rPr>
          <w:rFonts w:cs="Arial"/>
          <w:lang w:val="sr-Cyrl-RS"/>
        </w:rPr>
        <w:t>802/2017 - 3000/0596/2017</w:t>
      </w:r>
      <w:r w:rsidRPr="00B56DB6">
        <w:rPr>
          <w:rFonts w:cs="Arial"/>
          <w:lang w:val="ru-RU"/>
        </w:rPr>
        <w:t xml:space="preserve"> – НЕ ОТВАРАТИ“.</w:t>
      </w:r>
    </w:p>
    <w:p w:rsidR="008D2B23" w:rsidRPr="00B56DB6" w:rsidRDefault="008D2B23" w:rsidP="008D2B23">
      <w:pPr>
        <w:pStyle w:val="KDParagraf"/>
        <w:spacing w:before="0"/>
        <w:rPr>
          <w:rFonts w:cs="Arial"/>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Default="008D2B23" w:rsidP="008D2B23">
      <w:pPr>
        <w:pStyle w:val="KDKomentar"/>
        <w:spacing w:before="0"/>
        <w:rPr>
          <w:rFonts w:cs="Arial"/>
          <w:i w:val="0"/>
          <w:color w:val="000000" w:themeColor="text1"/>
          <w:sz w:val="22"/>
          <w:szCs w:val="22"/>
          <w:lang w:val="sr-Cyrl-RS"/>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9D32BB" w:rsidRPr="009D32BB" w:rsidRDefault="009D32BB" w:rsidP="008D2B23">
      <w:pPr>
        <w:pStyle w:val="KDKomentar"/>
        <w:spacing w:before="0"/>
        <w:rPr>
          <w:rFonts w:cs="Arial"/>
          <w:i w:val="0"/>
          <w:color w:val="000000" w:themeColor="text1"/>
          <w:sz w:val="22"/>
          <w:szCs w:val="22"/>
          <w:lang w:val="sr-Cyrl-RS"/>
        </w:rPr>
      </w:pPr>
    </w:p>
    <w:p w:rsidR="008D2B23" w:rsidRPr="00E47C2E" w:rsidRDefault="008D2B23" w:rsidP="002B76B2">
      <w:pPr>
        <w:pStyle w:val="KDPodnaslov2"/>
        <w:numPr>
          <w:ilvl w:val="1"/>
          <w:numId w:val="18"/>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66644E" w:rsidRPr="00B56DB6" w:rsidRDefault="0066644E" w:rsidP="0066644E">
      <w:pPr>
        <w:pStyle w:val="KDParagraf"/>
        <w:spacing w:before="0"/>
        <w:ind w:left="360"/>
        <w:rPr>
          <w:rFonts w:cs="Arial"/>
          <w:color w:val="000000" w:themeColor="text1"/>
          <w:lang w:val="ru-RU"/>
        </w:rPr>
      </w:pPr>
      <w:r w:rsidRPr="00B56DB6">
        <w:rPr>
          <w:rFonts w:cs="Arial"/>
          <w:color w:val="000000" w:themeColor="text1"/>
          <w:lang w:val="ru-RU"/>
        </w:rPr>
        <w:t>Набавка није обликована по партијама.</w:t>
      </w:r>
    </w:p>
    <w:p w:rsidR="0066644E" w:rsidRPr="00B56DB6" w:rsidRDefault="0066644E" w:rsidP="0066644E">
      <w:pPr>
        <w:pStyle w:val="KDParagraf"/>
        <w:spacing w:before="0"/>
        <w:ind w:left="360"/>
        <w:rPr>
          <w:rFonts w:cs="Arial"/>
          <w:color w:val="FF0000"/>
          <w:lang w:val="ru-RU"/>
        </w:rPr>
      </w:pPr>
    </w:p>
    <w:p w:rsidR="008D2B23" w:rsidRPr="00E47C2E" w:rsidRDefault="008D2B23" w:rsidP="002B76B2">
      <w:pPr>
        <w:pStyle w:val="KDPodnaslov2"/>
        <w:numPr>
          <w:ilvl w:val="1"/>
          <w:numId w:val="18"/>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A240C1" w:rsidRPr="00E47C2E" w:rsidRDefault="00A240C1" w:rsidP="008D2B23">
      <w:pPr>
        <w:tabs>
          <w:tab w:val="num" w:pos="993"/>
        </w:tabs>
        <w:spacing w:before="0"/>
        <w:rPr>
          <w:rFonts w:cs="Arial"/>
          <w:lang w:val="ru-RU"/>
        </w:rPr>
      </w:pPr>
    </w:p>
    <w:p w:rsidR="008D2B23" w:rsidRPr="00E47C2E" w:rsidRDefault="008D2B23" w:rsidP="002B76B2">
      <w:pPr>
        <w:pStyle w:val="KDPodnaslov2"/>
        <w:numPr>
          <w:ilvl w:val="1"/>
          <w:numId w:val="18"/>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C94DBC">
        <w:rPr>
          <w:rFonts w:cs="Arial"/>
          <w:lang w:val="sr-Cyrl-RS"/>
        </w:rPr>
        <w:t xml:space="preserve">реализовати средство финансијског обезбеђења </w:t>
      </w:r>
      <w:r w:rsidR="00C9268C">
        <w:rPr>
          <w:rFonts w:cs="Arial"/>
          <w:lang w:val="sr-Cyrl-RS"/>
        </w:rPr>
        <w:t xml:space="preserve">и </w:t>
      </w:r>
      <w:r w:rsidRPr="00B56DB6">
        <w:rPr>
          <w:rFonts w:cs="Arial"/>
          <w:lang w:val="ru-RU"/>
        </w:rPr>
        <w:t>раскинути уговор, осим ако би раскидом уговора наручилац претрпео знатну штету.</w:t>
      </w:r>
    </w:p>
    <w:p w:rsidR="008D2B23" w:rsidRDefault="0066644E" w:rsidP="008D2B23">
      <w:pPr>
        <w:pStyle w:val="KDParagraf"/>
        <w:spacing w:before="0"/>
        <w:rPr>
          <w:rFonts w:cs="Arial"/>
          <w:lang w:val="ru-RU"/>
        </w:rPr>
      </w:pPr>
      <w:r w:rsidRPr="00B56DB6">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D965C1" w:rsidRPr="0000273D" w:rsidRDefault="00D965C1" w:rsidP="008D2B23">
      <w:pPr>
        <w:pStyle w:val="KDParagraf"/>
        <w:spacing w:before="0"/>
        <w:rPr>
          <w:rFonts w:cs="Arial"/>
          <w:lang w:val="sr-Cyrl-CS"/>
        </w:rPr>
      </w:pPr>
    </w:p>
    <w:p w:rsidR="008D2B23" w:rsidRPr="00E47C2E" w:rsidRDefault="008D2B23" w:rsidP="002B76B2">
      <w:pPr>
        <w:pStyle w:val="KDPodnaslov2"/>
        <w:numPr>
          <w:ilvl w:val="1"/>
          <w:numId w:val="18"/>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0273D">
      <w:pPr>
        <w:pStyle w:val="KDNabrajanje"/>
      </w:pPr>
      <w:bookmarkStart w:id="225" w:name="_Toc441651587"/>
      <w:bookmarkStart w:id="226"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r w:rsidR="0000273D" w:rsidRPr="0000273D">
        <w:t>Услове у вези са капацитетима, у складу са чланом 76.</w:t>
      </w:r>
      <w:r w:rsidR="00490004" w:rsidRPr="00490004">
        <w:t xml:space="preserve"> </w:t>
      </w:r>
      <w:r w:rsidR="0000273D" w:rsidRPr="0000273D">
        <w:t xml:space="preserve">Закона, понуђачи из групе испуњавају </w:t>
      </w:r>
      <w:r w:rsidR="0000273D" w:rsidRPr="0000273D">
        <w:lastRenderedPageBreak/>
        <w:t>заједно, на основу достављених доказа дефинисаних</w:t>
      </w:r>
      <w:r w:rsidR="0000273D">
        <w:rPr>
          <w:lang w:val="sr-Cyrl-CS"/>
        </w:rPr>
        <w:t xml:space="preserve"> </w:t>
      </w:r>
      <w:r w:rsidR="0000273D" w:rsidRPr="0000273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8028FB" w:rsidRPr="009F22A6" w:rsidRDefault="0066644E" w:rsidP="0000273D">
      <w:pPr>
        <w:pStyle w:val="KDNabrajanje"/>
        <w:rPr>
          <w:lang w:bidi="en-US"/>
        </w:rPr>
      </w:pPr>
      <w:r w:rsidRPr="00E47C2E">
        <w:rPr>
          <w:lang w:bidi="en-US"/>
        </w:rPr>
        <w:t>Понуђачи из групе понуђача одговорају неограничено солидарно према наручиоцу.</w:t>
      </w:r>
    </w:p>
    <w:p w:rsidR="00A178E9" w:rsidRPr="00D56F71" w:rsidRDefault="00A178E9" w:rsidP="00A178E9">
      <w:pPr>
        <w:pStyle w:val="KDNabrajanje"/>
        <w:numPr>
          <w:ilvl w:val="0"/>
          <w:numId w:val="0"/>
        </w:numPr>
        <w:ind w:left="720"/>
        <w:rPr>
          <w:sz w:val="4"/>
          <w:szCs w:val="4"/>
          <w:lang w:bidi="en-US"/>
        </w:rPr>
      </w:pPr>
    </w:p>
    <w:p w:rsidR="008D2B23" w:rsidRDefault="008D2B23" w:rsidP="002B76B2">
      <w:pPr>
        <w:pStyle w:val="KDPodnaslov2"/>
        <w:numPr>
          <w:ilvl w:val="1"/>
          <w:numId w:val="18"/>
        </w:numPr>
        <w:spacing w:before="0"/>
        <w:jc w:val="both"/>
        <w:rPr>
          <w:rFonts w:cs="Arial"/>
          <w:lang w:val="sr-Cyrl-RS"/>
        </w:rPr>
      </w:pPr>
      <w:r w:rsidRPr="00E47C2E">
        <w:rPr>
          <w:rFonts w:cs="Arial"/>
        </w:rPr>
        <w:t>Понуђена цена</w:t>
      </w:r>
      <w:bookmarkEnd w:id="225"/>
      <w:bookmarkEnd w:id="226"/>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9F22A6" w:rsidRPr="00E47C2E" w:rsidRDefault="009F22A6" w:rsidP="002E2F11">
      <w:pPr>
        <w:pStyle w:val="KDParagraf"/>
        <w:spacing w:before="0"/>
        <w:rPr>
          <w:rFonts w:cs="Arial"/>
        </w:rPr>
      </w:pPr>
    </w:p>
    <w:p w:rsidR="0066644E" w:rsidRPr="00D56F71" w:rsidRDefault="0066644E" w:rsidP="002E2F11">
      <w:pPr>
        <w:pStyle w:val="KDParagraf"/>
        <w:spacing w:before="0"/>
        <w:rPr>
          <w:rFonts w:cs="Arial"/>
          <w:sz w:val="4"/>
          <w:szCs w:val="4"/>
        </w:rPr>
      </w:pPr>
    </w:p>
    <w:p w:rsidR="0056571E" w:rsidRPr="00E47C2E" w:rsidRDefault="002E2F11" w:rsidP="002B76B2">
      <w:pPr>
        <w:pStyle w:val="KDPodnaslov2"/>
        <w:numPr>
          <w:ilvl w:val="1"/>
          <w:numId w:val="18"/>
        </w:numPr>
        <w:spacing w:before="0"/>
        <w:jc w:val="both"/>
        <w:rPr>
          <w:rFonts w:cs="Arial"/>
        </w:rPr>
      </w:pPr>
      <w:r w:rsidRPr="00E47C2E">
        <w:rPr>
          <w:rFonts w:cs="Arial"/>
        </w:rPr>
        <w:t>Корекција цене</w:t>
      </w:r>
    </w:p>
    <w:p w:rsidR="008028FB" w:rsidRPr="008028FB" w:rsidRDefault="008028FB" w:rsidP="008D2B23">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9F22A6" w:rsidRDefault="009F22A6" w:rsidP="0054056C">
      <w:pPr>
        <w:pStyle w:val="KDParagraf"/>
        <w:spacing w:before="0"/>
        <w:rPr>
          <w:rFonts w:cs="Arial"/>
          <w:lang w:val="ru-RU"/>
        </w:rPr>
      </w:pPr>
    </w:p>
    <w:p w:rsidR="00D56F71" w:rsidRPr="00D56F71" w:rsidRDefault="00D56F71" w:rsidP="0054056C">
      <w:pPr>
        <w:pStyle w:val="KDParagraf"/>
        <w:spacing w:before="0"/>
        <w:rPr>
          <w:rFonts w:eastAsia="Calibri" w:cs="Arial"/>
          <w:color w:val="00B0F0"/>
          <w:sz w:val="4"/>
          <w:szCs w:val="4"/>
          <w:lang w:val="sr-Cyrl-RS"/>
        </w:rPr>
      </w:pPr>
    </w:p>
    <w:p w:rsidR="006E6F46" w:rsidRDefault="006E6F46" w:rsidP="002B76B2">
      <w:pPr>
        <w:pStyle w:val="KDPodnaslov2"/>
        <w:numPr>
          <w:ilvl w:val="1"/>
          <w:numId w:val="18"/>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9F22A6" w:rsidRPr="00207FF8" w:rsidRDefault="004B167A" w:rsidP="007C4762">
      <w:pPr>
        <w:tabs>
          <w:tab w:val="right" w:pos="10255"/>
        </w:tabs>
        <w:rPr>
          <w:rFonts w:cs="Arial"/>
          <w:lang w:val="ru-RU"/>
        </w:rPr>
      </w:pPr>
      <w:r>
        <w:rPr>
          <w:rFonts w:cs="Arial"/>
          <w:color w:val="000000" w:themeColor="text1"/>
          <w:lang w:val="sr-Cyrl-RS"/>
        </w:rPr>
        <w:t xml:space="preserve">Рок извршења услуга </w:t>
      </w:r>
      <w:r>
        <w:rPr>
          <w:rFonts w:cs="Arial"/>
          <w:lang w:val="sr-Cyrl-RS"/>
        </w:rPr>
        <w:t xml:space="preserve">је </w:t>
      </w:r>
      <w:r>
        <w:rPr>
          <w:rFonts w:cs="Arial"/>
          <w:color w:val="000000" w:themeColor="text1"/>
          <w:lang w:val="sr-Cyrl-RS"/>
        </w:rPr>
        <w:t>12</w:t>
      </w:r>
      <w:r w:rsidRPr="00557626">
        <w:rPr>
          <w:rFonts w:cs="Arial"/>
          <w:color w:val="000000" w:themeColor="text1"/>
          <w:lang w:val="sr-Cyrl-RS"/>
        </w:rPr>
        <w:t xml:space="preserve"> (</w:t>
      </w:r>
      <w:r>
        <w:rPr>
          <w:rFonts w:cs="Arial"/>
          <w:color w:val="000000" w:themeColor="text1"/>
          <w:lang w:val="sr-Cyrl-RS"/>
        </w:rPr>
        <w:t>дванаест</w:t>
      </w:r>
      <w:r w:rsidRPr="00557626">
        <w:rPr>
          <w:rFonts w:cs="Arial"/>
          <w:color w:val="000000" w:themeColor="text1"/>
          <w:lang w:val="sr-Cyrl-RS"/>
        </w:rPr>
        <w:t xml:space="preserve">) </w:t>
      </w:r>
      <w:r>
        <w:rPr>
          <w:rFonts w:cs="Arial"/>
          <w:color w:val="000000" w:themeColor="text1"/>
          <w:lang w:val="sr-Cyrl-RS"/>
        </w:rPr>
        <w:t>месеци</w:t>
      </w:r>
      <w:r w:rsidRPr="00557626">
        <w:rPr>
          <w:rFonts w:cs="Arial"/>
          <w:color w:val="000000" w:themeColor="text1"/>
          <w:lang w:val="sr-Cyrl-RS"/>
        </w:rPr>
        <w:t xml:space="preserve"> од дана </w:t>
      </w:r>
      <w:r>
        <w:rPr>
          <w:rFonts w:cs="Arial"/>
          <w:color w:val="000000" w:themeColor="text1"/>
          <w:lang w:val="sr-Cyrl-RS"/>
        </w:rPr>
        <w:t>ступања уговора на снагу</w:t>
      </w:r>
      <w:r>
        <w:rPr>
          <w:rFonts w:cs="Arial"/>
          <w:lang w:val="sr-Cyrl-RS"/>
        </w:rPr>
        <w:t>.</w:t>
      </w:r>
      <w:r w:rsidR="00206375">
        <w:rPr>
          <w:rFonts w:cs="Arial"/>
          <w:color w:val="000000" w:themeColor="text1"/>
          <w:lang w:val="sr-Cyrl-RS"/>
        </w:rPr>
        <w:t xml:space="preserve"> </w:t>
      </w:r>
    </w:p>
    <w:p w:rsidR="007C4762" w:rsidRDefault="007C4762" w:rsidP="007C4762">
      <w:pPr>
        <w:tabs>
          <w:tab w:val="right" w:pos="10255"/>
        </w:tabs>
        <w:rPr>
          <w:rFonts w:cs="Arial"/>
          <w:sz w:val="24"/>
          <w:szCs w:val="24"/>
          <w:lang w:val="sr-Cyrl-CS"/>
        </w:rPr>
      </w:pPr>
      <w:r w:rsidRPr="008A75A6">
        <w:rPr>
          <w:rFonts w:cs="Arial"/>
          <w:sz w:val="24"/>
          <w:szCs w:val="24"/>
          <w:lang w:val="sr-Cyrl-CS"/>
        </w:rPr>
        <w:t xml:space="preserve"> </w:t>
      </w:r>
    </w:p>
    <w:p w:rsidR="008028FB" w:rsidRPr="00D56F71" w:rsidRDefault="008028FB" w:rsidP="00041FE3">
      <w:pPr>
        <w:pStyle w:val="ListParagraph"/>
        <w:autoSpaceDE w:val="0"/>
        <w:autoSpaceDN w:val="0"/>
        <w:adjustRightInd w:val="0"/>
        <w:spacing w:before="0" w:after="0" w:line="240" w:lineRule="auto"/>
        <w:ind w:left="0"/>
        <w:contextualSpacing w:val="0"/>
        <w:rPr>
          <w:rFonts w:ascii="Arial" w:hAnsi="Arial" w:cs="Arial"/>
          <w:color w:val="00B0F0"/>
          <w:sz w:val="4"/>
          <w:szCs w:val="4"/>
          <w:lang w:val="sr-Cyrl-RS"/>
        </w:rPr>
      </w:pPr>
    </w:p>
    <w:p w:rsidR="00A178E9" w:rsidRPr="00A178E9" w:rsidRDefault="00A178E9" w:rsidP="002B76B2">
      <w:pPr>
        <w:pStyle w:val="KDPodnaslov2"/>
        <w:numPr>
          <w:ilvl w:val="1"/>
          <w:numId w:val="18"/>
        </w:numPr>
        <w:spacing w:before="0"/>
        <w:rPr>
          <w:rFonts w:cs="Arial"/>
          <w:lang w:val="sr-Cyrl-RS"/>
        </w:rPr>
      </w:pPr>
      <w:bookmarkStart w:id="227" w:name="_Toc441651588"/>
      <w:bookmarkStart w:id="228" w:name="_Toc442559899"/>
      <w:r w:rsidRPr="00A178E9">
        <w:rPr>
          <w:rFonts w:cs="Arial"/>
          <w:lang w:val="sr-Cyrl-RS"/>
        </w:rPr>
        <w:t xml:space="preserve">Гарантни рок </w:t>
      </w:r>
    </w:p>
    <w:p w:rsidR="00D965C1" w:rsidRDefault="00D965C1" w:rsidP="00D965C1">
      <w:pPr>
        <w:spacing w:before="0"/>
        <w:rPr>
          <w:rFonts w:cs="Arial"/>
          <w:color w:val="000000" w:themeColor="text1"/>
          <w:lang w:val="ru-RU" w:eastAsia="zh-CN"/>
        </w:rPr>
      </w:pPr>
      <w:r w:rsidRPr="004A1F18">
        <w:rPr>
          <w:rFonts w:cs="Arial"/>
          <w:color w:val="000000" w:themeColor="text1"/>
          <w:lang w:val="ru-RU" w:eastAsia="zh-CN"/>
        </w:rPr>
        <w:t xml:space="preserve">Гарантни рок </w:t>
      </w:r>
      <w:r w:rsidR="004C559D" w:rsidRPr="00E57C3F">
        <w:rPr>
          <w:rFonts w:cs="Arial"/>
          <w:lang w:val="ru-RU" w:eastAsia="zh-CN"/>
        </w:rPr>
        <w:t xml:space="preserve">за предмет набавке </w:t>
      </w:r>
      <w:r w:rsidRPr="004A1F18">
        <w:rPr>
          <w:rFonts w:cs="Arial"/>
          <w:color w:val="000000" w:themeColor="text1"/>
          <w:lang w:val="ru-RU" w:eastAsia="zh-CN"/>
        </w:rPr>
        <w:t xml:space="preserve">је минимум </w:t>
      </w:r>
      <w:r w:rsidR="00206375">
        <w:rPr>
          <w:rFonts w:cs="Arial"/>
          <w:lang w:val="sr-Cyrl-RS" w:eastAsia="zh-CN"/>
        </w:rPr>
        <w:t>2</w:t>
      </w:r>
      <w:r w:rsidR="004B167A">
        <w:rPr>
          <w:rFonts w:cs="Arial"/>
          <w:lang w:val="sr-Cyrl-RS" w:eastAsia="zh-CN"/>
        </w:rPr>
        <w:t>4</w:t>
      </w:r>
      <w:r w:rsidR="004C559D">
        <w:rPr>
          <w:rFonts w:cs="Arial"/>
          <w:lang w:val="sr-Cyrl-RS" w:eastAsia="zh-CN"/>
        </w:rPr>
        <w:t xml:space="preserve"> месеци</w:t>
      </w:r>
      <w:r w:rsidR="004C559D" w:rsidRPr="00E57C3F">
        <w:rPr>
          <w:rFonts w:cs="Arial"/>
          <w:lang w:val="ru-RU" w:eastAsia="zh-CN"/>
        </w:rPr>
        <w:t xml:space="preserve"> од дана извршења услуге.</w:t>
      </w:r>
      <w:r>
        <w:rPr>
          <w:rFonts w:cs="Arial"/>
          <w:color w:val="000000" w:themeColor="text1"/>
          <w:lang w:val="ru-RU" w:eastAsia="zh-CN"/>
        </w:rPr>
        <w:t xml:space="preserve"> </w:t>
      </w:r>
    </w:p>
    <w:p w:rsidR="00A178E9" w:rsidRPr="00207FF8" w:rsidRDefault="00D965C1" w:rsidP="00D965C1">
      <w:pPr>
        <w:pStyle w:val="KDPodnaslov2"/>
        <w:spacing w:before="0"/>
        <w:rPr>
          <w:rFonts w:cs="Arial"/>
          <w:b w:val="0"/>
          <w:color w:val="000000" w:themeColor="text1"/>
          <w:lang w:val="ru-RU" w:eastAsia="zh-CN"/>
        </w:rPr>
      </w:pPr>
      <w:r w:rsidRPr="00D965C1">
        <w:rPr>
          <w:rFonts w:cs="Arial"/>
          <w:b w:val="0"/>
          <w:color w:val="000000" w:themeColor="text1"/>
          <w:lang w:val="sr-Cyrl-CS" w:eastAsia="zh-CN"/>
        </w:rPr>
        <w:t xml:space="preserve">Изабрани </w:t>
      </w:r>
      <w:r w:rsidRPr="00D965C1">
        <w:rPr>
          <w:rFonts w:cs="Arial"/>
          <w:b w:val="0"/>
          <w:color w:val="000000" w:themeColor="text1"/>
          <w:lang w:val="ru-RU" w:eastAsia="zh-CN"/>
        </w:rPr>
        <w:t>Понуђач је дужан да о свом трошку отклони све евентуалне недостатке у току трајања гарантног рока.</w:t>
      </w:r>
    </w:p>
    <w:p w:rsidR="009F22A6" w:rsidRPr="00207FF8" w:rsidRDefault="009F22A6" w:rsidP="009F22A6">
      <w:pPr>
        <w:rPr>
          <w:lang w:val="ru-RU" w:eastAsia="zh-CN"/>
        </w:rPr>
      </w:pPr>
    </w:p>
    <w:p w:rsidR="00A178E9" w:rsidRPr="00D56F71" w:rsidRDefault="00A178E9" w:rsidP="00A178E9">
      <w:pPr>
        <w:pStyle w:val="KDPodnaslov2"/>
        <w:spacing w:before="0"/>
        <w:ind w:left="810"/>
        <w:jc w:val="both"/>
        <w:rPr>
          <w:rFonts w:cs="Arial"/>
          <w:sz w:val="4"/>
          <w:szCs w:val="4"/>
          <w:lang w:val="sr-Cyrl-RS"/>
        </w:rPr>
      </w:pPr>
    </w:p>
    <w:p w:rsidR="008D2B23" w:rsidRDefault="008D2B23" w:rsidP="002B76B2">
      <w:pPr>
        <w:pStyle w:val="KDPodnaslov2"/>
        <w:numPr>
          <w:ilvl w:val="1"/>
          <w:numId w:val="18"/>
        </w:numPr>
        <w:spacing w:before="0"/>
        <w:jc w:val="both"/>
        <w:rPr>
          <w:rFonts w:cs="Arial"/>
          <w:lang w:val="sr-Cyrl-RS"/>
        </w:rPr>
      </w:pPr>
      <w:r w:rsidRPr="00E47C2E">
        <w:rPr>
          <w:rFonts w:cs="Arial"/>
        </w:rPr>
        <w:t>Начин и услови плаћања</w:t>
      </w:r>
      <w:bookmarkEnd w:id="227"/>
      <w:bookmarkEnd w:id="228"/>
    </w:p>
    <w:p w:rsidR="004C559D" w:rsidRDefault="00041FE3" w:rsidP="00041FE3">
      <w:pPr>
        <w:pStyle w:val="KDParagraf"/>
        <w:spacing w:before="0"/>
        <w:rPr>
          <w:rFonts w:eastAsia="Calibri" w:cs="Arial"/>
          <w:lang w:val="ru-RU"/>
        </w:rPr>
      </w:pPr>
      <w:r w:rsidRPr="00B56DB6">
        <w:rPr>
          <w:rFonts w:eastAsia="Calibri" w:cs="Arial"/>
          <w:lang w:val="ru-RU"/>
        </w:rPr>
        <w:t>Корисник услуге се обавезује д</w:t>
      </w:r>
      <w:r w:rsidR="006005E4" w:rsidRPr="00B56DB6">
        <w:rPr>
          <w:rFonts w:eastAsia="Calibri" w:cs="Arial"/>
          <w:lang w:val="ru-RU"/>
        </w:rPr>
        <w:t>а Пружаоцу услуга плати извршене Услуге</w:t>
      </w:r>
      <w:r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9D32BB" w:rsidRPr="009D32BB" w:rsidRDefault="009D32BB" w:rsidP="00041FE3">
      <w:pPr>
        <w:pStyle w:val="KDParagraf"/>
        <w:spacing w:before="0"/>
        <w:rPr>
          <w:rFonts w:eastAsia="Calibri" w:cs="Arial"/>
          <w:lang w:val="ru-RU"/>
        </w:rPr>
      </w:pPr>
    </w:p>
    <w:p w:rsid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9D32BB" w:rsidRPr="006005E4" w:rsidRDefault="009D32BB" w:rsidP="00041FE3">
      <w:pPr>
        <w:pStyle w:val="KDParagraf"/>
        <w:spacing w:before="0"/>
        <w:rPr>
          <w:rFonts w:eastAsia="Calibri" w:cs="Arial"/>
          <w:lang w:val="sr-Cyrl-RS"/>
        </w:rPr>
      </w:pPr>
    </w:p>
    <w:p w:rsidR="00AB3AD1" w:rsidRPr="00F21426" w:rsidRDefault="00AB3AD1" w:rsidP="00AB3AD1">
      <w:pPr>
        <w:pStyle w:val="KDParagraf"/>
        <w:spacing w:before="0"/>
        <w:rPr>
          <w:rFonts w:eastAsia="Calibri" w:cs="Arial"/>
          <w:color w:val="00B0F0"/>
          <w:sz w:val="10"/>
          <w:szCs w:val="10"/>
          <w:lang w:val="sr-Cyrl-RS"/>
        </w:rPr>
      </w:pP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Pr="00D965C1">
        <w:rPr>
          <w:rFonts w:cs="Arial"/>
          <w:lang w:val="sr-Cyrl-RS"/>
        </w:rPr>
        <w:t xml:space="preserve">Царице Милице 2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бити достављен на адресу Корисника: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пријему, са читко написаним именом и презименом и потписом овлашћеног лица Корисника услуга.</w:t>
      </w:r>
    </w:p>
    <w:p w:rsidR="00D965C1" w:rsidRPr="00207FF8" w:rsidRDefault="00D965C1" w:rsidP="00D965C1">
      <w:pPr>
        <w:tabs>
          <w:tab w:val="left" w:pos="567"/>
        </w:tabs>
        <w:spacing w:before="0"/>
        <w:rPr>
          <w:rFonts w:cs="Arial"/>
          <w:lang w:val="ru-RU"/>
        </w:rPr>
      </w:pPr>
      <w:r w:rsidRPr="00D965C1">
        <w:rPr>
          <w:rFonts w:cs="Arial"/>
          <w:lang w:val="ru-RU"/>
        </w:rPr>
        <w:lastRenderedPageBreak/>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FF427B" w:rsidRDefault="00D965C1" w:rsidP="00DE74D5">
      <w:pPr>
        <w:autoSpaceDE w:val="0"/>
        <w:autoSpaceDN w:val="0"/>
        <w:adjustRightInd w:val="0"/>
        <w:spacing w:before="0"/>
        <w:ind w:right="-43"/>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забрани</w:t>
      </w:r>
      <w:r w:rsidR="00060F06" w:rsidRPr="00207FF8">
        <w:rPr>
          <w:rFonts w:cs="Arial"/>
          <w:b/>
          <w:lang w:val="ru-RU"/>
        </w:rPr>
        <w:t xml:space="preserve"> </w:t>
      </w:r>
      <w:r w:rsidR="00060F06" w:rsidRPr="00D965C1">
        <w:rPr>
          <w:rFonts w:cs="Arial"/>
          <w:b/>
          <w:lang w:val="ru-RU"/>
        </w:rPr>
        <w:t>понуђач</w:t>
      </w:r>
      <w:r>
        <w:rPr>
          <w:rFonts w:cs="Arial"/>
          <w:b/>
          <w:lang w:val="ru-RU"/>
        </w:rPr>
        <w:t>.</w:t>
      </w:r>
    </w:p>
    <w:p w:rsidR="00801934" w:rsidRPr="00207FF8" w:rsidRDefault="00801934" w:rsidP="00801934">
      <w:pPr>
        <w:autoSpaceDE w:val="0"/>
        <w:autoSpaceDN w:val="0"/>
        <w:adjustRightInd w:val="0"/>
        <w:spacing w:before="0"/>
        <w:ind w:right="-426"/>
        <w:rPr>
          <w:rFonts w:eastAsia="Calibri" w:cs="Arial"/>
          <w:lang w:val="ru-RU"/>
        </w:rPr>
      </w:pPr>
    </w:p>
    <w:p w:rsidR="009F22A6" w:rsidRPr="00207FF8" w:rsidRDefault="009F22A6" w:rsidP="00801934">
      <w:pPr>
        <w:autoSpaceDE w:val="0"/>
        <w:autoSpaceDN w:val="0"/>
        <w:adjustRightInd w:val="0"/>
        <w:spacing w:before="0"/>
        <w:ind w:right="-426"/>
        <w:rPr>
          <w:rFonts w:eastAsia="Calibri" w:cs="Arial"/>
          <w:lang w:val="ru-RU"/>
        </w:rPr>
      </w:pPr>
    </w:p>
    <w:p w:rsidR="008D2B23" w:rsidRPr="00E47C2E" w:rsidRDefault="008D2B23" w:rsidP="002B76B2">
      <w:pPr>
        <w:pStyle w:val="KDPodnaslov2"/>
        <w:numPr>
          <w:ilvl w:val="1"/>
          <w:numId w:val="18"/>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1216B9" w:rsidRDefault="001216B9" w:rsidP="001216B9">
      <w:pPr>
        <w:pStyle w:val="ListParagraph"/>
        <w:spacing w:before="0" w:after="0"/>
        <w:ind w:left="0"/>
        <w:rPr>
          <w:rFonts w:ascii="Arial" w:eastAsia="TimesNewRomanPSMT" w:hAnsi="Arial" w:cs="Arial"/>
          <w:bCs/>
          <w:color w:val="000000"/>
          <w:lang w:val="ru-RU"/>
        </w:rPr>
      </w:pPr>
      <w:r w:rsidRPr="001216B9">
        <w:rPr>
          <w:rFonts w:ascii="Arial" w:eastAsia="TimesNewRomanPSMT" w:hAnsi="Arial" w:cs="Arial"/>
          <w:bCs/>
          <w:color w:val="000000"/>
          <w:lang w:val="ru-RU"/>
        </w:rPr>
        <w:t xml:space="preserve">Понуђач може, пре давања понуде, да изврши увид у стање објекта на лицу места. Посета се најављује 2 дана унапред, а најкасније 20 дана од дана објављивања јавног позива на Порталу јавних набавки. </w:t>
      </w:r>
    </w:p>
    <w:p w:rsidR="001216B9" w:rsidRPr="001216B9" w:rsidRDefault="001216B9" w:rsidP="001216B9">
      <w:pPr>
        <w:pStyle w:val="ListParagraph"/>
        <w:spacing w:before="0" w:after="0"/>
        <w:ind w:left="0"/>
        <w:rPr>
          <w:rFonts w:ascii="Arial" w:hAnsi="Arial" w:cs="Arial"/>
          <w:lang w:val="ru-RU"/>
        </w:rPr>
      </w:pPr>
    </w:p>
    <w:p w:rsidR="009D32BB" w:rsidRPr="00DE1341" w:rsidRDefault="009D32BB" w:rsidP="009D32BB">
      <w:pPr>
        <w:keepNext/>
        <w:numPr>
          <w:ilvl w:val="1"/>
          <w:numId w:val="18"/>
        </w:numPr>
        <w:tabs>
          <w:tab w:val="left" w:pos="567"/>
        </w:tabs>
        <w:spacing w:before="0"/>
        <w:outlineLvl w:val="1"/>
        <w:rPr>
          <w:rFonts w:cs="Arial"/>
          <w:b/>
          <w:lang w:val="ru-RU"/>
        </w:rPr>
      </w:pPr>
      <w:bookmarkStart w:id="231" w:name="_Toc441651593"/>
      <w:bookmarkStart w:id="232" w:name="_Toc442559904"/>
      <w:r w:rsidRPr="00DE1341">
        <w:rPr>
          <w:rFonts w:cs="Arial"/>
          <w:b/>
          <w:lang w:val="ru-RU"/>
        </w:rPr>
        <w:t>Средства финансијског обезбеђења</w:t>
      </w:r>
      <w:bookmarkEnd w:id="231"/>
      <w:bookmarkEnd w:id="232"/>
      <w:r w:rsidRPr="00CC1CE1">
        <w:rPr>
          <w:rFonts w:cs="Arial"/>
          <w:b/>
          <w:lang w:val="sr-Cyrl-RS"/>
        </w:rPr>
        <w:t xml:space="preserve"> (у даљем тексту:СФО)</w:t>
      </w:r>
    </w:p>
    <w:p w:rsidR="009D32BB" w:rsidRPr="00DE1341" w:rsidRDefault="009D32BB" w:rsidP="009D32BB">
      <w:pPr>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9D32BB" w:rsidRPr="00DE1341" w:rsidRDefault="009D32BB" w:rsidP="009D32BB">
      <w:pPr>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9D32BB" w:rsidRPr="00DE1341" w:rsidRDefault="009D32BB" w:rsidP="009D32BB">
      <w:pPr>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9D32BB" w:rsidRPr="00CC1CE1" w:rsidRDefault="009D32BB" w:rsidP="009D32BB">
      <w:pPr>
        <w:rPr>
          <w:rFonts w:eastAsia="TimesNewRomanPSMT" w:cs="Arial"/>
          <w:bCs/>
          <w:iCs/>
          <w:color w:val="FF0000"/>
          <w:lang w:val="ru-RU"/>
        </w:rPr>
      </w:pPr>
      <w:r w:rsidRPr="00CC1CE1">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9D32BB" w:rsidRPr="00CC1CE1" w:rsidRDefault="009D32BB" w:rsidP="009D32BB">
      <w:pPr>
        <w:tabs>
          <w:tab w:val="left" w:pos="567"/>
        </w:tabs>
        <w:spacing w:before="0"/>
        <w:rPr>
          <w:rFonts w:cs="Arial"/>
          <w:color w:val="00B0F0"/>
          <w:lang w:val="sr-Cyrl-RS"/>
        </w:rPr>
      </w:pPr>
    </w:p>
    <w:p w:rsidR="009D32BB" w:rsidRDefault="009D32BB" w:rsidP="009D32BB">
      <w:pPr>
        <w:pStyle w:val="KDPodnaslov2"/>
        <w:spacing w:before="0"/>
        <w:ind w:left="450"/>
        <w:jc w:val="center"/>
        <w:rPr>
          <w:rFonts w:cs="Arial"/>
          <w:lang w:val="sr-Cyrl-RS"/>
        </w:rPr>
      </w:pPr>
      <w:r w:rsidRPr="00D86823">
        <w:rPr>
          <w:rFonts w:cs="Arial"/>
          <w:lang w:val="ru-RU"/>
        </w:rPr>
        <w:t>6.17.1.СФО за озбиљност понуде</w:t>
      </w:r>
    </w:p>
    <w:p w:rsidR="009D32BB" w:rsidRPr="00B56DB6" w:rsidRDefault="009D32BB" w:rsidP="009D32BB">
      <w:pPr>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9D32BB" w:rsidRPr="00B56DB6" w:rsidRDefault="009D32BB" w:rsidP="009D32BB">
      <w:pPr>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9D32BB" w:rsidRPr="00B56DB6" w:rsidRDefault="009D32BB" w:rsidP="009D32BB">
      <w:pPr>
        <w:rPr>
          <w:rFonts w:cs="Arial"/>
          <w:lang w:val="ru-RU"/>
        </w:rPr>
      </w:pPr>
      <w:r w:rsidRPr="00B56DB6">
        <w:rPr>
          <w:rFonts w:cs="Arial"/>
          <w:lang w:val="ru-RU"/>
        </w:rPr>
        <w:t>Основи за наплату СФО за озбиљност понуде су:</w:t>
      </w:r>
    </w:p>
    <w:p w:rsidR="009D32BB" w:rsidRPr="00B56DB6" w:rsidRDefault="009D32BB" w:rsidP="009D32BB">
      <w:pPr>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9D32BB" w:rsidRDefault="009D32BB" w:rsidP="009D32BB">
      <w:pPr>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9D32BB" w:rsidRDefault="009D32BB" w:rsidP="009D32BB">
      <w:pPr>
        <w:rPr>
          <w:rFonts w:cs="Arial"/>
          <w:lang w:val="sr-Cyrl-RS"/>
        </w:rPr>
      </w:pPr>
      <w:r>
        <w:rPr>
          <w:rFonts w:cs="Arial"/>
          <w:lang w:val="sr-Cyrl-RS"/>
        </w:rPr>
        <w:t xml:space="preserve">-- </w:t>
      </w:r>
      <w:r w:rsidRPr="00B56DB6">
        <w:rPr>
          <w:rFonts w:cs="Arial"/>
          <w:lang w:val="ru-RU"/>
        </w:rPr>
        <w:t>уколико понуђач</w:t>
      </w:r>
      <w:r>
        <w:rPr>
          <w:rFonts w:cs="Arial"/>
          <w:lang w:val="sr-Cyrl-RS"/>
        </w:rPr>
        <w:t xml:space="preserve"> коме је додељен уговор не поднесе исправано СФО за добро извршење посла;</w:t>
      </w:r>
    </w:p>
    <w:p w:rsidR="009D32BB" w:rsidRPr="00A65BE7" w:rsidRDefault="009D32BB" w:rsidP="009D32BB">
      <w:pPr>
        <w:rPr>
          <w:rFonts w:cs="Arial"/>
          <w:lang w:val="sr-Cyrl-RS"/>
        </w:rPr>
      </w:pPr>
    </w:p>
    <w:p w:rsidR="009D32BB" w:rsidRPr="00B56DB6" w:rsidRDefault="009D32BB" w:rsidP="009D32BB">
      <w:pPr>
        <w:pStyle w:val="KDPodnaslov2"/>
        <w:spacing w:before="0"/>
        <w:jc w:val="center"/>
        <w:rPr>
          <w:rFonts w:cs="Arial"/>
          <w:lang w:val="ru-RU"/>
        </w:rPr>
      </w:pPr>
      <w:r w:rsidRPr="00B56DB6">
        <w:rPr>
          <w:rFonts w:cs="Arial"/>
          <w:lang w:val="ru-RU"/>
        </w:rPr>
        <w:t>6.17.2. СФО за добро извршење посла</w:t>
      </w:r>
    </w:p>
    <w:p w:rsidR="009D32BB" w:rsidRPr="00F10346" w:rsidRDefault="009D32BB" w:rsidP="009D32BB">
      <w:pPr>
        <w:pStyle w:val="KDKomentar"/>
        <w:spacing w:before="0"/>
        <w:rPr>
          <w:rFonts w:cs="Arial"/>
          <w:i w:val="0"/>
          <w:sz w:val="22"/>
          <w:szCs w:val="22"/>
        </w:rPr>
      </w:pPr>
    </w:p>
    <w:p w:rsidR="009D32BB" w:rsidRDefault="009D32BB" w:rsidP="009D32BB">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9D32BB" w:rsidRPr="00D01263" w:rsidRDefault="009D32BB" w:rsidP="009D32BB">
      <w:pPr>
        <w:spacing w:before="0"/>
        <w:rPr>
          <w:rFonts w:cs="Arial"/>
          <w:lang w:val="ru-RU"/>
        </w:rPr>
      </w:pPr>
    </w:p>
    <w:p w:rsidR="009D32BB" w:rsidRPr="00D01263" w:rsidRDefault="009D32BB" w:rsidP="009D32BB">
      <w:pPr>
        <w:spacing w:before="0"/>
        <w:rPr>
          <w:rFonts w:cs="Arial"/>
          <w:lang w:val="ru-RU"/>
        </w:rPr>
      </w:pPr>
      <w:r w:rsidRPr="00D01263">
        <w:rPr>
          <w:rFonts w:cs="Arial"/>
          <w:lang w:val="ru-RU"/>
        </w:rPr>
        <w:lastRenderedPageBreak/>
        <w:t>Износ средства обезбеђења за добро извршење посла је 10% од вредности уговора без ПДВ.</w:t>
      </w:r>
    </w:p>
    <w:p w:rsidR="009D32BB" w:rsidRDefault="009D32BB" w:rsidP="009D32BB">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9D32BB" w:rsidRPr="00A75CC0" w:rsidRDefault="009D32BB" w:rsidP="009D32BB">
      <w:pPr>
        <w:rPr>
          <w:rFonts w:cs="Arial"/>
          <w:color w:val="FF0000"/>
          <w:lang w:val="sr-Cyrl-RS"/>
        </w:rPr>
      </w:pPr>
    </w:p>
    <w:p w:rsidR="009D32BB" w:rsidRPr="00A75CC0" w:rsidRDefault="009D32BB" w:rsidP="009D32BB">
      <w:pPr>
        <w:spacing w:before="0"/>
        <w:rPr>
          <w:rFonts w:cs="Arial"/>
          <w:color w:val="FF0000"/>
          <w:lang w:val="ru-RU"/>
        </w:rPr>
      </w:pPr>
      <w:r w:rsidRPr="005B0D0B">
        <w:rPr>
          <w:rFonts w:cs="Arial"/>
          <w:lang w:val="ru-RU"/>
        </w:rPr>
        <w:t>Понуђач је дужан да достави следећа средства финансијског обезбеђења:</w:t>
      </w:r>
    </w:p>
    <w:p w:rsidR="009D32BB" w:rsidRDefault="009D32BB" w:rsidP="009D32BB">
      <w:pPr>
        <w:pStyle w:val="ListParagraph"/>
        <w:spacing w:before="0" w:after="0" w:line="240" w:lineRule="auto"/>
        <w:ind w:left="0"/>
        <w:rPr>
          <w:rFonts w:ascii="Arial" w:hAnsi="Arial" w:cs="Arial"/>
          <w:b/>
          <w:u w:val="single"/>
          <w:lang w:val="sr-Cyrl-RS"/>
        </w:rPr>
      </w:pPr>
    </w:p>
    <w:p w:rsidR="009D32BB" w:rsidRDefault="009D32BB" w:rsidP="009D32BB">
      <w:pPr>
        <w:pStyle w:val="ListParagraph"/>
        <w:spacing w:before="0" w:after="0" w:line="240" w:lineRule="auto"/>
        <w:ind w:left="0"/>
        <w:rPr>
          <w:rFonts w:ascii="Arial" w:hAnsi="Arial" w:cs="Arial"/>
          <w:b/>
          <w:u w:val="single"/>
          <w:lang w:val="sr-Cyrl-RS"/>
        </w:rPr>
      </w:pPr>
    </w:p>
    <w:p w:rsidR="009D32BB" w:rsidRDefault="009D32BB" w:rsidP="009D32BB">
      <w:pPr>
        <w:pStyle w:val="ListParagraph"/>
        <w:spacing w:before="0" w:after="0" w:line="240" w:lineRule="auto"/>
        <w:ind w:left="0"/>
        <w:rPr>
          <w:rFonts w:ascii="Arial" w:hAnsi="Arial" w:cs="Arial"/>
          <w:b/>
          <w:u w:val="single"/>
          <w:lang w:val="sr-Cyrl-RS"/>
        </w:rPr>
      </w:pPr>
    </w:p>
    <w:p w:rsidR="009D32BB" w:rsidRPr="00B56DB6" w:rsidRDefault="009D32BB" w:rsidP="009D32BB">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9D32BB" w:rsidRPr="00B56DB6" w:rsidRDefault="009D32BB" w:rsidP="009D32BB">
      <w:pPr>
        <w:tabs>
          <w:tab w:val="left" w:pos="1786"/>
        </w:tabs>
        <w:spacing w:before="0"/>
        <w:ind w:left="1418" w:right="-6" w:hanging="567"/>
        <w:rPr>
          <w:rFonts w:cs="Arial"/>
          <w:lang w:val="ru-RU"/>
        </w:rPr>
      </w:pPr>
    </w:p>
    <w:p w:rsidR="009D32BB" w:rsidRPr="00B56DB6" w:rsidRDefault="009D32BB" w:rsidP="009D32BB">
      <w:pPr>
        <w:pStyle w:val="KDPodnaslov3"/>
        <w:keepNext w:val="0"/>
        <w:spacing w:before="0"/>
        <w:ind w:left="851"/>
        <w:rPr>
          <w:rFonts w:cs="Arial"/>
          <w:b/>
          <w:lang w:val="ru-RU"/>
        </w:rPr>
      </w:pPr>
      <w:bookmarkStart w:id="233" w:name="_Toc441651595"/>
      <w:bookmarkStart w:id="234" w:name="_Toc442559906"/>
      <w:r w:rsidRPr="00B56DB6">
        <w:rPr>
          <w:rFonts w:cs="Arial"/>
          <w:b/>
          <w:lang w:val="ru-RU"/>
        </w:rPr>
        <w:t>Меница за озбиљност понуде</w:t>
      </w:r>
      <w:bookmarkEnd w:id="233"/>
      <w:bookmarkEnd w:id="234"/>
    </w:p>
    <w:p w:rsidR="009D32BB" w:rsidRPr="00B56DB6" w:rsidRDefault="009D32BB" w:rsidP="009D32BB">
      <w:pPr>
        <w:rPr>
          <w:rFonts w:cs="Arial"/>
          <w:lang w:val="ru-RU"/>
        </w:rPr>
      </w:pPr>
      <w:r w:rsidRPr="00B56DB6">
        <w:rPr>
          <w:rFonts w:cs="Arial"/>
          <w:lang w:val="ru-RU"/>
        </w:rPr>
        <w:t>Понуђач је обавезан да уз понуду Наручиоцу достави:</w:t>
      </w:r>
    </w:p>
    <w:p w:rsidR="009D32BB" w:rsidRPr="00B56DB6" w:rsidRDefault="009D32BB" w:rsidP="009D32BB">
      <w:pPr>
        <w:rPr>
          <w:rFonts w:cs="Arial"/>
          <w:lang w:val="ru-RU"/>
        </w:rPr>
      </w:pPr>
      <w:r w:rsidRPr="00B56DB6">
        <w:rPr>
          <w:rFonts w:cs="Arial"/>
          <w:lang w:val="ru-RU"/>
        </w:rPr>
        <w:t>1) бланко сопствену меницу за озбиљност понуде која је</w:t>
      </w:r>
    </w:p>
    <w:p w:rsidR="009D32BB" w:rsidRPr="00B56DB6" w:rsidRDefault="009D32BB" w:rsidP="009D32BB">
      <w:pPr>
        <w:numPr>
          <w:ilvl w:val="0"/>
          <w:numId w:val="12"/>
        </w:numPr>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9D32BB" w:rsidRPr="002048B4" w:rsidRDefault="009D32BB" w:rsidP="009D32BB">
      <w:pPr>
        <w:numPr>
          <w:ilvl w:val="0"/>
          <w:numId w:val="12"/>
        </w:numPr>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9D32BB" w:rsidRPr="00B56DB6" w:rsidRDefault="009D32BB" w:rsidP="009D32BB">
      <w:pPr>
        <w:numPr>
          <w:ilvl w:val="0"/>
          <w:numId w:val="12"/>
        </w:numPr>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ПДВ-а)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9D32BB" w:rsidRPr="00B56DB6" w:rsidRDefault="009D32BB" w:rsidP="009D32BB">
      <w:pPr>
        <w:numPr>
          <w:ilvl w:val="0"/>
          <w:numId w:val="12"/>
        </w:numPr>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9D32BB" w:rsidRPr="00B56DB6" w:rsidRDefault="009D32BB" w:rsidP="009D32BB">
      <w:pPr>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D32BB" w:rsidRPr="00B56DB6" w:rsidRDefault="009D32BB" w:rsidP="009D32BB">
      <w:pPr>
        <w:rPr>
          <w:rFonts w:cs="Arial"/>
          <w:lang w:val="ru-RU"/>
        </w:rPr>
      </w:pPr>
      <w:r w:rsidRPr="00B56DB6">
        <w:rPr>
          <w:rFonts w:cs="Arial"/>
          <w:lang w:val="ru-RU"/>
        </w:rPr>
        <w:t>3)  фотокопију ОП обрасца.</w:t>
      </w:r>
    </w:p>
    <w:p w:rsidR="009D32BB" w:rsidRPr="00B56DB6" w:rsidRDefault="009D32BB" w:rsidP="009D32BB">
      <w:pPr>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D32BB" w:rsidRPr="00B56DB6" w:rsidRDefault="009D32BB" w:rsidP="009D32BB">
      <w:pPr>
        <w:rPr>
          <w:rFonts w:cs="Arial"/>
          <w:lang w:val="ru-RU"/>
        </w:rPr>
      </w:pPr>
      <w:r w:rsidRPr="00B56DB6">
        <w:rPr>
          <w:rFonts w:cs="Arial"/>
          <w:lang w:val="ru-RU"/>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w:t>
      </w:r>
      <w:r w:rsidRPr="00B56DB6">
        <w:rPr>
          <w:rFonts w:cs="Arial"/>
          <w:lang w:val="ru-RU"/>
        </w:rPr>
        <w:lastRenderedPageBreak/>
        <w:t>обезбеђења које је захтевано уговором, Наручилац  има  право  да  изврши  наплату бланко сопствене менице  за  озбиљност  понуде.</w:t>
      </w:r>
    </w:p>
    <w:p w:rsidR="009D32BB" w:rsidRPr="00B56DB6" w:rsidRDefault="009D32BB" w:rsidP="009D32BB">
      <w:pPr>
        <w:rPr>
          <w:rFonts w:cs="Arial"/>
          <w:lang w:val="ru-RU"/>
        </w:rPr>
      </w:pPr>
      <w:r w:rsidRPr="00B56DB6">
        <w:rPr>
          <w:rFonts w:cs="Arial"/>
          <w:lang w:val="ru-RU"/>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9D32BB" w:rsidRPr="00B56DB6" w:rsidRDefault="009D32BB" w:rsidP="009D32BB">
      <w:pPr>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9D32BB" w:rsidRDefault="009D32BB" w:rsidP="009D32BB">
      <w:pPr>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9D32BB" w:rsidRDefault="009D32BB" w:rsidP="009D32BB">
      <w:pPr>
        <w:rPr>
          <w:rFonts w:cs="Arial"/>
          <w:lang w:val="ru-RU"/>
        </w:rPr>
      </w:pPr>
    </w:p>
    <w:p w:rsidR="009D32BB" w:rsidRDefault="009D32BB" w:rsidP="009D32BB">
      <w:pPr>
        <w:spacing w:before="0"/>
        <w:jc w:val="center"/>
        <w:rPr>
          <w:rFonts w:cs="Arial"/>
          <w:b/>
          <w:lang w:val="ru-RU"/>
        </w:rPr>
      </w:pPr>
      <w:r w:rsidRPr="00D01263">
        <w:rPr>
          <w:rFonts w:cs="Arial"/>
          <w:b/>
          <w:lang w:val="ru-RU"/>
        </w:rPr>
        <w:t xml:space="preserve">У року од 10 дана од </w:t>
      </w:r>
      <w:r>
        <w:rPr>
          <w:rFonts w:cs="Arial"/>
          <w:b/>
          <w:lang w:val="ru-RU"/>
        </w:rPr>
        <w:t>пријема</w:t>
      </w:r>
      <w:r w:rsidRPr="00D01263">
        <w:rPr>
          <w:rFonts w:cs="Arial"/>
          <w:b/>
          <w:lang w:val="ru-RU"/>
        </w:rPr>
        <w:t xml:space="preserve"> Уговора</w:t>
      </w:r>
      <w:r>
        <w:rPr>
          <w:rFonts w:cs="Arial"/>
          <w:b/>
          <w:lang w:val="ru-RU"/>
        </w:rPr>
        <w:t xml:space="preserve"> од стране Наручиоца</w:t>
      </w:r>
    </w:p>
    <w:p w:rsidR="009D32BB" w:rsidRPr="00D01263" w:rsidRDefault="009D32BB" w:rsidP="009D32BB">
      <w:pPr>
        <w:spacing w:before="0"/>
        <w:rPr>
          <w:rFonts w:cs="Arial"/>
          <w:lang w:val="ru-RU"/>
        </w:rPr>
      </w:pPr>
      <w:r w:rsidRPr="00D01263">
        <w:rPr>
          <w:rFonts w:cs="Arial"/>
          <w:lang w:val="ru-RU"/>
        </w:rPr>
        <w:t xml:space="preserve">Меница за добро извршење посла </w:t>
      </w:r>
    </w:p>
    <w:p w:rsidR="009D32BB" w:rsidRPr="00D01263" w:rsidRDefault="009D32BB" w:rsidP="009D32BB">
      <w:pPr>
        <w:spacing w:before="0"/>
        <w:rPr>
          <w:rFonts w:cs="Arial"/>
          <w:lang w:val="ru-RU"/>
        </w:rPr>
      </w:pPr>
      <w:r w:rsidRPr="00D01263">
        <w:rPr>
          <w:rFonts w:cs="Arial"/>
          <w:lang w:val="ru-RU"/>
        </w:rPr>
        <w:t>Изабрани Понуђач је обавезан да Наручиоцу достави:</w:t>
      </w:r>
    </w:p>
    <w:p w:rsidR="009D32BB" w:rsidRPr="00D01263" w:rsidRDefault="009D32BB" w:rsidP="009D32BB">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9D32BB" w:rsidRPr="00D01263" w:rsidRDefault="009D32BB" w:rsidP="009D32BB">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вредности уговора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9D32BB" w:rsidRPr="00D01263" w:rsidRDefault="009D32BB" w:rsidP="009D32BB">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D32BB" w:rsidRPr="00D01263" w:rsidRDefault="009D32BB" w:rsidP="009D32BB">
      <w:pPr>
        <w:spacing w:before="0"/>
        <w:rPr>
          <w:rFonts w:cs="Arial"/>
          <w:lang w:val="ru-RU"/>
        </w:rPr>
      </w:pPr>
      <w:r w:rsidRPr="00D01263">
        <w:rPr>
          <w:rFonts w:cs="Arial"/>
          <w:lang w:val="ru-RU"/>
        </w:rPr>
        <w:t>4)</w:t>
      </w:r>
      <w:r w:rsidRPr="00D01263">
        <w:rPr>
          <w:rFonts w:cs="Arial"/>
          <w:lang w:val="ru-RU"/>
        </w:rPr>
        <w:tab/>
        <w:t>фотокопију ОП обрасца.</w:t>
      </w:r>
    </w:p>
    <w:p w:rsidR="009D32BB" w:rsidRPr="00D01263" w:rsidRDefault="009D32BB" w:rsidP="009D32BB">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D32BB" w:rsidRDefault="009D32BB" w:rsidP="009D32BB">
      <w:pPr>
        <w:pStyle w:val="KDPodnaslov3"/>
        <w:keepNext w:val="0"/>
        <w:spacing w:before="0"/>
        <w:rPr>
          <w:rFonts w:eastAsia="TimesNewRomanPSMT" w:cs="Arial"/>
          <w:b/>
          <w:bCs/>
          <w:iCs/>
          <w:lang w:val="sr-Cyrl-RS"/>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9D32BB" w:rsidRDefault="009D32BB" w:rsidP="009D32BB">
      <w:pPr>
        <w:pStyle w:val="KDPodnaslov3"/>
        <w:keepNext w:val="0"/>
        <w:spacing w:before="0"/>
        <w:ind w:left="851"/>
        <w:rPr>
          <w:rFonts w:eastAsia="TimesNewRomanPSMT" w:cs="Arial"/>
          <w:b/>
          <w:bCs/>
          <w:iCs/>
          <w:lang w:val="sr-Cyrl-RS"/>
        </w:rPr>
      </w:pPr>
    </w:p>
    <w:p w:rsidR="009D32BB" w:rsidRPr="00B56DB6" w:rsidRDefault="009D32BB" w:rsidP="009D32BB">
      <w:pPr>
        <w:pStyle w:val="KDPodnaslov3"/>
        <w:keepNext w:val="0"/>
        <w:spacing w:before="0"/>
        <w:ind w:left="851"/>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9D32BB" w:rsidRDefault="009D32BB" w:rsidP="009D32BB">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9D32BB" w:rsidRPr="00B56DB6" w:rsidRDefault="009D32BB" w:rsidP="009D32BB">
      <w:pPr>
        <w:tabs>
          <w:tab w:val="left" w:pos="567"/>
          <w:tab w:val="left" w:pos="709"/>
        </w:tabs>
        <w:spacing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9D32BB" w:rsidRPr="00FF7067" w:rsidRDefault="009D32BB" w:rsidP="009D32BB">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A65BE7" w:rsidRPr="00B56DB6" w:rsidRDefault="00A65BE7" w:rsidP="00A65BE7">
      <w:pPr>
        <w:suppressAutoHyphens/>
        <w:spacing w:line="100" w:lineRule="atLeast"/>
        <w:jc w:val="center"/>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r w:rsidR="009D32BB">
        <w:rPr>
          <w:b/>
          <w:lang w:val="ru-RU"/>
        </w:rPr>
        <w:t>.</w:t>
      </w:r>
    </w:p>
    <w:p w:rsidR="00A65BE7" w:rsidRPr="00FF7067" w:rsidRDefault="0017720F" w:rsidP="00A65BE7">
      <w:pPr>
        <w:ind w:left="-360" w:right="-19"/>
        <w:jc w:val="center"/>
        <w:outlineLvl w:val="0"/>
        <w:rPr>
          <w:rFonts w:cs="Arial"/>
          <w:b/>
          <w:lang w:val="sr-Latn-RS"/>
        </w:rPr>
      </w:pPr>
      <w:r>
        <w:rPr>
          <w:rFonts w:cs="Arial"/>
          <w:b/>
          <w:lang w:val="sr-Cyrl-RS"/>
        </w:rPr>
        <w:t>802/2017 - 3000/0596/2017</w:t>
      </w:r>
    </w:p>
    <w:p w:rsidR="00F066DE" w:rsidRPr="005B0D0B" w:rsidRDefault="009954A7" w:rsidP="00A65BE7">
      <w:pPr>
        <w:tabs>
          <w:tab w:val="left" w:pos="567"/>
          <w:tab w:val="left" w:pos="709"/>
        </w:tabs>
        <w:spacing w:after="120"/>
        <w:rPr>
          <w:rFonts w:eastAsia="TimesNewRomanPSMT" w:cs="Arial"/>
          <w:bCs/>
          <w:lang w:val="sr-Cyrl-RS"/>
        </w:rPr>
      </w:pPr>
      <w:r>
        <w:rPr>
          <w:rFonts w:cs="Arial"/>
          <w:lang w:val="sr-Cyrl-RS"/>
        </w:rPr>
        <w:t xml:space="preserve">Понуђач коме буде додељен уговор, обавезан је да у року од 10 (десет) дана од пријема уговора од стране наручиоца достави уз потписан уговор банкарску гаранцију за добро извршење посла. </w:t>
      </w:r>
      <w:r w:rsidRPr="00A615B5">
        <w:rPr>
          <w:rFonts w:cs="Arial"/>
          <w:lang w:val="sr-Cyrl-RS"/>
        </w:rPr>
        <w:t>Понуђач</w:t>
      </w:r>
      <w:r w:rsidRPr="00B56DB6">
        <w:rPr>
          <w:rFonts w:cs="Arial"/>
          <w:lang w:val="ru-RU"/>
        </w:rPr>
        <w:t xml:space="preserve"> је одг</w:t>
      </w:r>
      <w:r>
        <w:rPr>
          <w:rFonts w:cs="Arial"/>
          <w:lang w:val="sr-Cyrl-RS"/>
        </w:rPr>
        <w:t>о</w:t>
      </w:r>
      <w:r w:rsidRPr="00B56DB6">
        <w:rPr>
          <w:rFonts w:cs="Arial"/>
          <w:lang w:val="ru-RU"/>
        </w:rPr>
        <w:t>воран за п</w:t>
      </w:r>
      <w:r>
        <w:rPr>
          <w:rFonts w:cs="Arial"/>
          <w:lang w:val="ru-RU"/>
        </w:rPr>
        <w:t>рописан и безбедан начин достављ</w:t>
      </w:r>
      <w:r w:rsidRPr="00B56DB6">
        <w:rPr>
          <w:rFonts w:cs="Arial"/>
          <w:lang w:val="ru-RU"/>
        </w:rPr>
        <w:t>ања средстава финансијског обезбеђења.</w:t>
      </w:r>
    </w:p>
    <w:p w:rsidR="00FD4A4E" w:rsidRPr="009954A7" w:rsidRDefault="00FD4A4E" w:rsidP="006005E4">
      <w:pPr>
        <w:tabs>
          <w:tab w:val="left" w:pos="1134"/>
        </w:tabs>
        <w:rPr>
          <w:b/>
          <w:color w:val="FF0000"/>
          <w:sz w:val="4"/>
          <w:szCs w:val="4"/>
          <w:lang w:val="sr-Cyrl-RS"/>
        </w:rPr>
      </w:pPr>
    </w:p>
    <w:p w:rsidR="0085348E" w:rsidRPr="00B56DB6" w:rsidRDefault="0085348E" w:rsidP="002B76B2">
      <w:pPr>
        <w:pStyle w:val="KDPodnaslov2"/>
        <w:numPr>
          <w:ilvl w:val="1"/>
          <w:numId w:val="18"/>
        </w:numPr>
        <w:spacing w:before="0"/>
        <w:jc w:val="both"/>
        <w:rPr>
          <w:rFonts w:cs="Arial"/>
          <w:lang w:val="ru-RU"/>
        </w:rPr>
      </w:pPr>
      <w:r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B56DB6"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 </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2B76B2">
      <w:pPr>
        <w:pStyle w:val="KDPodnaslov2"/>
        <w:numPr>
          <w:ilvl w:val="1"/>
          <w:numId w:val="18"/>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2B76B2">
      <w:pPr>
        <w:pStyle w:val="KDPodnaslov2"/>
        <w:numPr>
          <w:ilvl w:val="1"/>
          <w:numId w:val="18"/>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2B76B2">
      <w:pPr>
        <w:pStyle w:val="KDPodnaslov2"/>
        <w:numPr>
          <w:ilvl w:val="1"/>
          <w:numId w:val="18"/>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9954A7" w:rsidRDefault="008D2B23" w:rsidP="008D2B23">
      <w:pPr>
        <w:spacing w:before="0"/>
        <w:ind w:left="851"/>
        <w:rPr>
          <w:rFonts w:eastAsia="TimesNewRomanPSMT" w:cs="Arial"/>
          <w:bCs/>
          <w:iCs/>
          <w:color w:val="00B0F0"/>
          <w:sz w:val="10"/>
          <w:szCs w:val="10"/>
          <w:lang w:val="ru-RU"/>
        </w:rPr>
      </w:pPr>
    </w:p>
    <w:p w:rsidR="008D2B23" w:rsidRPr="00E47C2E" w:rsidRDefault="008D2B23" w:rsidP="002B76B2">
      <w:pPr>
        <w:pStyle w:val="KDPodnaslov2"/>
        <w:numPr>
          <w:ilvl w:val="1"/>
          <w:numId w:val="18"/>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17720F">
        <w:rPr>
          <w:rFonts w:cs="Arial"/>
          <w:color w:val="000000"/>
          <w:lang w:val="ru-RU"/>
        </w:rPr>
        <w:t>802/2017 - 3000/0596/2017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814C99" w:rsidRPr="005C0D8B">
          <w:rPr>
            <w:rStyle w:val="Hyperlink"/>
            <w:rFonts w:cs="Arial"/>
          </w:rPr>
          <w:t>zorica</w:t>
        </w:r>
        <w:r w:rsidR="00814C99" w:rsidRPr="00B56DB6">
          <w:rPr>
            <w:rStyle w:val="Hyperlink"/>
            <w:rFonts w:cs="Arial"/>
            <w:lang w:val="ru-RU"/>
          </w:rPr>
          <w:t>.</w:t>
        </w:r>
        <w:r w:rsidR="00814C99" w:rsidRPr="005C0D8B">
          <w:rPr>
            <w:rStyle w:val="Hyperlink"/>
            <w:rFonts w:cs="Arial"/>
          </w:rPr>
          <w:t>stojanovic</w:t>
        </w:r>
        <w:r w:rsidR="00814C99" w:rsidRPr="005C0D8B">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lastRenderedPageBreak/>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2B76B2">
      <w:pPr>
        <w:pStyle w:val="KDPodnaslov2"/>
        <w:numPr>
          <w:ilvl w:val="1"/>
          <w:numId w:val="18"/>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954A7" w:rsidRDefault="00C14152" w:rsidP="002B76B2">
      <w:pPr>
        <w:pStyle w:val="KDPodnaslov2"/>
        <w:numPr>
          <w:ilvl w:val="1"/>
          <w:numId w:val="18"/>
        </w:numPr>
        <w:spacing w:before="0"/>
        <w:jc w:val="both"/>
        <w:rPr>
          <w:rFonts w:cs="Arial"/>
          <w:u w:val="single"/>
          <w:lang w:val="ru-RU"/>
        </w:rPr>
      </w:pPr>
      <w:r w:rsidRPr="009954A7">
        <w:rPr>
          <w:rFonts w:cs="Arial"/>
          <w:u w:val="single"/>
          <w:lang w:val="ru-RU"/>
        </w:rPr>
        <w:t>Д</w:t>
      </w:r>
      <w:r w:rsidRPr="009954A7">
        <w:rPr>
          <w:rFonts w:cs="Arial"/>
          <w:u w:val="single"/>
          <w:lang w:val="sr-Latn-CS"/>
        </w:rPr>
        <w:t>одатн</w:t>
      </w:r>
      <w:r w:rsidRPr="009954A7">
        <w:rPr>
          <w:rFonts w:cs="Arial"/>
          <w:u w:val="single"/>
          <w:lang w:val="ru-RU"/>
        </w:rPr>
        <w:t>а</w:t>
      </w:r>
      <w:r w:rsidRPr="009954A7">
        <w:rPr>
          <w:rFonts w:cs="Arial"/>
          <w:u w:val="single"/>
          <w:lang w:val="sr-Latn-CS"/>
        </w:rPr>
        <w:t xml:space="preserve"> објашњења</w:t>
      </w:r>
      <w:r w:rsidRPr="009954A7">
        <w:rPr>
          <w:rFonts w:cs="Arial"/>
          <w:u w:val="single"/>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Pr="00E47C2E" w:rsidRDefault="00B20A6C" w:rsidP="002B76B2">
      <w:pPr>
        <w:pStyle w:val="KDPodnaslov2"/>
        <w:numPr>
          <w:ilvl w:val="1"/>
          <w:numId w:val="18"/>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2B76B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B20A6C" w:rsidRDefault="00B20A6C" w:rsidP="002B76B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7A11BC" w:rsidRDefault="00B20A6C" w:rsidP="002B76B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 xml:space="preserve">ако има битне недостатке сходно члану 106. </w:t>
      </w:r>
      <w:r w:rsidRPr="007A11BC">
        <w:rPr>
          <w:rFonts w:ascii="Arial" w:eastAsia="TimesNewRomanPSMT" w:hAnsi="Arial" w:cs="Arial"/>
          <w:bCs/>
          <w:iCs/>
          <w:lang w:val="ru-RU"/>
        </w:rPr>
        <w:t>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2B76B2">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E47C2E" w:rsidRDefault="00885494" w:rsidP="002B76B2">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B20A6C" w:rsidRPr="003974B3" w:rsidRDefault="007A11BC" w:rsidP="002B76B2">
      <w:pPr>
        <w:pStyle w:val="KDNabrajanje"/>
        <w:numPr>
          <w:ilvl w:val="0"/>
          <w:numId w:val="16"/>
        </w:numPr>
        <w:spacing w:before="0"/>
        <w:ind w:left="714" w:hanging="357"/>
        <w:rPr>
          <w:rFonts w:cs="Arial"/>
          <w:color w:val="FF0000"/>
        </w:rPr>
      </w:pPr>
      <w:r>
        <w:rPr>
          <w:rFonts w:eastAsia="TimesNewRomanPSMT" w:cs="Arial"/>
          <w:bCs/>
          <w:iCs/>
          <w:lang w:val="sr-Cyrl-RS"/>
        </w:rPr>
        <w:t>П</w:t>
      </w:r>
      <w:r w:rsidR="00B20A6C" w:rsidRPr="000E1E44">
        <w:rPr>
          <w:rFonts w:eastAsia="TimesNewRomanPSMT" w:cs="Arial"/>
          <w:bCs/>
          <w:iCs/>
        </w:rPr>
        <w:t>онуђач није доставио тражено средство обезбеђења;</w:t>
      </w:r>
    </w:p>
    <w:p w:rsidR="00B20A6C" w:rsidRPr="00E47C2E" w:rsidRDefault="00B20A6C" w:rsidP="002B76B2">
      <w:pPr>
        <w:pStyle w:val="KDNabrajanje"/>
        <w:numPr>
          <w:ilvl w:val="0"/>
          <w:numId w:val="16"/>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2B76B2">
      <w:pPr>
        <w:pStyle w:val="KDNabrajanje"/>
        <w:numPr>
          <w:ilvl w:val="0"/>
          <w:numId w:val="16"/>
        </w:numPr>
        <w:spacing w:before="0"/>
        <w:ind w:left="714" w:hanging="357"/>
        <w:rPr>
          <w:rFonts w:cs="Arial"/>
        </w:rPr>
      </w:pPr>
      <w:r w:rsidRPr="00E47C2E">
        <w:rPr>
          <w:rFonts w:eastAsia="TimesNewRomanPSMT" w:cs="Arial"/>
          <w:bCs/>
          <w:iCs/>
        </w:rPr>
        <w:lastRenderedPageBreak/>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8D2B23" w:rsidRPr="00B56DB6" w:rsidRDefault="00C14152" w:rsidP="002B76B2">
      <w:pPr>
        <w:pStyle w:val="KDPodnaslov2"/>
        <w:numPr>
          <w:ilvl w:val="1"/>
          <w:numId w:val="18"/>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2B76B2">
      <w:pPr>
        <w:pStyle w:val="KDPodnaslov2"/>
        <w:numPr>
          <w:ilvl w:val="1"/>
          <w:numId w:val="18"/>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B56DB6"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2B76B2">
      <w:pPr>
        <w:pStyle w:val="KDPodnaslov2"/>
        <w:numPr>
          <w:ilvl w:val="1"/>
          <w:numId w:val="18"/>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2B76B2">
      <w:pPr>
        <w:pStyle w:val="KDPodnaslov2"/>
        <w:numPr>
          <w:ilvl w:val="1"/>
          <w:numId w:val="18"/>
        </w:numPr>
        <w:spacing w:before="0"/>
        <w:ind w:left="0" w:firstLine="426"/>
        <w:jc w:val="both"/>
        <w:rPr>
          <w:rFonts w:cs="Arial"/>
        </w:rPr>
      </w:pPr>
      <w:bookmarkStart w:id="245" w:name="_Toc441651609"/>
      <w:bookmarkStart w:id="246" w:name="_Toc442559920"/>
      <w:r w:rsidRPr="00E47C2E">
        <w:rPr>
          <w:rFonts w:cs="Arial"/>
          <w:lang w:val="ru-RU"/>
        </w:rPr>
        <w:lastRenderedPageBreak/>
        <w:t>З</w:t>
      </w:r>
      <w:r w:rsidRPr="00E47C2E">
        <w:rPr>
          <w:rFonts w:cs="Arial"/>
        </w:rPr>
        <w:t>аштита права понуђача</w:t>
      </w:r>
      <w:bookmarkEnd w:id="245"/>
      <w:bookmarkEnd w:id="246"/>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31435B" w:rsidRPr="00B56DB6"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17720F">
        <w:rPr>
          <w:rFonts w:cs="Arial"/>
          <w:b w:val="0"/>
          <w:sz w:val="22"/>
          <w:szCs w:val="22"/>
          <w:lang w:val="sr-Cyrl-RS"/>
        </w:rPr>
        <w:t>Текуће одржавање опреме у погону ХПВ – Одржавање гумираних цевовода и резервоара за хемикалије са припадајућом арматуром - ТЕ Колубара</w:t>
      </w:r>
      <w:r w:rsidR="00DD397E">
        <w:rPr>
          <w:rFonts w:cs="Arial"/>
          <w:b w:val="0"/>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17720F">
        <w:rPr>
          <w:rFonts w:cs="Arial"/>
          <w:b w:val="0"/>
          <w:sz w:val="22"/>
          <w:szCs w:val="22"/>
          <w:lang w:val="sr-Cyrl-RS"/>
        </w:rPr>
        <w:t>802/2017 - 3000/0596/2017</w:t>
      </w:r>
      <w:r w:rsidR="00AB1C64">
        <w:rPr>
          <w:rFonts w:cs="Arial"/>
          <w:b w:val="0"/>
          <w:sz w:val="22"/>
          <w:szCs w:val="22"/>
          <w:lang w:val="sr-Cyrl-RS"/>
        </w:rPr>
        <w:t xml:space="preserve"> ,</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E1E44">
        <w:rPr>
          <w:rFonts w:cs="Arial"/>
        </w:rPr>
        <w:t>zorica</w:t>
      </w:r>
      <w:r w:rsidR="000E1E44" w:rsidRPr="00B56DB6">
        <w:rPr>
          <w:rFonts w:cs="Arial"/>
          <w:lang w:val="ru-RU"/>
        </w:rPr>
        <w:t>.</w:t>
      </w:r>
      <w:r w:rsidR="000E1E44">
        <w:rPr>
          <w:rFonts w:cs="Arial"/>
        </w:rPr>
        <w:t>stojanovic</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1519D2">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1519D2">
      <w:pPr>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1519D2">
      <w:pPr>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1519D2">
      <w:pPr>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1519D2">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730FD9" w:rsidRDefault="00D240C1" w:rsidP="00643389">
      <w:pPr>
        <w:spacing w:before="0"/>
        <w:rPr>
          <w:rFonts w:cs="Arial"/>
          <w:b/>
          <w:sz w:val="10"/>
          <w:szCs w:val="10"/>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1519D2" w:rsidRDefault="00643389" w:rsidP="00643389">
      <w:pPr>
        <w:spacing w:before="0"/>
        <w:rPr>
          <w:rFonts w:cs="Arial"/>
          <w:sz w:val="16"/>
          <w:szCs w:val="16"/>
          <w:lang w:val="ru-RU"/>
        </w:rPr>
      </w:pPr>
    </w:p>
    <w:p w:rsidR="0031435B" w:rsidRPr="00B56DB6" w:rsidRDefault="0031435B" w:rsidP="00643389">
      <w:pPr>
        <w:spacing w:before="0"/>
        <w:rPr>
          <w:rFonts w:cs="Arial"/>
          <w:b/>
          <w:lang w:val="ru-RU"/>
        </w:rPr>
      </w:pPr>
      <w:r w:rsidRPr="00B56DB6">
        <w:rPr>
          <w:rFonts w:cs="Arial"/>
          <w:b/>
          <w:lang w:val="ru-RU"/>
        </w:rPr>
        <w:lastRenderedPageBreak/>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1519D2" w:rsidRDefault="00643389" w:rsidP="00643389">
      <w:pPr>
        <w:spacing w:before="0"/>
        <w:rPr>
          <w:rFonts w:cs="Arial"/>
          <w:sz w:val="16"/>
          <w:szCs w:val="16"/>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17720F">
        <w:rPr>
          <w:rFonts w:cs="Arial"/>
          <w:lang w:val="sr-Cyrl-RS"/>
        </w:rPr>
        <w:t>802/2017 - 3000/0596/2017</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17720F">
        <w:rPr>
          <w:rFonts w:cs="Arial"/>
          <w:lang w:val="sr-Cyrl-RS"/>
        </w:rPr>
        <w:t>802/2017 - 3000/0596/2017</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207FF8"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31435B">
      <w:pPr>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31435B">
      <w:pPr>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31435B">
      <w:pPr>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31435B">
      <w:pPr>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31435B">
      <w:pPr>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31435B">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F21426">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lastRenderedPageBreak/>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t>(10) потпис овлашћеног лица банке.</w:t>
      </w:r>
    </w:p>
    <w:p w:rsidR="0031435B" w:rsidRPr="00B56DB6" w:rsidRDefault="0031435B" w:rsidP="0031435B">
      <w:pPr>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31435B">
      <w:pPr>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31435B">
      <w:pPr>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31435B">
      <w:pPr>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B56DB6" w:rsidRDefault="0031435B" w:rsidP="0031435B">
      <w:pPr>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p>
    <w:p w:rsidR="00B043D1" w:rsidRPr="00207FF8" w:rsidRDefault="00B043D1" w:rsidP="00B043D1">
      <w:pPr>
        <w:pStyle w:val="KDPodnaslov2"/>
        <w:spacing w:before="0"/>
        <w:ind w:left="810"/>
        <w:jc w:val="both"/>
        <w:rPr>
          <w:rFonts w:cs="Arial"/>
          <w:sz w:val="16"/>
          <w:szCs w:val="16"/>
          <w:lang w:val="ru-RU"/>
        </w:rPr>
      </w:pPr>
      <w:bookmarkStart w:id="247" w:name="_Toc441651610"/>
      <w:bookmarkStart w:id="248" w:name="_Toc442559921"/>
    </w:p>
    <w:p w:rsidR="008D2B23" w:rsidRPr="00B56DB6" w:rsidRDefault="008D2B23" w:rsidP="002B76B2">
      <w:pPr>
        <w:pStyle w:val="KDPodnaslov2"/>
        <w:numPr>
          <w:ilvl w:val="1"/>
          <w:numId w:val="18"/>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7"/>
      <w:bookmarkEnd w:id="248"/>
    </w:p>
    <w:p w:rsidR="008D2B23" w:rsidRPr="00B56DB6" w:rsidRDefault="008D2B23" w:rsidP="008D2B23">
      <w:pPr>
        <w:spacing w:before="0"/>
        <w:rPr>
          <w:rFonts w:cs="Arial"/>
          <w:lang w:val="ru-RU"/>
        </w:rPr>
      </w:pPr>
      <w:r w:rsidRPr="00B56DB6">
        <w:rPr>
          <w:rFonts w:cs="Arial"/>
          <w:lang w:val="ru-RU"/>
        </w:rPr>
        <w:t xml:space="preserve">Наручилац ће доставити уговор о јавној набавци понуђачу којем је додељен уговор у року од </w:t>
      </w:r>
      <w:r w:rsidR="00B02ADD" w:rsidRPr="00B56DB6">
        <w:rPr>
          <w:rFonts w:cs="Arial"/>
          <w:lang w:val="ru-RU"/>
        </w:rPr>
        <w:t>8</w:t>
      </w:r>
      <w:r w:rsidR="000E1E44">
        <w:rPr>
          <w:rFonts w:cs="Arial"/>
          <w:lang w:val="sr-Cyrl-RS"/>
        </w:rPr>
        <w:t xml:space="preserve"> </w:t>
      </w:r>
      <w:r w:rsidR="00B02ADD" w:rsidRPr="00B56DB6">
        <w:rPr>
          <w:rFonts w:cs="Arial"/>
          <w:lang w:val="ru-RU"/>
        </w:rPr>
        <w:t>(</w:t>
      </w:r>
      <w:r w:rsidRPr="00B56DB6">
        <w:rPr>
          <w:rFonts w:cs="Arial"/>
          <w:lang w:val="ru-RU"/>
        </w:rPr>
        <w:t>осам</w:t>
      </w:r>
      <w:r w:rsidR="00B02ADD" w:rsidRPr="00B56DB6">
        <w:rPr>
          <w:rFonts w:cs="Arial"/>
          <w:lang w:val="ru-RU"/>
        </w:rPr>
        <w:t>)</w:t>
      </w:r>
      <w:r w:rsidRPr="00B56DB6">
        <w:rPr>
          <w:rFonts w:cs="Arial"/>
          <w:lang w:val="ru-RU"/>
        </w:rPr>
        <w:t xml:space="preserve"> дана од протека рока за под</w:t>
      </w:r>
      <w:r w:rsidR="007E3AF6" w:rsidRPr="00B56DB6">
        <w:rPr>
          <w:rFonts w:cs="Arial"/>
          <w:lang w:val="ru-RU"/>
        </w:rPr>
        <w:t>ношење захтева за заштиту права.</w:t>
      </w:r>
    </w:p>
    <w:p w:rsidR="00693E79" w:rsidRPr="00B56DB6" w:rsidRDefault="007306B4" w:rsidP="007E3AF6">
      <w:pPr>
        <w:spacing w:before="0"/>
        <w:rPr>
          <w:rFonts w:cs="Arial"/>
          <w:color w:val="000000" w:themeColor="text1"/>
          <w:lang w:val="ru-RU"/>
        </w:rPr>
      </w:pPr>
      <w:r>
        <w:rPr>
          <w:rFonts w:cs="Arial"/>
          <w:lang w:val="sr-Cyrl-RS"/>
        </w:rPr>
        <w:t xml:space="preserve">Понуђач коме буде додељен уговор, обавезан је да у року од 10 (десет) дана од пријема уговора од стране наручиоца достави уз потписан уговор </w:t>
      </w:r>
      <w:r w:rsidR="0047455D">
        <w:rPr>
          <w:rFonts w:cs="Arial"/>
          <w:lang w:val="sr-Cyrl-RS"/>
        </w:rPr>
        <w:t>меницу</w:t>
      </w:r>
      <w:r>
        <w:rPr>
          <w:rFonts w:cs="Arial"/>
          <w:lang w:val="sr-Cyrl-RS"/>
        </w:rPr>
        <w:t xml:space="preserve"> за добро извршење посла.</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вор</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207FF8" w:rsidRDefault="007E3AF6" w:rsidP="007E3AF6">
      <w:pPr>
        <w:spacing w:before="0"/>
        <w:rPr>
          <w:rFonts w:cs="Arial"/>
          <w:sz w:val="16"/>
          <w:szCs w:val="16"/>
          <w:lang w:val="ru-RU"/>
        </w:rPr>
      </w:pPr>
    </w:p>
    <w:p w:rsidR="008D2B23" w:rsidRPr="00E47C2E" w:rsidRDefault="008D2B23" w:rsidP="002B76B2">
      <w:pPr>
        <w:pStyle w:val="KDPodnaslov2"/>
        <w:numPr>
          <w:ilvl w:val="1"/>
          <w:numId w:val="18"/>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8D2B23" w:rsidRPr="00B56DB6" w:rsidRDefault="008D2B23" w:rsidP="008D2B23">
      <w:pPr>
        <w:spacing w:before="0"/>
        <w:rPr>
          <w:rFonts w:cs="Arial"/>
          <w:lang w:val="ru-RU" w:eastAsia="sr-Latn-CS"/>
        </w:rPr>
      </w:pPr>
      <w:r w:rsidRPr="00B56DB6">
        <w:rPr>
          <w:rFonts w:cs="Arial"/>
          <w:lang w:val="ru-RU"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Default="007E3AF6" w:rsidP="00922EDB">
      <w:pPr>
        <w:spacing w:before="0"/>
        <w:rPr>
          <w:rFonts w:cs="Arial"/>
          <w:color w:val="000000" w:themeColor="text1"/>
          <w:lang w:val="sr-Cyrl-RS" w:eastAsia="sr-Latn-CS"/>
        </w:rPr>
      </w:pPr>
      <w:r w:rsidRPr="00B56DB6">
        <w:rPr>
          <w:rFonts w:cs="Arial"/>
          <w:color w:val="000000" w:themeColor="text1"/>
          <w:lang w:val="ru-RU"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516318" w:rsidRPr="00516318">
        <w:rPr>
          <w:rFonts w:cs="Arial"/>
          <w:color w:val="000000" w:themeColor="text1"/>
          <w:lang w:val="sr-Cyrl-RS" w:eastAsia="sr-Latn-CS"/>
        </w:rPr>
        <w:t xml:space="preserve"> </w:t>
      </w:r>
      <w:r w:rsidR="00922EDB" w:rsidRPr="00B56DB6">
        <w:rPr>
          <w:rFonts w:cs="Arial"/>
          <w:color w:val="000000" w:themeColor="text1"/>
          <w:lang w:val="ru-RU" w:eastAsia="sr-Latn-CS"/>
        </w:rPr>
        <w:t>непредвиђених околности приликом реализације Уговора, за које се није могло знати приликом планирања набавке.</w:t>
      </w:r>
    </w:p>
    <w:p w:rsidR="00922EDB" w:rsidRPr="00B56DB6" w:rsidRDefault="00191706" w:rsidP="00922EDB">
      <w:pPr>
        <w:spacing w:before="0"/>
        <w:rPr>
          <w:rFonts w:cs="Arial"/>
          <w:color w:val="000000" w:themeColor="text1"/>
          <w:lang w:val="ru-RU" w:eastAsia="sr-Latn-CS"/>
        </w:rPr>
      </w:pPr>
      <w:r w:rsidRPr="00B56DB6">
        <w:rPr>
          <w:rFonts w:cs="Arial"/>
          <w:color w:val="000000" w:themeColor="text1"/>
          <w:lang w:val="ru-RU" w:eastAsia="sr-Latn-CS"/>
        </w:rPr>
        <w:t xml:space="preserve">Након закључења уговора о јавној набавци наручилац може да дозволи </w:t>
      </w:r>
      <w:r w:rsidR="00611A8D" w:rsidRPr="00B56DB6">
        <w:rPr>
          <w:rFonts w:cs="Arial"/>
          <w:color w:val="000000" w:themeColor="text1"/>
          <w:lang w:val="ru-RU" w:eastAsia="sr-Latn-CS"/>
        </w:rPr>
        <w:t>промену битних елемената уговора из објективних разлога</w:t>
      </w:r>
      <w:r w:rsidR="00922EDB" w:rsidRPr="00B56DB6">
        <w:rPr>
          <w:rFonts w:cs="Arial"/>
          <w:color w:val="000000" w:themeColor="text1"/>
          <w:lang w:val="ru-RU" w:eastAsia="sr-Latn-CS"/>
        </w:rPr>
        <w:t>,</w:t>
      </w:r>
      <w:r w:rsidR="000E1E44">
        <w:rPr>
          <w:rFonts w:cs="Arial"/>
          <w:color w:val="000000" w:themeColor="text1"/>
          <w:lang w:val="sr-Cyrl-RS" w:eastAsia="sr-Latn-CS"/>
        </w:rPr>
        <w:t xml:space="preserve"> </w:t>
      </w:r>
      <w:r w:rsidR="00922EDB" w:rsidRPr="00B56DB6">
        <w:rPr>
          <w:rFonts w:cs="Arial"/>
          <w:color w:val="000000" w:themeColor="text1"/>
          <w:lang w:val="ru-RU"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2B76B2">
      <w:pPr>
        <w:pStyle w:val="KDPodnaslov1"/>
        <w:numPr>
          <w:ilvl w:val="0"/>
          <w:numId w:val="18"/>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51" w:name="_Toc442559924"/>
      <w:r>
        <w:lastRenderedPageBreak/>
        <w:t>ОБРАЗАЦ  1</w:t>
      </w:r>
      <w:r w:rsidR="00B043D1" w:rsidRPr="00E47C2E">
        <w:rPr>
          <w:noProof/>
        </w:rPr>
        <w:t>.</w:t>
      </w:r>
      <w:bookmarkEnd w:id="251"/>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 бр.___</w:t>
      </w:r>
      <w:r w:rsidR="000E1E44">
        <w:rPr>
          <w:rFonts w:eastAsia="TimesNewRomanPS-BoldMT" w:cs="Arial"/>
          <w:bCs/>
          <w:color w:val="000000"/>
          <w:lang w:val="sr-Cyrl-RS"/>
        </w:rPr>
        <w:t>___</w:t>
      </w:r>
      <w:r w:rsidRPr="00B56DB6">
        <w:rPr>
          <w:rFonts w:eastAsia="TimesNewRomanPS-BoldMT" w:cs="Arial"/>
          <w:bCs/>
          <w:color w:val="000000"/>
          <w:lang w:val="ru-RU"/>
        </w:rPr>
        <w:t xml:space="preserve">______ од _______________ за  </w:t>
      </w:r>
      <w:r w:rsidR="0031435B" w:rsidRPr="00B56DB6">
        <w:rPr>
          <w:rFonts w:eastAsia="TimesNewRomanPS-BoldMT" w:cs="Arial"/>
          <w:bCs/>
          <w:color w:val="000000"/>
          <w:lang w:val="ru-RU"/>
        </w:rPr>
        <w:t xml:space="preserve">отворени </w:t>
      </w:r>
      <w:r w:rsidR="00A70B78" w:rsidRPr="00B56DB6">
        <w:rPr>
          <w:rFonts w:eastAsia="TimesNewRomanPS-BoldMT" w:cs="Arial"/>
          <w:bCs/>
          <w:color w:val="000000"/>
          <w:lang w:val="ru-RU"/>
        </w:rPr>
        <w:t xml:space="preserve">поступак јавне набавке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B56DB6">
        <w:rPr>
          <w:rFonts w:eastAsia="TimesNewRomanPS-BoldMT" w:cs="Arial"/>
          <w:bCs/>
          <w:color w:val="000000" w:themeColor="text1"/>
          <w:lang w:val="ru-RU"/>
        </w:rPr>
        <w:t xml:space="preserve"> </w:t>
      </w:r>
      <w:r w:rsidR="0017720F">
        <w:rPr>
          <w:rFonts w:cs="Arial"/>
          <w:lang w:val="sr-Cyrl-RS"/>
        </w:rPr>
        <w:t>Текуће одржавање опреме у погону ХПВ – Одржавање гумираних цевовода и резервоара за хемикалије са припадајућом арматуром - ТЕ Колубара</w:t>
      </w:r>
      <w:r w:rsidR="00A70B78" w:rsidRPr="00B56DB6">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 xml:space="preserve">ЈН бр. </w:t>
      </w:r>
      <w:r w:rsidR="0017720F">
        <w:rPr>
          <w:rFonts w:eastAsia="TimesNewRomanPS-BoldMT" w:cs="Arial"/>
          <w:bCs/>
          <w:color w:val="000000" w:themeColor="text1"/>
          <w:lang w:val="sr-Cyrl-RS"/>
        </w:rPr>
        <w:t>802/2017 - 3000/0596/2017</w:t>
      </w:r>
    </w:p>
    <w:p w:rsidR="00343A18" w:rsidRPr="00B56DB6"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9D3497"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9D3497"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9D3497"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9D3497"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B56DB6" w:rsidRDefault="00B043D1"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9D3497"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9D3497"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9D3497"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9D3497"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C559D" w:rsidRPr="00E47C2E" w:rsidRDefault="004C559D" w:rsidP="00343A18">
      <w:pPr>
        <w:spacing w:before="0"/>
        <w:rPr>
          <w:rFonts w:cs="Arial"/>
          <w:iCs/>
          <w:lang w:val="ru-RU"/>
        </w:rPr>
      </w:pPr>
    </w:p>
    <w:p w:rsidR="00B043D1" w:rsidRDefault="00B043D1"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5"/>
        <w:gridCol w:w="3900"/>
      </w:tblGrid>
      <w:tr w:rsidR="000E75A0" w:rsidRPr="009D3497"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ПДВ-а</w:t>
            </w:r>
          </w:p>
        </w:tc>
      </w:tr>
      <w:tr w:rsidR="000E75A0" w:rsidRPr="00BB6956" w:rsidTr="00AF3AF8">
        <w:trPr>
          <w:trHeight w:val="440"/>
        </w:trPr>
        <w:tc>
          <w:tcPr>
            <w:tcW w:w="5920" w:type="dxa"/>
            <w:vAlign w:val="center"/>
          </w:tcPr>
          <w:p w:rsidR="004B167A" w:rsidRDefault="0017720F" w:rsidP="000E1E44">
            <w:pPr>
              <w:spacing w:before="0"/>
              <w:ind w:left="284"/>
              <w:jc w:val="left"/>
              <w:rPr>
                <w:rFonts w:cs="Arial"/>
                <w:lang w:val="sr-Cyrl-RS"/>
              </w:rPr>
            </w:pPr>
            <w:r>
              <w:rPr>
                <w:rFonts w:cs="Arial"/>
                <w:lang w:val="sr-Cyrl-RS"/>
              </w:rPr>
              <w:t>Текуће одржавање опреме у погону ХПВ – Одржавање гумираних цевовода и резервоара за хемикалије са припадајућом арматуром - ТЕ Колубара</w:t>
            </w:r>
            <w:r w:rsidR="000E1E44">
              <w:rPr>
                <w:rFonts w:cs="Arial"/>
                <w:lang w:val="sr-Cyrl-RS"/>
              </w:rPr>
              <w:t xml:space="preserve"> </w:t>
            </w:r>
          </w:p>
          <w:p w:rsidR="000E75A0" w:rsidRPr="00E47C2E" w:rsidRDefault="00DC0FC5" w:rsidP="000E1E44">
            <w:pPr>
              <w:spacing w:before="0"/>
              <w:ind w:left="284"/>
              <w:jc w:val="left"/>
              <w:rPr>
                <w:rFonts w:cs="Arial"/>
                <w:b/>
                <w:lang w:val="sr-Cyrl-CS"/>
              </w:rPr>
            </w:pPr>
            <w:r>
              <w:rPr>
                <w:rFonts w:cs="Arial"/>
                <w:lang w:val="sr-Cyrl-RS"/>
              </w:rPr>
              <w:t xml:space="preserve">ЈН бр. </w:t>
            </w:r>
            <w:r w:rsidR="0017720F">
              <w:rPr>
                <w:rFonts w:cs="Arial"/>
                <w:lang w:val="sr-Cyrl-RS"/>
              </w:rPr>
              <w:t>802/2017 - 3000/0596/2017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9D3497" w:rsidTr="00F21426">
        <w:trPr>
          <w:trHeight w:val="1910"/>
        </w:trPr>
        <w:tc>
          <w:tcPr>
            <w:tcW w:w="5282" w:type="dxa"/>
            <w:vAlign w:val="center"/>
          </w:tcPr>
          <w:p w:rsidR="00DC0FC5" w:rsidRDefault="00DC0FC5"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 НАЧИН ПЛАЋАЊА:</w:t>
            </w:r>
          </w:p>
          <w:p w:rsidR="000E75A0" w:rsidRDefault="004C559D" w:rsidP="00040DC8">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F21426" w:rsidRPr="00040DC8" w:rsidRDefault="00F21426" w:rsidP="00040DC8">
            <w:pPr>
              <w:spacing w:before="0"/>
              <w:jc w:val="center"/>
              <w:rPr>
                <w:rFonts w:cs="Arial"/>
                <w:bCs/>
                <w:iCs/>
                <w:color w:val="000000" w:themeColor="text1"/>
                <w:lang w:val="sr-Cyrl-CS"/>
              </w:rPr>
            </w:pPr>
          </w:p>
        </w:tc>
        <w:tc>
          <w:tcPr>
            <w:tcW w:w="3963" w:type="dxa"/>
            <w:vAlign w:val="center"/>
          </w:tcPr>
          <w:p w:rsidR="00750A33" w:rsidRPr="00E47C2E" w:rsidRDefault="00750A33" w:rsidP="00922EDB">
            <w:pPr>
              <w:spacing w:before="0"/>
              <w:jc w:val="center"/>
              <w:rPr>
                <w:rFonts w:cs="Arial"/>
                <w:bCs/>
                <w:iCs/>
                <w:color w:val="00B0F0"/>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626C4">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9D3497" w:rsidTr="00F21426">
        <w:tc>
          <w:tcPr>
            <w:tcW w:w="5282"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1216B9" w:rsidRDefault="001216B9" w:rsidP="003502FC">
            <w:pPr>
              <w:spacing w:before="0"/>
              <w:jc w:val="center"/>
              <w:rPr>
                <w:rFonts w:cs="Arial"/>
                <w:lang w:val="sr-Cyrl-RS"/>
              </w:rPr>
            </w:pPr>
          </w:p>
          <w:p w:rsidR="00FB2AF2" w:rsidRDefault="004B167A" w:rsidP="003502FC">
            <w:pPr>
              <w:spacing w:before="0"/>
              <w:jc w:val="center"/>
              <w:rPr>
                <w:rFonts w:cs="Arial"/>
                <w:color w:val="000000" w:themeColor="text1"/>
                <w:lang w:val="sr-Cyrl-RS"/>
              </w:rPr>
            </w:pPr>
            <w:r w:rsidRPr="004B167A">
              <w:rPr>
                <w:rFonts w:cs="Arial"/>
                <w:lang w:val="sr-Cyrl-RS"/>
              </w:rPr>
              <w:t xml:space="preserve">Рок </w:t>
            </w:r>
            <w:r w:rsidR="006B494C">
              <w:rPr>
                <w:rFonts w:cs="Arial"/>
                <w:lang w:val="sr-Cyrl-RS"/>
              </w:rPr>
              <w:t>извршења</w:t>
            </w:r>
            <w:r w:rsidRPr="004B167A">
              <w:rPr>
                <w:rFonts w:cs="Arial"/>
                <w:lang w:val="sr-Cyrl-RS"/>
              </w:rPr>
              <w:t xml:space="preserve"> уговора </w:t>
            </w:r>
            <w:r>
              <w:rPr>
                <w:rFonts w:cs="Arial"/>
                <w:lang w:val="sr-Cyrl-RS"/>
              </w:rPr>
              <w:t xml:space="preserve">је </w:t>
            </w:r>
            <w:r>
              <w:rPr>
                <w:rFonts w:cs="Arial"/>
                <w:color w:val="000000" w:themeColor="text1"/>
                <w:lang w:val="sr-Cyrl-RS"/>
              </w:rPr>
              <w:t>12</w:t>
            </w:r>
            <w:r w:rsidRPr="00557626">
              <w:rPr>
                <w:rFonts w:cs="Arial"/>
                <w:color w:val="000000" w:themeColor="text1"/>
                <w:lang w:val="sr-Cyrl-RS"/>
              </w:rPr>
              <w:t xml:space="preserve"> (</w:t>
            </w:r>
            <w:r>
              <w:rPr>
                <w:rFonts w:cs="Arial"/>
                <w:color w:val="000000" w:themeColor="text1"/>
                <w:lang w:val="sr-Cyrl-RS"/>
              </w:rPr>
              <w:t>дванаест</w:t>
            </w:r>
            <w:r w:rsidRPr="00557626">
              <w:rPr>
                <w:rFonts w:cs="Arial"/>
                <w:color w:val="000000" w:themeColor="text1"/>
                <w:lang w:val="sr-Cyrl-RS"/>
              </w:rPr>
              <w:t xml:space="preserve">) </w:t>
            </w:r>
            <w:r>
              <w:rPr>
                <w:rFonts w:cs="Arial"/>
                <w:color w:val="000000" w:themeColor="text1"/>
                <w:lang w:val="sr-Cyrl-RS"/>
              </w:rPr>
              <w:t>месеци</w:t>
            </w:r>
            <w:r w:rsidRPr="00557626">
              <w:rPr>
                <w:rFonts w:cs="Arial"/>
                <w:color w:val="000000" w:themeColor="text1"/>
                <w:lang w:val="sr-Cyrl-RS"/>
              </w:rPr>
              <w:t xml:space="preserve"> од дана </w:t>
            </w:r>
            <w:r>
              <w:rPr>
                <w:rFonts w:cs="Arial"/>
                <w:color w:val="000000" w:themeColor="text1"/>
                <w:lang w:val="sr-Cyrl-RS"/>
              </w:rPr>
              <w:t>ступања уговора на снагу</w:t>
            </w:r>
            <w:r>
              <w:rPr>
                <w:rFonts w:cs="Arial"/>
                <w:lang w:val="sr-Cyrl-RS"/>
              </w:rPr>
              <w:t>.</w:t>
            </w:r>
          </w:p>
          <w:p w:rsidR="003502FC" w:rsidRPr="00E47C2E" w:rsidRDefault="003502FC" w:rsidP="00730FD9">
            <w:pPr>
              <w:spacing w:before="0"/>
              <w:jc w:val="center"/>
              <w:rPr>
                <w:rFonts w:cs="Arial"/>
                <w:bCs/>
                <w:iCs/>
                <w:color w:val="00B0F0"/>
                <w:lang w:val="sr-Cyrl-CS"/>
              </w:rPr>
            </w:pPr>
          </w:p>
        </w:tc>
        <w:tc>
          <w:tcPr>
            <w:tcW w:w="3963" w:type="dxa"/>
            <w:vAlign w:val="center"/>
          </w:tcPr>
          <w:p w:rsidR="000E75A0" w:rsidRPr="00E47C2E" w:rsidRDefault="000E75A0" w:rsidP="00AF3AF8">
            <w:pPr>
              <w:spacing w:before="0"/>
              <w:jc w:val="center"/>
              <w:rPr>
                <w:rFonts w:cs="Arial"/>
                <w:b/>
                <w:bCs/>
                <w:iCs/>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626C4">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D240C1" w:rsidRPr="009D3497" w:rsidTr="00F21426">
        <w:tc>
          <w:tcPr>
            <w:tcW w:w="5282" w:type="dxa"/>
            <w:vAlign w:val="center"/>
          </w:tcPr>
          <w:p w:rsidR="00D240C1" w:rsidRDefault="00D240C1" w:rsidP="00C9268C">
            <w:pPr>
              <w:spacing w:before="0"/>
              <w:jc w:val="center"/>
              <w:rPr>
                <w:rFonts w:cs="Arial"/>
                <w:b/>
                <w:bCs/>
                <w:iCs/>
                <w:lang w:val="sr-Cyrl-CS"/>
              </w:rPr>
            </w:pPr>
          </w:p>
          <w:p w:rsidR="00D240C1" w:rsidRDefault="00D240C1" w:rsidP="00C9268C">
            <w:pPr>
              <w:spacing w:before="0"/>
              <w:jc w:val="center"/>
              <w:rPr>
                <w:rFonts w:cs="Arial"/>
                <w:b/>
                <w:bCs/>
                <w:iCs/>
                <w:lang w:val="sr-Cyrl-CS"/>
              </w:rPr>
            </w:pPr>
            <w:r w:rsidRPr="00E47C2E">
              <w:rPr>
                <w:rFonts w:cs="Arial"/>
                <w:b/>
                <w:bCs/>
                <w:iCs/>
                <w:lang w:val="sr-Cyrl-CS"/>
              </w:rPr>
              <w:t>ГАРАНТНИ РОК:</w:t>
            </w:r>
          </w:p>
          <w:p w:rsidR="00D240C1" w:rsidRDefault="00D965C1" w:rsidP="00D240C1">
            <w:pPr>
              <w:spacing w:before="0"/>
              <w:jc w:val="center"/>
              <w:rPr>
                <w:rFonts w:cs="Arial"/>
                <w:color w:val="000000" w:themeColor="text1"/>
                <w:lang w:val="ru-RU" w:eastAsia="zh-CN"/>
              </w:rPr>
            </w:pPr>
            <w:r w:rsidRPr="004A1F18">
              <w:rPr>
                <w:rFonts w:cs="Arial"/>
                <w:color w:val="000000" w:themeColor="text1"/>
                <w:lang w:val="ru-RU" w:eastAsia="zh-CN"/>
              </w:rPr>
              <w:t xml:space="preserve">Гарантни рок </w:t>
            </w:r>
            <w:r w:rsidR="004C559D" w:rsidRPr="00E57C3F">
              <w:rPr>
                <w:rFonts w:cs="Arial"/>
                <w:color w:val="000000" w:themeColor="text1"/>
                <w:lang w:val="ru-RU" w:eastAsia="zh-CN"/>
              </w:rPr>
              <w:t xml:space="preserve">је минимум </w:t>
            </w:r>
            <w:r w:rsidR="00FB2AF2">
              <w:rPr>
                <w:rFonts w:cs="Arial"/>
                <w:color w:val="000000" w:themeColor="text1"/>
                <w:lang w:val="sr-Cyrl-RS" w:eastAsia="zh-CN"/>
              </w:rPr>
              <w:t>2</w:t>
            </w:r>
            <w:r w:rsidR="004B167A">
              <w:rPr>
                <w:rFonts w:cs="Arial"/>
                <w:color w:val="000000" w:themeColor="text1"/>
                <w:lang w:val="sr-Cyrl-RS" w:eastAsia="zh-CN"/>
              </w:rPr>
              <w:t>4</w:t>
            </w:r>
            <w:r w:rsidR="004C559D" w:rsidRPr="001215CB">
              <w:rPr>
                <w:rFonts w:cs="Arial"/>
                <w:color w:val="000000" w:themeColor="text1"/>
                <w:lang w:val="sr-Cyrl-CS" w:eastAsia="zh-CN"/>
              </w:rPr>
              <w:t xml:space="preserve"> месец</w:t>
            </w:r>
            <w:r w:rsidR="001216B9">
              <w:rPr>
                <w:rFonts w:cs="Arial"/>
                <w:color w:val="000000" w:themeColor="text1"/>
                <w:lang w:val="sr-Cyrl-CS" w:eastAsia="zh-CN"/>
              </w:rPr>
              <w:t>а</w:t>
            </w:r>
            <w:r w:rsidR="004C559D" w:rsidRPr="001215CB">
              <w:rPr>
                <w:rFonts w:cs="Arial"/>
                <w:color w:val="000000" w:themeColor="text1"/>
                <w:lang w:val="sr-Cyrl-CS" w:eastAsia="zh-CN"/>
              </w:rPr>
              <w:t xml:space="preserve"> </w:t>
            </w:r>
            <w:r w:rsidR="004C559D" w:rsidRPr="00E57C3F">
              <w:rPr>
                <w:rFonts w:cs="Arial"/>
                <w:color w:val="000000" w:themeColor="text1"/>
                <w:lang w:val="ru-RU" w:eastAsia="zh-CN"/>
              </w:rPr>
              <w:t xml:space="preserve">од дана </w:t>
            </w:r>
            <w:r w:rsidR="004C559D" w:rsidRPr="00E57C3F">
              <w:rPr>
                <w:rFonts w:cs="Arial"/>
                <w:lang w:val="ru-RU" w:eastAsia="zh-CN"/>
              </w:rPr>
              <w:t>извршења услуге</w:t>
            </w:r>
            <w:r w:rsidR="004C559D" w:rsidRPr="009F68A3">
              <w:rPr>
                <w:rFonts w:cs="Arial"/>
                <w:color w:val="000000" w:themeColor="text1"/>
                <w:lang w:val="ru-RU" w:eastAsia="zh-CN"/>
              </w:rPr>
              <w:t>.</w:t>
            </w:r>
          </w:p>
          <w:p w:rsidR="00D965C1" w:rsidRPr="00D240C1" w:rsidRDefault="00D965C1" w:rsidP="00D240C1">
            <w:pPr>
              <w:spacing w:before="0"/>
              <w:jc w:val="center"/>
              <w:rPr>
                <w:rFonts w:cs="Arial"/>
                <w:b/>
                <w:bCs/>
                <w:iCs/>
                <w:color w:val="00B0F0"/>
                <w:lang w:val="sr-Cyrl-RS"/>
              </w:rPr>
            </w:pPr>
          </w:p>
        </w:tc>
        <w:tc>
          <w:tcPr>
            <w:tcW w:w="3963" w:type="dxa"/>
            <w:vAlign w:val="center"/>
          </w:tcPr>
          <w:p w:rsidR="00D240C1" w:rsidRPr="00E47C2E" w:rsidRDefault="00D240C1" w:rsidP="00C9268C">
            <w:pPr>
              <w:spacing w:before="0"/>
              <w:jc w:val="center"/>
              <w:rPr>
                <w:rFonts w:cs="Arial"/>
                <w:b/>
                <w:bCs/>
                <w:iCs/>
                <w:lang w:val="sr-Cyrl-CS"/>
              </w:rPr>
            </w:pPr>
          </w:p>
          <w:p w:rsidR="00D240C1" w:rsidRPr="00E47C2E" w:rsidRDefault="008124B7" w:rsidP="001216B9">
            <w:pPr>
              <w:spacing w:before="0"/>
              <w:jc w:val="center"/>
              <w:rPr>
                <w:rFonts w:cs="Arial"/>
                <w:b/>
                <w:bCs/>
                <w:iCs/>
                <w:color w:val="00B0F0"/>
                <w:lang w:val="sr-Cyrl-CS"/>
              </w:rPr>
            </w:pPr>
            <w:r>
              <w:rPr>
                <w:rFonts w:cs="Arial"/>
                <w:color w:val="000000" w:themeColor="text1"/>
                <w:lang w:val="sr-Cyrl-CS" w:eastAsia="zh-CN"/>
              </w:rPr>
              <w:t>____</w:t>
            </w:r>
            <w:r w:rsidRPr="001215CB">
              <w:rPr>
                <w:rFonts w:cs="Arial"/>
                <w:color w:val="000000" w:themeColor="text1"/>
                <w:lang w:val="sr-Cyrl-CS" w:eastAsia="zh-CN"/>
              </w:rPr>
              <w:t xml:space="preserve"> месец</w:t>
            </w:r>
            <w:r w:rsidR="001216B9">
              <w:rPr>
                <w:rFonts w:cs="Arial"/>
                <w:color w:val="000000" w:themeColor="text1"/>
                <w:lang w:val="sr-Cyrl-CS" w:eastAsia="zh-CN"/>
              </w:rPr>
              <w:t>а</w:t>
            </w:r>
            <w:r w:rsidRPr="001215CB">
              <w:rPr>
                <w:rFonts w:cs="Arial"/>
                <w:color w:val="000000" w:themeColor="text1"/>
                <w:lang w:val="sr-Cyrl-CS" w:eastAsia="zh-CN"/>
              </w:rPr>
              <w:t xml:space="preserve"> </w:t>
            </w:r>
            <w:r w:rsidRPr="00E57C3F">
              <w:rPr>
                <w:rFonts w:cs="Arial"/>
                <w:color w:val="000000" w:themeColor="text1"/>
                <w:lang w:val="ru-RU" w:eastAsia="zh-CN"/>
              </w:rPr>
              <w:t xml:space="preserve">од дана </w:t>
            </w:r>
            <w:r w:rsidRPr="00E57C3F">
              <w:rPr>
                <w:rFonts w:cs="Arial"/>
                <w:lang w:val="ru-RU" w:eastAsia="zh-CN"/>
              </w:rPr>
              <w:t>извршења услуге</w:t>
            </w:r>
          </w:p>
        </w:tc>
      </w:tr>
      <w:tr w:rsidR="00D240C1" w:rsidRPr="009D3497" w:rsidTr="00F21426">
        <w:trPr>
          <w:trHeight w:val="818"/>
        </w:trPr>
        <w:tc>
          <w:tcPr>
            <w:tcW w:w="5282" w:type="dxa"/>
            <w:vAlign w:val="center"/>
          </w:tcPr>
          <w:p w:rsidR="00D240C1" w:rsidRDefault="00D240C1" w:rsidP="00AF3AF8">
            <w:pPr>
              <w:spacing w:before="0"/>
              <w:jc w:val="center"/>
              <w:rPr>
                <w:rFonts w:cs="Arial"/>
                <w:b/>
                <w:bCs/>
                <w:iCs/>
                <w:lang w:val="sr-Cyrl-CS"/>
              </w:rPr>
            </w:pPr>
          </w:p>
          <w:p w:rsidR="00D965C1" w:rsidRDefault="00D240C1" w:rsidP="00AF3AF8">
            <w:pPr>
              <w:spacing w:before="0"/>
              <w:jc w:val="center"/>
              <w:rPr>
                <w:rFonts w:cs="Arial"/>
                <w:b/>
                <w:bCs/>
                <w:iCs/>
                <w:lang w:val="sr-Cyrl-CS"/>
              </w:rPr>
            </w:pPr>
            <w:r w:rsidRPr="00E47C2E">
              <w:rPr>
                <w:rFonts w:cs="Arial"/>
                <w:b/>
                <w:bCs/>
                <w:iCs/>
                <w:lang w:val="sr-Cyrl-CS"/>
              </w:rPr>
              <w:t>МЕСТО ИЗВРШЕЊА:</w:t>
            </w:r>
          </w:p>
          <w:p w:rsidR="00D240C1" w:rsidRDefault="001519D2" w:rsidP="00F21426">
            <w:pPr>
              <w:spacing w:before="0"/>
              <w:jc w:val="center"/>
              <w:rPr>
                <w:rFonts w:cs="Arial"/>
                <w:color w:val="000000" w:themeColor="text1"/>
                <w:lang w:val="sr-Cyrl-RS" w:eastAsia="zh-CN"/>
              </w:rPr>
            </w:pPr>
            <w:r w:rsidRPr="00557626">
              <w:rPr>
                <w:rFonts w:cs="Arial"/>
                <w:color w:val="000000" w:themeColor="text1"/>
                <w:lang w:val="sr-Cyrl-RS" w:eastAsia="zh-CN"/>
              </w:rPr>
              <w:t>Огранак ТЕНТ, локација ТЕ</w:t>
            </w:r>
            <w:r>
              <w:rPr>
                <w:rFonts w:cs="Arial"/>
                <w:color w:val="000000" w:themeColor="text1"/>
                <w:lang w:val="sr-Cyrl-RS" w:eastAsia="zh-CN"/>
              </w:rPr>
              <w:t xml:space="preserve"> Колубара, 3. октобар 146, Велики Црљени</w:t>
            </w:r>
            <w:r w:rsidRPr="0004502F">
              <w:rPr>
                <w:rFonts w:cs="Arial"/>
                <w:color w:val="000000" w:themeColor="text1"/>
                <w:lang w:val="sr-Cyrl-RS" w:eastAsia="zh-CN"/>
              </w:rPr>
              <w:t xml:space="preserve"> </w:t>
            </w:r>
          </w:p>
          <w:p w:rsidR="00D965C1" w:rsidRPr="00040DC8" w:rsidRDefault="00D965C1" w:rsidP="00F21426">
            <w:pPr>
              <w:spacing w:before="0"/>
              <w:jc w:val="center"/>
              <w:rPr>
                <w:rFonts w:cs="Arial"/>
                <w:bCs/>
                <w:iCs/>
                <w:color w:val="000000" w:themeColor="text1"/>
                <w:lang w:val="sr-Cyrl-CS"/>
              </w:rPr>
            </w:pPr>
          </w:p>
        </w:tc>
        <w:tc>
          <w:tcPr>
            <w:tcW w:w="3963" w:type="dxa"/>
            <w:vAlign w:val="center"/>
          </w:tcPr>
          <w:p w:rsidR="00D240C1" w:rsidRPr="00693E79" w:rsidRDefault="00D240C1"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D240C1" w:rsidRPr="00E47C2E" w:rsidRDefault="00D240C1"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D240C1" w:rsidRPr="009D3497" w:rsidTr="00F21426">
        <w:trPr>
          <w:trHeight w:val="800"/>
        </w:trPr>
        <w:tc>
          <w:tcPr>
            <w:tcW w:w="5282" w:type="dxa"/>
            <w:vAlign w:val="center"/>
          </w:tcPr>
          <w:p w:rsidR="00D240C1" w:rsidRDefault="00D240C1" w:rsidP="00AF3AF8">
            <w:pPr>
              <w:spacing w:before="0"/>
              <w:jc w:val="center"/>
              <w:rPr>
                <w:rFonts w:cs="Arial"/>
                <w:b/>
                <w:bCs/>
                <w:iCs/>
                <w:lang w:val="sr-Cyrl-CS"/>
              </w:rPr>
            </w:pPr>
          </w:p>
          <w:p w:rsidR="00D240C1" w:rsidRDefault="00D240C1" w:rsidP="00AF3AF8">
            <w:pPr>
              <w:spacing w:before="0"/>
              <w:jc w:val="center"/>
              <w:rPr>
                <w:rFonts w:cs="Arial"/>
                <w:b/>
                <w:bCs/>
                <w:iCs/>
                <w:lang w:val="sr-Cyrl-CS"/>
              </w:rPr>
            </w:pPr>
            <w:r w:rsidRPr="00E47C2E">
              <w:rPr>
                <w:rFonts w:cs="Arial"/>
                <w:b/>
                <w:bCs/>
                <w:iCs/>
                <w:lang w:val="sr-Cyrl-CS"/>
              </w:rPr>
              <w:t>РОК ВАЖЕЊА ПОНУДЕ:</w:t>
            </w:r>
          </w:p>
          <w:p w:rsidR="00D240C1" w:rsidRDefault="00D240C1" w:rsidP="00E47C2E">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p w:rsidR="00D240C1" w:rsidRPr="00E47C2E" w:rsidRDefault="00D240C1" w:rsidP="00E47C2E">
            <w:pPr>
              <w:spacing w:before="0"/>
              <w:jc w:val="center"/>
              <w:rPr>
                <w:rFonts w:cs="Arial"/>
                <w:b/>
                <w:bCs/>
                <w:iCs/>
                <w:lang w:val="sr-Cyrl-CS"/>
              </w:rPr>
            </w:pPr>
          </w:p>
        </w:tc>
        <w:tc>
          <w:tcPr>
            <w:tcW w:w="3963" w:type="dxa"/>
            <w:vAlign w:val="center"/>
          </w:tcPr>
          <w:p w:rsidR="00D240C1" w:rsidRPr="00E47C2E" w:rsidRDefault="00D240C1" w:rsidP="00AF3AF8">
            <w:pPr>
              <w:spacing w:before="0"/>
              <w:jc w:val="center"/>
              <w:rPr>
                <w:rFonts w:cs="Arial"/>
                <w:b/>
                <w:bCs/>
                <w:iCs/>
                <w:lang w:val="sr-Cyrl-CS"/>
              </w:rPr>
            </w:pPr>
          </w:p>
          <w:p w:rsidR="00D240C1" w:rsidRPr="00E47C2E" w:rsidRDefault="00D240C1"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D240C1" w:rsidRPr="009D3497" w:rsidTr="00F21426">
        <w:tc>
          <w:tcPr>
            <w:tcW w:w="9245" w:type="dxa"/>
            <w:gridSpan w:val="2"/>
          </w:tcPr>
          <w:p w:rsidR="00D240C1" w:rsidRPr="00E47C2E" w:rsidRDefault="00D240C1"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B56DB6" w:rsidRDefault="00BA2C2D" w:rsidP="000E75A0">
      <w:pPr>
        <w:spacing w:before="0"/>
        <w:rPr>
          <w:rFonts w:cs="Arial"/>
          <w:b/>
          <w:bCs/>
          <w:iCs/>
          <w:u w:val="single"/>
          <w:lang w:val="ru-RU"/>
        </w:rPr>
      </w:pPr>
    </w:p>
    <w:p w:rsidR="00B043D1" w:rsidRDefault="00B043D1" w:rsidP="000E75A0">
      <w:pPr>
        <w:spacing w:before="0"/>
        <w:rPr>
          <w:rFonts w:cs="Arial"/>
          <w:b/>
          <w:bCs/>
          <w:iCs/>
          <w:u w:val="single"/>
          <w:lang w:val="sr-Cyrl-RS"/>
        </w:rPr>
      </w:pPr>
    </w:p>
    <w:p w:rsidR="00F21426" w:rsidRDefault="00F21426" w:rsidP="000E75A0">
      <w:pPr>
        <w:spacing w:before="0"/>
        <w:rPr>
          <w:rFonts w:cs="Arial"/>
          <w:b/>
          <w:bCs/>
          <w:iCs/>
          <w:u w:val="single"/>
          <w:lang w:val="sr-Cyrl-RS"/>
        </w:rPr>
      </w:pPr>
    </w:p>
    <w:p w:rsidR="00F21426" w:rsidRDefault="00F21426" w:rsidP="000E75A0">
      <w:pPr>
        <w:spacing w:before="0"/>
        <w:rPr>
          <w:rFonts w:cs="Arial"/>
          <w:b/>
          <w:bCs/>
          <w:iCs/>
          <w:u w:val="single"/>
          <w:lang w:val="sr-Cyrl-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B56DB6" w:rsidRDefault="00693E79" w:rsidP="00693E79">
      <w:pPr>
        <w:spacing w:before="0"/>
        <w:rPr>
          <w:rFonts w:cs="Arial"/>
          <w:b/>
          <w:bCs/>
          <w:iCs/>
          <w:u w:val="single"/>
          <w:lang w:val="ru-RU"/>
        </w:rPr>
      </w:pPr>
    </w:p>
    <w:p w:rsidR="00693E79" w:rsidRPr="00B56DB6" w:rsidRDefault="00693E79"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24B7" w:rsidRDefault="008124B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24B7" w:rsidRDefault="008124B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52" w:name="_Toc442559925"/>
      <w:r w:rsidRPr="00B56DB6">
        <w:rPr>
          <w:lang w:val="ru-RU"/>
        </w:rPr>
        <w:lastRenderedPageBreak/>
        <w:t xml:space="preserve">ОБРАЗАЦ </w:t>
      </w:r>
      <w:r w:rsidR="00526637" w:rsidRPr="00B56DB6">
        <w:rPr>
          <w:lang w:val="ru-RU"/>
        </w:rPr>
        <w:t>2</w:t>
      </w:r>
      <w:r w:rsidRPr="00B56DB6">
        <w:rPr>
          <w:lang w:val="ru-RU"/>
        </w:rPr>
        <w:t>.</w:t>
      </w:r>
      <w:bookmarkEnd w:id="252"/>
    </w:p>
    <w:p w:rsidR="00343A18" w:rsidRPr="00B56DB6" w:rsidRDefault="00343A18" w:rsidP="00343A18">
      <w:pPr>
        <w:spacing w:before="0"/>
        <w:jc w:val="center"/>
        <w:rPr>
          <w:rFonts w:cs="Arial"/>
          <w:b/>
          <w:lang w:val="ru-RU"/>
        </w:rPr>
      </w:pPr>
      <w:r w:rsidRPr="00B56DB6">
        <w:rPr>
          <w:rFonts w:cs="Arial"/>
          <w:b/>
          <w:lang w:val="ru-RU"/>
        </w:rPr>
        <w:t>ОБРАЗАЦ СТРУКУТРЕ ЦЕНЕ</w:t>
      </w:r>
    </w:p>
    <w:p w:rsidR="00343A18" w:rsidRPr="00B56DB6" w:rsidRDefault="00343A18" w:rsidP="00343A18">
      <w:pPr>
        <w:spacing w:before="0"/>
        <w:rPr>
          <w:rFonts w:cs="Arial"/>
          <w:lang w:val="ru-RU"/>
        </w:rPr>
      </w:pPr>
      <w:r w:rsidRPr="00B56DB6">
        <w:rPr>
          <w:rFonts w:cs="Arial"/>
          <w:lang w:val="ru-RU"/>
        </w:rPr>
        <w:t>Табела 1.</w:t>
      </w:r>
    </w:p>
    <w:tbl>
      <w:tblPr>
        <w:tblW w:w="568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261"/>
        <w:gridCol w:w="850"/>
        <w:gridCol w:w="854"/>
        <w:gridCol w:w="993"/>
        <w:gridCol w:w="1142"/>
        <w:gridCol w:w="1416"/>
        <w:gridCol w:w="1294"/>
      </w:tblGrid>
      <w:tr w:rsidR="002166BD" w:rsidRPr="009D3497" w:rsidTr="006B494C">
        <w:tc>
          <w:tcPr>
            <w:tcW w:w="337"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550"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04"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06"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472"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54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7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15"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r>
      <w:tr w:rsidR="002166BD" w:rsidRPr="00E47C2E" w:rsidTr="006B494C">
        <w:tc>
          <w:tcPr>
            <w:tcW w:w="33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55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0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0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47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5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7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1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6B494C" w:rsidRPr="00E47C2E" w:rsidTr="006B494C">
        <w:tc>
          <w:tcPr>
            <w:tcW w:w="337" w:type="pct"/>
            <w:shd w:val="clear" w:color="auto" w:fill="auto"/>
          </w:tcPr>
          <w:p w:rsidR="006B494C" w:rsidRPr="006B494C" w:rsidRDefault="006B494C" w:rsidP="006B494C">
            <w:pPr>
              <w:spacing w:before="0"/>
              <w:rPr>
                <w:rFonts w:cs="Arial"/>
                <w:lang w:val="sr-Latn-RS"/>
              </w:rPr>
            </w:pPr>
            <w:r w:rsidRPr="006B494C">
              <w:rPr>
                <w:rFonts w:cs="Arial"/>
                <w:lang w:val="sr-Cyrl-RS"/>
              </w:rPr>
              <w:t>1</w:t>
            </w:r>
            <w:r w:rsidRPr="006B494C">
              <w:rPr>
                <w:rFonts w:cs="Arial"/>
                <w:lang w:val="sr-Latn-RS"/>
              </w:rPr>
              <w:t>.</w:t>
            </w:r>
          </w:p>
        </w:tc>
        <w:tc>
          <w:tcPr>
            <w:tcW w:w="1550" w:type="pct"/>
            <w:shd w:val="clear" w:color="auto" w:fill="auto"/>
          </w:tcPr>
          <w:p w:rsidR="006B494C" w:rsidRPr="006B494C" w:rsidRDefault="006B494C" w:rsidP="006B494C">
            <w:pPr>
              <w:spacing w:before="0"/>
              <w:rPr>
                <w:rFonts w:cs="Arial"/>
                <w:lang w:val="sr-Cyrl-RS"/>
              </w:rPr>
            </w:pPr>
            <w:r w:rsidRPr="006B494C">
              <w:rPr>
                <w:rFonts w:cs="Arial"/>
                <w:lang w:val="ru-RU"/>
              </w:rPr>
              <w:t xml:space="preserve">Замена оштећене гуме у резервоарима, дебљине 5мм, киселоотпорна на бази природног каучука, тврдоће 65±5 </w:t>
            </w:r>
            <w:r w:rsidRPr="006B494C">
              <w:rPr>
                <w:rFonts w:cs="Arial"/>
              </w:rPr>
              <w:t>sch</w:t>
            </w:r>
            <w:r w:rsidRPr="006B494C">
              <w:rPr>
                <w:rFonts w:cs="Arial"/>
                <w:lang w:val="ru-RU"/>
              </w:rPr>
              <w:t xml:space="preserve"> по Д скали вулканизацијом</w:t>
            </w:r>
            <w:r w:rsidRPr="006B494C">
              <w:rPr>
                <w:rFonts w:cs="Arial"/>
                <w:lang w:val="sr-Cyrl-RS"/>
              </w:rPr>
              <w:t>.</w:t>
            </w:r>
          </w:p>
        </w:tc>
        <w:tc>
          <w:tcPr>
            <w:tcW w:w="404" w:type="pct"/>
            <w:shd w:val="clear" w:color="auto" w:fill="auto"/>
            <w:vAlign w:val="center"/>
          </w:tcPr>
          <w:p w:rsidR="006B494C" w:rsidRPr="006B494C" w:rsidRDefault="006B494C" w:rsidP="006B494C">
            <w:pPr>
              <w:spacing w:before="0"/>
              <w:jc w:val="center"/>
              <w:rPr>
                <w:rFonts w:cs="Arial"/>
              </w:rPr>
            </w:pPr>
            <w:r w:rsidRPr="006B494C">
              <w:rPr>
                <w:rFonts w:cs="Arial"/>
              </w:rPr>
              <w:t>m²</w:t>
            </w:r>
          </w:p>
        </w:tc>
        <w:tc>
          <w:tcPr>
            <w:tcW w:w="406" w:type="pct"/>
            <w:shd w:val="clear" w:color="auto" w:fill="auto"/>
            <w:vAlign w:val="center"/>
          </w:tcPr>
          <w:p w:rsidR="006B494C" w:rsidRPr="006B494C" w:rsidRDefault="006B494C" w:rsidP="006B494C">
            <w:pPr>
              <w:spacing w:before="0"/>
              <w:jc w:val="center"/>
              <w:rPr>
                <w:rFonts w:cs="Arial"/>
                <w:lang w:val="sr-Latn-RS"/>
              </w:rPr>
            </w:pPr>
            <w:r w:rsidRPr="006B494C">
              <w:rPr>
                <w:rFonts w:cs="Arial"/>
                <w:lang w:val="sr-Latn-RS"/>
              </w:rPr>
              <w:t>5</w:t>
            </w:r>
          </w:p>
        </w:tc>
        <w:tc>
          <w:tcPr>
            <w:tcW w:w="472" w:type="pct"/>
            <w:shd w:val="clear" w:color="auto" w:fill="auto"/>
            <w:vAlign w:val="center"/>
          </w:tcPr>
          <w:p w:rsidR="006B494C" w:rsidRPr="001216B9" w:rsidRDefault="006B494C" w:rsidP="006B494C">
            <w:pPr>
              <w:spacing w:before="0"/>
              <w:jc w:val="center"/>
              <w:rPr>
                <w:rFonts w:cs="Arial"/>
                <w:b/>
                <w:bCs/>
                <w:iCs/>
              </w:rPr>
            </w:pPr>
          </w:p>
        </w:tc>
        <w:tc>
          <w:tcPr>
            <w:tcW w:w="543" w:type="pct"/>
            <w:shd w:val="clear" w:color="auto" w:fill="auto"/>
            <w:vAlign w:val="center"/>
          </w:tcPr>
          <w:p w:rsidR="006B494C" w:rsidRPr="00E47C2E" w:rsidRDefault="006B494C" w:rsidP="006B494C">
            <w:pPr>
              <w:spacing w:before="0"/>
              <w:jc w:val="center"/>
              <w:rPr>
                <w:rFonts w:cs="Arial"/>
                <w:b/>
                <w:bCs/>
                <w:iCs/>
              </w:rPr>
            </w:pPr>
          </w:p>
        </w:tc>
        <w:tc>
          <w:tcPr>
            <w:tcW w:w="673" w:type="pct"/>
            <w:shd w:val="clear" w:color="auto" w:fill="auto"/>
            <w:vAlign w:val="center"/>
          </w:tcPr>
          <w:p w:rsidR="006B494C" w:rsidRPr="00E47C2E" w:rsidRDefault="006B494C" w:rsidP="006B494C">
            <w:pPr>
              <w:spacing w:before="0"/>
              <w:jc w:val="center"/>
              <w:rPr>
                <w:rFonts w:cs="Arial"/>
                <w:b/>
                <w:bCs/>
                <w:iCs/>
              </w:rPr>
            </w:pPr>
          </w:p>
        </w:tc>
        <w:tc>
          <w:tcPr>
            <w:tcW w:w="615" w:type="pct"/>
            <w:shd w:val="clear" w:color="auto" w:fill="auto"/>
            <w:vAlign w:val="center"/>
          </w:tcPr>
          <w:p w:rsidR="006B494C" w:rsidRPr="00E47C2E" w:rsidRDefault="006B494C" w:rsidP="006B494C">
            <w:pPr>
              <w:spacing w:before="0"/>
              <w:jc w:val="center"/>
              <w:rPr>
                <w:rFonts w:cs="Arial"/>
                <w:b/>
                <w:bCs/>
                <w:iCs/>
              </w:rPr>
            </w:pPr>
          </w:p>
        </w:tc>
      </w:tr>
      <w:tr w:rsidR="006B494C" w:rsidRPr="00E47C2E" w:rsidTr="006B494C">
        <w:tc>
          <w:tcPr>
            <w:tcW w:w="337" w:type="pct"/>
            <w:shd w:val="clear" w:color="auto" w:fill="auto"/>
          </w:tcPr>
          <w:p w:rsidR="006B494C" w:rsidRPr="006B494C" w:rsidRDefault="006B494C" w:rsidP="006B494C">
            <w:pPr>
              <w:spacing w:before="0"/>
              <w:rPr>
                <w:rFonts w:cs="Arial"/>
                <w:lang w:val="sr-Cyrl-RS"/>
              </w:rPr>
            </w:pPr>
            <w:r w:rsidRPr="006B494C">
              <w:rPr>
                <w:rFonts w:cs="Arial"/>
                <w:lang w:val="sr-Cyrl-RS"/>
              </w:rPr>
              <w:t>2.1</w:t>
            </w:r>
          </w:p>
        </w:tc>
        <w:tc>
          <w:tcPr>
            <w:tcW w:w="1550" w:type="pct"/>
            <w:shd w:val="clear" w:color="auto" w:fill="auto"/>
          </w:tcPr>
          <w:p w:rsidR="006B494C" w:rsidRPr="006B494C" w:rsidRDefault="006B494C" w:rsidP="006B494C">
            <w:pPr>
              <w:spacing w:before="0"/>
              <w:rPr>
                <w:rFonts w:cs="Arial"/>
                <w:lang w:val="sr-Cyrl-RS"/>
              </w:rPr>
            </w:pPr>
            <w:r w:rsidRPr="006B494C">
              <w:rPr>
                <w:rFonts w:cs="Arial"/>
                <w:lang w:val="sr-Cyrl-RS"/>
              </w:rPr>
              <w:t>ДН40 НП10 уз испоруку по 2 резервне мембране</w:t>
            </w:r>
          </w:p>
        </w:tc>
        <w:tc>
          <w:tcPr>
            <w:tcW w:w="404" w:type="pct"/>
            <w:shd w:val="clear" w:color="auto" w:fill="auto"/>
            <w:vAlign w:val="center"/>
          </w:tcPr>
          <w:p w:rsidR="006B494C" w:rsidRPr="006B494C" w:rsidRDefault="006B494C" w:rsidP="006B494C">
            <w:pPr>
              <w:spacing w:before="0"/>
              <w:jc w:val="center"/>
              <w:rPr>
                <w:rFonts w:cs="Arial"/>
                <w:lang w:val="sr-Cyrl-RS"/>
              </w:rPr>
            </w:pPr>
            <w:r w:rsidRPr="006B494C">
              <w:rPr>
                <w:rFonts w:cs="Arial"/>
                <w:lang w:val="sr-Cyrl-RS"/>
              </w:rPr>
              <w:t>ком</w:t>
            </w:r>
          </w:p>
        </w:tc>
        <w:tc>
          <w:tcPr>
            <w:tcW w:w="406" w:type="pct"/>
            <w:shd w:val="clear" w:color="auto" w:fill="auto"/>
            <w:vAlign w:val="center"/>
          </w:tcPr>
          <w:p w:rsidR="006B494C" w:rsidRPr="006B494C" w:rsidRDefault="006B494C" w:rsidP="006B494C">
            <w:pPr>
              <w:spacing w:before="0"/>
              <w:jc w:val="center"/>
              <w:rPr>
                <w:rFonts w:cs="Arial"/>
                <w:lang w:val="sr-Cyrl-RS"/>
              </w:rPr>
            </w:pPr>
            <w:r w:rsidRPr="006B494C">
              <w:rPr>
                <w:rFonts w:cs="Arial"/>
                <w:lang w:val="sr-Cyrl-RS"/>
              </w:rPr>
              <w:t>5</w:t>
            </w:r>
          </w:p>
        </w:tc>
        <w:tc>
          <w:tcPr>
            <w:tcW w:w="472" w:type="pct"/>
            <w:shd w:val="clear" w:color="auto" w:fill="auto"/>
            <w:vAlign w:val="center"/>
          </w:tcPr>
          <w:p w:rsidR="006B494C" w:rsidRPr="001216B9" w:rsidRDefault="006B494C" w:rsidP="006B494C">
            <w:pPr>
              <w:spacing w:before="0"/>
              <w:jc w:val="center"/>
              <w:rPr>
                <w:rFonts w:cs="Arial"/>
                <w:b/>
                <w:bCs/>
                <w:iCs/>
              </w:rPr>
            </w:pPr>
          </w:p>
        </w:tc>
        <w:tc>
          <w:tcPr>
            <w:tcW w:w="543" w:type="pct"/>
            <w:shd w:val="clear" w:color="auto" w:fill="auto"/>
            <w:vAlign w:val="center"/>
          </w:tcPr>
          <w:p w:rsidR="006B494C" w:rsidRPr="00E47C2E" w:rsidRDefault="006B494C" w:rsidP="006B494C">
            <w:pPr>
              <w:spacing w:before="0"/>
              <w:jc w:val="center"/>
              <w:rPr>
                <w:rFonts w:cs="Arial"/>
                <w:b/>
                <w:bCs/>
                <w:iCs/>
              </w:rPr>
            </w:pPr>
          </w:p>
        </w:tc>
        <w:tc>
          <w:tcPr>
            <w:tcW w:w="673" w:type="pct"/>
            <w:shd w:val="clear" w:color="auto" w:fill="auto"/>
            <w:vAlign w:val="center"/>
          </w:tcPr>
          <w:p w:rsidR="006B494C" w:rsidRPr="00E47C2E" w:rsidRDefault="006B494C" w:rsidP="006B494C">
            <w:pPr>
              <w:spacing w:before="0"/>
              <w:jc w:val="center"/>
              <w:rPr>
                <w:rFonts w:cs="Arial"/>
                <w:b/>
                <w:bCs/>
                <w:iCs/>
              </w:rPr>
            </w:pPr>
          </w:p>
        </w:tc>
        <w:tc>
          <w:tcPr>
            <w:tcW w:w="615" w:type="pct"/>
            <w:shd w:val="clear" w:color="auto" w:fill="auto"/>
            <w:vAlign w:val="center"/>
          </w:tcPr>
          <w:p w:rsidR="006B494C" w:rsidRPr="00E47C2E" w:rsidRDefault="006B494C" w:rsidP="006B494C">
            <w:pPr>
              <w:spacing w:before="0"/>
              <w:jc w:val="center"/>
              <w:rPr>
                <w:rFonts w:cs="Arial"/>
                <w:b/>
                <w:bCs/>
                <w:iCs/>
              </w:rPr>
            </w:pPr>
          </w:p>
        </w:tc>
      </w:tr>
      <w:tr w:rsidR="006B494C" w:rsidRPr="00E47C2E" w:rsidTr="006B494C">
        <w:tc>
          <w:tcPr>
            <w:tcW w:w="337" w:type="pct"/>
            <w:shd w:val="clear" w:color="auto" w:fill="auto"/>
          </w:tcPr>
          <w:p w:rsidR="006B494C" w:rsidRPr="006B494C" w:rsidRDefault="006B494C" w:rsidP="006B494C">
            <w:pPr>
              <w:spacing w:before="0"/>
              <w:rPr>
                <w:rFonts w:cs="Arial"/>
                <w:lang w:val="sr-Cyrl-RS"/>
              </w:rPr>
            </w:pPr>
            <w:r w:rsidRPr="006B494C">
              <w:rPr>
                <w:rFonts w:cs="Arial"/>
                <w:lang w:val="sr-Cyrl-RS"/>
              </w:rPr>
              <w:t>2.2</w:t>
            </w:r>
          </w:p>
        </w:tc>
        <w:tc>
          <w:tcPr>
            <w:tcW w:w="1550" w:type="pct"/>
            <w:shd w:val="clear" w:color="auto" w:fill="auto"/>
          </w:tcPr>
          <w:p w:rsidR="006B494C" w:rsidRPr="006B494C" w:rsidRDefault="006B494C" w:rsidP="006B494C">
            <w:pPr>
              <w:spacing w:before="0"/>
              <w:rPr>
                <w:rFonts w:cs="Arial"/>
                <w:lang w:val="ru-RU"/>
              </w:rPr>
            </w:pPr>
            <w:r w:rsidRPr="006B494C">
              <w:rPr>
                <w:rFonts w:cs="Arial"/>
                <w:lang w:val="ru-RU"/>
              </w:rPr>
              <w:t>ДН</w:t>
            </w:r>
            <w:r w:rsidRPr="006B494C">
              <w:rPr>
                <w:rFonts w:cs="Arial"/>
                <w:lang w:val="sr-Cyrl-RS"/>
              </w:rPr>
              <w:t>5</w:t>
            </w:r>
            <w:r w:rsidRPr="006B494C">
              <w:rPr>
                <w:rFonts w:cs="Arial"/>
                <w:lang w:val="ru-RU"/>
              </w:rPr>
              <w:t xml:space="preserve">0 НП10 </w:t>
            </w:r>
            <w:r w:rsidRPr="006B494C">
              <w:rPr>
                <w:rFonts w:cs="Arial"/>
                <w:lang w:val="sr-Cyrl-RS"/>
              </w:rPr>
              <w:t>уз испоруку по 2</w:t>
            </w:r>
            <w:r w:rsidRPr="006B494C">
              <w:rPr>
                <w:rFonts w:cs="Arial"/>
                <w:lang w:val="ru-RU"/>
              </w:rPr>
              <w:t xml:space="preserve"> резервне мембране</w:t>
            </w:r>
          </w:p>
        </w:tc>
        <w:tc>
          <w:tcPr>
            <w:tcW w:w="404" w:type="pct"/>
            <w:shd w:val="clear" w:color="auto" w:fill="auto"/>
            <w:vAlign w:val="center"/>
          </w:tcPr>
          <w:p w:rsidR="006B494C" w:rsidRPr="006B494C" w:rsidRDefault="006B494C" w:rsidP="006B494C">
            <w:pPr>
              <w:spacing w:before="0"/>
              <w:jc w:val="center"/>
              <w:rPr>
                <w:rFonts w:cs="Arial"/>
              </w:rPr>
            </w:pPr>
            <w:r w:rsidRPr="006B494C">
              <w:rPr>
                <w:rFonts w:cs="Arial"/>
              </w:rPr>
              <w:t>ком</w:t>
            </w:r>
          </w:p>
        </w:tc>
        <w:tc>
          <w:tcPr>
            <w:tcW w:w="406" w:type="pct"/>
            <w:shd w:val="clear" w:color="auto" w:fill="auto"/>
            <w:vAlign w:val="center"/>
          </w:tcPr>
          <w:p w:rsidR="006B494C" w:rsidRPr="006B494C" w:rsidRDefault="006B494C" w:rsidP="006B494C">
            <w:pPr>
              <w:spacing w:before="0"/>
              <w:jc w:val="center"/>
              <w:rPr>
                <w:rFonts w:cs="Arial"/>
                <w:lang w:val="sr-Cyrl-RS"/>
              </w:rPr>
            </w:pPr>
            <w:r w:rsidRPr="006B494C">
              <w:rPr>
                <w:rFonts w:cs="Arial"/>
                <w:lang w:val="sr-Cyrl-RS"/>
              </w:rPr>
              <w:t>8</w:t>
            </w:r>
          </w:p>
        </w:tc>
        <w:tc>
          <w:tcPr>
            <w:tcW w:w="472" w:type="pct"/>
            <w:shd w:val="clear" w:color="auto" w:fill="auto"/>
            <w:vAlign w:val="center"/>
          </w:tcPr>
          <w:p w:rsidR="006B494C" w:rsidRPr="001216B9" w:rsidRDefault="006B494C" w:rsidP="006B494C">
            <w:pPr>
              <w:spacing w:before="0"/>
              <w:jc w:val="center"/>
              <w:rPr>
                <w:rFonts w:cs="Arial"/>
                <w:b/>
                <w:bCs/>
                <w:iCs/>
              </w:rPr>
            </w:pPr>
          </w:p>
        </w:tc>
        <w:tc>
          <w:tcPr>
            <w:tcW w:w="543" w:type="pct"/>
            <w:shd w:val="clear" w:color="auto" w:fill="auto"/>
            <w:vAlign w:val="center"/>
          </w:tcPr>
          <w:p w:rsidR="006B494C" w:rsidRPr="00E47C2E" w:rsidRDefault="006B494C" w:rsidP="006B494C">
            <w:pPr>
              <w:spacing w:before="0"/>
              <w:jc w:val="center"/>
              <w:rPr>
                <w:rFonts w:cs="Arial"/>
                <w:b/>
                <w:bCs/>
                <w:iCs/>
              </w:rPr>
            </w:pPr>
          </w:p>
        </w:tc>
        <w:tc>
          <w:tcPr>
            <w:tcW w:w="673" w:type="pct"/>
            <w:shd w:val="clear" w:color="auto" w:fill="auto"/>
            <w:vAlign w:val="center"/>
          </w:tcPr>
          <w:p w:rsidR="006B494C" w:rsidRPr="00E47C2E" w:rsidRDefault="006B494C" w:rsidP="006B494C">
            <w:pPr>
              <w:spacing w:before="0"/>
              <w:jc w:val="center"/>
              <w:rPr>
                <w:rFonts w:cs="Arial"/>
                <w:b/>
                <w:bCs/>
                <w:iCs/>
              </w:rPr>
            </w:pPr>
          </w:p>
        </w:tc>
        <w:tc>
          <w:tcPr>
            <w:tcW w:w="615" w:type="pct"/>
            <w:shd w:val="clear" w:color="auto" w:fill="auto"/>
            <w:vAlign w:val="center"/>
          </w:tcPr>
          <w:p w:rsidR="006B494C" w:rsidRPr="00E47C2E" w:rsidRDefault="006B494C" w:rsidP="006B494C">
            <w:pPr>
              <w:spacing w:before="0"/>
              <w:jc w:val="center"/>
              <w:rPr>
                <w:rFonts w:cs="Arial"/>
                <w:b/>
                <w:bCs/>
                <w:iCs/>
              </w:rPr>
            </w:pPr>
          </w:p>
        </w:tc>
      </w:tr>
      <w:tr w:rsidR="006B494C" w:rsidRPr="00E47C2E" w:rsidTr="006B494C">
        <w:tc>
          <w:tcPr>
            <w:tcW w:w="337" w:type="pct"/>
            <w:shd w:val="clear" w:color="auto" w:fill="auto"/>
          </w:tcPr>
          <w:p w:rsidR="006B494C" w:rsidRPr="006B494C" w:rsidRDefault="006B494C" w:rsidP="006B494C">
            <w:pPr>
              <w:spacing w:before="0"/>
              <w:rPr>
                <w:rFonts w:cs="Arial"/>
                <w:lang w:val="sr-Cyrl-RS"/>
              </w:rPr>
            </w:pPr>
            <w:r w:rsidRPr="006B494C">
              <w:rPr>
                <w:rFonts w:cs="Arial"/>
                <w:lang w:val="sr-Cyrl-RS"/>
              </w:rPr>
              <w:t>2.3</w:t>
            </w:r>
          </w:p>
        </w:tc>
        <w:tc>
          <w:tcPr>
            <w:tcW w:w="1550" w:type="pct"/>
            <w:shd w:val="clear" w:color="auto" w:fill="auto"/>
          </w:tcPr>
          <w:p w:rsidR="006B494C" w:rsidRPr="006B494C" w:rsidRDefault="006B494C" w:rsidP="006B494C">
            <w:pPr>
              <w:spacing w:before="0"/>
              <w:rPr>
                <w:rFonts w:cs="Arial"/>
                <w:lang w:val="ru-RU"/>
              </w:rPr>
            </w:pPr>
            <w:r w:rsidRPr="006B494C">
              <w:rPr>
                <w:rFonts w:cs="Arial"/>
                <w:lang w:val="ru-RU"/>
              </w:rPr>
              <w:t>ДН</w:t>
            </w:r>
            <w:r w:rsidRPr="006B494C">
              <w:rPr>
                <w:rFonts w:cs="Arial"/>
                <w:lang w:val="sr-Cyrl-RS"/>
              </w:rPr>
              <w:t>65</w:t>
            </w:r>
            <w:r w:rsidRPr="006B494C">
              <w:rPr>
                <w:rFonts w:cs="Arial"/>
                <w:lang w:val="ru-RU"/>
              </w:rPr>
              <w:t xml:space="preserve"> НП10 </w:t>
            </w:r>
            <w:r w:rsidRPr="006B494C">
              <w:rPr>
                <w:rFonts w:cs="Arial"/>
                <w:lang w:val="sr-Cyrl-RS"/>
              </w:rPr>
              <w:t>уз испоруку по 2</w:t>
            </w:r>
            <w:r w:rsidRPr="006B494C">
              <w:rPr>
                <w:rFonts w:cs="Arial"/>
                <w:lang w:val="ru-RU"/>
              </w:rPr>
              <w:t xml:space="preserve"> резервне мембране</w:t>
            </w:r>
          </w:p>
        </w:tc>
        <w:tc>
          <w:tcPr>
            <w:tcW w:w="404" w:type="pct"/>
            <w:shd w:val="clear" w:color="auto" w:fill="auto"/>
            <w:vAlign w:val="center"/>
          </w:tcPr>
          <w:p w:rsidR="006B494C" w:rsidRPr="006B494C" w:rsidRDefault="006B494C" w:rsidP="006B494C">
            <w:pPr>
              <w:spacing w:before="0"/>
              <w:jc w:val="center"/>
              <w:rPr>
                <w:rFonts w:cs="Arial"/>
              </w:rPr>
            </w:pPr>
            <w:r w:rsidRPr="006B494C">
              <w:rPr>
                <w:rFonts w:cs="Arial"/>
              </w:rPr>
              <w:t>ком</w:t>
            </w:r>
          </w:p>
        </w:tc>
        <w:tc>
          <w:tcPr>
            <w:tcW w:w="406" w:type="pct"/>
            <w:shd w:val="clear" w:color="auto" w:fill="auto"/>
            <w:vAlign w:val="center"/>
          </w:tcPr>
          <w:p w:rsidR="006B494C" w:rsidRPr="006B494C" w:rsidRDefault="006B494C" w:rsidP="006B494C">
            <w:pPr>
              <w:spacing w:before="0"/>
              <w:jc w:val="center"/>
              <w:rPr>
                <w:rFonts w:cs="Arial"/>
                <w:lang w:val="sr-Cyrl-RS"/>
              </w:rPr>
            </w:pPr>
            <w:r w:rsidRPr="006B494C">
              <w:rPr>
                <w:rFonts w:cs="Arial"/>
                <w:lang w:val="sr-Cyrl-RS"/>
              </w:rPr>
              <w:t>10</w:t>
            </w:r>
          </w:p>
        </w:tc>
        <w:tc>
          <w:tcPr>
            <w:tcW w:w="472" w:type="pct"/>
            <w:shd w:val="clear" w:color="auto" w:fill="auto"/>
            <w:vAlign w:val="center"/>
          </w:tcPr>
          <w:p w:rsidR="006B494C" w:rsidRPr="001216B9" w:rsidRDefault="006B494C" w:rsidP="006B494C">
            <w:pPr>
              <w:spacing w:before="0"/>
              <w:jc w:val="center"/>
              <w:rPr>
                <w:rFonts w:cs="Arial"/>
                <w:b/>
                <w:bCs/>
                <w:iCs/>
              </w:rPr>
            </w:pPr>
          </w:p>
        </w:tc>
        <w:tc>
          <w:tcPr>
            <w:tcW w:w="543" w:type="pct"/>
            <w:shd w:val="clear" w:color="auto" w:fill="auto"/>
            <w:vAlign w:val="center"/>
          </w:tcPr>
          <w:p w:rsidR="006B494C" w:rsidRPr="00E47C2E" w:rsidRDefault="006B494C" w:rsidP="006B494C">
            <w:pPr>
              <w:spacing w:before="0"/>
              <w:jc w:val="center"/>
              <w:rPr>
                <w:rFonts w:cs="Arial"/>
                <w:b/>
                <w:bCs/>
                <w:iCs/>
              </w:rPr>
            </w:pPr>
          </w:p>
        </w:tc>
        <w:tc>
          <w:tcPr>
            <w:tcW w:w="673" w:type="pct"/>
            <w:shd w:val="clear" w:color="auto" w:fill="auto"/>
            <w:vAlign w:val="center"/>
          </w:tcPr>
          <w:p w:rsidR="006B494C" w:rsidRPr="00E47C2E" w:rsidRDefault="006B494C" w:rsidP="006B494C">
            <w:pPr>
              <w:spacing w:before="0"/>
              <w:jc w:val="center"/>
              <w:rPr>
                <w:rFonts w:cs="Arial"/>
                <w:b/>
                <w:bCs/>
                <w:iCs/>
              </w:rPr>
            </w:pPr>
          </w:p>
        </w:tc>
        <w:tc>
          <w:tcPr>
            <w:tcW w:w="615" w:type="pct"/>
            <w:shd w:val="clear" w:color="auto" w:fill="auto"/>
            <w:vAlign w:val="center"/>
          </w:tcPr>
          <w:p w:rsidR="006B494C" w:rsidRPr="00E47C2E" w:rsidRDefault="006B494C" w:rsidP="006B494C">
            <w:pPr>
              <w:spacing w:before="0"/>
              <w:jc w:val="center"/>
              <w:rPr>
                <w:rFonts w:cs="Arial"/>
                <w:b/>
                <w:bCs/>
                <w:iCs/>
              </w:rPr>
            </w:pPr>
          </w:p>
        </w:tc>
      </w:tr>
      <w:tr w:rsidR="006B494C" w:rsidRPr="00E47C2E" w:rsidTr="006B494C">
        <w:tc>
          <w:tcPr>
            <w:tcW w:w="337" w:type="pct"/>
            <w:shd w:val="clear" w:color="auto" w:fill="auto"/>
          </w:tcPr>
          <w:p w:rsidR="006B494C" w:rsidRPr="006B494C" w:rsidRDefault="006B494C" w:rsidP="006B494C">
            <w:pPr>
              <w:spacing w:before="0"/>
              <w:rPr>
                <w:rFonts w:cs="Arial"/>
                <w:lang w:val="sr-Cyrl-RS"/>
              </w:rPr>
            </w:pPr>
            <w:r w:rsidRPr="006B494C">
              <w:rPr>
                <w:rFonts w:cs="Arial"/>
                <w:lang w:val="sr-Cyrl-RS"/>
              </w:rPr>
              <w:t>2.4</w:t>
            </w:r>
          </w:p>
        </w:tc>
        <w:tc>
          <w:tcPr>
            <w:tcW w:w="1550" w:type="pct"/>
            <w:shd w:val="clear" w:color="auto" w:fill="auto"/>
          </w:tcPr>
          <w:p w:rsidR="006B494C" w:rsidRPr="006B494C" w:rsidRDefault="006B494C" w:rsidP="006B494C">
            <w:pPr>
              <w:spacing w:before="0"/>
              <w:rPr>
                <w:rFonts w:cs="Arial"/>
                <w:lang w:val="ru-RU"/>
              </w:rPr>
            </w:pPr>
            <w:r w:rsidRPr="006B494C">
              <w:rPr>
                <w:rFonts w:cs="Arial"/>
                <w:lang w:val="ru-RU"/>
              </w:rPr>
              <w:t>ДН</w:t>
            </w:r>
            <w:r w:rsidRPr="006B494C">
              <w:rPr>
                <w:rFonts w:cs="Arial"/>
                <w:lang w:val="sr-Cyrl-RS"/>
              </w:rPr>
              <w:t>8</w:t>
            </w:r>
            <w:r w:rsidRPr="006B494C">
              <w:rPr>
                <w:rFonts w:cs="Arial"/>
                <w:lang w:val="ru-RU"/>
              </w:rPr>
              <w:t xml:space="preserve">0 НП10 </w:t>
            </w:r>
            <w:r w:rsidRPr="006B494C">
              <w:rPr>
                <w:rFonts w:cs="Arial"/>
                <w:lang w:val="sr-Cyrl-RS"/>
              </w:rPr>
              <w:t>уз испоруку по 2</w:t>
            </w:r>
            <w:r w:rsidRPr="006B494C">
              <w:rPr>
                <w:rFonts w:cs="Arial"/>
                <w:lang w:val="ru-RU"/>
              </w:rPr>
              <w:t xml:space="preserve"> резервне мембране</w:t>
            </w:r>
          </w:p>
        </w:tc>
        <w:tc>
          <w:tcPr>
            <w:tcW w:w="404" w:type="pct"/>
            <w:shd w:val="clear" w:color="auto" w:fill="auto"/>
            <w:vAlign w:val="center"/>
          </w:tcPr>
          <w:p w:rsidR="006B494C" w:rsidRPr="006B494C" w:rsidRDefault="006B494C" w:rsidP="006B494C">
            <w:pPr>
              <w:spacing w:before="0"/>
              <w:jc w:val="center"/>
              <w:rPr>
                <w:rFonts w:cs="Arial"/>
              </w:rPr>
            </w:pPr>
            <w:r w:rsidRPr="006B494C">
              <w:rPr>
                <w:rFonts w:cs="Arial"/>
              </w:rPr>
              <w:t>ком</w:t>
            </w:r>
          </w:p>
        </w:tc>
        <w:tc>
          <w:tcPr>
            <w:tcW w:w="406" w:type="pct"/>
            <w:shd w:val="clear" w:color="auto" w:fill="auto"/>
            <w:vAlign w:val="center"/>
          </w:tcPr>
          <w:p w:rsidR="006B494C" w:rsidRPr="006B494C" w:rsidRDefault="006B494C" w:rsidP="006B494C">
            <w:pPr>
              <w:spacing w:before="0"/>
              <w:jc w:val="center"/>
              <w:rPr>
                <w:rFonts w:cs="Arial"/>
                <w:lang w:val="sr-Cyrl-RS"/>
              </w:rPr>
            </w:pPr>
            <w:r w:rsidRPr="006B494C">
              <w:rPr>
                <w:rFonts w:cs="Arial"/>
                <w:lang w:val="sr-Cyrl-RS"/>
              </w:rPr>
              <w:t>4</w:t>
            </w:r>
          </w:p>
        </w:tc>
        <w:tc>
          <w:tcPr>
            <w:tcW w:w="472" w:type="pct"/>
            <w:shd w:val="clear" w:color="auto" w:fill="auto"/>
            <w:vAlign w:val="center"/>
          </w:tcPr>
          <w:p w:rsidR="006B494C" w:rsidRPr="001216B9" w:rsidRDefault="006B494C" w:rsidP="006B494C">
            <w:pPr>
              <w:spacing w:before="0"/>
              <w:jc w:val="center"/>
              <w:rPr>
                <w:rFonts w:cs="Arial"/>
                <w:b/>
                <w:bCs/>
                <w:iCs/>
              </w:rPr>
            </w:pPr>
          </w:p>
        </w:tc>
        <w:tc>
          <w:tcPr>
            <w:tcW w:w="543" w:type="pct"/>
            <w:shd w:val="clear" w:color="auto" w:fill="auto"/>
            <w:vAlign w:val="center"/>
          </w:tcPr>
          <w:p w:rsidR="006B494C" w:rsidRPr="00E47C2E" w:rsidRDefault="006B494C" w:rsidP="006B494C">
            <w:pPr>
              <w:spacing w:before="0"/>
              <w:jc w:val="center"/>
              <w:rPr>
                <w:rFonts w:cs="Arial"/>
                <w:b/>
                <w:bCs/>
                <w:iCs/>
              </w:rPr>
            </w:pPr>
          </w:p>
        </w:tc>
        <w:tc>
          <w:tcPr>
            <w:tcW w:w="673" w:type="pct"/>
            <w:shd w:val="clear" w:color="auto" w:fill="auto"/>
            <w:vAlign w:val="center"/>
          </w:tcPr>
          <w:p w:rsidR="006B494C" w:rsidRPr="00E47C2E" w:rsidRDefault="006B494C" w:rsidP="006B494C">
            <w:pPr>
              <w:spacing w:before="0"/>
              <w:jc w:val="center"/>
              <w:rPr>
                <w:rFonts w:cs="Arial"/>
                <w:b/>
                <w:bCs/>
                <w:iCs/>
              </w:rPr>
            </w:pPr>
          </w:p>
        </w:tc>
        <w:tc>
          <w:tcPr>
            <w:tcW w:w="615" w:type="pct"/>
            <w:shd w:val="clear" w:color="auto" w:fill="auto"/>
            <w:vAlign w:val="center"/>
          </w:tcPr>
          <w:p w:rsidR="006B494C" w:rsidRPr="00E47C2E" w:rsidRDefault="006B494C" w:rsidP="006B494C">
            <w:pPr>
              <w:spacing w:before="0"/>
              <w:jc w:val="center"/>
              <w:rPr>
                <w:rFonts w:cs="Arial"/>
                <w:b/>
                <w:bCs/>
                <w:iCs/>
              </w:rPr>
            </w:pPr>
          </w:p>
        </w:tc>
      </w:tr>
      <w:tr w:rsidR="006B494C" w:rsidRPr="00E47C2E" w:rsidTr="006B494C">
        <w:tc>
          <w:tcPr>
            <w:tcW w:w="337" w:type="pct"/>
            <w:shd w:val="clear" w:color="auto" w:fill="auto"/>
          </w:tcPr>
          <w:p w:rsidR="006B494C" w:rsidRPr="006B494C" w:rsidRDefault="006B494C" w:rsidP="006B494C">
            <w:pPr>
              <w:spacing w:before="0"/>
              <w:rPr>
                <w:rFonts w:cs="Arial"/>
                <w:lang w:val="sr-Cyrl-RS"/>
              </w:rPr>
            </w:pPr>
            <w:r w:rsidRPr="006B494C">
              <w:rPr>
                <w:rFonts w:cs="Arial"/>
                <w:lang w:val="sr-Cyrl-RS"/>
              </w:rPr>
              <w:t>2.5</w:t>
            </w:r>
          </w:p>
        </w:tc>
        <w:tc>
          <w:tcPr>
            <w:tcW w:w="1550" w:type="pct"/>
            <w:shd w:val="clear" w:color="auto" w:fill="auto"/>
          </w:tcPr>
          <w:p w:rsidR="006B494C" w:rsidRPr="006B494C" w:rsidRDefault="006B494C" w:rsidP="006B494C">
            <w:pPr>
              <w:spacing w:before="0"/>
              <w:rPr>
                <w:rFonts w:cs="Arial"/>
                <w:lang w:val="ru-RU"/>
              </w:rPr>
            </w:pPr>
            <w:r w:rsidRPr="006B494C">
              <w:rPr>
                <w:rFonts w:cs="Arial"/>
                <w:lang w:val="ru-RU"/>
              </w:rPr>
              <w:t>ДН</w:t>
            </w:r>
            <w:r w:rsidRPr="006B494C">
              <w:rPr>
                <w:rFonts w:cs="Arial"/>
                <w:lang w:val="sr-Cyrl-RS"/>
              </w:rPr>
              <w:t>10</w:t>
            </w:r>
            <w:r w:rsidRPr="006B494C">
              <w:rPr>
                <w:rFonts w:cs="Arial"/>
                <w:lang w:val="ru-RU"/>
              </w:rPr>
              <w:t xml:space="preserve">0 НП10 </w:t>
            </w:r>
            <w:r w:rsidRPr="006B494C">
              <w:rPr>
                <w:rFonts w:cs="Arial"/>
                <w:lang w:val="sr-Cyrl-RS"/>
              </w:rPr>
              <w:t>уз испоруку по 2</w:t>
            </w:r>
            <w:r w:rsidRPr="006B494C">
              <w:rPr>
                <w:rFonts w:cs="Arial"/>
                <w:lang w:val="ru-RU"/>
              </w:rPr>
              <w:t xml:space="preserve"> резервне мембране</w:t>
            </w:r>
          </w:p>
        </w:tc>
        <w:tc>
          <w:tcPr>
            <w:tcW w:w="404" w:type="pct"/>
            <w:shd w:val="clear" w:color="auto" w:fill="auto"/>
            <w:vAlign w:val="center"/>
          </w:tcPr>
          <w:p w:rsidR="006B494C" w:rsidRPr="006B494C" w:rsidRDefault="006B494C" w:rsidP="006B494C">
            <w:pPr>
              <w:spacing w:before="0"/>
              <w:jc w:val="center"/>
              <w:rPr>
                <w:rFonts w:cs="Arial"/>
              </w:rPr>
            </w:pPr>
            <w:r w:rsidRPr="006B494C">
              <w:rPr>
                <w:rFonts w:cs="Arial"/>
              </w:rPr>
              <w:t>ком</w:t>
            </w:r>
          </w:p>
        </w:tc>
        <w:tc>
          <w:tcPr>
            <w:tcW w:w="406" w:type="pct"/>
            <w:shd w:val="clear" w:color="auto" w:fill="auto"/>
            <w:vAlign w:val="center"/>
          </w:tcPr>
          <w:p w:rsidR="006B494C" w:rsidRPr="006B494C" w:rsidRDefault="006B494C" w:rsidP="006B494C">
            <w:pPr>
              <w:spacing w:before="0"/>
              <w:jc w:val="center"/>
              <w:rPr>
                <w:rFonts w:cs="Arial"/>
                <w:lang w:val="sr-Cyrl-RS"/>
              </w:rPr>
            </w:pPr>
            <w:r w:rsidRPr="006B494C">
              <w:rPr>
                <w:rFonts w:cs="Arial"/>
                <w:lang w:val="sr-Cyrl-RS"/>
              </w:rPr>
              <w:t>3</w:t>
            </w:r>
          </w:p>
        </w:tc>
        <w:tc>
          <w:tcPr>
            <w:tcW w:w="472" w:type="pct"/>
            <w:shd w:val="clear" w:color="auto" w:fill="auto"/>
            <w:vAlign w:val="center"/>
          </w:tcPr>
          <w:p w:rsidR="006B494C" w:rsidRPr="001216B9" w:rsidRDefault="006B494C" w:rsidP="006B494C">
            <w:pPr>
              <w:spacing w:before="0"/>
              <w:jc w:val="center"/>
              <w:rPr>
                <w:rFonts w:cs="Arial"/>
                <w:b/>
                <w:bCs/>
                <w:iCs/>
              </w:rPr>
            </w:pPr>
          </w:p>
        </w:tc>
        <w:tc>
          <w:tcPr>
            <w:tcW w:w="543" w:type="pct"/>
            <w:shd w:val="clear" w:color="auto" w:fill="auto"/>
            <w:vAlign w:val="center"/>
          </w:tcPr>
          <w:p w:rsidR="006B494C" w:rsidRPr="00E47C2E" w:rsidRDefault="006B494C" w:rsidP="006B494C">
            <w:pPr>
              <w:spacing w:before="0"/>
              <w:jc w:val="center"/>
              <w:rPr>
                <w:rFonts w:cs="Arial"/>
                <w:b/>
                <w:bCs/>
                <w:iCs/>
              </w:rPr>
            </w:pPr>
          </w:p>
        </w:tc>
        <w:tc>
          <w:tcPr>
            <w:tcW w:w="673" w:type="pct"/>
            <w:shd w:val="clear" w:color="auto" w:fill="auto"/>
            <w:vAlign w:val="center"/>
          </w:tcPr>
          <w:p w:rsidR="006B494C" w:rsidRPr="00E47C2E" w:rsidRDefault="006B494C" w:rsidP="006B494C">
            <w:pPr>
              <w:spacing w:before="0"/>
              <w:jc w:val="center"/>
              <w:rPr>
                <w:rFonts w:cs="Arial"/>
                <w:b/>
                <w:bCs/>
                <w:iCs/>
              </w:rPr>
            </w:pPr>
          </w:p>
        </w:tc>
        <w:tc>
          <w:tcPr>
            <w:tcW w:w="615" w:type="pct"/>
            <w:shd w:val="clear" w:color="auto" w:fill="auto"/>
            <w:vAlign w:val="center"/>
          </w:tcPr>
          <w:p w:rsidR="006B494C" w:rsidRPr="00E47C2E" w:rsidRDefault="006B494C" w:rsidP="006B494C">
            <w:pPr>
              <w:spacing w:before="0"/>
              <w:jc w:val="center"/>
              <w:rPr>
                <w:rFonts w:cs="Arial"/>
                <w:b/>
                <w:bCs/>
                <w:iCs/>
              </w:rPr>
            </w:pPr>
          </w:p>
        </w:tc>
      </w:tr>
      <w:tr w:rsidR="006B494C" w:rsidRPr="00E47C2E" w:rsidTr="006B494C">
        <w:tc>
          <w:tcPr>
            <w:tcW w:w="337" w:type="pct"/>
            <w:shd w:val="clear" w:color="auto" w:fill="auto"/>
          </w:tcPr>
          <w:p w:rsidR="006B494C" w:rsidRPr="006B494C" w:rsidRDefault="006B494C" w:rsidP="006B494C">
            <w:pPr>
              <w:spacing w:before="0"/>
              <w:rPr>
                <w:rFonts w:cs="Arial"/>
                <w:lang w:val="sr-Cyrl-RS"/>
              </w:rPr>
            </w:pPr>
            <w:r w:rsidRPr="006B494C">
              <w:rPr>
                <w:rFonts w:cs="Arial"/>
                <w:lang w:val="sr-Cyrl-RS"/>
              </w:rPr>
              <w:t>2.6</w:t>
            </w:r>
          </w:p>
        </w:tc>
        <w:tc>
          <w:tcPr>
            <w:tcW w:w="1550" w:type="pct"/>
            <w:shd w:val="clear" w:color="auto" w:fill="auto"/>
          </w:tcPr>
          <w:p w:rsidR="006B494C" w:rsidRPr="006B494C" w:rsidRDefault="006B494C" w:rsidP="006B494C">
            <w:pPr>
              <w:spacing w:before="0"/>
              <w:rPr>
                <w:rFonts w:cs="Arial"/>
                <w:lang w:val="ru-RU"/>
              </w:rPr>
            </w:pPr>
            <w:r w:rsidRPr="006B494C">
              <w:rPr>
                <w:rFonts w:cs="Arial"/>
                <w:lang w:val="ru-RU"/>
              </w:rPr>
              <w:t>ДН</w:t>
            </w:r>
            <w:r w:rsidRPr="006B494C">
              <w:rPr>
                <w:rFonts w:cs="Arial"/>
                <w:lang w:val="sr-Cyrl-RS"/>
              </w:rPr>
              <w:t>125</w:t>
            </w:r>
            <w:r w:rsidRPr="006B494C">
              <w:rPr>
                <w:rFonts w:cs="Arial"/>
                <w:lang w:val="ru-RU"/>
              </w:rPr>
              <w:t xml:space="preserve"> НП10 </w:t>
            </w:r>
            <w:r w:rsidRPr="006B494C">
              <w:rPr>
                <w:rFonts w:cs="Arial"/>
                <w:lang w:val="sr-Cyrl-RS"/>
              </w:rPr>
              <w:t>уз испоруку по 2</w:t>
            </w:r>
            <w:r w:rsidRPr="006B494C">
              <w:rPr>
                <w:rFonts w:cs="Arial"/>
                <w:lang w:val="ru-RU"/>
              </w:rPr>
              <w:t xml:space="preserve"> резервне мембране</w:t>
            </w:r>
          </w:p>
        </w:tc>
        <w:tc>
          <w:tcPr>
            <w:tcW w:w="404" w:type="pct"/>
            <w:shd w:val="clear" w:color="auto" w:fill="auto"/>
            <w:vAlign w:val="center"/>
          </w:tcPr>
          <w:p w:rsidR="006B494C" w:rsidRPr="006B494C" w:rsidRDefault="006B494C" w:rsidP="006B494C">
            <w:pPr>
              <w:spacing w:before="0"/>
              <w:jc w:val="center"/>
              <w:rPr>
                <w:rFonts w:cs="Arial"/>
              </w:rPr>
            </w:pPr>
            <w:r w:rsidRPr="006B494C">
              <w:rPr>
                <w:rFonts w:cs="Arial"/>
              </w:rPr>
              <w:t>ком</w:t>
            </w:r>
          </w:p>
        </w:tc>
        <w:tc>
          <w:tcPr>
            <w:tcW w:w="406" w:type="pct"/>
            <w:shd w:val="clear" w:color="auto" w:fill="auto"/>
            <w:vAlign w:val="center"/>
          </w:tcPr>
          <w:p w:rsidR="006B494C" w:rsidRPr="006B494C" w:rsidRDefault="006B494C" w:rsidP="006B494C">
            <w:pPr>
              <w:spacing w:before="0"/>
              <w:jc w:val="center"/>
              <w:rPr>
                <w:rFonts w:cs="Arial"/>
                <w:lang w:val="sr-Cyrl-RS"/>
              </w:rPr>
            </w:pPr>
            <w:r w:rsidRPr="006B494C">
              <w:rPr>
                <w:rFonts w:cs="Arial"/>
                <w:lang w:val="sr-Cyrl-RS"/>
              </w:rPr>
              <w:t>2</w:t>
            </w:r>
          </w:p>
        </w:tc>
        <w:tc>
          <w:tcPr>
            <w:tcW w:w="472" w:type="pct"/>
            <w:shd w:val="clear" w:color="auto" w:fill="auto"/>
            <w:vAlign w:val="center"/>
          </w:tcPr>
          <w:p w:rsidR="006B494C" w:rsidRPr="001216B9" w:rsidRDefault="006B494C" w:rsidP="006B494C">
            <w:pPr>
              <w:spacing w:before="0"/>
              <w:jc w:val="center"/>
              <w:rPr>
                <w:rFonts w:cs="Arial"/>
                <w:b/>
                <w:bCs/>
                <w:iCs/>
              </w:rPr>
            </w:pPr>
          </w:p>
        </w:tc>
        <w:tc>
          <w:tcPr>
            <w:tcW w:w="543" w:type="pct"/>
            <w:shd w:val="clear" w:color="auto" w:fill="auto"/>
            <w:vAlign w:val="center"/>
          </w:tcPr>
          <w:p w:rsidR="006B494C" w:rsidRPr="00E47C2E" w:rsidRDefault="006B494C" w:rsidP="006B494C">
            <w:pPr>
              <w:spacing w:before="0"/>
              <w:jc w:val="center"/>
              <w:rPr>
                <w:rFonts w:cs="Arial"/>
                <w:b/>
                <w:bCs/>
                <w:iCs/>
              </w:rPr>
            </w:pPr>
          </w:p>
        </w:tc>
        <w:tc>
          <w:tcPr>
            <w:tcW w:w="673" w:type="pct"/>
            <w:shd w:val="clear" w:color="auto" w:fill="auto"/>
            <w:vAlign w:val="center"/>
          </w:tcPr>
          <w:p w:rsidR="006B494C" w:rsidRPr="00E47C2E" w:rsidRDefault="006B494C" w:rsidP="006B494C">
            <w:pPr>
              <w:spacing w:before="0"/>
              <w:jc w:val="center"/>
              <w:rPr>
                <w:rFonts w:cs="Arial"/>
                <w:b/>
                <w:bCs/>
                <w:iCs/>
              </w:rPr>
            </w:pPr>
          </w:p>
        </w:tc>
        <w:tc>
          <w:tcPr>
            <w:tcW w:w="615" w:type="pct"/>
            <w:shd w:val="clear" w:color="auto" w:fill="auto"/>
            <w:vAlign w:val="center"/>
          </w:tcPr>
          <w:p w:rsidR="006B494C" w:rsidRPr="00E47C2E" w:rsidRDefault="006B494C" w:rsidP="006B494C">
            <w:pPr>
              <w:spacing w:before="0"/>
              <w:jc w:val="center"/>
              <w:rPr>
                <w:rFonts w:cs="Arial"/>
                <w:b/>
                <w:bCs/>
                <w:iCs/>
              </w:rPr>
            </w:pPr>
          </w:p>
        </w:tc>
      </w:tr>
      <w:tr w:rsidR="006B494C" w:rsidRPr="00E47C2E" w:rsidTr="006B494C">
        <w:tc>
          <w:tcPr>
            <w:tcW w:w="337" w:type="pct"/>
            <w:shd w:val="clear" w:color="auto" w:fill="auto"/>
          </w:tcPr>
          <w:p w:rsidR="006B494C" w:rsidRPr="006B494C" w:rsidRDefault="006B494C" w:rsidP="006B494C">
            <w:pPr>
              <w:spacing w:before="0"/>
              <w:rPr>
                <w:rFonts w:cs="Arial"/>
                <w:lang w:val="sr-Cyrl-RS"/>
              </w:rPr>
            </w:pPr>
            <w:r w:rsidRPr="006B494C">
              <w:rPr>
                <w:rFonts w:cs="Arial"/>
                <w:lang w:val="sr-Cyrl-RS"/>
              </w:rPr>
              <w:t>2.7</w:t>
            </w:r>
          </w:p>
        </w:tc>
        <w:tc>
          <w:tcPr>
            <w:tcW w:w="1550" w:type="pct"/>
            <w:shd w:val="clear" w:color="auto" w:fill="auto"/>
          </w:tcPr>
          <w:p w:rsidR="006B494C" w:rsidRPr="006B494C" w:rsidRDefault="006B494C" w:rsidP="006B494C">
            <w:pPr>
              <w:spacing w:before="0"/>
              <w:rPr>
                <w:rFonts w:cs="Arial"/>
                <w:lang w:val="ru-RU"/>
              </w:rPr>
            </w:pPr>
            <w:r w:rsidRPr="006B494C">
              <w:rPr>
                <w:rFonts w:cs="Arial"/>
                <w:lang w:val="ru-RU"/>
              </w:rPr>
              <w:t>ДН</w:t>
            </w:r>
            <w:r w:rsidRPr="006B494C">
              <w:rPr>
                <w:rFonts w:cs="Arial"/>
                <w:lang w:val="sr-Cyrl-RS"/>
              </w:rPr>
              <w:t>150</w:t>
            </w:r>
            <w:r w:rsidRPr="006B494C">
              <w:rPr>
                <w:rFonts w:cs="Arial"/>
                <w:lang w:val="ru-RU"/>
              </w:rPr>
              <w:t xml:space="preserve"> НП10 </w:t>
            </w:r>
            <w:r w:rsidRPr="006B494C">
              <w:rPr>
                <w:rFonts w:cs="Arial"/>
                <w:lang w:val="sr-Cyrl-RS"/>
              </w:rPr>
              <w:t>уз испоруку по 2</w:t>
            </w:r>
            <w:r w:rsidRPr="006B494C">
              <w:rPr>
                <w:rFonts w:cs="Arial"/>
                <w:lang w:val="ru-RU"/>
              </w:rPr>
              <w:t xml:space="preserve"> резервне мембране</w:t>
            </w:r>
          </w:p>
        </w:tc>
        <w:tc>
          <w:tcPr>
            <w:tcW w:w="404" w:type="pct"/>
            <w:shd w:val="clear" w:color="auto" w:fill="auto"/>
            <w:vAlign w:val="center"/>
          </w:tcPr>
          <w:p w:rsidR="006B494C" w:rsidRPr="006B494C" w:rsidRDefault="006B494C" w:rsidP="006B494C">
            <w:pPr>
              <w:spacing w:before="0"/>
              <w:jc w:val="center"/>
              <w:rPr>
                <w:rFonts w:cs="Arial"/>
              </w:rPr>
            </w:pPr>
            <w:r w:rsidRPr="006B494C">
              <w:rPr>
                <w:rFonts w:cs="Arial"/>
              </w:rPr>
              <w:t>ком</w:t>
            </w:r>
          </w:p>
        </w:tc>
        <w:tc>
          <w:tcPr>
            <w:tcW w:w="406" w:type="pct"/>
            <w:shd w:val="clear" w:color="auto" w:fill="auto"/>
            <w:vAlign w:val="center"/>
          </w:tcPr>
          <w:p w:rsidR="006B494C" w:rsidRPr="006B494C" w:rsidRDefault="006B494C" w:rsidP="006B494C">
            <w:pPr>
              <w:spacing w:before="0"/>
              <w:jc w:val="center"/>
              <w:rPr>
                <w:rFonts w:cs="Arial"/>
                <w:lang w:val="sr-Cyrl-RS"/>
              </w:rPr>
            </w:pPr>
            <w:r w:rsidRPr="006B494C">
              <w:rPr>
                <w:rFonts w:cs="Arial"/>
                <w:lang w:val="sr-Cyrl-RS"/>
              </w:rPr>
              <w:t>2</w:t>
            </w:r>
          </w:p>
        </w:tc>
        <w:tc>
          <w:tcPr>
            <w:tcW w:w="472" w:type="pct"/>
            <w:shd w:val="clear" w:color="auto" w:fill="auto"/>
            <w:vAlign w:val="center"/>
          </w:tcPr>
          <w:p w:rsidR="006B494C" w:rsidRPr="001216B9" w:rsidRDefault="006B494C" w:rsidP="006B494C">
            <w:pPr>
              <w:spacing w:before="0"/>
              <w:jc w:val="center"/>
              <w:rPr>
                <w:rFonts w:cs="Arial"/>
                <w:b/>
                <w:bCs/>
                <w:iCs/>
              </w:rPr>
            </w:pPr>
          </w:p>
        </w:tc>
        <w:tc>
          <w:tcPr>
            <w:tcW w:w="543" w:type="pct"/>
            <w:shd w:val="clear" w:color="auto" w:fill="auto"/>
            <w:vAlign w:val="center"/>
          </w:tcPr>
          <w:p w:rsidR="006B494C" w:rsidRPr="00E47C2E" w:rsidRDefault="006B494C" w:rsidP="006B494C">
            <w:pPr>
              <w:spacing w:before="0"/>
              <w:jc w:val="center"/>
              <w:rPr>
                <w:rFonts w:cs="Arial"/>
                <w:b/>
                <w:bCs/>
                <w:iCs/>
              </w:rPr>
            </w:pPr>
          </w:p>
        </w:tc>
        <w:tc>
          <w:tcPr>
            <w:tcW w:w="673" w:type="pct"/>
            <w:shd w:val="clear" w:color="auto" w:fill="auto"/>
            <w:vAlign w:val="center"/>
          </w:tcPr>
          <w:p w:rsidR="006B494C" w:rsidRPr="00E47C2E" w:rsidRDefault="006B494C" w:rsidP="006B494C">
            <w:pPr>
              <w:spacing w:before="0"/>
              <w:jc w:val="center"/>
              <w:rPr>
                <w:rFonts w:cs="Arial"/>
                <w:b/>
                <w:bCs/>
                <w:iCs/>
              </w:rPr>
            </w:pPr>
          </w:p>
        </w:tc>
        <w:tc>
          <w:tcPr>
            <w:tcW w:w="615" w:type="pct"/>
            <w:shd w:val="clear" w:color="auto" w:fill="auto"/>
            <w:vAlign w:val="center"/>
          </w:tcPr>
          <w:p w:rsidR="006B494C" w:rsidRPr="00E47C2E" w:rsidRDefault="006B494C" w:rsidP="006B494C">
            <w:pPr>
              <w:spacing w:before="0"/>
              <w:jc w:val="center"/>
              <w:rPr>
                <w:rFonts w:cs="Arial"/>
                <w:b/>
                <w:bCs/>
                <w:iCs/>
              </w:rPr>
            </w:pPr>
          </w:p>
        </w:tc>
      </w:tr>
      <w:tr w:rsidR="006B494C" w:rsidRPr="00E47C2E" w:rsidTr="006B494C">
        <w:tc>
          <w:tcPr>
            <w:tcW w:w="337" w:type="pct"/>
            <w:shd w:val="clear" w:color="auto" w:fill="auto"/>
          </w:tcPr>
          <w:p w:rsidR="006B494C" w:rsidRPr="006B494C" w:rsidRDefault="006B494C" w:rsidP="006B494C">
            <w:pPr>
              <w:spacing w:before="0"/>
              <w:rPr>
                <w:rFonts w:cs="Arial"/>
              </w:rPr>
            </w:pPr>
            <w:r w:rsidRPr="006B494C">
              <w:rPr>
                <w:rFonts w:cs="Arial"/>
                <w:lang w:val="sr-Cyrl-RS"/>
              </w:rPr>
              <w:t>3</w:t>
            </w:r>
            <w:r w:rsidRPr="006B494C">
              <w:rPr>
                <w:rFonts w:cs="Arial"/>
              </w:rPr>
              <w:t>.1</w:t>
            </w:r>
          </w:p>
        </w:tc>
        <w:tc>
          <w:tcPr>
            <w:tcW w:w="1550" w:type="pct"/>
            <w:shd w:val="clear" w:color="auto" w:fill="auto"/>
          </w:tcPr>
          <w:p w:rsidR="006B494C" w:rsidRPr="006B494C" w:rsidRDefault="006B494C" w:rsidP="006B494C">
            <w:pPr>
              <w:spacing w:before="0"/>
              <w:rPr>
                <w:rFonts w:cs="Arial"/>
                <w:lang w:val="ru-RU"/>
              </w:rPr>
            </w:pPr>
            <w:r w:rsidRPr="006B494C">
              <w:rPr>
                <w:rFonts w:cs="Arial"/>
                <w:lang w:val="ru-RU"/>
              </w:rPr>
              <w:t>Челична цев  са летећим прирубницама са обе стране НО50 – НО</w:t>
            </w:r>
            <w:r w:rsidRPr="006B494C">
              <w:rPr>
                <w:rFonts w:cs="Arial"/>
                <w:lang w:val="sr-Cyrl-RS"/>
              </w:rPr>
              <w:t>100</w:t>
            </w:r>
            <w:r w:rsidRPr="006B494C">
              <w:rPr>
                <w:rFonts w:cs="Arial"/>
                <w:lang w:val="ru-RU"/>
              </w:rPr>
              <w:t xml:space="preserve"> НП10 </w:t>
            </w:r>
          </w:p>
        </w:tc>
        <w:tc>
          <w:tcPr>
            <w:tcW w:w="404" w:type="pct"/>
            <w:shd w:val="clear" w:color="auto" w:fill="auto"/>
            <w:vAlign w:val="center"/>
          </w:tcPr>
          <w:p w:rsidR="006B494C" w:rsidRPr="006B494C" w:rsidRDefault="006B494C" w:rsidP="006B494C">
            <w:pPr>
              <w:spacing w:before="0"/>
              <w:jc w:val="center"/>
              <w:rPr>
                <w:rFonts w:cs="Arial"/>
              </w:rPr>
            </w:pPr>
            <w:r w:rsidRPr="006B494C">
              <w:rPr>
                <w:rFonts w:cs="Arial"/>
              </w:rPr>
              <w:t>m²</w:t>
            </w:r>
          </w:p>
        </w:tc>
        <w:tc>
          <w:tcPr>
            <w:tcW w:w="406" w:type="pct"/>
            <w:shd w:val="clear" w:color="auto" w:fill="auto"/>
            <w:vAlign w:val="center"/>
          </w:tcPr>
          <w:p w:rsidR="006B494C" w:rsidRPr="006B494C" w:rsidRDefault="006B494C" w:rsidP="006B494C">
            <w:pPr>
              <w:spacing w:before="0"/>
              <w:jc w:val="center"/>
              <w:rPr>
                <w:rFonts w:cs="Arial"/>
              </w:rPr>
            </w:pPr>
            <w:r w:rsidRPr="006B494C">
              <w:rPr>
                <w:rFonts w:cs="Arial"/>
              </w:rPr>
              <w:t>3</w:t>
            </w:r>
          </w:p>
        </w:tc>
        <w:tc>
          <w:tcPr>
            <w:tcW w:w="472" w:type="pct"/>
            <w:shd w:val="clear" w:color="auto" w:fill="auto"/>
            <w:vAlign w:val="center"/>
          </w:tcPr>
          <w:p w:rsidR="006B494C" w:rsidRPr="001216B9" w:rsidRDefault="006B494C" w:rsidP="006B494C">
            <w:pPr>
              <w:spacing w:before="0"/>
              <w:jc w:val="center"/>
              <w:rPr>
                <w:rFonts w:cs="Arial"/>
                <w:b/>
                <w:bCs/>
                <w:iCs/>
              </w:rPr>
            </w:pPr>
          </w:p>
        </w:tc>
        <w:tc>
          <w:tcPr>
            <w:tcW w:w="543" w:type="pct"/>
            <w:shd w:val="clear" w:color="auto" w:fill="auto"/>
            <w:vAlign w:val="center"/>
          </w:tcPr>
          <w:p w:rsidR="006B494C" w:rsidRPr="00E47C2E" w:rsidRDefault="006B494C" w:rsidP="006B494C">
            <w:pPr>
              <w:spacing w:before="0"/>
              <w:jc w:val="center"/>
              <w:rPr>
                <w:rFonts w:cs="Arial"/>
                <w:b/>
                <w:bCs/>
                <w:iCs/>
              </w:rPr>
            </w:pPr>
          </w:p>
        </w:tc>
        <w:tc>
          <w:tcPr>
            <w:tcW w:w="673" w:type="pct"/>
            <w:shd w:val="clear" w:color="auto" w:fill="auto"/>
            <w:vAlign w:val="center"/>
          </w:tcPr>
          <w:p w:rsidR="006B494C" w:rsidRPr="00E47C2E" w:rsidRDefault="006B494C" w:rsidP="006B494C">
            <w:pPr>
              <w:spacing w:before="0"/>
              <w:jc w:val="center"/>
              <w:rPr>
                <w:rFonts w:cs="Arial"/>
                <w:b/>
                <w:bCs/>
                <w:iCs/>
              </w:rPr>
            </w:pPr>
          </w:p>
        </w:tc>
        <w:tc>
          <w:tcPr>
            <w:tcW w:w="615" w:type="pct"/>
            <w:shd w:val="clear" w:color="auto" w:fill="auto"/>
            <w:vAlign w:val="center"/>
          </w:tcPr>
          <w:p w:rsidR="006B494C" w:rsidRPr="00E47C2E" w:rsidRDefault="006B494C" w:rsidP="006B494C">
            <w:pPr>
              <w:spacing w:before="0"/>
              <w:jc w:val="center"/>
              <w:rPr>
                <w:rFonts w:cs="Arial"/>
                <w:b/>
                <w:bCs/>
                <w:iCs/>
              </w:rPr>
            </w:pPr>
          </w:p>
        </w:tc>
      </w:tr>
      <w:tr w:rsidR="006B494C" w:rsidRPr="00E47C2E" w:rsidTr="006B494C">
        <w:tc>
          <w:tcPr>
            <w:tcW w:w="337" w:type="pct"/>
            <w:shd w:val="clear" w:color="auto" w:fill="auto"/>
          </w:tcPr>
          <w:p w:rsidR="006B494C" w:rsidRPr="006B494C" w:rsidRDefault="006B494C" w:rsidP="006B494C">
            <w:pPr>
              <w:spacing w:before="0"/>
              <w:rPr>
                <w:rFonts w:cs="Arial"/>
                <w:lang w:val="sr-Cyrl-RS"/>
              </w:rPr>
            </w:pPr>
            <w:r w:rsidRPr="006B494C">
              <w:rPr>
                <w:rFonts w:cs="Arial"/>
                <w:lang w:val="sr-Cyrl-RS"/>
              </w:rPr>
              <w:t>3</w:t>
            </w:r>
            <w:r w:rsidRPr="006B494C">
              <w:rPr>
                <w:rFonts w:cs="Arial"/>
              </w:rPr>
              <w:t>.</w:t>
            </w:r>
            <w:r w:rsidRPr="006B494C">
              <w:rPr>
                <w:rFonts w:cs="Arial"/>
                <w:lang w:val="sr-Cyrl-RS"/>
              </w:rPr>
              <w:t>2</w:t>
            </w:r>
          </w:p>
        </w:tc>
        <w:tc>
          <w:tcPr>
            <w:tcW w:w="1550" w:type="pct"/>
            <w:shd w:val="clear" w:color="auto" w:fill="auto"/>
          </w:tcPr>
          <w:p w:rsidR="006B494C" w:rsidRPr="006B494C" w:rsidRDefault="006B494C" w:rsidP="006B494C">
            <w:pPr>
              <w:spacing w:before="0"/>
              <w:rPr>
                <w:rFonts w:cs="Arial"/>
                <w:lang w:val="ru-RU"/>
              </w:rPr>
            </w:pPr>
            <w:r w:rsidRPr="006B494C">
              <w:rPr>
                <w:rFonts w:cs="Arial"/>
                <w:lang w:val="ru-RU"/>
              </w:rPr>
              <w:t>Челична цев  са летећим прирубницама са обе стране НО100 – НО150 НП10</w:t>
            </w:r>
          </w:p>
        </w:tc>
        <w:tc>
          <w:tcPr>
            <w:tcW w:w="404" w:type="pct"/>
            <w:shd w:val="clear" w:color="auto" w:fill="auto"/>
            <w:vAlign w:val="center"/>
          </w:tcPr>
          <w:p w:rsidR="006B494C" w:rsidRPr="006B494C" w:rsidRDefault="006B494C" w:rsidP="006B494C">
            <w:pPr>
              <w:spacing w:before="0"/>
              <w:jc w:val="center"/>
              <w:rPr>
                <w:rFonts w:cs="Arial"/>
              </w:rPr>
            </w:pPr>
            <w:r w:rsidRPr="006B494C">
              <w:rPr>
                <w:rFonts w:cs="Arial"/>
              </w:rPr>
              <w:t>m²</w:t>
            </w:r>
          </w:p>
        </w:tc>
        <w:tc>
          <w:tcPr>
            <w:tcW w:w="406" w:type="pct"/>
            <w:shd w:val="clear" w:color="auto" w:fill="auto"/>
            <w:vAlign w:val="center"/>
          </w:tcPr>
          <w:p w:rsidR="006B494C" w:rsidRPr="006B494C" w:rsidRDefault="006B494C" w:rsidP="006B494C">
            <w:pPr>
              <w:spacing w:before="0"/>
              <w:jc w:val="center"/>
              <w:rPr>
                <w:rFonts w:cs="Arial"/>
              </w:rPr>
            </w:pPr>
            <w:r w:rsidRPr="006B494C">
              <w:rPr>
                <w:rFonts w:cs="Arial"/>
              </w:rPr>
              <w:t>10</w:t>
            </w:r>
          </w:p>
        </w:tc>
        <w:tc>
          <w:tcPr>
            <w:tcW w:w="472" w:type="pct"/>
            <w:shd w:val="clear" w:color="auto" w:fill="auto"/>
            <w:vAlign w:val="center"/>
          </w:tcPr>
          <w:p w:rsidR="006B494C" w:rsidRPr="001216B9" w:rsidRDefault="006B494C" w:rsidP="006B494C">
            <w:pPr>
              <w:spacing w:before="0"/>
              <w:jc w:val="center"/>
              <w:rPr>
                <w:rFonts w:cs="Arial"/>
                <w:b/>
                <w:bCs/>
                <w:iCs/>
              </w:rPr>
            </w:pPr>
          </w:p>
        </w:tc>
        <w:tc>
          <w:tcPr>
            <w:tcW w:w="543" w:type="pct"/>
            <w:shd w:val="clear" w:color="auto" w:fill="auto"/>
            <w:vAlign w:val="center"/>
          </w:tcPr>
          <w:p w:rsidR="006B494C" w:rsidRPr="00E47C2E" w:rsidRDefault="006B494C" w:rsidP="006B494C">
            <w:pPr>
              <w:spacing w:before="0"/>
              <w:jc w:val="center"/>
              <w:rPr>
                <w:rFonts w:cs="Arial"/>
                <w:b/>
                <w:bCs/>
                <w:iCs/>
              </w:rPr>
            </w:pPr>
          </w:p>
        </w:tc>
        <w:tc>
          <w:tcPr>
            <w:tcW w:w="673" w:type="pct"/>
            <w:shd w:val="clear" w:color="auto" w:fill="auto"/>
            <w:vAlign w:val="center"/>
          </w:tcPr>
          <w:p w:rsidR="006B494C" w:rsidRPr="00E47C2E" w:rsidRDefault="006B494C" w:rsidP="006B494C">
            <w:pPr>
              <w:spacing w:before="0"/>
              <w:jc w:val="center"/>
              <w:rPr>
                <w:rFonts w:cs="Arial"/>
                <w:b/>
                <w:bCs/>
                <w:iCs/>
              </w:rPr>
            </w:pPr>
          </w:p>
        </w:tc>
        <w:tc>
          <w:tcPr>
            <w:tcW w:w="615" w:type="pct"/>
            <w:shd w:val="clear" w:color="auto" w:fill="auto"/>
            <w:vAlign w:val="center"/>
          </w:tcPr>
          <w:p w:rsidR="006B494C" w:rsidRPr="00E47C2E" w:rsidRDefault="006B494C" w:rsidP="006B494C">
            <w:pPr>
              <w:spacing w:before="0"/>
              <w:jc w:val="center"/>
              <w:rPr>
                <w:rFonts w:cs="Arial"/>
                <w:b/>
                <w:bCs/>
                <w:iCs/>
              </w:rPr>
            </w:pPr>
          </w:p>
        </w:tc>
      </w:tr>
      <w:tr w:rsidR="006B494C" w:rsidRPr="00E47C2E" w:rsidTr="006B494C">
        <w:tc>
          <w:tcPr>
            <w:tcW w:w="337" w:type="pct"/>
            <w:shd w:val="clear" w:color="auto" w:fill="auto"/>
          </w:tcPr>
          <w:p w:rsidR="006B494C" w:rsidRPr="006B494C" w:rsidRDefault="006B494C" w:rsidP="006B494C">
            <w:pPr>
              <w:spacing w:before="0"/>
              <w:rPr>
                <w:rFonts w:cs="Arial"/>
                <w:lang w:val="sr-Cyrl-RS"/>
              </w:rPr>
            </w:pPr>
            <w:r w:rsidRPr="006B494C">
              <w:rPr>
                <w:rFonts w:cs="Arial"/>
                <w:lang w:val="sr-Cyrl-RS"/>
              </w:rPr>
              <w:t>3</w:t>
            </w:r>
            <w:r w:rsidRPr="006B494C">
              <w:rPr>
                <w:rFonts w:cs="Arial"/>
              </w:rPr>
              <w:t>.</w:t>
            </w:r>
            <w:r w:rsidRPr="006B494C">
              <w:rPr>
                <w:rFonts w:cs="Arial"/>
                <w:lang w:val="sr-Cyrl-RS"/>
              </w:rPr>
              <w:t>3</w:t>
            </w:r>
          </w:p>
        </w:tc>
        <w:tc>
          <w:tcPr>
            <w:tcW w:w="1550" w:type="pct"/>
            <w:shd w:val="clear" w:color="auto" w:fill="auto"/>
          </w:tcPr>
          <w:p w:rsidR="006B494C" w:rsidRPr="006B494C" w:rsidRDefault="006B494C" w:rsidP="006B494C">
            <w:pPr>
              <w:spacing w:before="0"/>
              <w:rPr>
                <w:rFonts w:cs="Arial"/>
                <w:lang w:val="ru-RU"/>
              </w:rPr>
            </w:pPr>
            <w:r w:rsidRPr="006B494C">
              <w:rPr>
                <w:rFonts w:cs="Arial"/>
                <w:lang w:val="ru-RU"/>
              </w:rPr>
              <w:t>Челично колено са прирубницама са обе стране НО40 – НО</w:t>
            </w:r>
            <w:r w:rsidRPr="006B494C">
              <w:rPr>
                <w:rFonts w:cs="Arial"/>
                <w:lang w:val="sr-Cyrl-RS"/>
              </w:rPr>
              <w:t>100</w:t>
            </w:r>
            <w:r w:rsidRPr="006B494C">
              <w:rPr>
                <w:rFonts w:cs="Arial"/>
                <w:lang w:val="ru-RU"/>
              </w:rPr>
              <w:t xml:space="preserve"> НП10 дужине 2Д</w:t>
            </w:r>
          </w:p>
        </w:tc>
        <w:tc>
          <w:tcPr>
            <w:tcW w:w="404" w:type="pct"/>
            <w:shd w:val="clear" w:color="auto" w:fill="auto"/>
            <w:vAlign w:val="center"/>
          </w:tcPr>
          <w:p w:rsidR="006B494C" w:rsidRPr="006B494C" w:rsidRDefault="006B494C" w:rsidP="006B494C">
            <w:pPr>
              <w:spacing w:before="0"/>
              <w:jc w:val="center"/>
              <w:rPr>
                <w:rFonts w:cs="Arial"/>
              </w:rPr>
            </w:pPr>
            <w:r w:rsidRPr="006B494C">
              <w:rPr>
                <w:rFonts w:cs="Arial"/>
              </w:rPr>
              <w:t>m²</w:t>
            </w:r>
          </w:p>
        </w:tc>
        <w:tc>
          <w:tcPr>
            <w:tcW w:w="406" w:type="pct"/>
            <w:shd w:val="clear" w:color="auto" w:fill="auto"/>
            <w:vAlign w:val="center"/>
          </w:tcPr>
          <w:p w:rsidR="006B494C" w:rsidRPr="006B494C" w:rsidRDefault="006B494C" w:rsidP="006B494C">
            <w:pPr>
              <w:spacing w:before="0"/>
              <w:jc w:val="center"/>
              <w:rPr>
                <w:rFonts w:cs="Arial"/>
              </w:rPr>
            </w:pPr>
            <w:r w:rsidRPr="006B494C">
              <w:rPr>
                <w:rFonts w:cs="Arial"/>
              </w:rPr>
              <w:t>2</w:t>
            </w:r>
          </w:p>
        </w:tc>
        <w:tc>
          <w:tcPr>
            <w:tcW w:w="472" w:type="pct"/>
            <w:shd w:val="clear" w:color="auto" w:fill="auto"/>
            <w:vAlign w:val="center"/>
          </w:tcPr>
          <w:p w:rsidR="006B494C" w:rsidRPr="001216B9" w:rsidRDefault="006B494C" w:rsidP="006B494C">
            <w:pPr>
              <w:spacing w:before="0"/>
              <w:jc w:val="center"/>
              <w:rPr>
                <w:rFonts w:cs="Arial"/>
                <w:b/>
                <w:bCs/>
                <w:iCs/>
              </w:rPr>
            </w:pPr>
          </w:p>
        </w:tc>
        <w:tc>
          <w:tcPr>
            <w:tcW w:w="543" w:type="pct"/>
            <w:shd w:val="clear" w:color="auto" w:fill="auto"/>
            <w:vAlign w:val="center"/>
          </w:tcPr>
          <w:p w:rsidR="006B494C" w:rsidRPr="00E47C2E" w:rsidRDefault="006B494C" w:rsidP="006B494C">
            <w:pPr>
              <w:spacing w:before="0"/>
              <w:jc w:val="center"/>
              <w:rPr>
                <w:rFonts w:cs="Arial"/>
                <w:b/>
                <w:bCs/>
                <w:iCs/>
              </w:rPr>
            </w:pPr>
          </w:p>
        </w:tc>
        <w:tc>
          <w:tcPr>
            <w:tcW w:w="673" w:type="pct"/>
            <w:shd w:val="clear" w:color="auto" w:fill="auto"/>
            <w:vAlign w:val="center"/>
          </w:tcPr>
          <w:p w:rsidR="006B494C" w:rsidRPr="00E47C2E" w:rsidRDefault="006B494C" w:rsidP="006B494C">
            <w:pPr>
              <w:spacing w:before="0"/>
              <w:jc w:val="center"/>
              <w:rPr>
                <w:rFonts w:cs="Arial"/>
                <w:b/>
                <w:bCs/>
                <w:iCs/>
              </w:rPr>
            </w:pPr>
          </w:p>
        </w:tc>
        <w:tc>
          <w:tcPr>
            <w:tcW w:w="615" w:type="pct"/>
            <w:shd w:val="clear" w:color="auto" w:fill="auto"/>
            <w:vAlign w:val="center"/>
          </w:tcPr>
          <w:p w:rsidR="006B494C" w:rsidRPr="00E47C2E" w:rsidRDefault="006B494C" w:rsidP="006B494C">
            <w:pPr>
              <w:spacing w:before="0"/>
              <w:jc w:val="center"/>
              <w:rPr>
                <w:rFonts w:cs="Arial"/>
                <w:b/>
                <w:bCs/>
                <w:iCs/>
              </w:rPr>
            </w:pPr>
          </w:p>
        </w:tc>
      </w:tr>
      <w:tr w:rsidR="006B494C" w:rsidRPr="00E47C2E" w:rsidTr="006B494C">
        <w:tc>
          <w:tcPr>
            <w:tcW w:w="337" w:type="pct"/>
            <w:shd w:val="clear" w:color="auto" w:fill="auto"/>
          </w:tcPr>
          <w:p w:rsidR="006B494C" w:rsidRPr="006B494C" w:rsidRDefault="006B494C" w:rsidP="006B494C">
            <w:pPr>
              <w:spacing w:before="0"/>
              <w:rPr>
                <w:rFonts w:cs="Arial"/>
                <w:lang w:val="sr-Cyrl-RS"/>
              </w:rPr>
            </w:pPr>
            <w:r w:rsidRPr="006B494C">
              <w:rPr>
                <w:rFonts w:cs="Arial"/>
                <w:lang w:val="sr-Cyrl-RS"/>
              </w:rPr>
              <w:t>3</w:t>
            </w:r>
            <w:r w:rsidRPr="006B494C">
              <w:rPr>
                <w:rFonts w:cs="Arial"/>
              </w:rPr>
              <w:t>.</w:t>
            </w:r>
            <w:r w:rsidRPr="006B494C">
              <w:rPr>
                <w:rFonts w:cs="Arial"/>
                <w:lang w:val="sr-Cyrl-RS"/>
              </w:rPr>
              <w:t>4</w:t>
            </w:r>
          </w:p>
        </w:tc>
        <w:tc>
          <w:tcPr>
            <w:tcW w:w="1550" w:type="pct"/>
            <w:shd w:val="clear" w:color="auto" w:fill="auto"/>
          </w:tcPr>
          <w:p w:rsidR="006B494C" w:rsidRPr="006B494C" w:rsidRDefault="006B494C" w:rsidP="006B494C">
            <w:pPr>
              <w:spacing w:before="0"/>
              <w:rPr>
                <w:rFonts w:cs="Arial"/>
                <w:lang w:val="ru-RU"/>
              </w:rPr>
            </w:pPr>
            <w:r w:rsidRPr="006B494C">
              <w:rPr>
                <w:rFonts w:cs="Arial"/>
                <w:lang w:val="ru-RU"/>
              </w:rPr>
              <w:t>Челично колено са прирубницама са обе стране НО100 – НО150 НП10 дужине 2Д</w:t>
            </w:r>
          </w:p>
        </w:tc>
        <w:tc>
          <w:tcPr>
            <w:tcW w:w="404" w:type="pct"/>
            <w:shd w:val="clear" w:color="auto" w:fill="auto"/>
            <w:vAlign w:val="center"/>
          </w:tcPr>
          <w:p w:rsidR="006B494C" w:rsidRPr="006B494C" w:rsidRDefault="006B494C" w:rsidP="006B494C">
            <w:pPr>
              <w:spacing w:before="0"/>
              <w:jc w:val="center"/>
              <w:rPr>
                <w:rFonts w:cs="Arial"/>
              </w:rPr>
            </w:pPr>
            <w:r w:rsidRPr="006B494C">
              <w:rPr>
                <w:rFonts w:cs="Arial"/>
              </w:rPr>
              <w:t>m²</w:t>
            </w:r>
          </w:p>
        </w:tc>
        <w:tc>
          <w:tcPr>
            <w:tcW w:w="406" w:type="pct"/>
            <w:shd w:val="clear" w:color="auto" w:fill="auto"/>
            <w:vAlign w:val="center"/>
          </w:tcPr>
          <w:p w:rsidR="006B494C" w:rsidRPr="006B494C" w:rsidRDefault="006B494C" w:rsidP="006B494C">
            <w:pPr>
              <w:spacing w:before="0"/>
              <w:jc w:val="center"/>
              <w:rPr>
                <w:rFonts w:cs="Arial"/>
              </w:rPr>
            </w:pPr>
            <w:r w:rsidRPr="006B494C">
              <w:rPr>
                <w:rFonts w:cs="Arial"/>
              </w:rPr>
              <w:t>4</w:t>
            </w:r>
          </w:p>
        </w:tc>
        <w:tc>
          <w:tcPr>
            <w:tcW w:w="472" w:type="pct"/>
            <w:shd w:val="clear" w:color="auto" w:fill="auto"/>
            <w:vAlign w:val="center"/>
          </w:tcPr>
          <w:p w:rsidR="006B494C" w:rsidRPr="001216B9" w:rsidRDefault="006B494C" w:rsidP="006B494C">
            <w:pPr>
              <w:spacing w:before="0"/>
              <w:jc w:val="center"/>
              <w:rPr>
                <w:rFonts w:cs="Arial"/>
                <w:b/>
                <w:bCs/>
                <w:iCs/>
              </w:rPr>
            </w:pPr>
          </w:p>
        </w:tc>
        <w:tc>
          <w:tcPr>
            <w:tcW w:w="543" w:type="pct"/>
            <w:shd w:val="clear" w:color="auto" w:fill="auto"/>
            <w:vAlign w:val="center"/>
          </w:tcPr>
          <w:p w:rsidR="006B494C" w:rsidRPr="00E47C2E" w:rsidRDefault="006B494C" w:rsidP="006B494C">
            <w:pPr>
              <w:spacing w:before="0"/>
              <w:jc w:val="center"/>
              <w:rPr>
                <w:rFonts w:cs="Arial"/>
                <w:b/>
                <w:bCs/>
                <w:iCs/>
              </w:rPr>
            </w:pPr>
          </w:p>
        </w:tc>
        <w:tc>
          <w:tcPr>
            <w:tcW w:w="673" w:type="pct"/>
            <w:shd w:val="clear" w:color="auto" w:fill="auto"/>
            <w:vAlign w:val="center"/>
          </w:tcPr>
          <w:p w:rsidR="006B494C" w:rsidRPr="00E47C2E" w:rsidRDefault="006B494C" w:rsidP="006B494C">
            <w:pPr>
              <w:spacing w:before="0"/>
              <w:jc w:val="center"/>
              <w:rPr>
                <w:rFonts w:cs="Arial"/>
                <w:b/>
                <w:bCs/>
                <w:iCs/>
              </w:rPr>
            </w:pPr>
          </w:p>
        </w:tc>
        <w:tc>
          <w:tcPr>
            <w:tcW w:w="615" w:type="pct"/>
            <w:shd w:val="clear" w:color="auto" w:fill="auto"/>
            <w:vAlign w:val="center"/>
          </w:tcPr>
          <w:p w:rsidR="006B494C" w:rsidRPr="00E47C2E" w:rsidRDefault="006B494C" w:rsidP="006B494C">
            <w:pPr>
              <w:spacing w:before="0"/>
              <w:jc w:val="center"/>
              <w:rPr>
                <w:rFonts w:cs="Arial"/>
                <w:b/>
                <w:bCs/>
                <w:iCs/>
              </w:rPr>
            </w:pPr>
          </w:p>
        </w:tc>
      </w:tr>
      <w:tr w:rsidR="006B494C" w:rsidRPr="00E47C2E" w:rsidTr="006B494C">
        <w:tc>
          <w:tcPr>
            <w:tcW w:w="337" w:type="pct"/>
            <w:shd w:val="clear" w:color="auto" w:fill="auto"/>
          </w:tcPr>
          <w:p w:rsidR="006B494C" w:rsidRPr="006B494C" w:rsidRDefault="006B494C" w:rsidP="006B494C">
            <w:pPr>
              <w:spacing w:before="0"/>
              <w:rPr>
                <w:rFonts w:cs="Arial"/>
                <w:lang w:val="sr-Cyrl-RS"/>
              </w:rPr>
            </w:pPr>
            <w:r w:rsidRPr="006B494C">
              <w:rPr>
                <w:rFonts w:cs="Arial"/>
                <w:lang w:val="sr-Cyrl-RS"/>
              </w:rPr>
              <w:t>3</w:t>
            </w:r>
            <w:r w:rsidRPr="006B494C">
              <w:rPr>
                <w:rFonts w:cs="Arial"/>
              </w:rPr>
              <w:t>.</w:t>
            </w:r>
            <w:r w:rsidRPr="006B494C">
              <w:rPr>
                <w:rFonts w:cs="Arial"/>
                <w:lang w:val="sr-Cyrl-RS"/>
              </w:rPr>
              <w:t>5</w:t>
            </w:r>
          </w:p>
        </w:tc>
        <w:tc>
          <w:tcPr>
            <w:tcW w:w="1550" w:type="pct"/>
            <w:shd w:val="clear" w:color="auto" w:fill="auto"/>
          </w:tcPr>
          <w:p w:rsidR="006B494C" w:rsidRPr="006B494C" w:rsidRDefault="006B494C" w:rsidP="006B494C">
            <w:pPr>
              <w:spacing w:before="0"/>
              <w:rPr>
                <w:rFonts w:cs="Arial"/>
                <w:lang w:val="ru-RU"/>
              </w:rPr>
            </w:pPr>
            <w:r w:rsidRPr="006B494C">
              <w:rPr>
                <w:rFonts w:cs="Arial"/>
                <w:lang w:val="ru-RU"/>
              </w:rPr>
              <w:t>Челични Т-комад  са летећим прирубницама НО40 - НО150 НП10</w:t>
            </w:r>
          </w:p>
        </w:tc>
        <w:tc>
          <w:tcPr>
            <w:tcW w:w="404" w:type="pct"/>
            <w:shd w:val="clear" w:color="auto" w:fill="auto"/>
            <w:vAlign w:val="center"/>
          </w:tcPr>
          <w:p w:rsidR="006B494C" w:rsidRPr="006B494C" w:rsidRDefault="006B494C" w:rsidP="006B494C">
            <w:pPr>
              <w:spacing w:before="0"/>
              <w:jc w:val="center"/>
              <w:rPr>
                <w:rFonts w:cs="Arial"/>
              </w:rPr>
            </w:pPr>
            <w:r w:rsidRPr="006B494C">
              <w:rPr>
                <w:rFonts w:cs="Arial"/>
              </w:rPr>
              <w:t>m²</w:t>
            </w:r>
          </w:p>
        </w:tc>
        <w:tc>
          <w:tcPr>
            <w:tcW w:w="406" w:type="pct"/>
            <w:shd w:val="clear" w:color="auto" w:fill="auto"/>
            <w:vAlign w:val="center"/>
          </w:tcPr>
          <w:p w:rsidR="006B494C" w:rsidRPr="006B494C" w:rsidRDefault="006B494C" w:rsidP="006B494C">
            <w:pPr>
              <w:spacing w:before="0"/>
              <w:jc w:val="center"/>
              <w:rPr>
                <w:rFonts w:cs="Arial"/>
              </w:rPr>
            </w:pPr>
            <w:r w:rsidRPr="006B494C">
              <w:rPr>
                <w:rFonts w:cs="Arial"/>
              </w:rPr>
              <w:t>2</w:t>
            </w:r>
          </w:p>
        </w:tc>
        <w:tc>
          <w:tcPr>
            <w:tcW w:w="472" w:type="pct"/>
            <w:shd w:val="clear" w:color="auto" w:fill="auto"/>
            <w:vAlign w:val="center"/>
          </w:tcPr>
          <w:p w:rsidR="006B494C" w:rsidRPr="001216B9" w:rsidRDefault="006B494C" w:rsidP="006B494C">
            <w:pPr>
              <w:spacing w:before="0"/>
              <w:jc w:val="center"/>
              <w:rPr>
                <w:rFonts w:cs="Arial"/>
                <w:b/>
                <w:bCs/>
                <w:iCs/>
              </w:rPr>
            </w:pPr>
          </w:p>
        </w:tc>
        <w:tc>
          <w:tcPr>
            <w:tcW w:w="543" w:type="pct"/>
            <w:shd w:val="clear" w:color="auto" w:fill="auto"/>
            <w:vAlign w:val="center"/>
          </w:tcPr>
          <w:p w:rsidR="006B494C" w:rsidRPr="00E47C2E" w:rsidRDefault="006B494C" w:rsidP="006B494C">
            <w:pPr>
              <w:spacing w:before="0"/>
              <w:jc w:val="center"/>
              <w:rPr>
                <w:rFonts w:cs="Arial"/>
                <w:b/>
                <w:bCs/>
                <w:iCs/>
              </w:rPr>
            </w:pPr>
          </w:p>
        </w:tc>
        <w:tc>
          <w:tcPr>
            <w:tcW w:w="673" w:type="pct"/>
            <w:shd w:val="clear" w:color="auto" w:fill="auto"/>
            <w:vAlign w:val="center"/>
          </w:tcPr>
          <w:p w:rsidR="006B494C" w:rsidRPr="00E47C2E" w:rsidRDefault="006B494C" w:rsidP="006B494C">
            <w:pPr>
              <w:spacing w:before="0"/>
              <w:jc w:val="center"/>
              <w:rPr>
                <w:rFonts w:cs="Arial"/>
                <w:b/>
                <w:bCs/>
                <w:iCs/>
              </w:rPr>
            </w:pPr>
          </w:p>
        </w:tc>
        <w:tc>
          <w:tcPr>
            <w:tcW w:w="615" w:type="pct"/>
            <w:shd w:val="clear" w:color="auto" w:fill="auto"/>
            <w:vAlign w:val="center"/>
          </w:tcPr>
          <w:p w:rsidR="006B494C" w:rsidRPr="00E47C2E" w:rsidRDefault="006B494C" w:rsidP="006B494C">
            <w:pPr>
              <w:spacing w:before="0"/>
              <w:jc w:val="center"/>
              <w:rPr>
                <w:rFonts w:cs="Arial"/>
                <w:b/>
                <w:bCs/>
                <w:iCs/>
              </w:rPr>
            </w:pPr>
          </w:p>
        </w:tc>
      </w:tr>
      <w:tr w:rsidR="006B494C" w:rsidRPr="00E47C2E" w:rsidTr="006B494C">
        <w:tc>
          <w:tcPr>
            <w:tcW w:w="337" w:type="pct"/>
            <w:shd w:val="clear" w:color="auto" w:fill="auto"/>
          </w:tcPr>
          <w:p w:rsidR="006B494C" w:rsidRPr="006B494C" w:rsidRDefault="006B494C" w:rsidP="006B494C">
            <w:pPr>
              <w:spacing w:before="0"/>
              <w:rPr>
                <w:rFonts w:cs="Arial"/>
                <w:lang w:val="sr-Cyrl-RS"/>
              </w:rPr>
            </w:pPr>
            <w:r w:rsidRPr="006B494C">
              <w:rPr>
                <w:rFonts w:cs="Arial"/>
                <w:lang w:val="sr-Cyrl-RS"/>
              </w:rPr>
              <w:t>3</w:t>
            </w:r>
            <w:r w:rsidRPr="006B494C">
              <w:rPr>
                <w:rFonts w:cs="Arial"/>
              </w:rPr>
              <w:t>.</w:t>
            </w:r>
            <w:r w:rsidRPr="006B494C">
              <w:rPr>
                <w:rFonts w:cs="Arial"/>
                <w:lang w:val="sr-Cyrl-RS"/>
              </w:rPr>
              <w:t>6</w:t>
            </w:r>
          </w:p>
        </w:tc>
        <w:tc>
          <w:tcPr>
            <w:tcW w:w="1550" w:type="pct"/>
            <w:shd w:val="clear" w:color="auto" w:fill="auto"/>
          </w:tcPr>
          <w:p w:rsidR="006B494C" w:rsidRPr="006B494C" w:rsidRDefault="006B494C" w:rsidP="006B494C">
            <w:pPr>
              <w:spacing w:before="0"/>
              <w:jc w:val="left"/>
              <w:rPr>
                <w:rFonts w:cs="Arial"/>
                <w:lang w:val="ru-RU"/>
              </w:rPr>
            </w:pPr>
            <w:r w:rsidRPr="006B494C">
              <w:rPr>
                <w:rFonts w:cs="Arial"/>
                <w:lang w:val="ru-RU"/>
              </w:rPr>
              <w:t>Редуцир  са прирубницама са обе стране</w:t>
            </w:r>
          </w:p>
        </w:tc>
        <w:tc>
          <w:tcPr>
            <w:tcW w:w="404" w:type="pct"/>
            <w:shd w:val="clear" w:color="auto" w:fill="auto"/>
            <w:vAlign w:val="center"/>
          </w:tcPr>
          <w:p w:rsidR="006B494C" w:rsidRPr="006B494C" w:rsidRDefault="006B494C" w:rsidP="006B494C">
            <w:pPr>
              <w:spacing w:before="0"/>
              <w:jc w:val="center"/>
              <w:rPr>
                <w:rFonts w:cs="Arial"/>
              </w:rPr>
            </w:pPr>
            <w:r w:rsidRPr="006B494C">
              <w:rPr>
                <w:rFonts w:cs="Arial"/>
              </w:rPr>
              <w:t>m²</w:t>
            </w:r>
          </w:p>
        </w:tc>
        <w:tc>
          <w:tcPr>
            <w:tcW w:w="406" w:type="pct"/>
            <w:shd w:val="clear" w:color="auto" w:fill="auto"/>
            <w:vAlign w:val="center"/>
          </w:tcPr>
          <w:p w:rsidR="006B494C" w:rsidRPr="006B494C" w:rsidRDefault="006B494C" w:rsidP="006B494C">
            <w:pPr>
              <w:spacing w:before="0"/>
              <w:jc w:val="center"/>
              <w:rPr>
                <w:rFonts w:cs="Arial"/>
              </w:rPr>
            </w:pPr>
            <w:r w:rsidRPr="006B494C">
              <w:rPr>
                <w:rFonts w:cs="Arial"/>
              </w:rPr>
              <w:t>1</w:t>
            </w:r>
          </w:p>
        </w:tc>
        <w:tc>
          <w:tcPr>
            <w:tcW w:w="472" w:type="pct"/>
            <w:shd w:val="clear" w:color="auto" w:fill="auto"/>
            <w:vAlign w:val="center"/>
          </w:tcPr>
          <w:p w:rsidR="006B494C" w:rsidRPr="001216B9" w:rsidRDefault="006B494C" w:rsidP="006B494C">
            <w:pPr>
              <w:spacing w:before="0"/>
              <w:jc w:val="center"/>
              <w:rPr>
                <w:rFonts w:cs="Arial"/>
                <w:b/>
                <w:bCs/>
                <w:iCs/>
              </w:rPr>
            </w:pPr>
          </w:p>
        </w:tc>
        <w:tc>
          <w:tcPr>
            <w:tcW w:w="543" w:type="pct"/>
            <w:shd w:val="clear" w:color="auto" w:fill="auto"/>
            <w:vAlign w:val="center"/>
          </w:tcPr>
          <w:p w:rsidR="006B494C" w:rsidRPr="00E47C2E" w:rsidRDefault="006B494C" w:rsidP="006B494C">
            <w:pPr>
              <w:spacing w:before="0"/>
              <w:jc w:val="center"/>
              <w:rPr>
                <w:rFonts w:cs="Arial"/>
                <w:b/>
                <w:bCs/>
                <w:iCs/>
              </w:rPr>
            </w:pPr>
          </w:p>
        </w:tc>
        <w:tc>
          <w:tcPr>
            <w:tcW w:w="673" w:type="pct"/>
            <w:shd w:val="clear" w:color="auto" w:fill="auto"/>
            <w:vAlign w:val="center"/>
          </w:tcPr>
          <w:p w:rsidR="006B494C" w:rsidRPr="00E47C2E" w:rsidRDefault="006B494C" w:rsidP="006B494C">
            <w:pPr>
              <w:spacing w:before="0"/>
              <w:jc w:val="center"/>
              <w:rPr>
                <w:rFonts w:cs="Arial"/>
                <w:b/>
                <w:bCs/>
                <w:iCs/>
              </w:rPr>
            </w:pPr>
          </w:p>
        </w:tc>
        <w:tc>
          <w:tcPr>
            <w:tcW w:w="615" w:type="pct"/>
            <w:shd w:val="clear" w:color="auto" w:fill="auto"/>
            <w:vAlign w:val="center"/>
          </w:tcPr>
          <w:p w:rsidR="006B494C" w:rsidRPr="00E47C2E" w:rsidRDefault="006B494C" w:rsidP="006B494C">
            <w:pPr>
              <w:spacing w:before="0"/>
              <w:jc w:val="center"/>
              <w:rPr>
                <w:rFonts w:cs="Arial"/>
                <w:b/>
                <w:bCs/>
                <w:iCs/>
              </w:rPr>
            </w:pPr>
          </w:p>
        </w:tc>
      </w:tr>
      <w:tr w:rsidR="006B494C" w:rsidRPr="00E47C2E" w:rsidTr="006B494C">
        <w:tc>
          <w:tcPr>
            <w:tcW w:w="337" w:type="pct"/>
            <w:shd w:val="clear" w:color="auto" w:fill="auto"/>
          </w:tcPr>
          <w:p w:rsidR="006B494C" w:rsidRPr="006B494C" w:rsidRDefault="006B494C" w:rsidP="006B494C">
            <w:pPr>
              <w:spacing w:before="0"/>
              <w:rPr>
                <w:rFonts w:cs="Arial"/>
                <w:lang w:val="sr-Cyrl-RS"/>
              </w:rPr>
            </w:pPr>
            <w:r w:rsidRPr="006B494C">
              <w:rPr>
                <w:rFonts w:cs="Arial"/>
                <w:lang w:val="sr-Cyrl-RS"/>
              </w:rPr>
              <w:t>3</w:t>
            </w:r>
            <w:r w:rsidRPr="006B494C">
              <w:rPr>
                <w:rFonts w:cs="Arial"/>
              </w:rPr>
              <w:t>.</w:t>
            </w:r>
            <w:r w:rsidRPr="006B494C">
              <w:rPr>
                <w:rFonts w:cs="Arial"/>
                <w:lang w:val="sr-Cyrl-RS"/>
              </w:rPr>
              <w:t>7</w:t>
            </w:r>
          </w:p>
        </w:tc>
        <w:tc>
          <w:tcPr>
            <w:tcW w:w="1550" w:type="pct"/>
            <w:shd w:val="clear" w:color="auto" w:fill="auto"/>
          </w:tcPr>
          <w:p w:rsidR="006B494C" w:rsidRPr="006B494C" w:rsidRDefault="006B494C" w:rsidP="006B494C">
            <w:pPr>
              <w:spacing w:before="0"/>
              <w:rPr>
                <w:rFonts w:cs="Arial"/>
                <w:lang w:val="ru-RU"/>
              </w:rPr>
            </w:pPr>
            <w:r w:rsidRPr="006B494C">
              <w:rPr>
                <w:rFonts w:cs="Arial"/>
                <w:lang w:val="ru-RU"/>
              </w:rPr>
              <w:t>АКЗ комплет епокси систем,основни премаз 2</w:t>
            </w:r>
            <w:r w:rsidRPr="006B494C">
              <w:rPr>
                <w:rFonts w:cs="Arial"/>
              </w:rPr>
              <w:t>x</w:t>
            </w:r>
            <w:r w:rsidRPr="006B494C">
              <w:rPr>
                <w:rFonts w:cs="Arial"/>
                <w:lang w:val="ru-RU"/>
              </w:rPr>
              <w:t>30µ</w:t>
            </w:r>
            <w:r w:rsidRPr="006B494C">
              <w:rPr>
                <w:rFonts w:cs="Arial"/>
              </w:rPr>
              <w:t>m</w:t>
            </w:r>
            <w:r w:rsidRPr="006B494C">
              <w:rPr>
                <w:rFonts w:cs="Arial"/>
                <w:lang w:val="ru-RU"/>
              </w:rPr>
              <w:t>, међупремаз 1</w:t>
            </w:r>
            <w:r w:rsidRPr="006B494C">
              <w:rPr>
                <w:rFonts w:cs="Arial"/>
              </w:rPr>
              <w:t>x</w:t>
            </w:r>
            <w:r w:rsidRPr="006B494C">
              <w:rPr>
                <w:rFonts w:cs="Arial"/>
                <w:lang w:val="ru-RU"/>
              </w:rPr>
              <w:t>100µ</w:t>
            </w:r>
            <w:r w:rsidRPr="006B494C">
              <w:rPr>
                <w:rFonts w:cs="Arial"/>
              </w:rPr>
              <w:t>m</w:t>
            </w:r>
            <w:r w:rsidRPr="006B494C">
              <w:rPr>
                <w:rFonts w:cs="Arial"/>
                <w:lang w:val="ru-RU"/>
              </w:rPr>
              <w:t xml:space="preserve"> и завршни премаз 2</w:t>
            </w:r>
            <w:r w:rsidRPr="006B494C">
              <w:rPr>
                <w:rFonts w:cs="Arial"/>
              </w:rPr>
              <w:t>x</w:t>
            </w:r>
            <w:r w:rsidRPr="006B494C">
              <w:rPr>
                <w:rFonts w:cs="Arial"/>
                <w:lang w:val="ru-RU"/>
              </w:rPr>
              <w:t>30µ</w:t>
            </w:r>
            <w:r w:rsidRPr="006B494C">
              <w:rPr>
                <w:rFonts w:cs="Arial"/>
              </w:rPr>
              <w:t>m</w:t>
            </w:r>
          </w:p>
        </w:tc>
        <w:tc>
          <w:tcPr>
            <w:tcW w:w="404" w:type="pct"/>
            <w:shd w:val="clear" w:color="auto" w:fill="auto"/>
            <w:vAlign w:val="center"/>
          </w:tcPr>
          <w:p w:rsidR="006B494C" w:rsidRPr="006B494C" w:rsidRDefault="006B494C" w:rsidP="006B494C">
            <w:pPr>
              <w:spacing w:before="0"/>
              <w:jc w:val="center"/>
              <w:rPr>
                <w:rFonts w:cs="Arial"/>
              </w:rPr>
            </w:pPr>
            <w:r w:rsidRPr="006B494C">
              <w:rPr>
                <w:rFonts w:cs="Arial"/>
              </w:rPr>
              <w:t>m²</w:t>
            </w:r>
          </w:p>
        </w:tc>
        <w:tc>
          <w:tcPr>
            <w:tcW w:w="406" w:type="pct"/>
            <w:shd w:val="clear" w:color="auto" w:fill="auto"/>
            <w:vAlign w:val="center"/>
          </w:tcPr>
          <w:p w:rsidR="006B494C" w:rsidRPr="006B494C" w:rsidRDefault="006B494C" w:rsidP="006B494C">
            <w:pPr>
              <w:spacing w:before="0"/>
              <w:jc w:val="center"/>
              <w:rPr>
                <w:rFonts w:cs="Arial"/>
              </w:rPr>
            </w:pPr>
            <w:r w:rsidRPr="006B494C">
              <w:rPr>
                <w:rFonts w:cs="Arial"/>
              </w:rPr>
              <w:t>50</w:t>
            </w:r>
          </w:p>
        </w:tc>
        <w:tc>
          <w:tcPr>
            <w:tcW w:w="472" w:type="pct"/>
            <w:shd w:val="clear" w:color="auto" w:fill="auto"/>
            <w:vAlign w:val="center"/>
          </w:tcPr>
          <w:p w:rsidR="006B494C" w:rsidRPr="001216B9" w:rsidRDefault="006B494C" w:rsidP="006B494C">
            <w:pPr>
              <w:spacing w:before="0"/>
              <w:jc w:val="center"/>
              <w:rPr>
                <w:rFonts w:cs="Arial"/>
                <w:b/>
                <w:bCs/>
                <w:iCs/>
              </w:rPr>
            </w:pPr>
          </w:p>
        </w:tc>
        <w:tc>
          <w:tcPr>
            <w:tcW w:w="543" w:type="pct"/>
            <w:shd w:val="clear" w:color="auto" w:fill="auto"/>
            <w:vAlign w:val="center"/>
          </w:tcPr>
          <w:p w:rsidR="006B494C" w:rsidRPr="00E47C2E" w:rsidRDefault="006B494C" w:rsidP="006B494C">
            <w:pPr>
              <w:spacing w:before="0"/>
              <w:jc w:val="center"/>
              <w:rPr>
                <w:rFonts w:cs="Arial"/>
                <w:b/>
                <w:bCs/>
                <w:iCs/>
              </w:rPr>
            </w:pPr>
          </w:p>
        </w:tc>
        <w:tc>
          <w:tcPr>
            <w:tcW w:w="673" w:type="pct"/>
            <w:shd w:val="clear" w:color="auto" w:fill="auto"/>
            <w:vAlign w:val="center"/>
          </w:tcPr>
          <w:p w:rsidR="006B494C" w:rsidRPr="00E47C2E" w:rsidRDefault="006B494C" w:rsidP="006B494C">
            <w:pPr>
              <w:spacing w:before="0"/>
              <w:jc w:val="center"/>
              <w:rPr>
                <w:rFonts w:cs="Arial"/>
                <w:b/>
                <w:bCs/>
                <w:iCs/>
              </w:rPr>
            </w:pPr>
          </w:p>
        </w:tc>
        <w:tc>
          <w:tcPr>
            <w:tcW w:w="615" w:type="pct"/>
            <w:shd w:val="clear" w:color="auto" w:fill="auto"/>
            <w:vAlign w:val="center"/>
          </w:tcPr>
          <w:p w:rsidR="006B494C" w:rsidRPr="00E47C2E" w:rsidRDefault="006B494C" w:rsidP="006B494C">
            <w:pPr>
              <w:spacing w:before="0"/>
              <w:jc w:val="center"/>
              <w:rPr>
                <w:rFonts w:cs="Arial"/>
                <w:b/>
                <w:bCs/>
                <w:iCs/>
              </w:rPr>
            </w:pPr>
          </w:p>
        </w:tc>
      </w:tr>
      <w:tr w:rsidR="006B494C" w:rsidRPr="00E47C2E" w:rsidTr="006B494C">
        <w:tc>
          <w:tcPr>
            <w:tcW w:w="337" w:type="pct"/>
            <w:shd w:val="clear" w:color="auto" w:fill="auto"/>
          </w:tcPr>
          <w:p w:rsidR="006B494C" w:rsidRPr="006B494C" w:rsidRDefault="006B494C" w:rsidP="006B494C">
            <w:pPr>
              <w:spacing w:before="0"/>
              <w:rPr>
                <w:rFonts w:cs="Arial"/>
              </w:rPr>
            </w:pPr>
            <w:r w:rsidRPr="006B494C">
              <w:rPr>
                <w:rFonts w:cs="Arial"/>
                <w:lang w:val="sr-Cyrl-RS"/>
              </w:rPr>
              <w:lastRenderedPageBreak/>
              <w:t>4</w:t>
            </w:r>
            <w:r w:rsidRPr="006B494C">
              <w:rPr>
                <w:rFonts w:cs="Arial"/>
              </w:rPr>
              <w:t>.</w:t>
            </w:r>
          </w:p>
        </w:tc>
        <w:tc>
          <w:tcPr>
            <w:tcW w:w="1550" w:type="pct"/>
            <w:shd w:val="clear" w:color="auto" w:fill="auto"/>
          </w:tcPr>
          <w:p w:rsidR="006B494C" w:rsidRPr="006B494C" w:rsidRDefault="006B494C" w:rsidP="006B494C">
            <w:pPr>
              <w:spacing w:before="0"/>
              <w:rPr>
                <w:rFonts w:cs="Arial"/>
              </w:rPr>
            </w:pPr>
            <w:r w:rsidRPr="006B494C">
              <w:rPr>
                <w:rFonts w:cs="Arial"/>
              </w:rPr>
              <w:t>Рад сервисера на интервенцијама.</w:t>
            </w:r>
          </w:p>
        </w:tc>
        <w:tc>
          <w:tcPr>
            <w:tcW w:w="404" w:type="pct"/>
            <w:shd w:val="clear" w:color="auto" w:fill="auto"/>
            <w:vAlign w:val="center"/>
          </w:tcPr>
          <w:p w:rsidR="006B494C" w:rsidRPr="006B494C" w:rsidRDefault="006B494C" w:rsidP="006B494C">
            <w:pPr>
              <w:spacing w:before="0"/>
              <w:jc w:val="center"/>
              <w:rPr>
                <w:rFonts w:cs="Arial"/>
              </w:rPr>
            </w:pPr>
            <w:r w:rsidRPr="006B494C">
              <w:rPr>
                <w:rFonts w:cs="Arial"/>
              </w:rPr>
              <w:t>НЧ</w:t>
            </w:r>
          </w:p>
        </w:tc>
        <w:tc>
          <w:tcPr>
            <w:tcW w:w="406" w:type="pct"/>
            <w:shd w:val="clear" w:color="auto" w:fill="auto"/>
            <w:vAlign w:val="center"/>
          </w:tcPr>
          <w:p w:rsidR="006B494C" w:rsidRPr="006B494C" w:rsidRDefault="006B494C" w:rsidP="006B494C">
            <w:pPr>
              <w:spacing w:before="0"/>
              <w:jc w:val="center"/>
              <w:rPr>
                <w:rFonts w:cs="Arial"/>
              </w:rPr>
            </w:pPr>
            <w:r w:rsidRPr="006B494C">
              <w:rPr>
                <w:rFonts w:cs="Arial"/>
              </w:rPr>
              <w:t>80</w:t>
            </w:r>
          </w:p>
        </w:tc>
        <w:tc>
          <w:tcPr>
            <w:tcW w:w="472" w:type="pct"/>
            <w:shd w:val="clear" w:color="auto" w:fill="auto"/>
            <w:vAlign w:val="center"/>
          </w:tcPr>
          <w:p w:rsidR="006B494C" w:rsidRPr="001216B9" w:rsidRDefault="006B494C" w:rsidP="006B494C">
            <w:pPr>
              <w:spacing w:before="0"/>
              <w:jc w:val="center"/>
              <w:rPr>
                <w:rFonts w:cs="Arial"/>
                <w:b/>
                <w:bCs/>
                <w:iCs/>
              </w:rPr>
            </w:pPr>
          </w:p>
        </w:tc>
        <w:tc>
          <w:tcPr>
            <w:tcW w:w="543" w:type="pct"/>
            <w:shd w:val="clear" w:color="auto" w:fill="auto"/>
            <w:vAlign w:val="center"/>
          </w:tcPr>
          <w:p w:rsidR="006B494C" w:rsidRPr="00E47C2E" w:rsidRDefault="006B494C" w:rsidP="006B494C">
            <w:pPr>
              <w:spacing w:before="0"/>
              <w:jc w:val="center"/>
              <w:rPr>
                <w:rFonts w:cs="Arial"/>
                <w:b/>
                <w:bCs/>
                <w:iCs/>
              </w:rPr>
            </w:pPr>
          </w:p>
        </w:tc>
        <w:tc>
          <w:tcPr>
            <w:tcW w:w="673" w:type="pct"/>
            <w:shd w:val="clear" w:color="auto" w:fill="auto"/>
            <w:vAlign w:val="center"/>
          </w:tcPr>
          <w:p w:rsidR="006B494C" w:rsidRPr="00E47C2E" w:rsidRDefault="006B494C" w:rsidP="006B494C">
            <w:pPr>
              <w:spacing w:before="0"/>
              <w:jc w:val="center"/>
              <w:rPr>
                <w:rFonts w:cs="Arial"/>
                <w:b/>
                <w:bCs/>
                <w:iCs/>
              </w:rPr>
            </w:pPr>
          </w:p>
        </w:tc>
        <w:tc>
          <w:tcPr>
            <w:tcW w:w="615" w:type="pct"/>
            <w:shd w:val="clear" w:color="auto" w:fill="auto"/>
            <w:vAlign w:val="center"/>
          </w:tcPr>
          <w:p w:rsidR="006B494C" w:rsidRPr="00E47C2E" w:rsidRDefault="006B494C" w:rsidP="006B494C">
            <w:pPr>
              <w:spacing w:before="0"/>
              <w:jc w:val="center"/>
              <w:rPr>
                <w:rFonts w:cs="Arial"/>
                <w:b/>
                <w:bCs/>
                <w:iCs/>
              </w:rPr>
            </w:pPr>
          </w:p>
        </w:tc>
      </w:tr>
      <w:tr w:rsidR="006B494C" w:rsidRPr="00E47C2E" w:rsidTr="006B494C">
        <w:tc>
          <w:tcPr>
            <w:tcW w:w="337" w:type="pct"/>
            <w:shd w:val="clear" w:color="auto" w:fill="auto"/>
          </w:tcPr>
          <w:p w:rsidR="006B494C" w:rsidRPr="006B494C" w:rsidRDefault="006B494C" w:rsidP="006B494C">
            <w:pPr>
              <w:spacing w:before="0"/>
              <w:rPr>
                <w:rFonts w:cs="Arial"/>
              </w:rPr>
            </w:pPr>
            <w:r w:rsidRPr="006B494C">
              <w:rPr>
                <w:rFonts w:cs="Arial"/>
                <w:lang w:val="sr-Cyrl-RS"/>
              </w:rPr>
              <w:t>5</w:t>
            </w:r>
            <w:r w:rsidRPr="006B494C">
              <w:rPr>
                <w:rFonts w:cs="Arial"/>
              </w:rPr>
              <w:t>.</w:t>
            </w:r>
          </w:p>
        </w:tc>
        <w:tc>
          <w:tcPr>
            <w:tcW w:w="1550" w:type="pct"/>
            <w:shd w:val="clear" w:color="auto" w:fill="auto"/>
          </w:tcPr>
          <w:p w:rsidR="006B494C" w:rsidRPr="006B494C" w:rsidRDefault="006B494C" w:rsidP="006B494C">
            <w:pPr>
              <w:spacing w:before="0"/>
              <w:rPr>
                <w:rFonts w:cs="Arial"/>
                <w:lang w:val="ru-RU"/>
              </w:rPr>
            </w:pPr>
            <w:r w:rsidRPr="006B494C">
              <w:rPr>
                <w:rFonts w:cs="Arial"/>
                <w:lang w:val="ru-RU"/>
              </w:rPr>
              <w:t>Доласци на објекат ради интервенције – трошкови превоза.</w:t>
            </w:r>
          </w:p>
        </w:tc>
        <w:tc>
          <w:tcPr>
            <w:tcW w:w="404" w:type="pct"/>
            <w:shd w:val="clear" w:color="auto" w:fill="auto"/>
            <w:vAlign w:val="center"/>
          </w:tcPr>
          <w:p w:rsidR="006B494C" w:rsidRPr="006B494C" w:rsidRDefault="006B494C" w:rsidP="006B494C">
            <w:pPr>
              <w:spacing w:before="0"/>
              <w:jc w:val="center"/>
              <w:rPr>
                <w:rFonts w:cs="Arial"/>
              </w:rPr>
            </w:pPr>
            <w:r w:rsidRPr="006B494C">
              <w:rPr>
                <w:rFonts w:cs="Arial"/>
              </w:rPr>
              <w:t>Компл</w:t>
            </w:r>
          </w:p>
        </w:tc>
        <w:tc>
          <w:tcPr>
            <w:tcW w:w="406" w:type="pct"/>
            <w:shd w:val="clear" w:color="auto" w:fill="auto"/>
            <w:vAlign w:val="center"/>
          </w:tcPr>
          <w:p w:rsidR="006B494C" w:rsidRPr="006B494C" w:rsidRDefault="006B494C" w:rsidP="006B494C">
            <w:pPr>
              <w:spacing w:before="0"/>
              <w:jc w:val="center"/>
              <w:rPr>
                <w:rFonts w:cs="Arial"/>
              </w:rPr>
            </w:pPr>
            <w:r w:rsidRPr="006B494C">
              <w:rPr>
                <w:rFonts w:cs="Arial"/>
              </w:rPr>
              <w:t>5</w:t>
            </w:r>
          </w:p>
        </w:tc>
        <w:tc>
          <w:tcPr>
            <w:tcW w:w="472" w:type="pct"/>
            <w:shd w:val="clear" w:color="auto" w:fill="auto"/>
            <w:vAlign w:val="center"/>
          </w:tcPr>
          <w:p w:rsidR="006B494C" w:rsidRPr="001216B9" w:rsidRDefault="006B494C" w:rsidP="006B494C">
            <w:pPr>
              <w:spacing w:before="0"/>
              <w:jc w:val="center"/>
              <w:rPr>
                <w:rFonts w:cs="Arial"/>
                <w:b/>
                <w:bCs/>
                <w:iCs/>
              </w:rPr>
            </w:pPr>
          </w:p>
        </w:tc>
        <w:tc>
          <w:tcPr>
            <w:tcW w:w="543" w:type="pct"/>
            <w:shd w:val="clear" w:color="auto" w:fill="auto"/>
            <w:vAlign w:val="center"/>
          </w:tcPr>
          <w:p w:rsidR="006B494C" w:rsidRPr="00E47C2E" w:rsidRDefault="006B494C" w:rsidP="006B494C">
            <w:pPr>
              <w:spacing w:before="0"/>
              <w:jc w:val="center"/>
              <w:rPr>
                <w:rFonts w:cs="Arial"/>
                <w:b/>
                <w:bCs/>
                <w:iCs/>
              </w:rPr>
            </w:pPr>
          </w:p>
        </w:tc>
        <w:tc>
          <w:tcPr>
            <w:tcW w:w="673" w:type="pct"/>
            <w:shd w:val="clear" w:color="auto" w:fill="auto"/>
            <w:vAlign w:val="center"/>
          </w:tcPr>
          <w:p w:rsidR="006B494C" w:rsidRPr="00E47C2E" w:rsidRDefault="006B494C" w:rsidP="006B494C">
            <w:pPr>
              <w:spacing w:before="0"/>
              <w:jc w:val="center"/>
              <w:rPr>
                <w:rFonts w:cs="Arial"/>
                <w:b/>
                <w:bCs/>
                <w:iCs/>
              </w:rPr>
            </w:pPr>
          </w:p>
        </w:tc>
        <w:tc>
          <w:tcPr>
            <w:tcW w:w="615" w:type="pct"/>
            <w:shd w:val="clear" w:color="auto" w:fill="auto"/>
            <w:vAlign w:val="center"/>
          </w:tcPr>
          <w:p w:rsidR="006B494C" w:rsidRPr="00E47C2E" w:rsidRDefault="006B494C" w:rsidP="006B494C">
            <w:pPr>
              <w:spacing w:before="0"/>
              <w:jc w:val="center"/>
              <w:rPr>
                <w:rFonts w:cs="Arial"/>
                <w:b/>
                <w:bCs/>
                <w:iCs/>
              </w:rPr>
            </w:pPr>
          </w:p>
        </w:tc>
      </w:tr>
    </w:tbl>
    <w:p w:rsidR="00343A18" w:rsidRDefault="00343A18" w:rsidP="00343A18">
      <w:pPr>
        <w:spacing w:before="0"/>
        <w:rPr>
          <w:rFonts w:cs="Arial"/>
          <w:lang w:val="sr-Cyrl-RS"/>
        </w:rPr>
      </w:pPr>
    </w:p>
    <w:p w:rsidR="00343A18" w:rsidRDefault="00343A18" w:rsidP="00343A18">
      <w:pPr>
        <w:widowControl w:val="0"/>
        <w:spacing w:before="0"/>
        <w:rPr>
          <w:rFonts w:eastAsia="Arial Unicode MS" w:cs="Arial"/>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9D3497"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t>I</w:t>
            </w:r>
          </w:p>
        </w:tc>
        <w:tc>
          <w:tcPr>
            <w:tcW w:w="6740" w:type="dxa"/>
          </w:tcPr>
          <w:p w:rsidR="0082181D" w:rsidRPr="00BF41C9" w:rsidRDefault="0082181D" w:rsidP="0082181D">
            <w:pPr>
              <w:spacing w:before="0"/>
              <w:jc w:val="center"/>
              <w:rPr>
                <w:rFonts w:cs="Arial"/>
                <w:b/>
                <w:lang w:val="sr-Cyrl-RS"/>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82181D" w:rsidRPr="00405D3F" w:rsidRDefault="0082181D" w:rsidP="0082181D">
            <w:pPr>
              <w:spacing w:before="0"/>
              <w:jc w:val="center"/>
              <w:rPr>
                <w:rFonts w:cs="Arial"/>
                <w:b/>
                <w:lang w:val="sr-Cyrl-RS"/>
              </w:rPr>
            </w:pPr>
          </w:p>
        </w:tc>
        <w:tc>
          <w:tcPr>
            <w:tcW w:w="2610" w:type="dxa"/>
          </w:tcPr>
          <w:p w:rsidR="0082181D" w:rsidRPr="00B56DB6" w:rsidRDefault="0082181D" w:rsidP="0082181D">
            <w:pPr>
              <w:spacing w:before="0"/>
              <w:rPr>
                <w:rFonts w:cs="Arial"/>
                <w:color w:val="FF0000"/>
                <w:lang w:val="ru-RU"/>
              </w:rPr>
            </w:pPr>
          </w:p>
        </w:tc>
      </w:tr>
      <w:tr w:rsidR="0082181D" w:rsidRPr="00E47C2E" w:rsidTr="0082181D">
        <w:trPr>
          <w:trHeight w:val="610"/>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2181D" w:rsidRPr="00BF41C9" w:rsidRDefault="0082181D" w:rsidP="0082181D">
            <w:pPr>
              <w:spacing w:before="0"/>
              <w:jc w:val="center"/>
              <w:rPr>
                <w:rFonts w:cs="Arial"/>
                <w:b/>
                <w:color w:val="00B050"/>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9D3497"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82181D" w:rsidRDefault="0082181D" w:rsidP="00343A18">
      <w:pPr>
        <w:widowControl w:val="0"/>
        <w:spacing w:before="0"/>
        <w:rPr>
          <w:rFonts w:eastAsia="Arial Unicode MS" w:cs="Arial"/>
          <w:lang w:val="sr-Cyrl-RS"/>
        </w:rPr>
      </w:pPr>
    </w:p>
    <w:p w:rsidR="00FB2AF2" w:rsidRDefault="00FB2AF2" w:rsidP="00343A18">
      <w:pPr>
        <w:widowControl w:val="0"/>
        <w:spacing w:before="0"/>
        <w:rPr>
          <w:rFonts w:eastAsia="Arial Unicode MS" w:cs="Arial"/>
          <w:lang w:val="sr-Cyrl-RS"/>
        </w:rPr>
      </w:pPr>
    </w:p>
    <w:p w:rsidR="001216B9" w:rsidRDefault="001216B9"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405D3F" w:rsidRDefault="00E47C2E">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E47C2E" w:rsidRDefault="00E47C2E">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RPr="00405D3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405D3F" w:rsidRDefault="00BF41C9">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bl>
    <w:p w:rsidR="00343A18"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bl>
    <w:p w:rsidR="00343A18" w:rsidRDefault="00343A18" w:rsidP="00343A18">
      <w:pPr>
        <w:spacing w:before="0"/>
        <w:rPr>
          <w:rFonts w:cs="Arial"/>
          <w:b/>
          <w:lang w:val="sr-Cyrl-RS"/>
        </w:rPr>
      </w:pPr>
    </w:p>
    <w:p w:rsidR="00730FD9" w:rsidRDefault="00730FD9"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124B7" w:rsidRDefault="008124B7" w:rsidP="00343A18">
      <w:pPr>
        <w:spacing w:before="0"/>
        <w:rPr>
          <w:rFonts w:cs="Arial"/>
          <w:b/>
          <w:lang w:val="sr-Cyrl-RS"/>
        </w:rPr>
      </w:pPr>
    </w:p>
    <w:p w:rsidR="00FB2AF2" w:rsidRDefault="00FB2AF2" w:rsidP="00343A18">
      <w:pPr>
        <w:spacing w:before="0"/>
        <w:rPr>
          <w:rFonts w:cs="Arial"/>
          <w:b/>
          <w:lang w:val="sr-Cyrl-RS"/>
        </w:rPr>
      </w:pPr>
    </w:p>
    <w:p w:rsidR="006B494C" w:rsidRDefault="006B494C" w:rsidP="00343A18">
      <w:pPr>
        <w:spacing w:before="0"/>
        <w:rPr>
          <w:rFonts w:cs="Arial"/>
          <w:b/>
          <w:lang w:val="sr-Cyrl-RS"/>
        </w:rPr>
      </w:pPr>
    </w:p>
    <w:p w:rsidR="006B494C" w:rsidRDefault="006B494C" w:rsidP="00343A18">
      <w:pPr>
        <w:spacing w:before="0"/>
        <w:rPr>
          <w:rFonts w:cs="Arial"/>
          <w:b/>
          <w:lang w:val="sr-Cyrl-RS"/>
        </w:rPr>
      </w:pPr>
    </w:p>
    <w:p w:rsidR="006B494C" w:rsidRDefault="006B494C" w:rsidP="00343A18">
      <w:pPr>
        <w:spacing w:before="0"/>
        <w:rPr>
          <w:rFonts w:cs="Arial"/>
          <w:b/>
          <w:lang w:val="sr-Cyrl-RS"/>
        </w:rPr>
      </w:pPr>
    </w:p>
    <w:p w:rsidR="006B494C" w:rsidRDefault="006B494C" w:rsidP="00343A18">
      <w:pPr>
        <w:spacing w:before="0"/>
        <w:rPr>
          <w:rFonts w:cs="Arial"/>
          <w:b/>
          <w:lang w:val="sr-Cyrl-RS"/>
        </w:rPr>
      </w:pPr>
    </w:p>
    <w:p w:rsidR="006B494C" w:rsidRDefault="006B494C" w:rsidP="00343A18">
      <w:pPr>
        <w:spacing w:before="0"/>
        <w:rPr>
          <w:rFonts w:cs="Arial"/>
          <w:b/>
          <w:lang w:val="sr-Cyrl-RS"/>
        </w:rPr>
      </w:pPr>
    </w:p>
    <w:p w:rsidR="006B494C" w:rsidRDefault="006B494C" w:rsidP="00343A18">
      <w:pPr>
        <w:spacing w:before="0"/>
        <w:rPr>
          <w:rFonts w:cs="Arial"/>
          <w:b/>
          <w:lang w:val="sr-Cyrl-RS"/>
        </w:rPr>
      </w:pPr>
    </w:p>
    <w:p w:rsidR="006B494C" w:rsidRDefault="006B494C" w:rsidP="00343A18">
      <w:pPr>
        <w:spacing w:before="0"/>
        <w:rPr>
          <w:rFonts w:cs="Arial"/>
          <w:b/>
          <w:lang w:val="sr-Cyrl-RS"/>
        </w:rPr>
      </w:pPr>
    </w:p>
    <w:p w:rsidR="006B494C" w:rsidRDefault="006B494C" w:rsidP="00343A18">
      <w:pPr>
        <w:spacing w:before="0"/>
        <w:rPr>
          <w:rFonts w:cs="Arial"/>
          <w:b/>
          <w:lang w:val="sr-Cyrl-RS"/>
        </w:rPr>
      </w:pPr>
    </w:p>
    <w:p w:rsidR="006B494C" w:rsidRDefault="006B494C" w:rsidP="00343A18">
      <w:pPr>
        <w:spacing w:before="0"/>
        <w:rPr>
          <w:rFonts w:cs="Arial"/>
          <w:b/>
          <w:lang w:val="sr-Cyrl-RS"/>
        </w:rPr>
      </w:pPr>
    </w:p>
    <w:p w:rsidR="006B494C" w:rsidRDefault="006B494C" w:rsidP="00343A18">
      <w:pPr>
        <w:spacing w:before="0"/>
        <w:rPr>
          <w:rFonts w:cs="Arial"/>
          <w:b/>
          <w:lang w:val="sr-Cyrl-RS"/>
        </w:rPr>
      </w:pPr>
    </w:p>
    <w:p w:rsidR="006B494C" w:rsidRDefault="006B494C" w:rsidP="00343A18">
      <w:pPr>
        <w:spacing w:before="0"/>
        <w:rPr>
          <w:rFonts w:cs="Arial"/>
          <w:b/>
          <w:lang w:val="sr-Cyrl-RS"/>
        </w:rPr>
      </w:pPr>
    </w:p>
    <w:p w:rsidR="006B494C" w:rsidRDefault="006B494C" w:rsidP="00343A18">
      <w:pPr>
        <w:spacing w:before="0"/>
        <w:rPr>
          <w:rFonts w:cs="Arial"/>
          <w:b/>
          <w:lang w:val="sr-Cyrl-RS"/>
        </w:rPr>
      </w:pPr>
    </w:p>
    <w:p w:rsidR="006B494C" w:rsidRDefault="006B494C" w:rsidP="00343A18">
      <w:pPr>
        <w:spacing w:before="0"/>
        <w:rPr>
          <w:rFonts w:cs="Arial"/>
          <w:b/>
          <w:lang w:val="sr-Cyrl-RS"/>
        </w:rPr>
      </w:pPr>
    </w:p>
    <w:p w:rsidR="006B494C" w:rsidRDefault="006B494C" w:rsidP="00343A18">
      <w:pPr>
        <w:spacing w:before="0"/>
        <w:rPr>
          <w:rFonts w:cs="Arial"/>
          <w:b/>
          <w:lang w:val="sr-Cyrl-RS"/>
        </w:rPr>
      </w:pPr>
    </w:p>
    <w:p w:rsidR="006B494C" w:rsidRDefault="006B494C"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B56DB6" w:rsidRDefault="00343A18" w:rsidP="00343A18">
      <w:pPr>
        <w:spacing w:before="0"/>
        <w:rPr>
          <w:rFonts w:cs="Arial"/>
          <w:b/>
          <w:lang w:val="ru-RU"/>
        </w:rPr>
      </w:pPr>
    </w:p>
    <w:p w:rsidR="00343A18" w:rsidRPr="00B56DB6" w:rsidRDefault="00343A18" w:rsidP="00343A18">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0F683D" w:rsidRPr="00B56DB6" w:rsidRDefault="000F683D" w:rsidP="00343A18">
      <w:pPr>
        <w:pStyle w:val="ListParagraph"/>
        <w:tabs>
          <w:tab w:val="left" w:pos="90"/>
        </w:tabs>
        <w:spacing w:before="0" w:after="0" w:line="240" w:lineRule="auto"/>
        <w:ind w:left="0"/>
        <w:rPr>
          <w:rFonts w:ascii="Arial" w:hAnsi="Arial" w:cs="Arial"/>
          <w:bCs/>
          <w:iCs/>
          <w:lang w:val="ru-RU"/>
        </w:rPr>
      </w:pP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7E7BB8" w:rsidRPr="00B56DB6" w:rsidRDefault="007E7BB8" w:rsidP="00343A18">
      <w:pPr>
        <w:pStyle w:val="ListParagraph"/>
        <w:tabs>
          <w:tab w:val="left" w:pos="90"/>
        </w:tabs>
        <w:suppressAutoHyphens/>
        <w:spacing w:before="0" w:after="0" w:line="240" w:lineRule="auto"/>
        <w:ind w:left="0"/>
        <w:contextualSpacing w:val="0"/>
        <w:rPr>
          <w:rFonts w:ascii="Arial" w:hAnsi="Arial" w:cs="Arial"/>
          <w:color w:val="00B0F0"/>
          <w:lang w:val="ru-RU"/>
        </w:rPr>
      </w:pP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sidR="00D240C1">
        <w:rPr>
          <w:rFonts w:cs="Arial"/>
          <w:lang w:val="sr-Cyrl-RS"/>
        </w:rPr>
        <w:t>7</w:t>
      </w:r>
      <w:r w:rsidRPr="00B56DB6">
        <w:rPr>
          <w:rFonts w:cs="Arial"/>
          <w:lang w:val="ru-RU"/>
        </w:rPr>
        <w:t>)</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lang w:val="sr-Cyrl-RS"/>
        </w:rPr>
      </w:pPr>
    </w:p>
    <w:p w:rsidR="00E47C2E" w:rsidRPr="00D86823" w:rsidRDefault="00E47C2E" w:rsidP="00E47C2E">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E47C2E" w:rsidRDefault="00343A18" w:rsidP="00343A18">
      <w:pPr>
        <w:tabs>
          <w:tab w:val="left" w:pos="992"/>
        </w:tabs>
        <w:spacing w:before="0"/>
        <w:rPr>
          <w:rFonts w:cs="Arial"/>
          <w:b/>
          <w:lang w:val="sr-Cyrl-BA"/>
        </w:rPr>
      </w:pP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w:t>
      </w:r>
      <w:r w:rsidR="006B494C">
        <w:rPr>
          <w:rFonts w:cs="Arial"/>
          <w:lang w:val="ru-RU"/>
        </w:rPr>
        <w:t xml:space="preserve"> </w:t>
      </w:r>
      <w:r w:rsidR="00343A18" w:rsidRPr="00B56DB6">
        <w:rPr>
          <w:rFonts w:cs="Arial"/>
          <w:lang w:val="ru-RU"/>
        </w:rPr>
        <w:t>обрасца структуре цене.</w:t>
      </w: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потписује образац структуре цене.</w:t>
      </w:r>
    </w:p>
    <w:p w:rsidR="00E47C2E" w:rsidRDefault="00E47C2E"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6B494C" w:rsidRPr="00B56DB6" w:rsidRDefault="006B494C" w:rsidP="00E47C2E">
      <w:pPr>
        <w:rPr>
          <w:rFonts w:eastAsia="TimesNewRomanPS-BoldMT" w:cs="Arial"/>
          <w:color w:val="000000" w:themeColor="text1"/>
          <w:lang w:val="ru-RU"/>
        </w:rPr>
      </w:pPr>
    </w:p>
    <w:p w:rsidR="00537552" w:rsidRDefault="00537552" w:rsidP="00537552">
      <w:pPr>
        <w:rPr>
          <w:rFonts w:eastAsia="TimesNewRomanPS-BoldMT" w:cs="Arial"/>
          <w:lang w:val="sr-Cyrl-RS"/>
        </w:rPr>
      </w:pPr>
    </w:p>
    <w:p w:rsidR="0082181D" w:rsidRDefault="0082181D" w:rsidP="00343A18">
      <w:pPr>
        <w:pStyle w:val="KDObrazac"/>
        <w:spacing w:before="0"/>
        <w:rPr>
          <w:lang w:val="sr-Cyrl-RS"/>
        </w:rPr>
      </w:pPr>
      <w:bookmarkStart w:id="253" w:name="_Toc442559926"/>
    </w:p>
    <w:p w:rsidR="00730FD9" w:rsidRDefault="00730FD9" w:rsidP="00343A18">
      <w:pPr>
        <w:pStyle w:val="KDObrazac"/>
        <w:spacing w:before="0"/>
        <w:rPr>
          <w:lang w:val="sr-Cyrl-RS"/>
        </w:rPr>
      </w:pPr>
    </w:p>
    <w:p w:rsidR="00343A18" w:rsidRPr="00B56DB6" w:rsidRDefault="00343A18" w:rsidP="00343A18">
      <w:pPr>
        <w:pStyle w:val="KDObrazac"/>
        <w:spacing w:before="0"/>
        <w:rPr>
          <w:lang w:val="ru-RU"/>
        </w:rPr>
      </w:pPr>
      <w:r w:rsidRPr="00B56DB6">
        <w:rPr>
          <w:lang w:val="ru-RU"/>
        </w:rPr>
        <w:lastRenderedPageBreak/>
        <w:t xml:space="preserve">ОБРАЗАЦ </w:t>
      </w:r>
      <w:r w:rsidR="00526637" w:rsidRPr="00B56DB6">
        <w:rPr>
          <w:lang w:val="ru-RU"/>
        </w:rPr>
        <w:t>3</w:t>
      </w:r>
      <w:r w:rsidRPr="00B56DB6">
        <w:rPr>
          <w:lang w:val="ru-RU"/>
        </w:rPr>
        <w:t>.</w:t>
      </w:r>
      <w:bookmarkEnd w:id="253"/>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17720F">
        <w:rPr>
          <w:rFonts w:cs="Arial"/>
          <w:lang w:val="sr-Cyrl-RS"/>
        </w:rPr>
        <w:t>Текуће одржавање опреме у погону ХПВ – Одржавање гумираних цевовода и резервоара за хемикалије са припадајућом арматуром - ТЕ Колубара</w:t>
      </w:r>
      <w:r w:rsidR="00750D53">
        <w:rPr>
          <w:rFonts w:eastAsia="TimesNewRomanPS-BoldMT" w:cs="Arial"/>
          <w:bCs/>
          <w:color w:val="000000" w:themeColor="text1"/>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17720F">
        <w:rPr>
          <w:rFonts w:cs="Arial"/>
          <w:lang w:val="ru-RU"/>
        </w:rPr>
        <w:t>802/2017 - 3000/0596/2017</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6B494C" w:rsidRDefault="006B494C"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343A18" w:rsidRPr="00B56DB6" w:rsidRDefault="00343A18" w:rsidP="00343A18">
      <w:pPr>
        <w:pStyle w:val="KDObrazac"/>
        <w:spacing w:before="0"/>
        <w:rPr>
          <w:lang w:val="ru-RU"/>
        </w:rPr>
      </w:pPr>
      <w:bookmarkStart w:id="254" w:name="_Toc442559928"/>
      <w:r w:rsidRPr="00B56DB6">
        <w:rPr>
          <w:lang w:val="ru-RU"/>
        </w:rPr>
        <w:t xml:space="preserve">ОБРАЗАЦ </w:t>
      </w:r>
      <w:r w:rsidR="00526637" w:rsidRPr="00B56DB6">
        <w:rPr>
          <w:lang w:val="ru-RU"/>
        </w:rPr>
        <w:t>4</w:t>
      </w:r>
      <w:r w:rsidRPr="00B56DB6">
        <w:rPr>
          <w:lang w:val="ru-RU"/>
        </w:rPr>
        <w:t>.</w:t>
      </w:r>
      <w:bookmarkEnd w:id="254"/>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17720F">
        <w:rPr>
          <w:rFonts w:cs="Arial"/>
          <w:lang w:val="sr-Cyrl-RS"/>
        </w:rPr>
        <w:t>Текуће одржавање опреме у погону ХПВ – Одржавање гумираних цевовода и резервоара за хемикалије са припадајућом арматуром - ТЕ Колубара</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17720F">
        <w:rPr>
          <w:rFonts w:cs="Arial"/>
          <w:lang w:val="ru-RU"/>
        </w:rPr>
        <w:t>802/2017 - 3000/0596/2017</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9D3497"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Pr="00B56DB6" w:rsidRDefault="00343A18" w:rsidP="00781B02">
      <w:pPr>
        <w:rPr>
          <w:rFonts w:cs="Arial"/>
          <w:lang w:val="ru-RU"/>
        </w:rPr>
      </w:pPr>
    </w:p>
    <w:p w:rsidR="007E7BB8" w:rsidRDefault="007E7BB8" w:rsidP="00693E79">
      <w:pPr>
        <w:pStyle w:val="KDObrazac"/>
        <w:jc w:val="both"/>
        <w:rPr>
          <w:lang w:val="sr-Cyrl-RS"/>
        </w:rPr>
      </w:pPr>
    </w:p>
    <w:p w:rsidR="008124B7" w:rsidRDefault="008124B7" w:rsidP="00693E79">
      <w:pPr>
        <w:pStyle w:val="KDObrazac"/>
        <w:jc w:val="both"/>
        <w:rPr>
          <w:lang w:val="sr-Cyrl-RS"/>
        </w:rPr>
      </w:pPr>
    </w:p>
    <w:p w:rsidR="008124B7" w:rsidRDefault="008124B7" w:rsidP="00693E79">
      <w:pPr>
        <w:pStyle w:val="KDObrazac"/>
        <w:jc w:val="both"/>
        <w:rPr>
          <w:lang w:val="sr-Cyrl-RS"/>
        </w:rPr>
      </w:pPr>
    </w:p>
    <w:p w:rsidR="008124B7" w:rsidRDefault="008124B7" w:rsidP="00693E79">
      <w:pPr>
        <w:pStyle w:val="KDObrazac"/>
        <w:jc w:val="both"/>
        <w:rPr>
          <w:lang w:val="sr-Cyrl-RS"/>
        </w:rPr>
      </w:pPr>
    </w:p>
    <w:p w:rsidR="008124B7" w:rsidRDefault="008124B7" w:rsidP="00693E79">
      <w:pPr>
        <w:pStyle w:val="KDObrazac"/>
        <w:jc w:val="both"/>
        <w:rPr>
          <w:lang w:val="sr-Cyrl-RS"/>
        </w:rPr>
      </w:pPr>
    </w:p>
    <w:p w:rsidR="00FF427B" w:rsidRDefault="00FF427B" w:rsidP="00693E79">
      <w:pPr>
        <w:pStyle w:val="KDObrazac"/>
        <w:jc w:val="both"/>
        <w:rPr>
          <w:lang w:val="sr-Cyrl-RS"/>
        </w:rPr>
      </w:pPr>
    </w:p>
    <w:p w:rsidR="007E7BB8" w:rsidRPr="00C33F55" w:rsidRDefault="007E7BB8" w:rsidP="007E7BB8">
      <w:pPr>
        <w:spacing w:before="0"/>
        <w:jc w:val="center"/>
        <w:rPr>
          <w:rFonts w:cs="Arial"/>
          <w:b/>
          <w:lang w:val="ru-RU"/>
        </w:rPr>
      </w:pPr>
      <w:r w:rsidRPr="00C33F55">
        <w:rPr>
          <w:rFonts w:cs="Arial"/>
          <w:b/>
          <w:lang w:val="ru-RU"/>
        </w:rPr>
        <w:t>ОБРАЗАЦ ТРОШКОВА ПРИПРЕМЕ ПОНУДЕ</w:t>
      </w:r>
    </w:p>
    <w:p w:rsidR="007E7BB8" w:rsidRPr="00B56DB6" w:rsidRDefault="007E7BB8" w:rsidP="007E7BB8">
      <w:pPr>
        <w:spacing w:after="120"/>
        <w:jc w:val="center"/>
        <w:rPr>
          <w:rFonts w:cs="Arial"/>
          <w:lang w:val="ru-RU"/>
        </w:rPr>
      </w:pPr>
      <w:r w:rsidRPr="00B56DB6">
        <w:rPr>
          <w:rFonts w:cs="Arial"/>
          <w:lang w:val="ru-RU"/>
        </w:rPr>
        <w:t xml:space="preserve">за јавну набавку </w:t>
      </w:r>
      <w:r w:rsidR="00FD6BCE" w:rsidRPr="00B56DB6">
        <w:rPr>
          <w:rFonts w:cs="Arial"/>
          <w:lang w:val="ru-RU"/>
        </w:rPr>
        <w:t>услуга</w:t>
      </w:r>
      <w:r w:rsidR="00750D53" w:rsidRPr="00B56DB6">
        <w:rPr>
          <w:rFonts w:cs="Arial"/>
          <w:lang w:val="ru-RU"/>
        </w:rPr>
        <w:t>:</w:t>
      </w:r>
      <w:r w:rsidR="00750D53" w:rsidRPr="00750D53">
        <w:rPr>
          <w:rFonts w:cs="Arial"/>
          <w:lang w:val="sr-Cyrl-RS"/>
        </w:rPr>
        <w:t xml:space="preserve"> </w:t>
      </w:r>
      <w:r w:rsidR="0017720F">
        <w:rPr>
          <w:rFonts w:cs="Arial"/>
          <w:lang w:val="sr-Cyrl-RS"/>
        </w:rPr>
        <w:t>Текуће одржавање опреме у погону ХПВ – Одржавање гумираних цевовода и резервоара за хемикалије са припадајућом арматуром - ТЕ Колубара</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17720F">
        <w:rPr>
          <w:rFonts w:cs="Arial"/>
          <w:lang w:val="ru-RU"/>
        </w:rPr>
        <w:t>802/2017 - 3000/0596/2017</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9D349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9D3497"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9D3497"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B043D1" w:rsidRDefault="00B043D1" w:rsidP="00781B02">
      <w:pPr>
        <w:rPr>
          <w:rFonts w:cs="Arial"/>
          <w:lang w:val="ru-RU"/>
        </w:rPr>
      </w:pPr>
    </w:p>
    <w:p w:rsidR="006B494C" w:rsidRDefault="006B494C" w:rsidP="00781B02">
      <w:pPr>
        <w:rPr>
          <w:rFonts w:cs="Arial"/>
          <w:lang w:val="ru-RU"/>
        </w:rPr>
      </w:pPr>
    </w:p>
    <w:p w:rsidR="006B494C" w:rsidRPr="00DE1341" w:rsidRDefault="006B494C" w:rsidP="006B494C">
      <w:pPr>
        <w:spacing w:before="0"/>
        <w:jc w:val="right"/>
        <w:outlineLvl w:val="1"/>
        <w:rPr>
          <w:rFonts w:cs="Arial"/>
          <w:b/>
          <w:lang w:val="ru-RU"/>
        </w:rPr>
      </w:pPr>
      <w:r w:rsidRPr="00DE1341">
        <w:rPr>
          <w:rFonts w:cs="Arial"/>
          <w:b/>
          <w:lang w:val="ru-RU"/>
        </w:rPr>
        <w:t>ПРИЛОГ 2.</w:t>
      </w:r>
    </w:p>
    <w:p w:rsidR="006B494C" w:rsidRPr="00DE1341" w:rsidRDefault="006B494C" w:rsidP="006B494C">
      <w:pPr>
        <w:spacing w:before="0"/>
        <w:jc w:val="right"/>
        <w:outlineLvl w:val="1"/>
        <w:rPr>
          <w:rFonts w:cs="Arial"/>
          <w:b/>
          <w:lang w:val="ru-RU"/>
        </w:rPr>
      </w:pPr>
      <w:r w:rsidRPr="00DE1341">
        <w:rPr>
          <w:rFonts w:cs="Arial"/>
          <w:b/>
          <w:lang w:val="ru-RU"/>
        </w:rPr>
        <w:t>*менице за озбиљност понуде</w:t>
      </w:r>
    </w:p>
    <w:p w:rsidR="006B494C" w:rsidRPr="00DE1341" w:rsidRDefault="006B494C" w:rsidP="006B494C">
      <w:pPr>
        <w:spacing w:before="0"/>
        <w:jc w:val="right"/>
        <w:outlineLvl w:val="1"/>
        <w:rPr>
          <w:rFonts w:cs="Arial"/>
          <w:b/>
          <w:lang w:val="ru-RU"/>
        </w:rPr>
      </w:pPr>
    </w:p>
    <w:p w:rsidR="006B494C" w:rsidRPr="00DE1341" w:rsidRDefault="006B494C" w:rsidP="006B494C">
      <w:pPr>
        <w:rPr>
          <w:rFonts w:cs="Arial"/>
          <w:lang w:val="ru-RU"/>
        </w:rPr>
      </w:pPr>
    </w:p>
    <w:p w:rsidR="006B494C" w:rsidRPr="00DE1341" w:rsidRDefault="006B494C" w:rsidP="006B494C">
      <w:pPr>
        <w:spacing w:before="0"/>
        <w:rPr>
          <w:rFonts w:cs="Arial"/>
          <w:lang w:val="ru-RU"/>
        </w:rPr>
      </w:pPr>
    </w:p>
    <w:p w:rsidR="006B494C" w:rsidRPr="00DE1341" w:rsidRDefault="006B494C" w:rsidP="006B494C">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6B494C" w:rsidRPr="00DE1341" w:rsidRDefault="006B494C" w:rsidP="006B494C">
      <w:pPr>
        <w:spacing w:before="0"/>
        <w:rPr>
          <w:rFonts w:cs="Arial"/>
          <w:lang w:val="ru-RU"/>
        </w:rPr>
      </w:pPr>
    </w:p>
    <w:p w:rsidR="006B494C" w:rsidRPr="00CC1CE1" w:rsidRDefault="006B494C" w:rsidP="006B494C">
      <w:pPr>
        <w:spacing w:before="0"/>
        <w:rPr>
          <w:rFonts w:cs="Arial"/>
          <w:lang w:val="ru-RU"/>
        </w:rPr>
      </w:pPr>
      <w:r w:rsidRPr="00CC1CE1">
        <w:rPr>
          <w:rFonts w:cs="Arial"/>
          <w:lang w:val="ru-RU"/>
        </w:rPr>
        <w:t>ДУЖНИК:  …………………………………………………………………………........................</w:t>
      </w:r>
    </w:p>
    <w:p w:rsidR="006B494C" w:rsidRPr="00CC1CE1" w:rsidRDefault="006B494C" w:rsidP="006B494C">
      <w:pPr>
        <w:spacing w:before="0"/>
        <w:rPr>
          <w:rFonts w:cs="Arial"/>
          <w:lang w:val="ru-RU"/>
        </w:rPr>
      </w:pPr>
      <w:r w:rsidRPr="00CC1CE1">
        <w:rPr>
          <w:rFonts w:cs="Arial"/>
          <w:lang w:val="ru-RU"/>
        </w:rPr>
        <w:t>(назив и седиште Понуђача)</w:t>
      </w:r>
    </w:p>
    <w:p w:rsidR="006B494C" w:rsidRPr="00DE1341" w:rsidRDefault="006B494C" w:rsidP="006B494C">
      <w:pPr>
        <w:spacing w:before="0"/>
        <w:rPr>
          <w:rFonts w:cs="Arial"/>
          <w:lang w:val="ru-RU"/>
        </w:rPr>
      </w:pPr>
      <w:r w:rsidRPr="00DE1341">
        <w:rPr>
          <w:rFonts w:cs="Arial"/>
          <w:lang w:val="ru-RU"/>
        </w:rPr>
        <w:t>МАТИЧНИ БРОЈ ДУЖНИКА (Понуђача): ..................................................................</w:t>
      </w:r>
    </w:p>
    <w:p w:rsidR="006B494C" w:rsidRPr="00DE1341" w:rsidRDefault="006B494C" w:rsidP="006B494C">
      <w:pPr>
        <w:spacing w:before="0"/>
        <w:rPr>
          <w:rFonts w:cs="Arial"/>
          <w:lang w:val="ru-RU"/>
        </w:rPr>
      </w:pPr>
      <w:r w:rsidRPr="00DE1341">
        <w:rPr>
          <w:rFonts w:cs="Arial"/>
          <w:lang w:val="ru-RU"/>
        </w:rPr>
        <w:t>ТЕКУЋИ РАЧУН ДУЖНИКА (Понуђача): ...................................................................</w:t>
      </w:r>
    </w:p>
    <w:p w:rsidR="006B494C" w:rsidRPr="00DE1341" w:rsidRDefault="006B494C" w:rsidP="006B494C">
      <w:pPr>
        <w:spacing w:before="0"/>
        <w:rPr>
          <w:rFonts w:cs="Arial"/>
          <w:lang w:val="ru-RU"/>
        </w:rPr>
      </w:pPr>
      <w:r w:rsidRPr="00DE1341">
        <w:rPr>
          <w:rFonts w:cs="Arial"/>
          <w:lang w:val="ru-RU"/>
        </w:rPr>
        <w:t>ПИБ ДУЖНИКА (Понуђача): ........................................................................................</w:t>
      </w:r>
    </w:p>
    <w:p w:rsidR="006B494C" w:rsidRPr="00DE1341" w:rsidRDefault="006B494C" w:rsidP="006B494C">
      <w:pPr>
        <w:spacing w:before="0"/>
        <w:rPr>
          <w:rFonts w:cs="Arial"/>
          <w:lang w:val="ru-RU"/>
        </w:rPr>
      </w:pPr>
    </w:p>
    <w:p w:rsidR="006B494C" w:rsidRPr="00CC1CE1" w:rsidRDefault="006B494C" w:rsidP="006B494C">
      <w:pPr>
        <w:spacing w:before="0"/>
        <w:rPr>
          <w:rFonts w:cs="Arial"/>
          <w:lang w:val="ru-RU"/>
        </w:rPr>
      </w:pPr>
      <w:r w:rsidRPr="00CC1CE1">
        <w:rPr>
          <w:rFonts w:cs="Arial"/>
          <w:lang w:val="ru-RU"/>
        </w:rPr>
        <w:t>и з д а ј е  д а н а ............................ године</w:t>
      </w:r>
    </w:p>
    <w:p w:rsidR="006B494C" w:rsidRPr="00CC1CE1" w:rsidRDefault="006B494C" w:rsidP="006B494C">
      <w:pPr>
        <w:spacing w:before="0"/>
        <w:rPr>
          <w:rFonts w:cs="Arial"/>
          <w:lang w:val="ru-RU"/>
        </w:rPr>
      </w:pPr>
    </w:p>
    <w:p w:rsidR="006B494C" w:rsidRPr="00CC1CE1" w:rsidRDefault="006B494C" w:rsidP="006B494C">
      <w:pPr>
        <w:spacing w:before="0"/>
        <w:rPr>
          <w:rFonts w:cs="Arial"/>
          <w:lang w:val="ru-RU"/>
        </w:rPr>
      </w:pPr>
    </w:p>
    <w:p w:rsidR="006B494C" w:rsidRPr="00CC1CE1" w:rsidRDefault="006B494C" w:rsidP="006B494C">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6B494C" w:rsidRPr="00CC1CE1" w:rsidRDefault="006B494C" w:rsidP="006B494C">
      <w:pPr>
        <w:spacing w:before="0"/>
        <w:jc w:val="center"/>
        <w:rPr>
          <w:rFonts w:cs="Arial"/>
          <w:b/>
          <w:lang w:val="ru-RU"/>
        </w:rPr>
      </w:pPr>
    </w:p>
    <w:p w:rsidR="006B494C" w:rsidRPr="00CC1CE1" w:rsidRDefault="006B494C" w:rsidP="006B494C">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CC1CE1">
        <w:rPr>
          <w:rFonts w:cs="Arial"/>
          <w:bCs/>
        </w:rPr>
        <w:t>Banka</w:t>
      </w:r>
      <w:r w:rsidRPr="00CC1CE1">
        <w:rPr>
          <w:rFonts w:cs="Arial"/>
          <w:bCs/>
          <w:lang w:val="ru-RU"/>
        </w:rPr>
        <w:t xml:space="preserve"> </w:t>
      </w:r>
      <w:r w:rsidRPr="00CC1CE1">
        <w:rPr>
          <w:rFonts w:cs="Arial"/>
          <w:bCs/>
        </w:rPr>
        <w:t>Intesa</w:t>
      </w:r>
      <w:r w:rsidRPr="00CC1CE1">
        <w:rPr>
          <w:rFonts w:cs="Arial"/>
          <w:bCs/>
          <w:lang w:val="ru-RU"/>
        </w:rPr>
        <w:t xml:space="preserve">, </w:t>
      </w:r>
    </w:p>
    <w:p w:rsidR="006B494C" w:rsidRPr="00CC1CE1" w:rsidRDefault="006B494C" w:rsidP="006B494C">
      <w:pPr>
        <w:widowControl w:val="0"/>
        <w:tabs>
          <w:tab w:val="left" w:pos="1418"/>
        </w:tabs>
        <w:spacing w:before="0"/>
        <w:ind w:left="1440" w:hanging="1440"/>
        <w:rPr>
          <w:rFonts w:cs="Arial"/>
          <w:bCs/>
          <w:lang w:val="ru-RU"/>
        </w:rPr>
      </w:pPr>
      <w:r w:rsidRPr="00CC1CE1">
        <w:rPr>
          <w:rFonts w:cs="Arial"/>
          <w:bCs/>
          <w:lang w:val="ru-RU"/>
        </w:rPr>
        <w:tab/>
      </w:r>
    </w:p>
    <w:p w:rsidR="006B494C" w:rsidRPr="00CC1CE1" w:rsidRDefault="006B494C" w:rsidP="006B494C">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6B494C" w:rsidRPr="00B56DB6" w:rsidRDefault="006B494C" w:rsidP="006B494C">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6B494C" w:rsidRPr="00B56DB6" w:rsidRDefault="006B494C" w:rsidP="006B494C">
      <w:pPr>
        <w:spacing w:before="0"/>
        <w:rPr>
          <w:rFonts w:cs="Arial"/>
          <w:lang w:val="ru-RU"/>
        </w:rPr>
      </w:pPr>
    </w:p>
    <w:p w:rsidR="006B494C" w:rsidRPr="00CC1CE1" w:rsidRDefault="006B494C" w:rsidP="006B494C">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6B494C" w:rsidRPr="00CC1CE1" w:rsidRDefault="006B494C" w:rsidP="006B494C">
      <w:pPr>
        <w:widowControl w:val="0"/>
        <w:autoSpaceDE w:val="0"/>
        <w:autoSpaceDN w:val="0"/>
        <w:adjustRightInd w:val="0"/>
        <w:spacing w:before="0"/>
        <w:rPr>
          <w:rFonts w:cs="Arial"/>
          <w:lang w:val="sr-Cyrl-CS"/>
        </w:rPr>
      </w:pPr>
    </w:p>
    <w:p w:rsidR="006B494C" w:rsidRPr="00CC1CE1" w:rsidRDefault="006B494C" w:rsidP="006B494C">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6B494C" w:rsidRPr="00CC1CE1" w:rsidRDefault="006B494C" w:rsidP="006B494C">
      <w:pPr>
        <w:widowControl w:val="0"/>
        <w:autoSpaceDE w:val="0"/>
        <w:autoSpaceDN w:val="0"/>
        <w:adjustRightInd w:val="0"/>
        <w:spacing w:before="0"/>
        <w:rPr>
          <w:rFonts w:cs="Arial"/>
          <w:lang w:val="sr-Cyrl-CS"/>
        </w:rPr>
      </w:pPr>
    </w:p>
    <w:p w:rsidR="006B494C" w:rsidRPr="00CC1CE1" w:rsidRDefault="006B494C" w:rsidP="006B494C">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6B494C" w:rsidRDefault="006B494C" w:rsidP="006B494C">
      <w:pPr>
        <w:widowControl w:val="0"/>
        <w:autoSpaceDE w:val="0"/>
        <w:autoSpaceDN w:val="0"/>
        <w:adjustRightInd w:val="0"/>
        <w:spacing w:before="0"/>
        <w:rPr>
          <w:rFonts w:cs="Arial"/>
          <w:lang w:val="sr-Cyrl-CS"/>
        </w:rPr>
      </w:pPr>
    </w:p>
    <w:p w:rsidR="006B494C" w:rsidRPr="00CC1CE1" w:rsidRDefault="006B494C" w:rsidP="006B494C">
      <w:pPr>
        <w:widowControl w:val="0"/>
        <w:autoSpaceDE w:val="0"/>
        <w:autoSpaceDN w:val="0"/>
        <w:adjustRightInd w:val="0"/>
        <w:spacing w:before="0"/>
        <w:rPr>
          <w:rFonts w:cs="Arial"/>
          <w:lang w:val="sr-Cyrl-CS"/>
        </w:rPr>
      </w:pPr>
    </w:p>
    <w:p w:rsidR="006B494C" w:rsidRPr="00CC1CE1" w:rsidRDefault="006B494C" w:rsidP="006B494C">
      <w:pPr>
        <w:widowControl w:val="0"/>
        <w:autoSpaceDE w:val="0"/>
        <w:autoSpaceDN w:val="0"/>
        <w:adjustRightInd w:val="0"/>
        <w:spacing w:before="0"/>
        <w:rPr>
          <w:rFonts w:cs="Arial"/>
          <w:lang w:val="sr-Cyrl-CS"/>
        </w:rPr>
      </w:pPr>
      <w:r w:rsidRPr="00CC1CE1">
        <w:rPr>
          <w:rFonts w:cs="Arial"/>
        </w:rPr>
        <w:lastRenderedPageBreak/>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sidR="0047455D">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sidR="0047455D">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6B494C" w:rsidRPr="00CC1CE1" w:rsidRDefault="006B494C" w:rsidP="006B494C">
      <w:pPr>
        <w:widowControl w:val="0"/>
        <w:autoSpaceDE w:val="0"/>
        <w:autoSpaceDN w:val="0"/>
        <w:adjustRightInd w:val="0"/>
        <w:spacing w:before="0"/>
        <w:rPr>
          <w:rFonts w:cs="Arial"/>
          <w:lang w:val="sr-Cyrl-CS"/>
        </w:rPr>
      </w:pPr>
    </w:p>
    <w:p w:rsidR="006B494C" w:rsidRPr="00CC1CE1" w:rsidRDefault="006B494C" w:rsidP="006B494C">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6B494C" w:rsidRPr="00CC1CE1" w:rsidRDefault="006B494C" w:rsidP="006B494C">
      <w:pPr>
        <w:widowControl w:val="0"/>
        <w:autoSpaceDE w:val="0"/>
        <w:autoSpaceDN w:val="0"/>
        <w:adjustRightInd w:val="0"/>
        <w:spacing w:before="0"/>
        <w:rPr>
          <w:rFonts w:cs="Arial"/>
          <w:lang w:val="sr-Cyrl-CS"/>
        </w:rPr>
      </w:pPr>
    </w:p>
    <w:p w:rsidR="006B494C" w:rsidRPr="00CC1CE1" w:rsidRDefault="006B494C" w:rsidP="006B494C">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6B494C" w:rsidRPr="00DE1341" w:rsidRDefault="006B494C" w:rsidP="006B494C">
      <w:pPr>
        <w:spacing w:before="0"/>
        <w:rPr>
          <w:rFonts w:cs="Arial"/>
          <w:lang w:val="sr-Cyrl-CS"/>
        </w:rPr>
      </w:pPr>
    </w:p>
    <w:p w:rsidR="006B494C" w:rsidRPr="00DE1341" w:rsidRDefault="006B494C" w:rsidP="006B494C">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6B494C" w:rsidRPr="00DE1341" w:rsidRDefault="006B494C" w:rsidP="006B494C">
      <w:pPr>
        <w:numPr>
          <w:ilvl w:val="0"/>
          <w:numId w:val="32"/>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6B494C" w:rsidRPr="00DE1341" w:rsidRDefault="006B494C" w:rsidP="006B494C">
      <w:pPr>
        <w:numPr>
          <w:ilvl w:val="0"/>
          <w:numId w:val="32"/>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6B494C" w:rsidRPr="00DE1341" w:rsidRDefault="006B494C" w:rsidP="006B494C">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6B494C" w:rsidRPr="00CC1CE1" w:rsidTr="00A47734">
        <w:trPr>
          <w:jc w:val="center"/>
        </w:trPr>
        <w:tc>
          <w:tcPr>
            <w:tcW w:w="3882" w:type="dxa"/>
          </w:tcPr>
          <w:p w:rsidR="006B494C" w:rsidRPr="00CC1CE1" w:rsidRDefault="006B494C" w:rsidP="00A47734">
            <w:pPr>
              <w:spacing w:before="0"/>
              <w:jc w:val="center"/>
              <w:rPr>
                <w:rFonts w:cs="Arial"/>
              </w:rPr>
            </w:pPr>
            <w:r w:rsidRPr="00CC1CE1">
              <w:rPr>
                <w:rFonts w:cs="Arial"/>
              </w:rPr>
              <w:t>Датум:</w:t>
            </w:r>
          </w:p>
        </w:tc>
        <w:tc>
          <w:tcPr>
            <w:tcW w:w="2127" w:type="dxa"/>
          </w:tcPr>
          <w:p w:rsidR="006B494C" w:rsidRPr="00CC1CE1" w:rsidRDefault="006B494C" w:rsidP="00A47734">
            <w:pPr>
              <w:spacing w:before="0"/>
              <w:jc w:val="center"/>
              <w:rPr>
                <w:rFonts w:cs="Arial"/>
                <w:lang w:val="ru-RU"/>
              </w:rPr>
            </w:pPr>
          </w:p>
        </w:tc>
        <w:tc>
          <w:tcPr>
            <w:tcW w:w="4022" w:type="dxa"/>
          </w:tcPr>
          <w:p w:rsidR="006B494C" w:rsidRPr="00CC1CE1" w:rsidRDefault="006B494C" w:rsidP="00A47734">
            <w:pPr>
              <w:spacing w:before="0"/>
              <w:jc w:val="center"/>
              <w:rPr>
                <w:rFonts w:cs="Arial"/>
                <w:lang w:val="ru-RU"/>
              </w:rPr>
            </w:pPr>
            <w:r w:rsidRPr="00CC1CE1">
              <w:rPr>
                <w:rFonts w:cs="Arial"/>
              </w:rPr>
              <w:t>Понуђач</w:t>
            </w:r>
            <w:r w:rsidRPr="00CC1CE1">
              <w:rPr>
                <w:rFonts w:cs="Arial"/>
                <w:lang w:val="ru-RU"/>
              </w:rPr>
              <w:t>:</w:t>
            </w:r>
          </w:p>
        </w:tc>
      </w:tr>
      <w:tr w:rsidR="006B494C" w:rsidRPr="00CC1CE1" w:rsidTr="00A47734">
        <w:trPr>
          <w:jc w:val="center"/>
        </w:trPr>
        <w:tc>
          <w:tcPr>
            <w:tcW w:w="3882" w:type="dxa"/>
          </w:tcPr>
          <w:p w:rsidR="006B494C" w:rsidRPr="00CC1CE1" w:rsidRDefault="006B494C" w:rsidP="00A47734">
            <w:pPr>
              <w:spacing w:before="0"/>
              <w:jc w:val="center"/>
              <w:rPr>
                <w:rFonts w:cs="Arial"/>
              </w:rPr>
            </w:pPr>
          </w:p>
        </w:tc>
        <w:tc>
          <w:tcPr>
            <w:tcW w:w="2127" w:type="dxa"/>
          </w:tcPr>
          <w:p w:rsidR="006B494C" w:rsidRPr="00CC1CE1" w:rsidRDefault="006B494C" w:rsidP="00A47734">
            <w:pPr>
              <w:spacing w:before="0"/>
              <w:jc w:val="center"/>
              <w:rPr>
                <w:rFonts w:cs="Arial"/>
              </w:rPr>
            </w:pPr>
            <w:r w:rsidRPr="00CC1CE1">
              <w:rPr>
                <w:rFonts w:cs="Arial"/>
              </w:rPr>
              <w:t>М.П.</w:t>
            </w:r>
          </w:p>
        </w:tc>
        <w:tc>
          <w:tcPr>
            <w:tcW w:w="4022" w:type="dxa"/>
          </w:tcPr>
          <w:p w:rsidR="006B494C" w:rsidRPr="00CC1CE1" w:rsidRDefault="006B494C" w:rsidP="00A47734">
            <w:pPr>
              <w:spacing w:before="0"/>
              <w:jc w:val="center"/>
              <w:rPr>
                <w:rFonts w:cs="Arial"/>
                <w:lang w:val="ru-RU"/>
              </w:rPr>
            </w:pPr>
          </w:p>
        </w:tc>
      </w:tr>
      <w:tr w:rsidR="006B494C" w:rsidRPr="00CC1CE1" w:rsidTr="00A47734">
        <w:trPr>
          <w:jc w:val="center"/>
        </w:trPr>
        <w:tc>
          <w:tcPr>
            <w:tcW w:w="3882" w:type="dxa"/>
            <w:tcBorders>
              <w:bottom w:val="single" w:sz="4" w:space="0" w:color="auto"/>
            </w:tcBorders>
          </w:tcPr>
          <w:p w:rsidR="006B494C" w:rsidRPr="00CC1CE1" w:rsidRDefault="006B494C" w:rsidP="00A47734">
            <w:pPr>
              <w:spacing w:before="0"/>
              <w:jc w:val="center"/>
              <w:rPr>
                <w:rFonts w:cs="Arial"/>
              </w:rPr>
            </w:pPr>
          </w:p>
        </w:tc>
        <w:tc>
          <w:tcPr>
            <w:tcW w:w="2127" w:type="dxa"/>
          </w:tcPr>
          <w:p w:rsidR="006B494C" w:rsidRPr="00CC1CE1" w:rsidRDefault="006B494C" w:rsidP="00A47734">
            <w:pPr>
              <w:spacing w:before="0"/>
              <w:jc w:val="center"/>
              <w:rPr>
                <w:rFonts w:cs="Arial"/>
                <w:lang w:val="ru-RU"/>
              </w:rPr>
            </w:pPr>
          </w:p>
        </w:tc>
        <w:tc>
          <w:tcPr>
            <w:tcW w:w="4022" w:type="dxa"/>
            <w:tcBorders>
              <w:bottom w:val="single" w:sz="4" w:space="0" w:color="auto"/>
            </w:tcBorders>
          </w:tcPr>
          <w:p w:rsidR="006B494C" w:rsidRPr="00CC1CE1" w:rsidRDefault="006B494C" w:rsidP="00A47734">
            <w:pPr>
              <w:spacing w:before="0"/>
              <w:jc w:val="center"/>
              <w:rPr>
                <w:rFonts w:cs="Arial"/>
                <w:lang w:val="ru-RU"/>
              </w:rPr>
            </w:pPr>
          </w:p>
        </w:tc>
      </w:tr>
      <w:tr w:rsidR="006B494C" w:rsidRPr="00CC1CE1" w:rsidTr="00A47734">
        <w:trPr>
          <w:trHeight w:val="389"/>
          <w:jc w:val="center"/>
        </w:trPr>
        <w:tc>
          <w:tcPr>
            <w:tcW w:w="3882" w:type="dxa"/>
            <w:tcBorders>
              <w:top w:val="single" w:sz="4" w:space="0" w:color="auto"/>
            </w:tcBorders>
          </w:tcPr>
          <w:p w:rsidR="006B494C" w:rsidRPr="00CC1CE1" w:rsidRDefault="006B494C" w:rsidP="00A47734">
            <w:pPr>
              <w:spacing w:before="0"/>
              <w:jc w:val="center"/>
              <w:rPr>
                <w:rFonts w:cs="Arial"/>
              </w:rPr>
            </w:pPr>
          </w:p>
        </w:tc>
        <w:tc>
          <w:tcPr>
            <w:tcW w:w="2127" w:type="dxa"/>
          </w:tcPr>
          <w:p w:rsidR="006B494C" w:rsidRPr="00CC1CE1" w:rsidRDefault="006B494C" w:rsidP="00A47734">
            <w:pPr>
              <w:spacing w:before="0"/>
              <w:jc w:val="center"/>
              <w:rPr>
                <w:rFonts w:cs="Arial"/>
                <w:lang w:val="ru-RU"/>
              </w:rPr>
            </w:pPr>
          </w:p>
        </w:tc>
        <w:tc>
          <w:tcPr>
            <w:tcW w:w="4022" w:type="dxa"/>
            <w:tcBorders>
              <w:top w:val="single" w:sz="4" w:space="0" w:color="auto"/>
            </w:tcBorders>
          </w:tcPr>
          <w:p w:rsidR="006B494C" w:rsidRPr="00CC1CE1" w:rsidRDefault="006B494C" w:rsidP="00A47734">
            <w:pPr>
              <w:spacing w:before="0"/>
              <w:jc w:val="center"/>
              <w:rPr>
                <w:rFonts w:cs="Arial"/>
                <w:lang w:val="ru-RU"/>
              </w:rPr>
            </w:pPr>
          </w:p>
        </w:tc>
      </w:tr>
    </w:tbl>
    <w:p w:rsidR="006B494C" w:rsidRPr="00CC1CE1" w:rsidRDefault="006B494C" w:rsidP="006B494C">
      <w:pPr>
        <w:spacing w:before="0"/>
        <w:ind w:firstLine="720"/>
        <w:rPr>
          <w:rFonts w:cs="Arial"/>
          <w:lang w:val="ru-RU"/>
        </w:rPr>
      </w:pPr>
    </w:p>
    <w:p w:rsidR="006B494C" w:rsidRPr="00CC1CE1" w:rsidRDefault="006B494C" w:rsidP="006B494C">
      <w:pPr>
        <w:spacing w:before="0"/>
        <w:ind w:firstLine="720"/>
        <w:rPr>
          <w:rFonts w:cs="Arial"/>
          <w:lang w:val="ru-RU"/>
        </w:rPr>
      </w:pPr>
    </w:p>
    <w:p w:rsidR="006B494C" w:rsidRPr="00CC1CE1" w:rsidRDefault="006B494C" w:rsidP="006B494C">
      <w:pPr>
        <w:spacing w:before="0"/>
        <w:ind w:firstLine="720"/>
        <w:rPr>
          <w:rFonts w:cs="Arial"/>
          <w:lang w:val="ru-RU"/>
        </w:rPr>
      </w:pPr>
      <w:r w:rsidRPr="00CC1CE1">
        <w:rPr>
          <w:rFonts w:cs="Arial"/>
          <w:lang w:val="ru-RU"/>
        </w:rPr>
        <w:t>Прилог:</w:t>
      </w:r>
    </w:p>
    <w:p w:rsidR="006B494C" w:rsidRPr="00DE1341" w:rsidRDefault="006B494C" w:rsidP="006B494C">
      <w:pPr>
        <w:numPr>
          <w:ilvl w:val="0"/>
          <w:numId w:val="33"/>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6B494C" w:rsidRPr="00DE1341" w:rsidRDefault="006B494C" w:rsidP="006B494C">
      <w:pPr>
        <w:numPr>
          <w:ilvl w:val="0"/>
          <w:numId w:val="33"/>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B494C" w:rsidRPr="00CC1CE1" w:rsidRDefault="006B494C" w:rsidP="006B494C">
      <w:pPr>
        <w:numPr>
          <w:ilvl w:val="0"/>
          <w:numId w:val="33"/>
        </w:numPr>
        <w:spacing w:before="0"/>
        <w:contextualSpacing/>
        <w:rPr>
          <w:rFonts w:eastAsia="Calibri" w:cs="Arial"/>
        </w:rPr>
      </w:pPr>
      <w:r w:rsidRPr="00CC1CE1">
        <w:rPr>
          <w:rFonts w:eastAsia="Calibri" w:cs="Arial"/>
        </w:rPr>
        <w:t xml:space="preserve">фотокопија ОП обрасца </w:t>
      </w:r>
    </w:p>
    <w:p w:rsidR="006B494C" w:rsidRPr="00DE1341" w:rsidRDefault="006B494C" w:rsidP="006B494C">
      <w:pPr>
        <w:numPr>
          <w:ilvl w:val="0"/>
          <w:numId w:val="33"/>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B494C" w:rsidRPr="00DE1341" w:rsidRDefault="006B494C" w:rsidP="006B494C">
      <w:pPr>
        <w:spacing w:before="0"/>
        <w:ind w:left="720"/>
        <w:contextualSpacing/>
        <w:rPr>
          <w:rFonts w:eastAsia="Calibri" w:cs="Arial"/>
          <w:lang w:val="ru-RU"/>
        </w:rPr>
      </w:pPr>
    </w:p>
    <w:p w:rsidR="006B494C" w:rsidRPr="00DE1341" w:rsidRDefault="006B494C" w:rsidP="006B494C">
      <w:pPr>
        <w:spacing w:before="0"/>
        <w:ind w:left="720"/>
        <w:contextualSpacing/>
        <w:rPr>
          <w:rFonts w:eastAsia="Calibri" w:cs="Arial"/>
          <w:lang w:val="ru-RU"/>
        </w:rPr>
      </w:pPr>
    </w:p>
    <w:p w:rsidR="006B494C" w:rsidRPr="00DE1341" w:rsidRDefault="006B494C" w:rsidP="006B494C">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6B494C" w:rsidRPr="00DE1341" w:rsidRDefault="006B494C" w:rsidP="006B494C">
      <w:pPr>
        <w:spacing w:before="0"/>
        <w:ind w:left="720"/>
        <w:contextualSpacing/>
        <w:rPr>
          <w:rFonts w:eastAsia="Calibri" w:cs="Arial"/>
          <w:lang w:val="ru-RU"/>
        </w:rPr>
      </w:pPr>
    </w:p>
    <w:p w:rsidR="006B494C" w:rsidRPr="00DE1341" w:rsidRDefault="006B494C" w:rsidP="006B494C">
      <w:pPr>
        <w:spacing w:before="0"/>
        <w:ind w:left="720"/>
        <w:contextualSpacing/>
        <w:rPr>
          <w:rFonts w:eastAsia="Calibri" w:cs="Arial"/>
          <w:color w:val="FF0000"/>
          <w:lang w:val="ru-RU"/>
        </w:rPr>
      </w:pPr>
    </w:p>
    <w:p w:rsidR="006B494C" w:rsidRPr="00DE1341" w:rsidRDefault="006B494C" w:rsidP="006B494C">
      <w:pPr>
        <w:spacing w:before="0"/>
        <w:ind w:left="720"/>
        <w:contextualSpacing/>
        <w:rPr>
          <w:rFonts w:eastAsia="Calibri" w:cs="Arial"/>
          <w:color w:val="FF0000"/>
          <w:lang w:val="ru-RU"/>
        </w:rPr>
      </w:pPr>
    </w:p>
    <w:p w:rsidR="006B494C" w:rsidRPr="00DE1341" w:rsidRDefault="006B494C" w:rsidP="006B494C">
      <w:pPr>
        <w:spacing w:before="0"/>
        <w:ind w:left="720"/>
        <w:contextualSpacing/>
        <w:rPr>
          <w:rFonts w:eastAsia="Calibri" w:cs="Arial"/>
          <w:color w:val="FF0000"/>
          <w:lang w:val="ru-RU"/>
        </w:rPr>
      </w:pPr>
    </w:p>
    <w:p w:rsidR="006B494C" w:rsidRPr="00DE1341" w:rsidRDefault="006B494C" w:rsidP="006B494C">
      <w:pPr>
        <w:spacing w:before="0"/>
        <w:ind w:left="720"/>
        <w:contextualSpacing/>
        <w:rPr>
          <w:rFonts w:eastAsia="Calibri" w:cs="Arial"/>
          <w:color w:val="FF0000"/>
          <w:lang w:val="ru-RU"/>
        </w:rPr>
      </w:pPr>
    </w:p>
    <w:p w:rsidR="006B494C" w:rsidRPr="00DE1341" w:rsidRDefault="006B494C" w:rsidP="006B494C">
      <w:pPr>
        <w:spacing w:before="0"/>
        <w:ind w:left="720"/>
        <w:contextualSpacing/>
        <w:rPr>
          <w:rFonts w:eastAsia="Calibri" w:cs="Arial"/>
          <w:color w:val="FF0000"/>
          <w:lang w:val="ru-RU"/>
        </w:rPr>
      </w:pPr>
    </w:p>
    <w:p w:rsidR="006B494C" w:rsidRPr="00DE1341" w:rsidRDefault="006B494C" w:rsidP="006B494C">
      <w:pPr>
        <w:spacing w:before="0"/>
        <w:ind w:left="720"/>
        <w:contextualSpacing/>
        <w:rPr>
          <w:rFonts w:eastAsia="Calibri" w:cs="Arial"/>
          <w:color w:val="FF0000"/>
          <w:lang w:val="ru-RU"/>
        </w:rPr>
      </w:pPr>
    </w:p>
    <w:p w:rsidR="006B494C" w:rsidRPr="00DE1341" w:rsidRDefault="006B494C" w:rsidP="006B494C">
      <w:pPr>
        <w:spacing w:before="0"/>
        <w:ind w:left="720"/>
        <w:contextualSpacing/>
        <w:rPr>
          <w:rFonts w:eastAsia="Calibri" w:cs="Arial"/>
          <w:color w:val="FF0000"/>
          <w:lang w:val="ru-RU"/>
        </w:rPr>
      </w:pPr>
    </w:p>
    <w:p w:rsidR="006B494C" w:rsidRPr="00DE1341" w:rsidRDefault="006B494C" w:rsidP="006B494C">
      <w:pPr>
        <w:spacing w:before="0"/>
        <w:ind w:left="720"/>
        <w:contextualSpacing/>
        <w:rPr>
          <w:rFonts w:eastAsia="Calibri" w:cs="Arial"/>
          <w:color w:val="FF0000"/>
          <w:lang w:val="ru-RU"/>
        </w:rPr>
      </w:pPr>
    </w:p>
    <w:p w:rsidR="006B494C" w:rsidRPr="00DE1341" w:rsidRDefault="006B494C" w:rsidP="006B494C">
      <w:pPr>
        <w:spacing w:before="0"/>
        <w:ind w:left="720"/>
        <w:contextualSpacing/>
        <w:rPr>
          <w:rFonts w:eastAsia="Calibri" w:cs="Arial"/>
          <w:color w:val="FF0000"/>
          <w:lang w:val="ru-RU"/>
        </w:rPr>
      </w:pPr>
    </w:p>
    <w:p w:rsidR="006B494C" w:rsidRPr="00DE1341" w:rsidRDefault="006B494C" w:rsidP="006B494C">
      <w:pPr>
        <w:spacing w:before="0"/>
        <w:ind w:left="720"/>
        <w:contextualSpacing/>
        <w:rPr>
          <w:rFonts w:eastAsia="Calibri" w:cs="Arial"/>
          <w:color w:val="FF0000"/>
          <w:lang w:val="ru-RU"/>
        </w:rPr>
      </w:pPr>
    </w:p>
    <w:p w:rsidR="006B494C" w:rsidRPr="00D240C1" w:rsidRDefault="006B494C" w:rsidP="006B494C">
      <w:pPr>
        <w:spacing w:before="0"/>
        <w:jc w:val="right"/>
        <w:rPr>
          <w:rFonts w:cs="Arial"/>
          <w:b/>
          <w:lang w:val="sr-Cyrl-RS"/>
        </w:rPr>
      </w:pPr>
      <w:r w:rsidRPr="00B56DB6">
        <w:rPr>
          <w:rFonts w:cs="Arial"/>
          <w:b/>
          <w:lang w:val="ru-RU"/>
        </w:rPr>
        <w:lastRenderedPageBreak/>
        <w:t xml:space="preserve">ПРИЛОГ </w:t>
      </w:r>
      <w:r w:rsidRPr="00D240C1">
        <w:rPr>
          <w:rFonts w:cs="Arial"/>
          <w:b/>
          <w:lang w:val="sr-Cyrl-RS"/>
        </w:rPr>
        <w:t>3</w:t>
      </w:r>
    </w:p>
    <w:p w:rsidR="006B494C" w:rsidRPr="00B56DB6" w:rsidRDefault="006B494C" w:rsidP="006B494C">
      <w:pPr>
        <w:spacing w:before="0"/>
        <w:jc w:val="right"/>
        <w:rPr>
          <w:rFonts w:cs="Arial"/>
          <w:b/>
          <w:lang w:val="ru-RU"/>
        </w:rPr>
      </w:pPr>
      <w:r w:rsidRPr="00B56DB6">
        <w:rPr>
          <w:rFonts w:cs="Arial"/>
          <w:b/>
          <w:lang w:val="ru-RU"/>
        </w:rPr>
        <w:t>*менице за добро извршење посла</w:t>
      </w:r>
    </w:p>
    <w:p w:rsidR="006B494C" w:rsidRPr="00B56DB6" w:rsidRDefault="006B494C" w:rsidP="006B494C">
      <w:pPr>
        <w:spacing w:before="0"/>
        <w:jc w:val="right"/>
        <w:rPr>
          <w:rFonts w:cs="Arial"/>
          <w:b/>
          <w:lang w:val="ru-RU"/>
        </w:rPr>
      </w:pPr>
    </w:p>
    <w:p w:rsidR="006B494C" w:rsidRPr="00B56DB6" w:rsidRDefault="006B494C" w:rsidP="006B494C">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6B494C" w:rsidRPr="00B56DB6" w:rsidRDefault="006B494C" w:rsidP="006B494C">
      <w:pPr>
        <w:spacing w:before="0"/>
        <w:rPr>
          <w:rFonts w:cs="Arial"/>
          <w:lang w:val="ru-RU"/>
        </w:rPr>
      </w:pPr>
    </w:p>
    <w:p w:rsidR="006B494C" w:rsidRPr="00B56DB6" w:rsidRDefault="006B494C" w:rsidP="006B494C">
      <w:pPr>
        <w:spacing w:before="0"/>
        <w:rPr>
          <w:rFonts w:cs="Arial"/>
          <w:b/>
          <w:lang w:val="ru-RU"/>
        </w:rPr>
      </w:pPr>
      <w:r w:rsidRPr="00B56DB6">
        <w:rPr>
          <w:rFonts w:cs="Arial"/>
          <w:b/>
          <w:lang w:val="ru-RU"/>
        </w:rPr>
        <w:t>(напомена: не доставља се у понуди)</w:t>
      </w:r>
    </w:p>
    <w:p w:rsidR="006B494C" w:rsidRPr="00B56DB6" w:rsidRDefault="006B494C" w:rsidP="006B494C">
      <w:pPr>
        <w:spacing w:before="0"/>
        <w:rPr>
          <w:rFonts w:cs="Arial"/>
          <w:lang w:val="ru-RU"/>
        </w:rPr>
      </w:pPr>
    </w:p>
    <w:p w:rsidR="006B494C" w:rsidRPr="00D240C1" w:rsidRDefault="006B494C" w:rsidP="006B494C">
      <w:pPr>
        <w:spacing w:before="0"/>
        <w:rPr>
          <w:rFonts w:cs="Arial"/>
          <w:lang w:val="ru-RU"/>
        </w:rPr>
      </w:pPr>
      <w:r w:rsidRPr="00B56DB6">
        <w:rPr>
          <w:rFonts w:cs="Arial"/>
          <w:lang w:val="ru-RU"/>
        </w:rPr>
        <w:t xml:space="preserve">ДУЖНИК:  </w:t>
      </w:r>
      <w:r w:rsidRPr="00D240C1">
        <w:rPr>
          <w:rFonts w:cs="Arial"/>
          <w:lang w:val="ru-RU"/>
        </w:rPr>
        <w:t>…………………………………………………………………………........................</w:t>
      </w:r>
    </w:p>
    <w:p w:rsidR="006B494C" w:rsidRPr="00B56DB6" w:rsidRDefault="006B494C" w:rsidP="006B494C">
      <w:pPr>
        <w:spacing w:before="0"/>
        <w:rPr>
          <w:rFonts w:cs="Arial"/>
          <w:lang w:val="ru-RU"/>
        </w:rPr>
      </w:pPr>
      <w:r w:rsidRPr="00B56DB6">
        <w:rPr>
          <w:rFonts w:cs="Arial"/>
          <w:lang w:val="ru-RU"/>
        </w:rPr>
        <w:t>(назив и седиште Понуђача)</w:t>
      </w:r>
    </w:p>
    <w:p w:rsidR="006B494C" w:rsidRPr="00B56DB6" w:rsidRDefault="006B494C" w:rsidP="006B494C">
      <w:pPr>
        <w:spacing w:before="0"/>
        <w:rPr>
          <w:rFonts w:cs="Arial"/>
          <w:lang w:val="ru-RU"/>
        </w:rPr>
      </w:pPr>
      <w:r w:rsidRPr="00B56DB6">
        <w:rPr>
          <w:rFonts w:cs="Arial"/>
          <w:lang w:val="ru-RU"/>
        </w:rPr>
        <w:t>МАТИЧНИ БРОЈ ДУЖНИКА (Понуђача): ..................................................................</w:t>
      </w:r>
    </w:p>
    <w:p w:rsidR="006B494C" w:rsidRPr="00B56DB6" w:rsidRDefault="006B494C" w:rsidP="006B494C">
      <w:pPr>
        <w:spacing w:before="0"/>
        <w:rPr>
          <w:rFonts w:cs="Arial"/>
          <w:lang w:val="ru-RU"/>
        </w:rPr>
      </w:pPr>
      <w:r w:rsidRPr="00B56DB6">
        <w:rPr>
          <w:rFonts w:cs="Arial"/>
          <w:lang w:val="ru-RU"/>
        </w:rPr>
        <w:t>ТЕКУЋИ РАЧУН ДУЖНИКА (Понуђача): ...................................................................</w:t>
      </w:r>
    </w:p>
    <w:p w:rsidR="006B494C" w:rsidRPr="00D86823" w:rsidRDefault="006B494C" w:rsidP="006B494C">
      <w:pPr>
        <w:spacing w:before="0"/>
        <w:rPr>
          <w:rFonts w:cs="Arial"/>
          <w:lang w:val="ru-RU"/>
        </w:rPr>
      </w:pPr>
      <w:r w:rsidRPr="00D86823">
        <w:rPr>
          <w:rFonts w:cs="Arial"/>
          <w:lang w:val="ru-RU"/>
        </w:rPr>
        <w:t>ПИБ ДУЖНИКА (Понуђача): ........................................................................................</w:t>
      </w:r>
    </w:p>
    <w:p w:rsidR="006B494C" w:rsidRPr="00D86823" w:rsidRDefault="006B494C" w:rsidP="006B494C">
      <w:pPr>
        <w:spacing w:before="0"/>
        <w:rPr>
          <w:rFonts w:cs="Arial"/>
          <w:lang w:val="ru-RU"/>
        </w:rPr>
      </w:pPr>
    </w:p>
    <w:p w:rsidR="006B494C" w:rsidRPr="00B56DB6" w:rsidRDefault="006B494C" w:rsidP="006B494C">
      <w:pPr>
        <w:spacing w:before="0"/>
        <w:rPr>
          <w:rFonts w:cs="Arial"/>
          <w:lang w:val="ru-RU"/>
        </w:rPr>
      </w:pPr>
      <w:r w:rsidRPr="00B56DB6">
        <w:rPr>
          <w:rFonts w:cs="Arial"/>
          <w:lang w:val="ru-RU"/>
        </w:rPr>
        <w:t>и з д а ј е  д а н а ............................ године</w:t>
      </w:r>
    </w:p>
    <w:p w:rsidR="006B494C" w:rsidRPr="00B56DB6" w:rsidRDefault="006B494C" w:rsidP="006B494C">
      <w:pPr>
        <w:spacing w:before="0"/>
        <w:rPr>
          <w:rFonts w:cs="Arial"/>
          <w:lang w:val="ru-RU"/>
        </w:rPr>
      </w:pPr>
    </w:p>
    <w:p w:rsidR="006B494C" w:rsidRPr="00B56DB6" w:rsidRDefault="006B494C" w:rsidP="006B494C">
      <w:pPr>
        <w:spacing w:before="0"/>
        <w:rPr>
          <w:rFonts w:cs="Arial"/>
          <w:lang w:val="ru-RU"/>
        </w:rPr>
      </w:pPr>
    </w:p>
    <w:p w:rsidR="006B494C" w:rsidRPr="00B56DB6" w:rsidRDefault="006B494C" w:rsidP="006B494C">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6B494C" w:rsidRPr="00B56DB6" w:rsidRDefault="006B494C" w:rsidP="006B494C">
      <w:pPr>
        <w:spacing w:before="0"/>
        <w:rPr>
          <w:rFonts w:cs="Arial"/>
          <w:lang w:val="ru-RU"/>
        </w:rPr>
      </w:pPr>
    </w:p>
    <w:p w:rsidR="006B494C" w:rsidRPr="00B56DB6" w:rsidRDefault="006B494C" w:rsidP="006B494C">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240C1">
        <w:rPr>
          <w:rFonts w:cs="Arial"/>
          <w:bCs/>
        </w:rPr>
        <w:t>Banka</w:t>
      </w:r>
      <w:r w:rsidRPr="00B56DB6">
        <w:rPr>
          <w:rFonts w:cs="Arial"/>
          <w:bCs/>
          <w:lang w:val="ru-RU"/>
        </w:rPr>
        <w:t xml:space="preserve"> </w:t>
      </w:r>
      <w:r w:rsidRPr="00D240C1">
        <w:rPr>
          <w:rFonts w:cs="Arial"/>
          <w:bCs/>
        </w:rPr>
        <w:t>Intesa</w:t>
      </w:r>
      <w:r w:rsidRPr="00B56DB6">
        <w:rPr>
          <w:rFonts w:cs="Arial"/>
          <w:bCs/>
          <w:lang w:val="ru-RU"/>
        </w:rPr>
        <w:t xml:space="preserve">, </w:t>
      </w:r>
    </w:p>
    <w:p w:rsidR="006B494C" w:rsidRPr="00B56DB6" w:rsidRDefault="006B494C" w:rsidP="006B494C">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6B494C" w:rsidRPr="00B56DB6" w:rsidRDefault="006B494C" w:rsidP="006B494C">
      <w:pPr>
        <w:spacing w:before="0"/>
        <w:rPr>
          <w:rFonts w:cs="Arial"/>
          <w:lang w:val="ru-RU"/>
        </w:rPr>
      </w:pPr>
      <w:r w:rsidRPr="00B56DB6">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6B494C" w:rsidRPr="00B56DB6" w:rsidRDefault="006B494C" w:rsidP="006B494C">
      <w:pPr>
        <w:spacing w:before="0"/>
        <w:rPr>
          <w:rFonts w:cs="Arial"/>
          <w:lang w:val="ru-RU"/>
        </w:rPr>
      </w:pPr>
    </w:p>
    <w:p w:rsidR="006B494C" w:rsidRPr="00B56DB6" w:rsidRDefault="006B494C" w:rsidP="006B494C">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6B494C" w:rsidRPr="00B56DB6" w:rsidRDefault="006B494C" w:rsidP="006B494C">
      <w:pPr>
        <w:spacing w:before="0"/>
        <w:rPr>
          <w:rFonts w:cs="Arial"/>
          <w:lang w:val="ru-RU"/>
        </w:rPr>
      </w:pPr>
    </w:p>
    <w:p w:rsidR="006B494C" w:rsidRPr="00B56DB6" w:rsidRDefault="006B494C" w:rsidP="006B494C">
      <w:pPr>
        <w:spacing w:before="0"/>
        <w:rPr>
          <w:rFonts w:cs="Arial"/>
          <w:lang w:val="ru-RU"/>
        </w:rPr>
      </w:pPr>
      <w:r w:rsidRPr="00B56DB6">
        <w:rPr>
          <w:rFonts w:cs="Arial"/>
          <w:lang w:val="ru-RU"/>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w:t>
      </w:r>
      <w:r w:rsidRPr="00B56DB6">
        <w:rPr>
          <w:rFonts w:cs="Arial"/>
          <w:lang w:val="ru-RU"/>
        </w:rPr>
        <w:lastRenderedPageBreak/>
        <w:t>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Banka</w:t>
      </w:r>
      <w:r w:rsidRPr="00B56DB6">
        <w:rPr>
          <w:rFonts w:cs="Arial"/>
          <w:lang w:val="ru-RU"/>
        </w:rPr>
        <w:t xml:space="preserve"> </w:t>
      </w:r>
      <w:r w:rsidRPr="00D240C1">
        <w:rPr>
          <w:rFonts w:cs="Arial"/>
        </w:rPr>
        <w:t>Intesa</w:t>
      </w:r>
      <w:r w:rsidRPr="00B56DB6">
        <w:rPr>
          <w:rFonts w:cs="Arial"/>
          <w:lang w:val="ru-RU"/>
        </w:rPr>
        <w:t>.</w:t>
      </w:r>
    </w:p>
    <w:p w:rsidR="006B494C" w:rsidRPr="00B56DB6" w:rsidRDefault="006B494C" w:rsidP="006B494C">
      <w:pPr>
        <w:spacing w:before="0"/>
        <w:rPr>
          <w:rFonts w:cs="Arial"/>
          <w:lang w:val="ru-RU"/>
        </w:rPr>
      </w:pPr>
    </w:p>
    <w:p w:rsidR="006B494C" w:rsidRPr="00B56DB6" w:rsidRDefault="006B494C" w:rsidP="006B494C">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6B494C" w:rsidRPr="00B56DB6" w:rsidRDefault="006B494C" w:rsidP="006B494C">
      <w:pPr>
        <w:spacing w:before="0"/>
        <w:rPr>
          <w:rFonts w:cs="Arial"/>
          <w:lang w:val="ru-RU"/>
        </w:rPr>
      </w:pPr>
    </w:p>
    <w:p w:rsidR="006B494C" w:rsidRPr="00B56DB6" w:rsidRDefault="006B494C" w:rsidP="006B494C">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6B494C" w:rsidRPr="00B56DB6" w:rsidRDefault="006B494C" w:rsidP="006B494C">
      <w:pPr>
        <w:spacing w:before="0"/>
        <w:rPr>
          <w:rFonts w:cs="Arial"/>
          <w:lang w:val="ru-RU"/>
        </w:rPr>
      </w:pPr>
    </w:p>
    <w:p w:rsidR="006B494C" w:rsidRPr="00B56DB6" w:rsidRDefault="006B494C" w:rsidP="006B494C">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6B494C" w:rsidRPr="00B56DB6" w:rsidRDefault="006B494C" w:rsidP="006B494C">
      <w:pPr>
        <w:spacing w:before="0"/>
        <w:rPr>
          <w:rFonts w:cs="Arial"/>
          <w:lang w:val="ru-RU"/>
        </w:rPr>
      </w:pPr>
    </w:p>
    <w:p w:rsidR="006B494C" w:rsidRPr="00B56DB6" w:rsidRDefault="006B494C" w:rsidP="006B494C">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6B494C" w:rsidRPr="00B56DB6" w:rsidRDefault="006B494C" w:rsidP="006B494C">
      <w:pPr>
        <w:spacing w:before="0"/>
        <w:rPr>
          <w:rFonts w:cs="Arial"/>
          <w:lang w:val="ru-RU"/>
        </w:rPr>
      </w:pPr>
    </w:p>
    <w:p w:rsidR="006B494C" w:rsidRPr="00D240C1" w:rsidRDefault="006B494C" w:rsidP="006B494C">
      <w:pPr>
        <w:spacing w:before="0"/>
        <w:rPr>
          <w:rFonts w:cs="Arial"/>
        </w:rPr>
      </w:pPr>
      <w:r w:rsidRPr="00D240C1">
        <w:rPr>
          <w:rFonts w:cs="Arial"/>
        </w:rPr>
        <w:t xml:space="preserve">Место и датум издавања Овлашћења          </w:t>
      </w:r>
    </w:p>
    <w:p w:rsidR="006B494C" w:rsidRPr="00D240C1" w:rsidRDefault="006B494C" w:rsidP="006B494C">
      <w:pPr>
        <w:spacing w:before="0"/>
        <w:rPr>
          <w:rFonts w:cs="Arial"/>
        </w:rPr>
      </w:pPr>
    </w:p>
    <w:p w:rsidR="006B494C" w:rsidRPr="00D240C1" w:rsidRDefault="006B494C" w:rsidP="006B494C">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6B494C" w:rsidRPr="00D240C1" w:rsidTr="00A47734">
        <w:trPr>
          <w:jc w:val="center"/>
        </w:trPr>
        <w:tc>
          <w:tcPr>
            <w:tcW w:w="3882" w:type="dxa"/>
          </w:tcPr>
          <w:p w:rsidR="006B494C" w:rsidRPr="00D240C1" w:rsidRDefault="006B494C" w:rsidP="00A47734">
            <w:pPr>
              <w:spacing w:before="0"/>
              <w:jc w:val="center"/>
              <w:rPr>
                <w:rFonts w:cs="Arial"/>
              </w:rPr>
            </w:pPr>
            <w:r w:rsidRPr="00D240C1">
              <w:rPr>
                <w:rFonts w:cs="Arial"/>
              </w:rPr>
              <w:t>Датум:</w:t>
            </w:r>
          </w:p>
        </w:tc>
        <w:tc>
          <w:tcPr>
            <w:tcW w:w="2127" w:type="dxa"/>
          </w:tcPr>
          <w:p w:rsidR="006B494C" w:rsidRPr="00D240C1" w:rsidRDefault="006B494C" w:rsidP="00A47734">
            <w:pPr>
              <w:spacing w:before="0"/>
              <w:jc w:val="center"/>
              <w:rPr>
                <w:rFonts w:cs="Arial"/>
                <w:lang w:val="ru-RU"/>
              </w:rPr>
            </w:pPr>
          </w:p>
        </w:tc>
        <w:tc>
          <w:tcPr>
            <w:tcW w:w="4022" w:type="dxa"/>
          </w:tcPr>
          <w:p w:rsidR="006B494C" w:rsidRPr="00D240C1" w:rsidRDefault="006B494C" w:rsidP="00A47734">
            <w:pPr>
              <w:spacing w:before="0"/>
              <w:jc w:val="center"/>
              <w:rPr>
                <w:rFonts w:cs="Arial"/>
                <w:lang w:val="ru-RU"/>
              </w:rPr>
            </w:pPr>
            <w:r w:rsidRPr="00D240C1">
              <w:rPr>
                <w:rFonts w:cs="Arial"/>
              </w:rPr>
              <w:t>Понуђач</w:t>
            </w:r>
            <w:r w:rsidRPr="00D240C1">
              <w:rPr>
                <w:rFonts w:cs="Arial"/>
                <w:lang w:val="ru-RU"/>
              </w:rPr>
              <w:t>:</w:t>
            </w:r>
          </w:p>
        </w:tc>
      </w:tr>
      <w:tr w:rsidR="006B494C" w:rsidRPr="00D240C1" w:rsidTr="00A47734">
        <w:trPr>
          <w:jc w:val="center"/>
        </w:trPr>
        <w:tc>
          <w:tcPr>
            <w:tcW w:w="3882" w:type="dxa"/>
          </w:tcPr>
          <w:p w:rsidR="006B494C" w:rsidRPr="00D240C1" w:rsidRDefault="006B494C" w:rsidP="00A47734">
            <w:pPr>
              <w:spacing w:before="0"/>
              <w:jc w:val="center"/>
              <w:rPr>
                <w:rFonts w:cs="Arial"/>
              </w:rPr>
            </w:pPr>
          </w:p>
        </w:tc>
        <w:tc>
          <w:tcPr>
            <w:tcW w:w="2127" w:type="dxa"/>
          </w:tcPr>
          <w:p w:rsidR="006B494C" w:rsidRPr="00D240C1" w:rsidRDefault="006B494C" w:rsidP="00A47734">
            <w:pPr>
              <w:spacing w:before="0"/>
              <w:jc w:val="center"/>
              <w:rPr>
                <w:rFonts w:cs="Arial"/>
              </w:rPr>
            </w:pPr>
            <w:r w:rsidRPr="00D240C1">
              <w:rPr>
                <w:rFonts w:cs="Arial"/>
              </w:rPr>
              <w:t>М.П.</w:t>
            </w:r>
          </w:p>
        </w:tc>
        <w:tc>
          <w:tcPr>
            <w:tcW w:w="4022" w:type="dxa"/>
          </w:tcPr>
          <w:p w:rsidR="006B494C" w:rsidRPr="00D240C1" w:rsidRDefault="006B494C" w:rsidP="00A47734">
            <w:pPr>
              <w:spacing w:before="0"/>
              <w:jc w:val="center"/>
              <w:rPr>
                <w:rFonts w:cs="Arial"/>
                <w:lang w:val="ru-RU"/>
              </w:rPr>
            </w:pPr>
          </w:p>
        </w:tc>
      </w:tr>
      <w:tr w:rsidR="006B494C" w:rsidRPr="00D240C1" w:rsidTr="00A47734">
        <w:trPr>
          <w:jc w:val="center"/>
        </w:trPr>
        <w:tc>
          <w:tcPr>
            <w:tcW w:w="3882" w:type="dxa"/>
            <w:tcBorders>
              <w:bottom w:val="single" w:sz="4" w:space="0" w:color="auto"/>
            </w:tcBorders>
          </w:tcPr>
          <w:p w:rsidR="006B494C" w:rsidRPr="00D240C1" w:rsidRDefault="006B494C" w:rsidP="00A47734">
            <w:pPr>
              <w:spacing w:before="0"/>
              <w:jc w:val="center"/>
              <w:rPr>
                <w:rFonts w:cs="Arial"/>
              </w:rPr>
            </w:pPr>
          </w:p>
        </w:tc>
        <w:tc>
          <w:tcPr>
            <w:tcW w:w="2127" w:type="dxa"/>
          </w:tcPr>
          <w:p w:rsidR="006B494C" w:rsidRPr="00D240C1" w:rsidRDefault="006B494C" w:rsidP="00A47734">
            <w:pPr>
              <w:spacing w:before="0"/>
              <w:jc w:val="center"/>
              <w:rPr>
                <w:rFonts w:cs="Arial"/>
                <w:lang w:val="ru-RU"/>
              </w:rPr>
            </w:pPr>
          </w:p>
        </w:tc>
        <w:tc>
          <w:tcPr>
            <w:tcW w:w="4022" w:type="dxa"/>
            <w:tcBorders>
              <w:bottom w:val="single" w:sz="4" w:space="0" w:color="auto"/>
            </w:tcBorders>
          </w:tcPr>
          <w:p w:rsidR="006B494C" w:rsidRPr="00D240C1" w:rsidRDefault="006B494C" w:rsidP="00A47734">
            <w:pPr>
              <w:spacing w:before="0"/>
              <w:jc w:val="center"/>
              <w:rPr>
                <w:rFonts w:cs="Arial"/>
                <w:lang w:val="ru-RU"/>
              </w:rPr>
            </w:pPr>
          </w:p>
        </w:tc>
      </w:tr>
    </w:tbl>
    <w:p w:rsidR="006B494C" w:rsidRPr="00D240C1" w:rsidRDefault="006B494C" w:rsidP="006B494C">
      <w:pPr>
        <w:spacing w:before="0"/>
        <w:rPr>
          <w:rFonts w:cs="Arial"/>
        </w:rPr>
      </w:pPr>
      <w:r w:rsidRPr="00D240C1">
        <w:rPr>
          <w:rFonts w:cs="Arial"/>
        </w:rPr>
        <w:t xml:space="preserve">                                                                                              Потпис овлашћеног лица</w:t>
      </w:r>
    </w:p>
    <w:p w:rsidR="006B494C" w:rsidRPr="00D240C1" w:rsidRDefault="006B494C" w:rsidP="006B494C">
      <w:pPr>
        <w:spacing w:before="0"/>
        <w:rPr>
          <w:rFonts w:cs="Arial"/>
        </w:rPr>
      </w:pPr>
    </w:p>
    <w:p w:rsidR="006B494C" w:rsidRPr="00D240C1" w:rsidRDefault="006B494C" w:rsidP="006B494C">
      <w:pPr>
        <w:spacing w:before="0"/>
        <w:rPr>
          <w:rFonts w:cs="Arial"/>
        </w:rPr>
      </w:pPr>
      <w:r w:rsidRPr="00D240C1">
        <w:rPr>
          <w:rFonts w:cs="Arial"/>
        </w:rPr>
        <w:t>Прилог:</w:t>
      </w:r>
    </w:p>
    <w:p w:rsidR="006B494C" w:rsidRPr="00B56DB6" w:rsidRDefault="006B494C" w:rsidP="006B494C">
      <w:pPr>
        <w:numPr>
          <w:ilvl w:val="0"/>
          <w:numId w:val="33"/>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6B494C" w:rsidRPr="00B56DB6" w:rsidRDefault="006B494C" w:rsidP="006B494C">
      <w:pPr>
        <w:numPr>
          <w:ilvl w:val="0"/>
          <w:numId w:val="33"/>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B494C" w:rsidRPr="00D240C1" w:rsidRDefault="006B494C" w:rsidP="006B494C">
      <w:pPr>
        <w:numPr>
          <w:ilvl w:val="0"/>
          <w:numId w:val="33"/>
        </w:numPr>
        <w:spacing w:before="0"/>
        <w:contextualSpacing/>
        <w:rPr>
          <w:rFonts w:eastAsia="Calibri" w:cs="Arial"/>
        </w:rPr>
      </w:pPr>
      <w:r w:rsidRPr="00D240C1">
        <w:rPr>
          <w:rFonts w:eastAsia="Calibri" w:cs="Arial"/>
        </w:rPr>
        <w:t xml:space="preserve">фотокопија ОП обрасца </w:t>
      </w:r>
    </w:p>
    <w:p w:rsidR="006B494C" w:rsidRDefault="006B494C" w:rsidP="006B494C">
      <w:pPr>
        <w:rPr>
          <w:rFonts w:cs="Arial"/>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6B494C" w:rsidRDefault="006B494C" w:rsidP="00781B02">
      <w:pPr>
        <w:rPr>
          <w:rFonts w:cs="Arial"/>
          <w:lang w:val="ru-RU"/>
        </w:rPr>
      </w:pPr>
    </w:p>
    <w:p w:rsidR="006B494C" w:rsidRDefault="006B494C" w:rsidP="00781B02">
      <w:pPr>
        <w:rPr>
          <w:rFonts w:cs="Arial"/>
          <w:lang w:val="ru-RU"/>
        </w:rPr>
      </w:pPr>
    </w:p>
    <w:p w:rsidR="006B494C" w:rsidRDefault="006B494C" w:rsidP="00781B02">
      <w:pPr>
        <w:rPr>
          <w:rFonts w:cs="Arial"/>
          <w:lang w:val="ru-RU"/>
        </w:rPr>
      </w:pPr>
    </w:p>
    <w:p w:rsidR="006B494C" w:rsidRDefault="006B494C" w:rsidP="00781B02">
      <w:pPr>
        <w:rPr>
          <w:rFonts w:cs="Arial"/>
          <w:lang w:val="ru-RU"/>
        </w:rPr>
      </w:pPr>
    </w:p>
    <w:p w:rsidR="006B494C" w:rsidRDefault="006B494C" w:rsidP="00781B02">
      <w:pPr>
        <w:rPr>
          <w:rFonts w:cs="Arial"/>
          <w:lang w:val="ru-RU"/>
        </w:rPr>
      </w:pPr>
    </w:p>
    <w:p w:rsidR="006B494C" w:rsidRDefault="006B494C" w:rsidP="00781B02">
      <w:pPr>
        <w:rPr>
          <w:rFonts w:cs="Arial"/>
          <w:lang w:val="ru-RU"/>
        </w:rPr>
      </w:pPr>
    </w:p>
    <w:p w:rsidR="006B494C" w:rsidRDefault="006B494C" w:rsidP="00781B02">
      <w:pPr>
        <w:rPr>
          <w:rFonts w:cs="Arial"/>
          <w:lang w:val="ru-RU"/>
        </w:rPr>
      </w:pPr>
    </w:p>
    <w:p w:rsidR="006B494C" w:rsidRPr="00B56DB6" w:rsidRDefault="006B494C" w:rsidP="00781B02">
      <w:pPr>
        <w:rPr>
          <w:rFonts w:cs="Arial"/>
          <w:lang w:val="ru-RU"/>
        </w:rPr>
      </w:pPr>
    </w:p>
    <w:p w:rsidR="00D240C1" w:rsidRPr="00D240C1" w:rsidRDefault="00D240C1" w:rsidP="001B0370">
      <w:pPr>
        <w:pStyle w:val="ListParagraph"/>
        <w:spacing w:before="0" w:after="0" w:line="240" w:lineRule="auto"/>
        <w:rPr>
          <w:rFonts w:ascii="Arial" w:hAnsi="Arial" w:cs="Arial"/>
          <w:color w:val="00B0F0"/>
          <w:lang w:val="sr-Cyrl-RS"/>
        </w:rPr>
      </w:pPr>
    </w:p>
    <w:p w:rsidR="00AD1279" w:rsidRPr="00C23F86" w:rsidRDefault="00414CFF" w:rsidP="00AD1279">
      <w:pPr>
        <w:spacing w:before="0"/>
        <w:rPr>
          <w:rFonts w:cs="Arial"/>
          <w:b/>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AD1279" w:rsidRPr="00B56DB6">
        <w:rPr>
          <w:rFonts w:cs="Arial"/>
          <w:b/>
          <w:lang w:val="ru-RU"/>
        </w:rPr>
        <w:t>ПРИЛОГ бр.</w:t>
      </w:r>
      <w:r w:rsidR="00C23F86">
        <w:rPr>
          <w:rFonts w:cs="Arial"/>
          <w:b/>
          <w:lang w:val="sr-Cyrl-RS"/>
        </w:rPr>
        <w:t xml:space="preserve"> </w:t>
      </w:r>
      <w:r w:rsidR="006B494C">
        <w:rPr>
          <w:rFonts w:cs="Arial"/>
          <w:b/>
          <w:lang w:val="sr-Cyrl-RS"/>
        </w:rPr>
        <w:t>4</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6"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271212">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docGrid w:linePitch="360"/>
        </w:sectPr>
      </w:pPr>
    </w:p>
    <w:p w:rsidR="00641324" w:rsidRPr="00B56DB6" w:rsidRDefault="00641324" w:rsidP="007C646E">
      <w:pPr>
        <w:pStyle w:val="KDPodnaslov1"/>
        <w:spacing w:before="0"/>
        <w:ind w:left="360"/>
        <w:jc w:val="center"/>
        <w:rPr>
          <w:rFonts w:cs="Arial"/>
          <w:lang w:val="ru-RU"/>
        </w:rPr>
      </w:pPr>
    </w:p>
    <w:p w:rsidR="00B16DCF" w:rsidRPr="00B56DB6" w:rsidRDefault="00B16DCF" w:rsidP="007C646E">
      <w:pPr>
        <w:pStyle w:val="KDPodnaslov1"/>
        <w:spacing w:before="0"/>
        <w:ind w:left="360"/>
        <w:jc w:val="center"/>
        <w:rPr>
          <w:rFonts w:cs="Arial"/>
          <w:lang w:val="ru-RU"/>
        </w:rPr>
      </w:pPr>
    </w:p>
    <w:p w:rsidR="007C646E" w:rsidRPr="00BB6956" w:rsidRDefault="007C646E" w:rsidP="007C646E">
      <w:pPr>
        <w:pStyle w:val="KDPodnaslov1"/>
        <w:spacing w:before="0"/>
        <w:ind w:left="360"/>
        <w:jc w:val="center"/>
        <w:rPr>
          <w:rFonts w:cs="Arial"/>
          <w:lang w:val="ru-RU"/>
        </w:rPr>
      </w:pPr>
      <w:r w:rsidRPr="00BB6956">
        <w:rPr>
          <w:rFonts w:cs="Arial"/>
          <w:lang w:val="ru-RU"/>
        </w:rPr>
        <w:t>8. МОДЕЛ УГОВОРА</w:t>
      </w:r>
    </w:p>
    <w:p w:rsidR="007C646E" w:rsidRPr="00BB6956" w:rsidRDefault="007C646E" w:rsidP="00A44AA6">
      <w:pPr>
        <w:pStyle w:val="KDPodnaslov1"/>
        <w:spacing w:before="0"/>
        <w:rPr>
          <w:rFonts w:eastAsia="Arial Unicode MS" w:cs="Arial"/>
          <w:lang w:val="ru-RU"/>
        </w:rPr>
      </w:pPr>
    </w:p>
    <w:bookmarkEnd w:id="256"/>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Default="00343A18" w:rsidP="00343A18">
      <w:pPr>
        <w:pStyle w:val="KDParagraf"/>
        <w:spacing w:before="0"/>
        <w:rPr>
          <w:rFonts w:cs="Arial"/>
          <w:color w:val="000000"/>
          <w:lang w:val="ru-RU"/>
        </w:rPr>
      </w:pP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D86823" w:rsidRDefault="00EE793E" w:rsidP="00EE793E">
      <w:pPr>
        <w:pStyle w:val="KDParagraf"/>
        <w:spacing w:before="0"/>
        <w:rPr>
          <w:rFonts w:cs="Arial"/>
          <w:lang w:val="ru-RU"/>
        </w:rPr>
      </w:pPr>
    </w:p>
    <w:p w:rsidR="00EE793E" w:rsidRPr="00C23F86" w:rsidRDefault="00B16DCF" w:rsidP="00EE793E">
      <w:pPr>
        <w:pStyle w:val="KDParagraf"/>
        <w:spacing w:before="0"/>
        <w:rPr>
          <w:rFonts w:cs="Arial"/>
        </w:rPr>
      </w:pPr>
      <w:r w:rsidRPr="00D86823">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Pr>
          <w:rFonts w:cs="Arial"/>
        </w:rPr>
        <w:t>Banka</w:t>
      </w:r>
      <w:r w:rsidRPr="00D86823">
        <w:rPr>
          <w:rFonts w:cs="Arial"/>
          <w:lang w:val="ru-RU"/>
        </w:rPr>
        <w:t xml:space="preserve"> </w:t>
      </w:r>
      <w:r>
        <w:rPr>
          <w:rFonts w:cs="Arial"/>
        </w:rPr>
        <w:t>Intes</w:t>
      </w:r>
      <w:r w:rsidRPr="00D86823">
        <w:rPr>
          <w:rFonts w:cs="Arial"/>
          <w:lang w:val="ru-RU"/>
        </w:rPr>
        <w:t xml:space="preserve">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C23F8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B56DB6" w:rsidRDefault="00B16DCF" w:rsidP="002B76B2">
      <w:pPr>
        <w:pStyle w:val="ListParagraph"/>
        <w:numPr>
          <w:ilvl w:val="0"/>
          <w:numId w:val="7"/>
        </w:numPr>
        <w:spacing w:before="0" w:after="0" w:line="240" w:lineRule="auto"/>
        <w:ind w:left="0" w:firstLine="0"/>
        <w:rPr>
          <w:rFonts w:ascii="Arial" w:hAnsi="Arial" w:cs="Arial"/>
          <w:lang w:val="ru-RU"/>
        </w:rPr>
      </w:pPr>
      <w:r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Pr="00B56DB6">
        <w:rPr>
          <w:rFonts w:ascii="Arial" w:hAnsi="Arial" w:cs="Arial"/>
          <w:color w:val="00B0F0"/>
          <w:lang w:val="ru-RU"/>
        </w:rPr>
        <w:t>)</w:t>
      </w:r>
      <w:r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EE793E" w:rsidP="00B16DCF">
      <w:pPr>
        <w:spacing w:before="0"/>
        <w:rPr>
          <w:rFonts w:eastAsia="Calibri" w:cs="Arial"/>
          <w:lang w:val="ru-RU"/>
        </w:rPr>
      </w:pPr>
      <w:r w:rsidRPr="00B56DB6">
        <w:rPr>
          <w:rFonts w:cs="Arial"/>
          <w:lang w:val="ru-RU"/>
        </w:rPr>
        <w:t xml:space="preserve"> (у даљем тексту: Пружалац услуге) </w:t>
      </w:r>
    </w:p>
    <w:p w:rsidR="00EE793E" w:rsidRPr="00B56DB6" w:rsidRDefault="00EE793E" w:rsidP="00EE793E">
      <w:pPr>
        <w:pStyle w:val="KDParagraf"/>
        <w:spacing w:before="0"/>
        <w:rPr>
          <w:rFonts w:cs="Arial"/>
          <w:lang w:val="ru-RU"/>
        </w:rPr>
      </w:pPr>
    </w:p>
    <w:p w:rsidR="00EE793E" w:rsidRPr="00B56DB6" w:rsidRDefault="00EE793E" w:rsidP="00EE793E">
      <w:pPr>
        <w:pStyle w:val="KDParagraf"/>
        <w:spacing w:before="0"/>
        <w:rPr>
          <w:rFonts w:cs="Arial"/>
          <w:lang w:val="ru-RU"/>
        </w:rPr>
      </w:pP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D920E5" w:rsidRPr="00B56DB6" w:rsidRDefault="00D920E5" w:rsidP="00EE793E">
      <w:pPr>
        <w:pStyle w:val="KDParagraf"/>
        <w:spacing w:before="0"/>
        <w:rPr>
          <w:rFonts w:cs="Arial"/>
          <w:lang w:val="ru-RU"/>
        </w:rPr>
      </w:pPr>
    </w:p>
    <w:p w:rsidR="00EE793E" w:rsidRPr="00B56DB6" w:rsidRDefault="00EE793E"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2B76B2">
      <w:pPr>
        <w:pStyle w:val="KDParagraf"/>
        <w:numPr>
          <w:ilvl w:val="0"/>
          <w:numId w:val="24"/>
        </w:numPr>
        <w:spacing w:before="0"/>
        <w:rPr>
          <w:rFonts w:cs="Arial"/>
          <w:lang w:val="ru-RU"/>
        </w:rPr>
      </w:pPr>
      <w:r w:rsidRPr="00B56DB6">
        <w:rPr>
          <w:rFonts w:cs="Arial"/>
          <w:lang w:val="ru-RU"/>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 -</w:t>
      </w:r>
      <w:r w:rsidR="00425EC6" w:rsidRPr="00425EC6">
        <w:rPr>
          <w:rFonts w:cs="Arial"/>
          <w:lang w:val="sr-Cyrl-RS"/>
        </w:rPr>
        <w:t xml:space="preserve"> </w:t>
      </w:r>
      <w:r w:rsidR="0017720F">
        <w:rPr>
          <w:rFonts w:cs="Arial"/>
          <w:lang w:val="sr-Cyrl-RS"/>
        </w:rPr>
        <w:t>Текуће одржавање опреме у погону ХПВ – Одржавање гумираних цевовода и резервоара за хемикалије са припадајућом арматуром - ТЕ Колубара</w:t>
      </w:r>
      <w:r w:rsidR="00425EC6" w:rsidRPr="00B56DB6">
        <w:rPr>
          <w:rFonts w:cs="Arial"/>
          <w:lang w:val="ru-RU"/>
        </w:rPr>
        <w:t xml:space="preserve"> </w:t>
      </w:r>
      <w:r w:rsidR="00EE793E" w:rsidRPr="00B56DB6">
        <w:rPr>
          <w:rFonts w:cs="Arial"/>
          <w:lang w:val="ru-RU"/>
        </w:rPr>
        <w:t xml:space="preserve">(у даљем тексту: Услуга), </w:t>
      </w:r>
      <w:r w:rsidRPr="00B56DB6">
        <w:rPr>
          <w:rFonts w:cs="Arial"/>
          <w:lang w:val="ru-RU"/>
        </w:rPr>
        <w:t>бр.</w:t>
      </w:r>
      <w:r w:rsidR="002B74AD">
        <w:rPr>
          <w:rFonts w:cs="Arial"/>
          <w:lang w:val="ru-RU"/>
        </w:rPr>
        <w:t xml:space="preserve"> </w:t>
      </w:r>
      <w:r w:rsidRPr="00B56DB6">
        <w:rPr>
          <w:rFonts w:cs="Arial"/>
          <w:lang w:val="ru-RU"/>
        </w:rPr>
        <w:t>ЈН</w:t>
      </w:r>
      <w:r w:rsidR="00425EC6" w:rsidRPr="00B56DB6">
        <w:rPr>
          <w:rFonts w:cs="Arial"/>
          <w:lang w:val="ru-RU"/>
        </w:rPr>
        <w:t xml:space="preserve"> </w:t>
      </w:r>
      <w:r w:rsidR="0017720F">
        <w:rPr>
          <w:rFonts w:cs="Arial"/>
          <w:lang w:val="ru-RU"/>
        </w:rPr>
        <w:t>802/2017 - 3000/0596/2017</w:t>
      </w:r>
      <w:r w:rsidR="00425EC6" w:rsidRPr="00B56DB6">
        <w:rPr>
          <w:rFonts w:cs="Arial"/>
          <w:lang w:val="ru-RU"/>
        </w:rPr>
        <w:t>.</w:t>
      </w:r>
    </w:p>
    <w:p w:rsidR="00B16DCF" w:rsidRDefault="00EE793E" w:rsidP="002B76B2">
      <w:pPr>
        <w:pStyle w:val="KDNabrajanje"/>
        <w:numPr>
          <w:ilvl w:val="0"/>
          <w:numId w:val="23"/>
        </w:numPr>
        <w:tabs>
          <w:tab w:val="num" w:pos="567"/>
        </w:tabs>
        <w:spacing w:before="0"/>
        <w:ind w:left="568" w:hanging="284"/>
        <w:rPr>
          <w:rFonts w:cs="Arial"/>
        </w:rPr>
      </w:pPr>
      <w:r w:rsidRPr="00B16DCF">
        <w:rPr>
          <w:rFonts w:cs="Arial"/>
        </w:rPr>
        <w:lastRenderedPageBreak/>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2B76B2">
      <w:pPr>
        <w:pStyle w:val="KDNabrajanje"/>
        <w:numPr>
          <w:ilvl w:val="0"/>
          <w:numId w:val="23"/>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17720F">
        <w:rPr>
          <w:rFonts w:cs="Arial"/>
        </w:rPr>
        <w:t>802/2017 - 3000/0596/2017</w:t>
      </w:r>
      <w:r w:rsidRPr="00E47C2E">
        <w:rPr>
          <w:rFonts w:cs="Arial"/>
        </w:rPr>
        <w:t>,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Default="000350BD" w:rsidP="00EE793E">
      <w:pPr>
        <w:pStyle w:val="KDParagraf"/>
        <w:spacing w:before="0"/>
        <w:rPr>
          <w:rFonts w:cs="Arial"/>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Default="00EE793E" w:rsidP="00016893">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зврши и пружи услугу: „</w:t>
      </w:r>
      <w:r w:rsidR="0017720F">
        <w:rPr>
          <w:rFonts w:cs="Arial"/>
          <w:lang w:val="sr-Cyrl-RS"/>
        </w:rPr>
        <w:t>Текуће одржавање опреме у погону ХПВ – Одржавање гумираних цевовода и резервоара за хемикалије са припадајућом арматуром - ТЕ Колубара</w:t>
      </w:r>
      <w:r w:rsidR="00016893" w:rsidRPr="00B56DB6">
        <w:rPr>
          <w:rFonts w:cs="Arial"/>
          <w:lang w:val="ru-RU"/>
        </w:rPr>
        <w:t>“ (у даљем тексту: Услуга)</w:t>
      </w:r>
      <w:r w:rsidR="004626C4" w:rsidRPr="00B56DB6">
        <w:rPr>
          <w:rFonts w:cs="Arial"/>
          <w:lang w:val="ru-RU"/>
        </w:rPr>
        <w:t>,</w:t>
      </w:r>
      <w:r w:rsidR="004626C4" w:rsidRPr="000F7D62">
        <w:rPr>
          <w:rFonts w:cs="Arial"/>
          <w:lang w:val="sr-Cyrl-RS"/>
        </w:rPr>
        <w:t xml:space="preserve"> п</w:t>
      </w:r>
      <w:r w:rsidR="004626C4" w:rsidRPr="004626C4">
        <w:rPr>
          <w:rFonts w:cs="Arial"/>
          <w:lang w:val="sr-Cyrl-RS"/>
        </w:rPr>
        <w:t>рема усвојеној Понуди број ___________ од ________________која је у прилогу и саставни је део ово Уговора.</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028FB" w:rsidRDefault="008028FB" w:rsidP="00EE793E">
      <w:pPr>
        <w:pStyle w:val="KDParagraf"/>
        <w:spacing w:before="0"/>
        <w:rPr>
          <w:rFonts w:cs="Arial"/>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 Цена Услуге из члана 1. овог Уговора износи __________________ (словима: _</w:t>
      </w:r>
      <w:r w:rsidR="00BF41C9" w:rsidRPr="00B56DB6">
        <w:rPr>
          <w:rFonts w:cs="Arial"/>
          <w:lang w:val="ru-RU"/>
        </w:rPr>
        <w:t xml:space="preserve">_______________________) </w:t>
      </w:r>
      <w:r w:rsidR="00BF41C9">
        <w:rPr>
          <w:rFonts w:cs="Arial"/>
        </w:rPr>
        <w:t>RSD</w:t>
      </w:r>
      <w:r w:rsidRPr="00B56DB6">
        <w:rPr>
          <w:rFonts w:cs="Arial"/>
          <w:lang w:val="ru-RU"/>
        </w:rPr>
        <w:t>, без пореза на додату вредност.</w:t>
      </w:r>
    </w:p>
    <w:p w:rsidR="00EE793E" w:rsidRPr="00B56DB6" w:rsidRDefault="00EE793E" w:rsidP="00EE793E">
      <w:pPr>
        <w:pStyle w:val="KDParagraf"/>
        <w:spacing w:before="0"/>
        <w:rPr>
          <w:rFonts w:cs="Arial"/>
          <w:lang w:val="ru-RU"/>
        </w:rPr>
      </w:pP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730FD9" w:rsidRDefault="00730FD9" w:rsidP="00EE793E">
      <w:pPr>
        <w:pStyle w:val="KDParagraf"/>
        <w:spacing w:before="0"/>
        <w:rPr>
          <w:rFonts w:cs="Arial"/>
          <w:b/>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1216B9" w:rsidRDefault="001216B9" w:rsidP="003B3CA1">
      <w:pPr>
        <w:pStyle w:val="KDParagraf"/>
        <w:spacing w:before="0"/>
        <w:rPr>
          <w:rFonts w:eastAsia="Calibri" w:cs="Arial"/>
          <w:lang w:val="ru-RU"/>
        </w:rPr>
      </w:pP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6B494C" w:rsidRDefault="006B494C" w:rsidP="003B3CA1">
      <w:pPr>
        <w:pStyle w:val="KDParagraf"/>
        <w:spacing w:before="0"/>
        <w:rPr>
          <w:rFonts w:eastAsia="Calibri" w:cs="Arial"/>
          <w:lang w:val="sr-Cyrl-RS"/>
        </w:rPr>
      </w:pPr>
    </w:p>
    <w:p w:rsidR="00C01C40" w:rsidRPr="00B56DB6" w:rsidRDefault="00C01C40" w:rsidP="00C01C40">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9256F5">
        <w:rPr>
          <w:rFonts w:cs="Arial"/>
          <w:b/>
          <w:lang w:val="sr-Cyrl-RS"/>
        </w:rPr>
        <w:t>Ц</w:t>
      </w:r>
      <w:r w:rsidR="004626C4" w:rsidRPr="004626C4">
        <w:rPr>
          <w:rFonts w:cs="Arial"/>
          <w:b/>
          <w:lang w:val="sr-Cyrl-RS"/>
        </w:rPr>
        <w:t xml:space="preserve">арице Милице 2   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бити достављен на адресу Корисника: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Pr="00B56DB6" w:rsidRDefault="00C01C40" w:rsidP="00C01C40">
      <w:pPr>
        <w:pStyle w:val="KDParagraf"/>
        <w:spacing w:before="0"/>
        <w:rPr>
          <w:rFonts w:cs="Arial"/>
          <w:color w:val="000000" w:themeColor="text1"/>
          <w:sz w:val="10"/>
          <w:szCs w:val="10"/>
          <w:lang w:val="ru-RU"/>
        </w:rPr>
      </w:pPr>
    </w:p>
    <w:p w:rsidR="00C01C40" w:rsidRDefault="00C01C40" w:rsidP="00C01C40">
      <w:pPr>
        <w:pStyle w:val="KDParagraf"/>
        <w:spacing w:before="0"/>
        <w:rPr>
          <w:rFonts w:cs="Arial"/>
          <w:lang w:val="sr-Cyrl-RS"/>
        </w:rPr>
      </w:pPr>
      <w:r w:rsidRPr="00B56DB6">
        <w:rPr>
          <w:rFonts w:cs="Arial"/>
          <w:lang w:val="ru-RU"/>
        </w:rPr>
        <w:lastRenderedPageBreak/>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028FB" w:rsidRPr="00E33918" w:rsidRDefault="008028FB" w:rsidP="00C01C40">
      <w:pPr>
        <w:pStyle w:val="KDParagraf"/>
        <w:spacing w:before="0"/>
        <w:rPr>
          <w:rFonts w:cs="Arial"/>
          <w:sz w:val="10"/>
          <w:szCs w:val="10"/>
          <w:lang w:val="sr-Cyrl-RS"/>
        </w:rPr>
      </w:pPr>
    </w:p>
    <w:p w:rsidR="008D2514" w:rsidRPr="00B56DB6" w:rsidRDefault="00FB2AF2" w:rsidP="008D2514">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8D2514" w:rsidRPr="008D2514" w:rsidRDefault="008D2514" w:rsidP="008D2514">
      <w:pPr>
        <w:pStyle w:val="KDParagraf"/>
        <w:spacing w:before="0"/>
        <w:rPr>
          <w:rFonts w:cs="Arial"/>
          <w:lang w:val="sr-Cyrl-RS"/>
        </w:rPr>
      </w:pPr>
    </w:p>
    <w:p w:rsidR="00384019" w:rsidRPr="00E57C3F" w:rsidRDefault="00384019" w:rsidP="00384019">
      <w:pPr>
        <w:pStyle w:val="KDParagraf"/>
        <w:spacing w:before="0"/>
        <w:rPr>
          <w:rFonts w:cs="Arial"/>
          <w:b/>
          <w:lang w:val="ru-RU"/>
        </w:rPr>
      </w:pPr>
      <w:r w:rsidRPr="00E57C3F">
        <w:rPr>
          <w:rFonts w:cs="Arial"/>
          <w:b/>
          <w:lang w:val="ru-RU"/>
        </w:rPr>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Pr="00384019">
        <w:rPr>
          <w:rFonts w:cs="Arial"/>
          <w:lang w:val="ru-RU"/>
        </w:rPr>
        <w:t xml:space="preserve">наплати средство обезбеђења дато на има доброг извршења посла </w:t>
      </w:r>
      <w:r w:rsidRPr="00384019">
        <w:rPr>
          <w:rFonts w:cs="Arial"/>
          <w:lang w:val="sr-Cyrl-RS"/>
        </w:rPr>
        <w:t xml:space="preserve">или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1216B9" w:rsidRDefault="001216B9" w:rsidP="00384019">
      <w:pPr>
        <w:pStyle w:val="KDParagraf"/>
        <w:spacing w:before="0"/>
        <w:rPr>
          <w:rFonts w:cs="Arial"/>
          <w:lang w:val="ru-RU"/>
        </w:rPr>
      </w:pP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6B494C" w:rsidRDefault="006B494C" w:rsidP="00384019">
      <w:pPr>
        <w:pStyle w:val="KDParagraf"/>
        <w:spacing w:before="0"/>
        <w:rPr>
          <w:rFonts w:cs="Arial"/>
          <w:b/>
          <w:lang w:val="sr-Cyrl-RS"/>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lastRenderedPageBreak/>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Default="00EE793E" w:rsidP="00EE793E">
      <w:pPr>
        <w:pStyle w:val="KDParagraf"/>
        <w:spacing w:before="0"/>
        <w:rPr>
          <w:rFonts w:cs="Arial"/>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EE793E" w:rsidRDefault="00EE793E" w:rsidP="00EE793E">
      <w:pPr>
        <w:pStyle w:val="KDParagraf"/>
        <w:spacing w:before="0"/>
        <w:rPr>
          <w:rFonts w:cs="Arial"/>
          <w:color w:val="000000" w:themeColor="text1"/>
          <w:lang w:val="sr-Cyrl-RS"/>
        </w:rPr>
      </w:pPr>
    </w:p>
    <w:p w:rsidR="00EE793E" w:rsidRPr="00B56DB6" w:rsidRDefault="00EE793E" w:rsidP="000350BD">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6B494C" w:rsidRDefault="006B494C" w:rsidP="00EE793E">
      <w:pPr>
        <w:pStyle w:val="KDParagraf"/>
        <w:spacing w:before="0"/>
        <w:rPr>
          <w:rFonts w:cs="Arial"/>
          <w:color w:val="00B0F0"/>
          <w:lang w:val="ru-RU"/>
        </w:rPr>
      </w:pPr>
    </w:p>
    <w:p w:rsidR="003B3CA1" w:rsidRPr="006B494C" w:rsidRDefault="006B494C" w:rsidP="00EE793E">
      <w:pPr>
        <w:pStyle w:val="KDParagraf"/>
        <w:spacing w:before="0"/>
        <w:rPr>
          <w:rFonts w:cs="Arial"/>
          <w:b/>
          <w:color w:val="000000" w:themeColor="text1"/>
          <w:u w:val="single"/>
          <w:lang w:val="ru-RU"/>
        </w:rPr>
      </w:pPr>
      <w:r w:rsidRPr="006B494C">
        <w:rPr>
          <w:rFonts w:cs="Arial"/>
          <w:b/>
          <w:u w:val="single"/>
          <w:lang w:val="sr-Cyrl-RS"/>
        </w:rPr>
        <w:t xml:space="preserve">Обавеза </w:t>
      </w:r>
      <w:r w:rsidRPr="006B494C">
        <w:rPr>
          <w:rFonts w:cs="Arial"/>
          <w:b/>
          <w:color w:val="000000" w:themeColor="text1"/>
          <w:u w:val="single"/>
          <w:lang w:val="ru-RU"/>
        </w:rPr>
        <w:t>Корисника услуге</w:t>
      </w:r>
      <w:r w:rsidRPr="006B494C">
        <w:rPr>
          <w:rFonts w:cs="Arial"/>
          <w:b/>
          <w:u w:val="single"/>
          <w:lang w:val="sr-Cyrl-RS"/>
        </w:rPr>
        <w:t>:</w:t>
      </w:r>
    </w:p>
    <w:p w:rsidR="006B494C" w:rsidRPr="006B494C" w:rsidRDefault="006B494C" w:rsidP="006B494C">
      <w:pPr>
        <w:pStyle w:val="KDParagraf"/>
        <w:numPr>
          <w:ilvl w:val="0"/>
          <w:numId w:val="36"/>
        </w:numPr>
        <w:spacing w:before="0"/>
        <w:ind w:left="284" w:hanging="284"/>
        <w:rPr>
          <w:rFonts w:cs="Arial"/>
          <w:lang w:val="sr-Cyrl-RS"/>
        </w:rPr>
      </w:pPr>
      <w:r w:rsidRPr="006B494C">
        <w:rPr>
          <w:rFonts w:cs="Arial"/>
          <w:lang w:val="sr-Cyrl-RS"/>
        </w:rPr>
        <w:t xml:space="preserve">За позицију 2 техничке спецификације обавеза </w:t>
      </w:r>
      <w:r w:rsidR="003A3192" w:rsidRPr="00B56DB6">
        <w:rPr>
          <w:rFonts w:cs="Arial"/>
          <w:color w:val="000000" w:themeColor="text1"/>
          <w:lang w:val="ru-RU"/>
        </w:rPr>
        <w:t>Корисник</w:t>
      </w:r>
      <w:r w:rsidRPr="006B494C">
        <w:rPr>
          <w:rFonts w:cs="Arial"/>
          <w:lang w:val="sr-Cyrl-RS"/>
        </w:rPr>
        <w:t>а услуге је израда цеви, колена, Т-комада, редуцира</w:t>
      </w:r>
      <w:r w:rsidR="003A3192">
        <w:rPr>
          <w:rFonts w:cs="Arial"/>
          <w:lang w:val="sr-Cyrl-RS"/>
        </w:rPr>
        <w:t>.</w:t>
      </w:r>
    </w:p>
    <w:p w:rsidR="006B494C" w:rsidRPr="006B494C" w:rsidRDefault="006B494C" w:rsidP="00EE793E">
      <w:pPr>
        <w:pStyle w:val="KDParagraf"/>
        <w:spacing w:before="0"/>
        <w:rPr>
          <w:rFonts w:cs="Arial"/>
          <w:b/>
          <w:color w:val="000000" w:themeColor="text1"/>
          <w:lang w:val="sr-Cyrl-RS"/>
        </w:rPr>
      </w:pP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3B3CA1" w:rsidRDefault="003B3CA1" w:rsidP="00EE793E">
      <w:pPr>
        <w:pStyle w:val="KDParagraf"/>
        <w:spacing w:before="0"/>
        <w:rPr>
          <w:rFonts w:cs="Arial"/>
          <w:color w:val="000000" w:themeColor="text1"/>
          <w:lang w:val="ru-RU"/>
        </w:rPr>
      </w:pPr>
    </w:p>
    <w:p w:rsidR="003502FC" w:rsidRDefault="003502FC" w:rsidP="003502FC">
      <w:pPr>
        <w:pStyle w:val="KDParagraf"/>
        <w:spacing w:before="0"/>
        <w:rPr>
          <w:rFonts w:cs="Arial"/>
          <w:b/>
          <w:u w:val="single"/>
          <w:lang w:val="sr-Cyrl-RS"/>
        </w:rPr>
      </w:pPr>
      <w:r w:rsidRPr="003502FC">
        <w:rPr>
          <w:rFonts w:cs="Arial"/>
          <w:b/>
          <w:u w:val="single"/>
          <w:lang w:val="sr-Cyrl-RS"/>
        </w:rPr>
        <w:t xml:space="preserve">Обавеза </w:t>
      </w:r>
      <w:r w:rsidRPr="003502FC">
        <w:rPr>
          <w:rFonts w:cs="Arial"/>
          <w:b/>
          <w:color w:val="000000" w:themeColor="text1"/>
          <w:u w:val="single"/>
          <w:lang w:val="ru-RU"/>
        </w:rPr>
        <w:t>Пружа</w:t>
      </w:r>
      <w:r w:rsidRPr="003502FC">
        <w:rPr>
          <w:rFonts w:cs="Arial"/>
          <w:b/>
          <w:color w:val="000000" w:themeColor="text1"/>
          <w:u w:val="single"/>
          <w:lang w:val="sr-Cyrl-RS"/>
        </w:rPr>
        <w:t>оца</w:t>
      </w:r>
      <w:r w:rsidRPr="003502FC">
        <w:rPr>
          <w:rFonts w:cs="Arial"/>
          <w:b/>
          <w:color w:val="000000" w:themeColor="text1"/>
          <w:u w:val="single"/>
          <w:lang w:val="ru-RU"/>
        </w:rPr>
        <w:t xml:space="preserve"> услуге</w:t>
      </w:r>
      <w:r w:rsidRPr="00884F81">
        <w:rPr>
          <w:rFonts w:cs="Arial"/>
          <w:b/>
          <w:u w:val="single"/>
          <w:lang w:val="sr-Cyrl-RS"/>
        </w:rPr>
        <w:t>:</w:t>
      </w:r>
    </w:p>
    <w:p w:rsidR="003A3192" w:rsidRPr="003A3192" w:rsidRDefault="003A3192" w:rsidP="007C5A40">
      <w:pPr>
        <w:numPr>
          <w:ilvl w:val="0"/>
          <w:numId w:val="31"/>
        </w:numPr>
        <w:spacing w:before="0"/>
        <w:ind w:right="-54"/>
        <w:rPr>
          <w:rFonts w:cs="Arial"/>
          <w:lang w:val="sr-Latn-CS"/>
        </w:rPr>
      </w:pPr>
      <w:r w:rsidRPr="003A3192">
        <w:rPr>
          <w:rFonts w:cs="Arial"/>
          <w:lang w:val="sr-Latn-CS"/>
        </w:rPr>
        <w:t>Спецификацијом је предвиђен сервисер са свим потребним алатом и опремом за интервенције на појединим деловима инсталација. Број сервисера по доласку зависи од обима и сложености посла.</w:t>
      </w:r>
    </w:p>
    <w:p w:rsidR="003A3192" w:rsidRPr="003A3192" w:rsidRDefault="003A3192" w:rsidP="007C5A40">
      <w:pPr>
        <w:numPr>
          <w:ilvl w:val="0"/>
          <w:numId w:val="31"/>
        </w:numPr>
        <w:spacing w:before="0"/>
        <w:ind w:right="-54"/>
        <w:rPr>
          <w:rFonts w:cs="Arial"/>
          <w:lang w:val="sr-Latn-CS"/>
        </w:rPr>
      </w:pPr>
      <w:r w:rsidRPr="003A3192">
        <w:rPr>
          <w:rFonts w:cs="Arial"/>
          <w:lang w:val="sr-Latn-CS"/>
        </w:rPr>
        <w:t>Елементи за транспорт хемикалија, из позиције 2 техничке спецификације, морају бити гумирани са киселоотпорном гумом дебљине 4мм, на бази природног каучука, отпорном на дејство радних медијума ( HCl, NaOH, FeCl3 ) чија је максимална концентрација 40%. За киселоотпорну гуму која ће бити коришћена обавезно је доставити атесте, као и за остали материјал који ће се користи</w:t>
      </w:r>
      <w:r>
        <w:rPr>
          <w:rFonts w:cs="Arial"/>
          <w:lang w:val="sr-Latn-CS"/>
        </w:rPr>
        <w:t xml:space="preserve">ти за санацију </w:t>
      </w:r>
      <w:r w:rsidRPr="003A3192">
        <w:rPr>
          <w:rFonts w:cs="Arial"/>
          <w:lang w:val="sr-Latn-CS"/>
        </w:rPr>
        <w:t xml:space="preserve">( репаратуру ). Ове атесте </w:t>
      </w:r>
      <w:r w:rsidR="007C5A40" w:rsidRPr="00B56DB6">
        <w:rPr>
          <w:rFonts w:cs="Arial"/>
          <w:color w:val="000000" w:themeColor="text1"/>
          <w:lang w:val="ru-RU"/>
        </w:rPr>
        <w:t>Пружалац услуге</w:t>
      </w:r>
      <w:r w:rsidRPr="003A3192">
        <w:rPr>
          <w:rFonts w:cs="Arial"/>
          <w:lang w:val="sr-Latn-CS"/>
        </w:rPr>
        <w:t xml:space="preserve"> је у обавези да достави најкасније 10 </w:t>
      </w:r>
      <w:r w:rsidRPr="003A3192">
        <w:rPr>
          <w:rFonts w:cs="Arial"/>
          <w:lang w:val="sr-Latn-CS"/>
        </w:rPr>
        <w:lastRenderedPageBreak/>
        <w:t>дана пре почетка реализације уговора, како би уговор отпочео са реализацијом. Атест мора бити оригинал од произвођача материјала, издат од стране лабораторије акредитоване од стране овлашћене акредитационе куће и из њега се мора јасно видети да материјал испуњава све услове захтеване у спецификацији. Након обављене вулканизације на порученим деловима обавезно доставити и  дијаграме вулканизације који ће се упоредити са дијаграмима из атестне документације.</w:t>
      </w:r>
    </w:p>
    <w:p w:rsidR="003A3192" w:rsidRPr="003A3192" w:rsidRDefault="003A3192" w:rsidP="007C5A40">
      <w:pPr>
        <w:numPr>
          <w:ilvl w:val="0"/>
          <w:numId w:val="31"/>
        </w:numPr>
        <w:spacing w:before="0"/>
        <w:ind w:right="-54"/>
        <w:rPr>
          <w:rFonts w:cs="Arial"/>
          <w:lang w:val="sr-Latn-CS"/>
        </w:rPr>
      </w:pPr>
      <w:r w:rsidRPr="003A3192">
        <w:rPr>
          <w:rFonts w:cs="Arial"/>
          <w:lang w:val="sr-Latn-CS"/>
        </w:rPr>
        <w:t>Позиција 1 техничке спецификације ће се извршити уколико се за то укаже потреба</w:t>
      </w:r>
    </w:p>
    <w:p w:rsidR="003A3192" w:rsidRPr="003A3192" w:rsidRDefault="003A3192" w:rsidP="007C5A40">
      <w:pPr>
        <w:numPr>
          <w:ilvl w:val="0"/>
          <w:numId w:val="31"/>
        </w:numPr>
        <w:spacing w:before="0"/>
        <w:ind w:right="-54"/>
        <w:rPr>
          <w:rFonts w:cs="Arial"/>
          <w:lang w:val="sr-Latn-CS"/>
        </w:rPr>
      </w:pPr>
      <w:r w:rsidRPr="003A3192">
        <w:rPr>
          <w:rFonts w:cs="Arial"/>
          <w:lang w:val="sr-Latn-CS"/>
        </w:rPr>
        <w:t>Позиције 2, 3 и 4 ће се вршити по потреби у временском периоду од једне године од дана потписивања уговора.</w:t>
      </w:r>
    </w:p>
    <w:p w:rsidR="003A3192" w:rsidRPr="003A3192" w:rsidRDefault="003A3192" w:rsidP="007C5A40">
      <w:pPr>
        <w:numPr>
          <w:ilvl w:val="0"/>
          <w:numId w:val="31"/>
        </w:numPr>
        <w:spacing w:before="0"/>
        <w:ind w:right="-54"/>
        <w:rPr>
          <w:rFonts w:cs="Arial"/>
          <w:lang w:val="sr-Latn-CS"/>
        </w:rPr>
      </w:pPr>
      <w:r w:rsidRPr="003A3192">
        <w:rPr>
          <w:rFonts w:cs="Arial"/>
          <w:lang w:val="sr-Latn-CS"/>
        </w:rPr>
        <w:t xml:space="preserve">За позицију 2 техничке спецификације обавеза </w:t>
      </w:r>
      <w:r w:rsidR="007C5A40" w:rsidRPr="00B56DB6">
        <w:rPr>
          <w:rFonts w:cs="Arial"/>
          <w:color w:val="000000" w:themeColor="text1"/>
          <w:lang w:val="ru-RU"/>
        </w:rPr>
        <w:t>Пружал</w:t>
      </w:r>
      <w:r w:rsidR="007C5A40">
        <w:rPr>
          <w:rFonts w:cs="Arial"/>
          <w:color w:val="000000" w:themeColor="text1"/>
          <w:lang w:val="ru-RU"/>
        </w:rPr>
        <w:t>о</w:t>
      </w:r>
      <w:r w:rsidR="007C5A40" w:rsidRPr="00B56DB6">
        <w:rPr>
          <w:rFonts w:cs="Arial"/>
          <w:color w:val="000000" w:themeColor="text1"/>
          <w:lang w:val="ru-RU"/>
        </w:rPr>
        <w:t>ц</w:t>
      </w:r>
      <w:r w:rsidR="007C5A40">
        <w:rPr>
          <w:rFonts w:cs="Arial"/>
          <w:color w:val="000000" w:themeColor="text1"/>
          <w:lang w:val="ru-RU"/>
        </w:rPr>
        <w:t>а</w:t>
      </w:r>
      <w:r w:rsidR="007C5A40" w:rsidRPr="00B56DB6">
        <w:rPr>
          <w:rFonts w:cs="Arial"/>
          <w:color w:val="000000" w:themeColor="text1"/>
          <w:lang w:val="ru-RU"/>
        </w:rPr>
        <w:t xml:space="preserve"> услуге </w:t>
      </w:r>
      <w:r w:rsidRPr="003A3192">
        <w:rPr>
          <w:rFonts w:cs="Arial"/>
          <w:lang w:val="sr-Latn-CS"/>
        </w:rPr>
        <w:t>је само гумирање и антикорозиона заштита спољних површина. Пескарење спољашњих површина ради скидања корозије. Након пескарења врши се наношење нове АКЗ киселоотпорним епокси премазима: feropoks 2x 30 µm, Tankplast 1 x 100 µm и Plastolak 2 x 30 µm или одговарајућа.</w:t>
      </w:r>
    </w:p>
    <w:p w:rsidR="003A3192" w:rsidRPr="003A3192" w:rsidRDefault="003A3192" w:rsidP="007C5A40">
      <w:pPr>
        <w:numPr>
          <w:ilvl w:val="0"/>
          <w:numId w:val="31"/>
        </w:numPr>
        <w:spacing w:before="0"/>
        <w:ind w:right="-54"/>
        <w:rPr>
          <w:rFonts w:cs="Arial"/>
          <w:lang w:val="sr-Latn-CS"/>
        </w:rPr>
      </w:pPr>
      <w:r w:rsidRPr="003A3192">
        <w:rPr>
          <w:rFonts w:cs="Arial"/>
          <w:lang w:val="sr-Latn-CS"/>
        </w:rPr>
        <w:t>Укупна дебљина антикорозионих премаза је 220 µm.</w:t>
      </w:r>
    </w:p>
    <w:p w:rsidR="003A3192" w:rsidRPr="003A3192" w:rsidRDefault="003A3192" w:rsidP="007C5A40">
      <w:pPr>
        <w:numPr>
          <w:ilvl w:val="0"/>
          <w:numId w:val="31"/>
        </w:numPr>
        <w:spacing w:before="0"/>
        <w:ind w:right="-54"/>
        <w:rPr>
          <w:rFonts w:cs="Arial"/>
          <w:lang w:val="sr-Latn-CS"/>
        </w:rPr>
      </w:pPr>
      <w:r w:rsidRPr="003A3192">
        <w:rPr>
          <w:rFonts w:cs="Arial"/>
          <w:lang w:val="sr-Latn-CS"/>
        </w:rPr>
        <w:t>Мерење н</w:t>
      </w:r>
      <w:r w:rsidR="007C5A40">
        <w:rPr>
          <w:rFonts w:cs="Arial"/>
          <w:lang w:val="sr-Latn-CS"/>
        </w:rPr>
        <w:t xml:space="preserve">анетих слојева премаза се врши </w:t>
      </w:r>
      <w:r w:rsidRPr="003A3192">
        <w:rPr>
          <w:rFonts w:cs="Arial"/>
          <w:lang w:val="sr-Latn-CS"/>
        </w:rPr>
        <w:t xml:space="preserve">„ elcometrom“, уређајем који мора да поседује </w:t>
      </w:r>
      <w:r w:rsidR="007C5A40" w:rsidRPr="00B56DB6">
        <w:rPr>
          <w:rFonts w:cs="Arial"/>
          <w:color w:val="000000" w:themeColor="text1"/>
          <w:lang w:val="ru-RU"/>
        </w:rPr>
        <w:t>Пружалац услуге</w:t>
      </w:r>
      <w:r w:rsidRPr="003A3192">
        <w:rPr>
          <w:rFonts w:cs="Arial"/>
          <w:lang w:val="sr-Latn-CS"/>
        </w:rPr>
        <w:t xml:space="preserve">, а у присуству представника </w:t>
      </w:r>
      <w:r w:rsidR="007C5A40">
        <w:rPr>
          <w:rFonts w:cs="Arial"/>
          <w:lang w:val="sr-Cyrl-RS"/>
        </w:rPr>
        <w:t>Корисника услуге</w:t>
      </w:r>
      <w:r w:rsidRPr="003A3192">
        <w:rPr>
          <w:rFonts w:cs="Arial"/>
          <w:lang w:val="sr-Latn-CS"/>
        </w:rPr>
        <w:t xml:space="preserve"> који ће присуствовати марењу код наношења завршног премаза.</w:t>
      </w:r>
    </w:p>
    <w:p w:rsidR="007C5A40" w:rsidRDefault="007C5A40" w:rsidP="00586A59">
      <w:pPr>
        <w:pStyle w:val="KDParagraf"/>
        <w:spacing w:before="0"/>
        <w:jc w:val="center"/>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8028FB"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C3757B" w:rsidRPr="00C3757B" w:rsidRDefault="00C3757B" w:rsidP="00EE793E">
      <w:pPr>
        <w:pStyle w:val="KDParagraf"/>
        <w:spacing w:before="0"/>
        <w:rPr>
          <w:rFonts w:cs="Arial"/>
          <w:lang w:val="ru-RU"/>
        </w:rPr>
      </w:pPr>
    </w:p>
    <w:p w:rsidR="00EE793E" w:rsidRDefault="00EE793E" w:rsidP="00EE793E">
      <w:pPr>
        <w:pStyle w:val="KDParagraf"/>
        <w:spacing w:before="0"/>
        <w:rPr>
          <w:rFonts w:cs="Arial"/>
          <w:b/>
          <w:lang w:val="sr-Cyrl-RS"/>
        </w:rPr>
      </w:pPr>
      <w:r w:rsidRPr="00B56DB6">
        <w:rPr>
          <w:rFonts w:cs="Arial"/>
          <w:b/>
          <w:lang w:val="ru-RU"/>
        </w:rPr>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503882" w:rsidRDefault="00E524F8" w:rsidP="00503882">
      <w:pPr>
        <w:tabs>
          <w:tab w:val="right" w:pos="10255"/>
        </w:tabs>
        <w:rPr>
          <w:rFonts w:cs="Arial"/>
          <w:sz w:val="24"/>
          <w:szCs w:val="24"/>
          <w:lang w:val="sr-Cyrl-CS"/>
        </w:rPr>
      </w:pPr>
      <w:r>
        <w:rPr>
          <w:rFonts w:cs="Arial"/>
          <w:color w:val="000000" w:themeColor="text1"/>
          <w:lang w:val="sr-Cyrl-RS"/>
        </w:rPr>
        <w:t xml:space="preserve">Рок извршења услуга </w:t>
      </w:r>
      <w:r>
        <w:rPr>
          <w:rFonts w:cs="Arial"/>
          <w:lang w:val="sr-Cyrl-RS"/>
        </w:rPr>
        <w:t xml:space="preserve">је </w:t>
      </w:r>
      <w:r>
        <w:rPr>
          <w:rFonts w:cs="Arial"/>
          <w:color w:val="000000" w:themeColor="text1"/>
          <w:lang w:val="sr-Cyrl-RS"/>
        </w:rPr>
        <w:t>12</w:t>
      </w:r>
      <w:r w:rsidRPr="00557626">
        <w:rPr>
          <w:rFonts w:cs="Arial"/>
          <w:color w:val="000000" w:themeColor="text1"/>
          <w:lang w:val="sr-Cyrl-RS"/>
        </w:rPr>
        <w:t xml:space="preserve"> (</w:t>
      </w:r>
      <w:r>
        <w:rPr>
          <w:rFonts w:cs="Arial"/>
          <w:color w:val="000000" w:themeColor="text1"/>
          <w:lang w:val="sr-Cyrl-RS"/>
        </w:rPr>
        <w:t>дванаест</w:t>
      </w:r>
      <w:r w:rsidRPr="00557626">
        <w:rPr>
          <w:rFonts w:cs="Arial"/>
          <w:color w:val="000000" w:themeColor="text1"/>
          <w:lang w:val="sr-Cyrl-RS"/>
        </w:rPr>
        <w:t xml:space="preserve">) </w:t>
      </w:r>
      <w:r>
        <w:rPr>
          <w:rFonts w:cs="Arial"/>
          <w:color w:val="000000" w:themeColor="text1"/>
          <w:lang w:val="sr-Cyrl-RS"/>
        </w:rPr>
        <w:t>месеци</w:t>
      </w:r>
      <w:r w:rsidRPr="00557626">
        <w:rPr>
          <w:rFonts w:cs="Arial"/>
          <w:color w:val="000000" w:themeColor="text1"/>
          <w:lang w:val="sr-Cyrl-RS"/>
        </w:rPr>
        <w:t xml:space="preserve"> од дана </w:t>
      </w:r>
      <w:r>
        <w:rPr>
          <w:rFonts w:cs="Arial"/>
          <w:color w:val="000000" w:themeColor="text1"/>
          <w:lang w:val="sr-Cyrl-RS"/>
        </w:rPr>
        <w:t>ступања уговора на снагу</w:t>
      </w:r>
      <w:r>
        <w:rPr>
          <w:rFonts w:cs="Arial"/>
          <w:lang w:val="sr-Cyrl-RS"/>
        </w:rPr>
        <w:t xml:space="preserve">. </w:t>
      </w:r>
    </w:p>
    <w:p w:rsidR="00896CE4" w:rsidRDefault="00D51CA9" w:rsidP="00EE793E">
      <w:pPr>
        <w:pStyle w:val="KDParagraf"/>
        <w:spacing w:before="0"/>
        <w:rPr>
          <w:rFonts w:cs="Arial"/>
          <w:color w:val="000000" w:themeColor="text1"/>
          <w:lang w:val="sr-Cyrl-RS" w:eastAsia="zh-CN"/>
        </w:rPr>
      </w:pPr>
      <w:r w:rsidRPr="00D51CA9">
        <w:rPr>
          <w:rFonts w:cs="Arial"/>
          <w:lang w:val="sr-Cyrl-RS"/>
        </w:rPr>
        <w:t>Место изв</w:t>
      </w:r>
      <w:r w:rsidR="00BA2166">
        <w:rPr>
          <w:rFonts w:cs="Arial"/>
          <w:lang w:val="sr-Cyrl-RS"/>
        </w:rPr>
        <w:t>р</w:t>
      </w:r>
      <w:r w:rsidRPr="00D51CA9">
        <w:rPr>
          <w:rFonts w:cs="Arial"/>
          <w:lang w:val="sr-Cyrl-RS"/>
        </w:rPr>
        <w:t xml:space="preserve">шења услуге </w:t>
      </w:r>
      <w:r w:rsidR="00C00085">
        <w:rPr>
          <w:rFonts w:cs="Arial"/>
          <w:lang w:val="sr-Cyrl-RS"/>
        </w:rPr>
        <w:t xml:space="preserve">је </w:t>
      </w:r>
      <w:r w:rsidR="00C00085" w:rsidRPr="00557626">
        <w:rPr>
          <w:rFonts w:cs="Arial"/>
          <w:color w:val="000000" w:themeColor="text1"/>
          <w:lang w:val="sr-Cyrl-RS" w:eastAsia="zh-CN"/>
        </w:rPr>
        <w:t>Огранак ТЕНТ, локација ТЕ</w:t>
      </w:r>
      <w:r w:rsidR="00C00085">
        <w:rPr>
          <w:rFonts w:cs="Arial"/>
          <w:color w:val="000000" w:themeColor="text1"/>
          <w:lang w:val="sr-Cyrl-RS" w:eastAsia="zh-CN"/>
        </w:rPr>
        <w:t xml:space="preserve"> Колубара, 3. октобар 146, Велики Црљени</w:t>
      </w:r>
      <w:r w:rsidR="00C00085" w:rsidRPr="0004502F">
        <w:rPr>
          <w:rFonts w:cs="Arial"/>
          <w:color w:val="000000" w:themeColor="text1"/>
          <w:lang w:val="sr-Cyrl-RS" w:eastAsia="zh-CN"/>
        </w:rPr>
        <w:t xml:space="preserve"> </w:t>
      </w:r>
      <w:r w:rsidR="00C00085">
        <w:rPr>
          <w:rFonts w:cs="Arial"/>
          <w:color w:val="000000" w:themeColor="text1"/>
          <w:lang w:val="sr-Cyrl-RS" w:eastAsia="zh-CN"/>
        </w:rPr>
        <w:t>и просторије извршиоца услуге</w:t>
      </w:r>
      <w:r w:rsidR="00E33918">
        <w:rPr>
          <w:rFonts w:cs="Arial"/>
          <w:color w:val="000000" w:themeColor="text1"/>
          <w:lang w:val="sr-Cyrl-RS" w:eastAsia="zh-CN"/>
        </w:rPr>
        <w:t>.</w:t>
      </w:r>
    </w:p>
    <w:p w:rsidR="00896CE4" w:rsidRDefault="00E33918" w:rsidP="00C00085">
      <w:pPr>
        <w:pStyle w:val="KDParagraf"/>
        <w:spacing w:before="0"/>
        <w:rPr>
          <w:rFonts w:cs="Arial"/>
          <w:b/>
          <w:lang w:val="sr-Cyrl-RS"/>
        </w:rPr>
      </w:pPr>
      <w:r>
        <w:rPr>
          <w:rFonts w:cs="Arial"/>
          <w:color w:val="000000" w:themeColor="text1"/>
          <w:lang w:val="sr-Cyrl-RS" w:eastAsia="zh-CN"/>
        </w:rPr>
        <w:t xml:space="preserve"> </w:t>
      </w:r>
    </w:p>
    <w:p w:rsidR="00971864" w:rsidRPr="00971864" w:rsidRDefault="00971864" w:rsidP="00971864">
      <w:pPr>
        <w:tabs>
          <w:tab w:val="left" w:pos="567"/>
        </w:tabs>
        <w:spacing w:before="0"/>
        <w:jc w:val="left"/>
        <w:rPr>
          <w:rFonts w:cs="Arial"/>
          <w:b/>
          <w:lang w:val="sr-Cyrl-RS"/>
        </w:rPr>
      </w:pPr>
      <w:r w:rsidRPr="00B56DB6">
        <w:rPr>
          <w:rFonts w:cs="Arial"/>
          <w:b/>
          <w:lang w:val="ru-RU"/>
        </w:rPr>
        <w:t>СРЕДСТВА ФИНАНСИЈСКОГ ОБЕЗБЕЂЕЊА</w:t>
      </w:r>
    </w:p>
    <w:p w:rsidR="00971864" w:rsidRPr="00971864" w:rsidRDefault="00971864" w:rsidP="00971864">
      <w:pPr>
        <w:tabs>
          <w:tab w:val="left" w:pos="567"/>
        </w:tabs>
        <w:spacing w:before="0"/>
        <w:jc w:val="center"/>
        <w:rPr>
          <w:rFonts w:cs="Arial"/>
          <w:lang w:val="sr-Cyrl-RS"/>
        </w:rPr>
      </w:pPr>
      <w:r w:rsidRPr="00B56DB6">
        <w:rPr>
          <w:rFonts w:cs="Arial"/>
          <w:b/>
          <w:lang w:val="ru-RU"/>
        </w:rPr>
        <w:t xml:space="preserve">Члан </w:t>
      </w:r>
      <w:r w:rsidR="00384019">
        <w:rPr>
          <w:rFonts w:cs="Arial"/>
          <w:b/>
          <w:lang w:val="ru-RU"/>
        </w:rPr>
        <w:t>1</w:t>
      </w:r>
      <w:r w:rsidR="00AF5AC0">
        <w:rPr>
          <w:rFonts w:cs="Arial"/>
          <w:b/>
          <w:lang w:val="ru-RU"/>
        </w:rPr>
        <w:t>2</w:t>
      </w:r>
      <w:r w:rsidRPr="00B56DB6">
        <w:rPr>
          <w:rFonts w:cs="Arial"/>
          <w:lang w:val="ru-RU"/>
        </w:rPr>
        <w:t>.</w:t>
      </w:r>
    </w:p>
    <w:p w:rsidR="007C5A40" w:rsidRPr="00971864" w:rsidRDefault="007C5A40" w:rsidP="007C5A40">
      <w:pPr>
        <w:tabs>
          <w:tab w:val="left" w:pos="567"/>
        </w:tabs>
        <w:spacing w:before="0"/>
        <w:rPr>
          <w:rFonts w:cs="Arial"/>
          <w:b/>
          <w:lang w:val="sr-Cyrl-RS"/>
        </w:rPr>
      </w:pPr>
      <w:r w:rsidRPr="00971864">
        <w:rPr>
          <w:rFonts w:cs="Arial"/>
          <w:lang w:val="sr-Cyrl-RS"/>
        </w:rPr>
        <w:t>Меница за добро извршење посла</w:t>
      </w:r>
    </w:p>
    <w:p w:rsidR="007C5A40" w:rsidRPr="00B56DB6" w:rsidRDefault="007C5A40" w:rsidP="007C5A40">
      <w:pPr>
        <w:tabs>
          <w:tab w:val="left" w:pos="567"/>
        </w:tabs>
        <w:spacing w:before="0"/>
        <w:rPr>
          <w:rFonts w:cs="Arial"/>
          <w:lang w:val="ru-RU"/>
        </w:rPr>
      </w:pPr>
      <w:r w:rsidRPr="00B56DB6">
        <w:rPr>
          <w:rFonts w:cs="Arial"/>
          <w:lang w:val="ru-RU"/>
        </w:rPr>
        <w:t>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8028FB" w:rsidRDefault="007C5A40" w:rsidP="007C5A40">
      <w:pPr>
        <w:pStyle w:val="KDParagraf"/>
        <w:spacing w:before="0"/>
        <w:rPr>
          <w:rFonts w:cs="Arial"/>
          <w:lang w:val="sr-Cyrl-RS"/>
        </w:rPr>
      </w:pPr>
      <w:r w:rsidRPr="00B56DB6">
        <w:rPr>
          <w:rFonts w:cs="Arial"/>
          <w:lang w:val="ru-RU"/>
        </w:rPr>
        <w:lastRenderedPageBreak/>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28569C" w:rsidRDefault="0028569C" w:rsidP="00EE793E">
      <w:pPr>
        <w:pStyle w:val="KDParagraf"/>
        <w:spacing w:before="0"/>
        <w:rPr>
          <w:rFonts w:cs="Arial"/>
          <w:b/>
          <w:lang w:val="ru-RU"/>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AF5AC0">
        <w:rPr>
          <w:rFonts w:cs="Arial"/>
          <w:b/>
          <w:lang w:val="sr-Cyrl-RS"/>
        </w:rPr>
        <w:t>3</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Извршиоци су ангажована лица од стране Пружаоца услуге.</w:t>
      </w:r>
    </w:p>
    <w:p w:rsidR="0028569C" w:rsidRDefault="0028569C" w:rsidP="00586A59">
      <w:pPr>
        <w:pStyle w:val="KDParagraf"/>
        <w:spacing w:before="0"/>
        <w:jc w:val="center"/>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AF5AC0">
        <w:rPr>
          <w:rFonts w:cs="Arial"/>
          <w:b/>
          <w:lang w:val="ru-RU"/>
        </w:rPr>
        <w:t>4</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28569C" w:rsidRPr="0028569C" w:rsidRDefault="0028569C" w:rsidP="00586A59">
      <w:pPr>
        <w:pStyle w:val="KDParagraf"/>
        <w:spacing w:before="0"/>
        <w:jc w:val="center"/>
        <w:rPr>
          <w:rFonts w:cs="Arial"/>
          <w:b/>
          <w:sz w:val="10"/>
          <w:szCs w:val="10"/>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AF5AC0">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EE793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132DBE" w:rsidRPr="00D528C0" w:rsidRDefault="00132DBE" w:rsidP="00EE793E">
      <w:pPr>
        <w:pStyle w:val="KDParagraf"/>
        <w:spacing w:before="0"/>
        <w:rPr>
          <w:rFonts w:cs="Arial"/>
          <w:color w:val="000000" w:themeColor="text1"/>
          <w:sz w:val="10"/>
          <w:szCs w:val="10"/>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28569C" w:rsidRDefault="00EE793E" w:rsidP="00EE793E">
      <w:pPr>
        <w:pStyle w:val="KDParagraf"/>
        <w:spacing w:before="0"/>
        <w:rPr>
          <w:rFonts w:cs="Arial"/>
          <w:b/>
          <w:sz w:val="10"/>
          <w:szCs w:val="10"/>
          <w:lang w:val="ru-RU"/>
        </w:rPr>
      </w:pPr>
      <w:r w:rsidRPr="00132DBE">
        <w:rPr>
          <w:rFonts w:cs="Arial"/>
          <w:color w:val="000000" w:themeColor="text1"/>
          <w:sz w:val="10"/>
          <w:szCs w:val="10"/>
          <w:lang w:val="ru-RU"/>
        </w:rPr>
        <w:t xml:space="preserve"> </w:t>
      </w:r>
    </w:p>
    <w:p w:rsidR="00730FD9" w:rsidRPr="0028569C" w:rsidRDefault="00730FD9" w:rsidP="00EE793E">
      <w:pPr>
        <w:pStyle w:val="KDParagraf"/>
        <w:spacing w:before="0"/>
        <w:rPr>
          <w:rFonts w:cs="Arial"/>
          <w:b/>
          <w:sz w:val="10"/>
          <w:szCs w:val="10"/>
          <w:lang w:val="ru-RU"/>
        </w:rPr>
      </w:pP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730FD9" w:rsidRDefault="00730FD9" w:rsidP="00EE793E">
      <w:pPr>
        <w:pStyle w:val="KDParagraf"/>
        <w:spacing w:before="0"/>
        <w:rPr>
          <w:rFonts w:cs="Arial"/>
          <w:b/>
          <w:lang w:val="sr-Cyrl-RS"/>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AF5AC0">
        <w:rPr>
          <w:rFonts w:cs="Arial"/>
          <w:b/>
          <w:lang w:val="ru-RU"/>
        </w:rPr>
        <w:t>7</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законских заступника Уговорних страна и достављања средстава финансијског обезбеђења.</w:t>
      </w:r>
    </w:p>
    <w:p w:rsidR="00730FD9" w:rsidRPr="00B56DB6" w:rsidRDefault="00730FD9" w:rsidP="00EE793E">
      <w:pPr>
        <w:pStyle w:val="KDParagraf"/>
        <w:spacing w:before="0"/>
        <w:rPr>
          <w:rFonts w:cs="Arial"/>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AF5AC0">
        <w:rPr>
          <w:rFonts w:cs="Arial"/>
          <w:b/>
          <w:lang w:val="ru-RU"/>
        </w:rPr>
        <w:t>8</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за период од </w:t>
      </w:r>
      <w:r w:rsidR="0028569C">
        <w:rPr>
          <w:rFonts w:cs="Arial"/>
          <w:color w:val="000000" w:themeColor="text1"/>
          <w:lang w:val="ru-RU"/>
        </w:rPr>
        <w:t>1</w:t>
      </w:r>
      <w:r w:rsidR="007C5A40">
        <w:rPr>
          <w:rFonts w:cs="Arial"/>
          <w:color w:val="000000" w:themeColor="text1"/>
          <w:lang w:val="ru-RU"/>
        </w:rPr>
        <w:t>5</w:t>
      </w:r>
      <w:r w:rsidR="0097203F" w:rsidRPr="00B56DB6">
        <w:rPr>
          <w:rFonts w:cs="Arial"/>
          <w:color w:val="000000" w:themeColor="text1"/>
          <w:lang w:val="ru-RU"/>
        </w:rPr>
        <w:t xml:space="preserve"> (словима:</w:t>
      </w:r>
      <w:r w:rsidR="0028569C">
        <w:rPr>
          <w:rFonts w:cs="Arial"/>
          <w:color w:val="000000" w:themeColor="text1"/>
          <w:lang w:val="ru-RU"/>
        </w:rPr>
        <w:t xml:space="preserve"> </w:t>
      </w:r>
      <w:r w:rsidR="007C5A40">
        <w:rPr>
          <w:rFonts w:cs="Arial"/>
          <w:color w:val="000000" w:themeColor="text1"/>
          <w:lang w:val="sr-Cyrl-RS"/>
        </w:rPr>
        <w:t>петнаест</w:t>
      </w:r>
      <w:r w:rsidR="0097203F" w:rsidRPr="00B56DB6">
        <w:rPr>
          <w:rFonts w:cs="Arial"/>
          <w:color w:val="000000" w:themeColor="text1"/>
          <w:lang w:val="ru-RU"/>
        </w:rPr>
        <w:t xml:space="preserve">) месеци, </w:t>
      </w:r>
      <w:r w:rsidRPr="00B56DB6">
        <w:rPr>
          <w:rFonts w:cs="Arial"/>
          <w:color w:val="000000" w:themeColor="text1"/>
          <w:lang w:val="ru-RU"/>
        </w:rPr>
        <w:t>односно до исцрпљења уговореног износа из члана 2. овог Уговора.</w:t>
      </w:r>
    </w:p>
    <w:p w:rsidR="00EE793E" w:rsidRPr="00B56DB6" w:rsidRDefault="00730FD9" w:rsidP="00EE793E">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384019" w:rsidRDefault="00384019" w:rsidP="00586A59">
      <w:pPr>
        <w:pStyle w:val="KDParagraf"/>
        <w:spacing w:before="0"/>
        <w:jc w:val="center"/>
        <w:rPr>
          <w:rFonts w:cs="Arial"/>
          <w:b/>
          <w:lang w:val="sr-Cyrl-RS"/>
        </w:rPr>
      </w:pPr>
    </w:p>
    <w:p w:rsidR="007C5A40" w:rsidRDefault="007C5A40" w:rsidP="00586A59">
      <w:pPr>
        <w:pStyle w:val="KDParagraf"/>
        <w:spacing w:before="0"/>
        <w:jc w:val="center"/>
        <w:rPr>
          <w:rFonts w:cs="Arial"/>
          <w:b/>
          <w:lang w:val="ru-RU"/>
        </w:rPr>
      </w:pPr>
    </w:p>
    <w:p w:rsidR="007C5A40" w:rsidRDefault="007C5A40" w:rsidP="00586A59">
      <w:pPr>
        <w:pStyle w:val="KDParagraf"/>
        <w:spacing w:before="0"/>
        <w:jc w:val="center"/>
        <w:rPr>
          <w:rFonts w:cs="Arial"/>
          <w:b/>
          <w:lang w:val="ru-RU"/>
        </w:rPr>
      </w:pPr>
    </w:p>
    <w:p w:rsidR="007C5A40" w:rsidRDefault="007C5A40" w:rsidP="00586A59">
      <w:pPr>
        <w:pStyle w:val="KDParagraf"/>
        <w:spacing w:before="0"/>
        <w:jc w:val="center"/>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AF5AC0">
        <w:rPr>
          <w:rFonts w:cs="Arial"/>
          <w:b/>
          <w:lang w:val="sr-Cyrl-RS"/>
        </w:rPr>
        <w:t>19</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896CE4">
        <w:rPr>
          <w:rFonts w:cs="Arial"/>
          <w:lang w:val="sr-Cyrl-RS"/>
        </w:rPr>
        <w:t>1</w:t>
      </w:r>
      <w:r w:rsidRPr="00B56DB6">
        <w:rPr>
          <w:rFonts w:cs="Arial"/>
          <w:lang w:val="ru-RU"/>
        </w:rPr>
        <w:t>. овог Уговора, сачињени су на српском језику. На овај Уговор примењују се закони Републике Србије.</w:t>
      </w:r>
    </w:p>
    <w:p w:rsidR="00EE793E"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971864" w:rsidRPr="00971864" w:rsidRDefault="00971864"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AF5AC0">
        <w:rPr>
          <w:rFonts w:cs="Arial"/>
          <w:b/>
          <w:lang w:val="sr-Cyrl-RS"/>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xml:space="preserve">- за Корисника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BA2166" w:rsidRPr="007A11BC" w:rsidRDefault="00BA2166" w:rsidP="00EE793E">
      <w:pPr>
        <w:pStyle w:val="KDParagraf"/>
        <w:spacing w:before="0"/>
        <w:rPr>
          <w:rFonts w:cs="Arial"/>
          <w:b/>
          <w:sz w:val="10"/>
          <w:szCs w:val="10"/>
          <w:lang w:val="sr-Cyrl-RS"/>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AF5AC0">
        <w:rPr>
          <w:rFonts w:cs="Arial"/>
          <w:b/>
          <w:lang w:val="sr-Cyrl-RS"/>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EE793E" w:rsidRPr="00B56DB6" w:rsidRDefault="00EE793E" w:rsidP="00EE793E">
      <w:pPr>
        <w:pStyle w:val="KDParagraf"/>
        <w:spacing w:before="0"/>
        <w:rPr>
          <w:rFonts w:cs="Arial"/>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B56DB6">
        <w:rPr>
          <w:rFonts w:cs="Arial"/>
          <w:lang w:val="ru-RU"/>
        </w:rPr>
        <w:t xml:space="preserve">(словима: </w:t>
      </w:r>
      <w:r w:rsidR="00BF0590" w:rsidRPr="003C2E0B">
        <w:rPr>
          <w:rFonts w:cs="Arial"/>
          <w:lang w:val="sr-Cyrl-RS"/>
        </w:rPr>
        <w:t>десет</w:t>
      </w:r>
      <w:r w:rsidRPr="00B56DB6">
        <w:rPr>
          <w:rFonts w:cs="Arial"/>
          <w:lang w:val="ru-RU"/>
        </w:rPr>
        <w:t>дана) од момента пријема рекламације о свом трошку.</w:t>
      </w:r>
    </w:p>
    <w:p w:rsidR="00E33918" w:rsidRPr="007A11BC" w:rsidRDefault="00E33918" w:rsidP="00EE793E">
      <w:pPr>
        <w:pStyle w:val="KDParagraf"/>
        <w:spacing w:before="0"/>
        <w:rPr>
          <w:rFonts w:cs="Arial"/>
          <w:b/>
          <w:sz w:val="10"/>
          <w:szCs w:val="10"/>
          <w:lang w:val="sr-Cyrl-RS"/>
        </w:rPr>
      </w:pPr>
    </w:p>
    <w:p w:rsidR="00AF5AC0" w:rsidRPr="00AF5AC0" w:rsidRDefault="00AF5AC0" w:rsidP="00AF5AC0">
      <w:pPr>
        <w:tabs>
          <w:tab w:val="left" w:pos="567"/>
        </w:tabs>
        <w:spacing w:before="0"/>
        <w:rPr>
          <w:rFonts w:cs="Arial"/>
          <w:b/>
          <w:lang w:val="ru-RU"/>
        </w:rPr>
      </w:pPr>
      <w:r w:rsidRPr="00AF5AC0">
        <w:rPr>
          <w:rFonts w:cs="Arial"/>
          <w:b/>
          <w:lang w:val="ru-RU"/>
        </w:rPr>
        <w:t xml:space="preserve">ГАРАНТНИ РОК </w:t>
      </w:r>
    </w:p>
    <w:p w:rsidR="00AF5AC0" w:rsidRPr="00AF5AC0" w:rsidRDefault="00AF5AC0" w:rsidP="00AF5AC0">
      <w:pPr>
        <w:tabs>
          <w:tab w:val="left" w:pos="567"/>
        </w:tabs>
        <w:spacing w:before="0"/>
        <w:jc w:val="center"/>
        <w:rPr>
          <w:rFonts w:cs="Arial"/>
          <w:lang w:val="ru-RU"/>
        </w:rPr>
      </w:pPr>
      <w:r w:rsidRPr="00AF5AC0">
        <w:rPr>
          <w:rFonts w:cs="Arial"/>
          <w:b/>
          <w:lang w:val="ru-RU"/>
        </w:rPr>
        <w:t xml:space="preserve">Члан </w:t>
      </w:r>
      <w:r>
        <w:rPr>
          <w:rFonts w:cs="Arial"/>
          <w:b/>
          <w:lang w:val="sr-Cyrl-RS"/>
        </w:rPr>
        <w:t>22</w:t>
      </w:r>
      <w:r w:rsidRPr="00AF5AC0">
        <w:rPr>
          <w:rFonts w:cs="Arial"/>
          <w:lang w:val="ru-RU"/>
        </w:rPr>
        <w:t>.</w:t>
      </w:r>
    </w:p>
    <w:p w:rsidR="00AF5AC0" w:rsidRPr="007A11BC" w:rsidRDefault="007A11BC" w:rsidP="00AF5AC0">
      <w:pPr>
        <w:tabs>
          <w:tab w:val="left" w:pos="567"/>
        </w:tabs>
        <w:spacing w:before="0"/>
        <w:rPr>
          <w:rFonts w:cs="Arial"/>
          <w:color w:val="000000" w:themeColor="text1"/>
          <w:lang w:val="ru-RU" w:eastAsia="zh-CN"/>
        </w:rPr>
      </w:pPr>
      <w:r w:rsidRPr="004A1F18">
        <w:rPr>
          <w:rFonts w:cs="Arial"/>
          <w:color w:val="000000" w:themeColor="text1"/>
          <w:lang w:val="ru-RU" w:eastAsia="zh-CN"/>
        </w:rPr>
        <w:t>Гарантни рок</w:t>
      </w:r>
      <w:r w:rsidR="0028569C">
        <w:rPr>
          <w:rFonts w:cs="Arial"/>
          <w:color w:val="000000" w:themeColor="text1"/>
          <w:lang w:val="ru-RU" w:eastAsia="zh-CN"/>
        </w:rPr>
        <w:t xml:space="preserve"> је</w:t>
      </w:r>
      <w:r w:rsidRPr="004A1F18">
        <w:rPr>
          <w:rFonts w:cs="Arial"/>
          <w:color w:val="000000" w:themeColor="text1"/>
          <w:lang w:val="ru-RU" w:eastAsia="zh-CN"/>
        </w:rPr>
        <w:t xml:space="preserve"> </w:t>
      </w:r>
      <w:r w:rsidR="0028569C">
        <w:rPr>
          <w:rFonts w:cs="Arial"/>
          <w:color w:val="000000" w:themeColor="text1"/>
          <w:lang w:val="sr-Cyrl-CS" w:eastAsia="zh-CN"/>
        </w:rPr>
        <w:t>____</w:t>
      </w:r>
      <w:r w:rsidR="0028569C" w:rsidRPr="001215CB">
        <w:rPr>
          <w:rFonts w:cs="Arial"/>
          <w:color w:val="000000" w:themeColor="text1"/>
          <w:lang w:val="sr-Cyrl-CS" w:eastAsia="zh-CN"/>
        </w:rPr>
        <w:t xml:space="preserve"> месец</w:t>
      </w:r>
      <w:r w:rsidR="0028569C">
        <w:rPr>
          <w:rFonts w:cs="Arial"/>
          <w:color w:val="000000" w:themeColor="text1"/>
          <w:lang w:val="sr-Cyrl-CS" w:eastAsia="zh-CN"/>
        </w:rPr>
        <w:t>и</w:t>
      </w:r>
      <w:r w:rsidR="0028569C" w:rsidRPr="001215CB">
        <w:rPr>
          <w:rFonts w:cs="Arial"/>
          <w:color w:val="000000" w:themeColor="text1"/>
          <w:lang w:val="sr-Cyrl-CS" w:eastAsia="zh-CN"/>
        </w:rPr>
        <w:t xml:space="preserve"> </w:t>
      </w:r>
      <w:r w:rsidR="0028569C" w:rsidRPr="00E57C3F">
        <w:rPr>
          <w:rFonts w:cs="Arial"/>
          <w:color w:val="000000" w:themeColor="text1"/>
          <w:lang w:val="ru-RU" w:eastAsia="zh-CN"/>
        </w:rPr>
        <w:t xml:space="preserve">од дана </w:t>
      </w:r>
      <w:r w:rsidR="0028569C" w:rsidRPr="00E57C3F">
        <w:rPr>
          <w:rFonts w:cs="Arial"/>
          <w:lang w:val="ru-RU" w:eastAsia="zh-CN"/>
        </w:rPr>
        <w:t>извршења услуге</w:t>
      </w:r>
      <w:r w:rsidR="0028569C" w:rsidRPr="00AF5AC0">
        <w:rPr>
          <w:rFonts w:cs="Arial"/>
          <w:lang w:val="ru-RU"/>
        </w:rPr>
        <w:t xml:space="preserve"> </w:t>
      </w:r>
      <w:r w:rsidR="00AF5AC0" w:rsidRPr="00AF5AC0">
        <w:rPr>
          <w:rFonts w:cs="Arial"/>
          <w:lang w:val="ru-RU"/>
        </w:rPr>
        <w:t xml:space="preserve">и сачињавања, потписивања и верификовања Записника о квалитативном и квалитативном и квантитативном пријему </w:t>
      </w:r>
      <w:r w:rsidR="00896CE4">
        <w:rPr>
          <w:rFonts w:cs="Arial"/>
          <w:lang w:val="ru-RU"/>
        </w:rPr>
        <w:t>услуга (без примедби) из члана 21</w:t>
      </w:r>
      <w:r w:rsidR="00AF5AC0" w:rsidRPr="00AF5AC0">
        <w:rPr>
          <w:rFonts w:cs="Arial"/>
          <w:lang w:val="ru-RU"/>
        </w:rPr>
        <w:t>. овог Уговора.</w:t>
      </w:r>
    </w:p>
    <w:p w:rsidR="00AF5AC0" w:rsidRPr="00AF5AC0" w:rsidRDefault="00AF5AC0" w:rsidP="00AF5AC0">
      <w:pPr>
        <w:tabs>
          <w:tab w:val="left" w:pos="567"/>
        </w:tabs>
        <w:spacing w:before="0"/>
        <w:rPr>
          <w:rFonts w:cs="Arial"/>
          <w:lang w:val="ru-RU"/>
        </w:rPr>
      </w:pPr>
      <w:r w:rsidRPr="00AF5AC0">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AF5AC0">
        <w:rPr>
          <w:rFonts w:cs="Arial"/>
          <w:lang w:val="sr-Cyrl-RS"/>
        </w:rPr>
        <w:t>5</w:t>
      </w:r>
      <w:r w:rsidRPr="00AF5AC0">
        <w:rPr>
          <w:rFonts w:cs="Arial"/>
          <w:lang w:val="ru-RU"/>
        </w:rPr>
        <w:t xml:space="preserve"> (словима:</w:t>
      </w:r>
      <w:r w:rsidRPr="00AF5AC0">
        <w:rPr>
          <w:rFonts w:cs="Arial"/>
          <w:lang w:val="sr-Cyrl-RS"/>
        </w:rPr>
        <w:t>пет</w:t>
      </w:r>
      <w:r w:rsidRPr="00AF5AC0">
        <w:rPr>
          <w:rFonts w:cs="Arial"/>
          <w:lang w:val="ru-RU"/>
        </w:rPr>
        <w:t xml:space="preserve">) дана по утврђивању недостатка. </w:t>
      </w:r>
    </w:p>
    <w:p w:rsidR="00AF5AC0" w:rsidRDefault="00AF5AC0" w:rsidP="00AF5AC0">
      <w:pPr>
        <w:pStyle w:val="KDParagraf"/>
        <w:spacing w:before="0"/>
        <w:rPr>
          <w:rFonts w:cs="Arial"/>
          <w:b/>
          <w:lang w:val="ru-RU"/>
        </w:rPr>
      </w:pPr>
      <w:r w:rsidRPr="00AF5AC0">
        <w:rPr>
          <w:rFonts w:cs="Arial"/>
          <w:lang w:val="ru-RU"/>
        </w:rPr>
        <w:t xml:space="preserve">Пружалац услуге се обавезује да најкасније у року од </w:t>
      </w:r>
      <w:r w:rsidRPr="00AF5AC0">
        <w:rPr>
          <w:rFonts w:cs="Arial"/>
          <w:lang w:val="sr-Cyrl-RS"/>
        </w:rPr>
        <w:t>10</w:t>
      </w:r>
      <w:r w:rsidRPr="00AF5AC0">
        <w:rPr>
          <w:rFonts w:cs="Arial"/>
          <w:lang w:val="ru-RU"/>
        </w:rPr>
        <w:t xml:space="preserve"> (словима:</w:t>
      </w:r>
      <w:r w:rsidRPr="00AF5AC0">
        <w:rPr>
          <w:rFonts w:cs="Arial"/>
          <w:lang w:val="sr-Cyrl-RS"/>
        </w:rPr>
        <w:t>десет</w:t>
      </w:r>
      <w:r w:rsidRPr="00AF5AC0">
        <w:rPr>
          <w:rFonts w:cs="Arial"/>
          <w:lang w:val="ru-RU"/>
        </w:rPr>
        <w:t>) дана од дана пријема рекламације отклони утврђене недостатке о свом трошку.</w:t>
      </w:r>
    </w:p>
    <w:p w:rsidR="00AF5AC0" w:rsidRPr="007A11BC" w:rsidRDefault="00AF5AC0" w:rsidP="00EE793E">
      <w:pPr>
        <w:pStyle w:val="KDParagraf"/>
        <w:spacing w:before="0"/>
        <w:rPr>
          <w:rFonts w:cs="Arial"/>
          <w:b/>
          <w:sz w:val="10"/>
          <w:szCs w:val="10"/>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23</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w:t>
      </w:r>
      <w:r w:rsidRPr="00B56DB6">
        <w:rPr>
          <w:rFonts w:cs="Arial"/>
          <w:color w:val="000000" w:themeColor="text1"/>
          <w:lang w:val="ru-RU"/>
        </w:rPr>
        <w:lastRenderedPageBreak/>
        <w:t>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7A11BC" w:rsidRPr="00132DBE" w:rsidRDefault="007A11BC" w:rsidP="00EE793E">
      <w:pPr>
        <w:pStyle w:val="KDParagraf"/>
        <w:spacing w:before="0"/>
        <w:rPr>
          <w:rFonts w:cs="Arial"/>
          <w:b/>
          <w:sz w:val="10"/>
          <w:szCs w:val="10"/>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384019">
        <w:rPr>
          <w:rFonts w:cs="Arial"/>
          <w:b/>
          <w:lang w:val="sr-Cyrl-RS"/>
        </w:rPr>
        <w:t>4</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B56DB6"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28569C">
        <w:rPr>
          <w:rFonts w:cs="Arial"/>
          <w:lang w:val="ru-RU"/>
        </w:rPr>
        <w:t>6</w:t>
      </w:r>
      <w:r w:rsidRPr="00B56DB6">
        <w:rPr>
          <w:rFonts w:cs="Arial"/>
          <w:lang w:val="ru-RU"/>
        </w:rPr>
        <w:t>. овог Уговора.</w:t>
      </w:r>
    </w:p>
    <w:p w:rsidR="0028569C" w:rsidRPr="00C00085" w:rsidRDefault="0028569C" w:rsidP="00EE793E">
      <w:pPr>
        <w:pStyle w:val="KDParagraf"/>
        <w:spacing w:before="0"/>
        <w:rPr>
          <w:rFonts w:cs="Arial"/>
          <w:b/>
          <w:sz w:val="10"/>
          <w:szCs w:val="1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384019">
        <w:rPr>
          <w:rFonts w:cs="Arial"/>
          <w:b/>
          <w:lang w:val="ru-RU"/>
        </w:rPr>
        <w:t>5</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8028FB" w:rsidRPr="00132DBE" w:rsidRDefault="008028FB" w:rsidP="00EE793E">
      <w:pPr>
        <w:pStyle w:val="KDParagraf"/>
        <w:spacing w:before="0"/>
        <w:rPr>
          <w:rFonts w:cs="Arial"/>
          <w:b/>
          <w:sz w:val="10"/>
          <w:szCs w:val="10"/>
          <w:lang w:val="sr-Cyrl-RS"/>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384019">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 xml:space="preserve">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w:t>
      </w:r>
      <w:r w:rsidRPr="00B56DB6">
        <w:rPr>
          <w:rFonts w:cs="Arial"/>
          <w:lang w:val="ru-RU"/>
        </w:rPr>
        <w:lastRenderedPageBreak/>
        <w:t>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384019">
        <w:rPr>
          <w:rFonts w:cs="Arial"/>
          <w:lang w:val="ru-RU"/>
        </w:rPr>
        <w:t>5</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896CE4" w:rsidRDefault="00896CE4"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384019">
        <w:rPr>
          <w:rFonts w:cs="Arial"/>
          <w:b/>
          <w:lang w:val="ru-RU"/>
        </w:rPr>
        <w:t>7</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C00085" w:rsidRDefault="00EE793E" w:rsidP="00EE793E">
      <w:pPr>
        <w:pStyle w:val="KDParagraf"/>
        <w:spacing w:before="0"/>
        <w:rPr>
          <w:rFonts w:cs="Arial"/>
          <w:sz w:val="16"/>
          <w:szCs w:val="16"/>
          <w:lang w:val="sr-Cyrl-RS"/>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384019">
        <w:rPr>
          <w:rFonts w:cs="Arial"/>
          <w:b/>
          <w:lang w:val="sr-Cyrl-RS"/>
        </w:rPr>
        <w:t>8</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384019">
        <w:rPr>
          <w:rFonts w:cs="Arial"/>
          <w:b/>
          <w:lang w:val="sr-Cyrl-RS"/>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384019">
        <w:rPr>
          <w:rFonts w:cs="Arial"/>
          <w:lang w:val="sr-Cyrl-RS"/>
        </w:rPr>
        <w:t>Техничка спецификација (Технички опис набавке и Ценовник набавке</w:t>
      </w:r>
      <w:r w:rsidR="00384019">
        <w:rPr>
          <w:rFonts w:cs="Arial"/>
          <w:lang w:val="ru-RU"/>
        </w:rPr>
        <w:t>)</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C00085" w:rsidRDefault="00C00085" w:rsidP="00EE793E">
      <w:pPr>
        <w:pStyle w:val="KDParagraf"/>
        <w:spacing w:before="0"/>
        <w:rPr>
          <w:rFonts w:cs="Arial"/>
          <w:lang w:val="ru-RU"/>
        </w:rPr>
      </w:pPr>
      <w:r w:rsidRPr="00EE6C12">
        <w:rPr>
          <w:rFonts w:cs="Arial"/>
          <w:lang w:val="ru-RU"/>
        </w:rPr>
        <w:t xml:space="preserve">Прилог број </w:t>
      </w:r>
      <w:r>
        <w:rPr>
          <w:rFonts w:cs="Arial"/>
          <w:lang w:val="sr-Cyrl-RS"/>
        </w:rPr>
        <w:t>4</w:t>
      </w:r>
      <w:r w:rsidRPr="00EE6C12">
        <w:rPr>
          <w:rFonts w:cs="Arial"/>
          <w:lang w:val="ru-RU"/>
        </w:rPr>
        <w:tab/>
      </w:r>
      <w:r>
        <w:rPr>
          <w:rFonts w:cs="Arial"/>
          <w:lang w:val="sr-Cyrl-RS"/>
        </w:rPr>
        <w:t xml:space="preserve"> </w:t>
      </w:r>
      <w:r w:rsidRPr="00EE6C12">
        <w:rPr>
          <w:rFonts w:cs="Arial"/>
          <w:lang w:val="ru-RU"/>
        </w:rPr>
        <w:t>Безбедност и здравље на раду;</w:t>
      </w:r>
    </w:p>
    <w:p w:rsidR="00D06CFD" w:rsidRPr="00B56DB6" w:rsidRDefault="00A51C4D" w:rsidP="00EE793E">
      <w:pPr>
        <w:pStyle w:val="KDParagraf"/>
        <w:spacing w:before="0"/>
        <w:rPr>
          <w:rFonts w:cs="Arial"/>
          <w:color w:val="00B0F0"/>
          <w:lang w:val="ru-RU"/>
        </w:rPr>
      </w:pPr>
      <w:r w:rsidRPr="00B56DB6">
        <w:rPr>
          <w:rFonts w:cs="Arial"/>
          <w:lang w:val="ru-RU"/>
        </w:rPr>
        <w:t xml:space="preserve">Прилог број </w:t>
      </w:r>
      <w:r w:rsidR="00C00085">
        <w:rPr>
          <w:rFonts w:cs="Arial"/>
          <w:lang w:val="ru-RU"/>
        </w:rPr>
        <w:t>5</w:t>
      </w:r>
      <w:r w:rsidR="00B17826" w:rsidRPr="00B56DB6">
        <w:rPr>
          <w:rFonts w:cs="Arial"/>
          <w:lang w:val="ru-RU"/>
        </w:rPr>
        <w:t xml:space="preserve"> </w:t>
      </w:r>
      <w:r w:rsidR="00EE793E" w:rsidRPr="00B56DB6">
        <w:rPr>
          <w:rFonts w:cs="Arial"/>
          <w:color w:val="00B0F0"/>
          <w:lang w:val="ru-RU"/>
        </w:rPr>
        <w:t>Споразум о заједничком извршењу услуге</w:t>
      </w:r>
    </w:p>
    <w:p w:rsidR="00EE793E" w:rsidRPr="00C00085" w:rsidRDefault="00EE793E" w:rsidP="00EE793E">
      <w:pPr>
        <w:pStyle w:val="KDParagraf"/>
        <w:spacing w:before="0"/>
        <w:rPr>
          <w:rFonts w:cs="Arial"/>
          <w:sz w:val="16"/>
          <w:szCs w:val="16"/>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32</w:t>
      </w:r>
      <w:r w:rsidRPr="00B56DB6">
        <w:rPr>
          <w:rFonts w:cs="Arial"/>
          <w:lang w:val="ru-RU"/>
        </w:rPr>
        <w:t>.</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B56DB6" w:rsidRDefault="00B17826" w:rsidP="00B17826">
      <w:pPr>
        <w:pStyle w:val="KDParagraf"/>
        <w:spacing w:before="0"/>
        <w:rPr>
          <w:rFonts w:eastAsia="Calibri" w:cs="Arial"/>
          <w:noProof/>
          <w:color w:val="000000" w:themeColor="text1"/>
          <w:lang w:val="ru-RU"/>
        </w:rPr>
      </w:pP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906791" w:rsidRPr="00B56DB6" w:rsidRDefault="00906791" w:rsidP="00EE793E">
      <w:pPr>
        <w:pStyle w:val="KDParagraf"/>
        <w:spacing w:before="0"/>
        <w:rPr>
          <w:rFonts w:cs="Arial"/>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B56DB6" w:rsidRDefault="00B17826" w:rsidP="00B17826">
      <w:pPr>
        <w:pStyle w:val="KDParagraf"/>
        <w:spacing w:before="0"/>
        <w:rPr>
          <w:rFonts w:cs="Arial"/>
          <w:lang w:val="ru-RU"/>
        </w:rPr>
      </w:pP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7E7445" w:rsidRDefault="00B17826" w:rsidP="0092140D">
      <w:pPr>
        <w:spacing w:before="0"/>
        <w:rPr>
          <w:rFonts w:cs="Arial"/>
          <w:lang w:val="sr-Cyrl-RS"/>
        </w:rPr>
      </w:pPr>
      <w:r w:rsidRPr="00B56DB6">
        <w:rPr>
          <w:rFonts w:cs="Arial"/>
          <w:lang w:val="ru-RU"/>
        </w:rPr>
        <w:t>Финансијски директор 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Милорад Лазић, дипл.екон.   </w:t>
      </w:r>
    </w:p>
    <w:p w:rsidR="0028569C" w:rsidRDefault="0028569C" w:rsidP="00444918">
      <w:pPr>
        <w:tabs>
          <w:tab w:val="left" w:pos="567"/>
        </w:tabs>
        <w:spacing w:before="0"/>
        <w:rPr>
          <w:rFonts w:cs="Arial"/>
          <w:b/>
          <w:lang w:val="ru-RU"/>
        </w:rPr>
      </w:pPr>
    </w:p>
    <w:p w:rsidR="00444918" w:rsidRPr="00D86823" w:rsidRDefault="00444918" w:rsidP="00444918">
      <w:pPr>
        <w:tabs>
          <w:tab w:val="left" w:pos="567"/>
        </w:tabs>
        <w:spacing w:before="0"/>
        <w:rPr>
          <w:rFonts w:cs="Arial"/>
          <w:b/>
          <w:lang w:val="ru-RU"/>
        </w:rPr>
      </w:pPr>
      <w:r w:rsidRPr="00D86823">
        <w:rPr>
          <w:rFonts w:cs="Arial"/>
          <w:b/>
          <w:lang w:val="ru-RU"/>
        </w:rPr>
        <w:t>НАПОМЕНА:</w:t>
      </w:r>
    </w:p>
    <w:p w:rsidR="00384019" w:rsidRDefault="00444918" w:rsidP="0092140D">
      <w:pPr>
        <w:spacing w:before="0"/>
        <w:rPr>
          <w:rFonts w:cs="Arial"/>
          <w:b/>
          <w:lang w:val="ru-RU"/>
        </w:rPr>
      </w:pPr>
      <w:r w:rsidRPr="00B56DB6">
        <w:rPr>
          <w:rFonts w:cs="Arial"/>
          <w:b/>
          <w:lang w:val="ru-RU"/>
        </w:rPr>
        <w:t>НАКОН ИЗБОРА НАЈПОВ</w:t>
      </w:r>
      <w:r w:rsidRPr="00444918">
        <w:rPr>
          <w:rFonts w:cs="Arial"/>
          <w:b/>
          <w:lang w:val="sr-Cyrl-RS"/>
        </w:rPr>
        <w:t>О</w:t>
      </w:r>
      <w:r w:rsidRPr="00B56DB6">
        <w:rPr>
          <w:rFonts w:cs="Arial"/>
          <w:b/>
          <w:lang w:val="ru-RU"/>
        </w:rPr>
        <w:t>ЉНИЈЕ ПОНУДЕ, СВЕ ОПЦИОНЕ ФОРМУЛ</w:t>
      </w:r>
      <w:r w:rsidRPr="00444918">
        <w:rPr>
          <w:rFonts w:cs="Arial"/>
          <w:b/>
        </w:rPr>
        <w:t>A</w:t>
      </w:r>
      <w:r w:rsidRPr="00B56DB6">
        <w:rPr>
          <w:rFonts w:cs="Arial"/>
          <w:b/>
          <w:lang w:val="ru-RU"/>
        </w:rPr>
        <w:t>ЦИЈЕ ОВОГ МОДЕЛА УГОВ</w:t>
      </w:r>
      <w:r w:rsidRPr="00444918">
        <w:rPr>
          <w:rFonts w:cs="Arial"/>
          <w:b/>
        </w:rPr>
        <w:t>O</w:t>
      </w:r>
      <w:r w:rsidRPr="00B56DB6">
        <w:rPr>
          <w:rFonts w:cs="Arial"/>
          <w:b/>
          <w:lang w:val="ru-RU"/>
        </w:rPr>
        <w:t>РА ЋЕ СЕ ПРИЛАГОД</w:t>
      </w:r>
      <w:r w:rsidRPr="00444918">
        <w:rPr>
          <w:rFonts w:cs="Arial"/>
          <w:b/>
          <w:lang w:val="sr-Cyrl-RS"/>
        </w:rPr>
        <w:t>И</w:t>
      </w:r>
      <w:r w:rsidRPr="00B56DB6">
        <w:rPr>
          <w:rFonts w:cs="Arial"/>
          <w:b/>
          <w:lang w:val="ru-RU"/>
        </w:rPr>
        <w:t>ТИ КОНКРЕТНО ИЗАБР</w:t>
      </w:r>
      <w:r w:rsidRPr="00444918">
        <w:rPr>
          <w:rFonts w:cs="Arial"/>
          <w:b/>
          <w:lang w:val="sr-Cyrl-RS"/>
        </w:rPr>
        <w:t>А</w:t>
      </w:r>
      <w:r w:rsidRPr="00B56DB6">
        <w:rPr>
          <w:rFonts w:cs="Arial"/>
          <w:b/>
          <w:lang w:val="ru-RU"/>
        </w:rPr>
        <w:t>НОЈ ПОНУДИ.</w:t>
      </w:r>
    </w:p>
    <w:p w:rsidR="00C00085" w:rsidRDefault="00C00085" w:rsidP="0092140D">
      <w:pPr>
        <w:spacing w:before="0"/>
        <w:rPr>
          <w:rFonts w:cs="Arial"/>
          <w:b/>
          <w:lang w:val="ru-RU"/>
        </w:rPr>
      </w:pPr>
    </w:p>
    <w:p w:rsidR="00C00085" w:rsidRPr="00862FAD" w:rsidRDefault="00C00085" w:rsidP="00C00085">
      <w:pPr>
        <w:spacing w:before="40"/>
        <w:rPr>
          <w:lang w:val="sr-Cyrl-CS"/>
        </w:rPr>
      </w:pPr>
      <w:r>
        <w:rPr>
          <w:noProof/>
        </w:rPr>
        <w:lastRenderedPageBreak/>
        <w:drawing>
          <wp:inline distT="0" distB="0" distL="0" distR="0" wp14:anchorId="4938F187" wp14:editId="2896B4C4">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C00085" w:rsidRPr="00862FAD" w:rsidRDefault="00C00085" w:rsidP="00C00085">
      <w:pPr>
        <w:spacing w:after="40"/>
        <w:rPr>
          <w:b/>
          <w:sz w:val="20"/>
          <w:lang w:val="sr-Latn-CS"/>
        </w:rPr>
      </w:pPr>
      <w:r w:rsidRPr="00862FAD">
        <w:rPr>
          <w:b/>
          <w:sz w:val="20"/>
          <w:lang w:val="sr-Cyrl-RS"/>
        </w:rPr>
        <w:t xml:space="preserve">Огранак </w:t>
      </w:r>
      <w:r w:rsidRPr="00862FAD">
        <w:rPr>
          <w:b/>
          <w:sz w:val="20"/>
          <w:lang w:val="sr-Latn-CS"/>
        </w:rPr>
        <w:t>ТЕНТ</w:t>
      </w:r>
    </w:p>
    <w:p w:rsidR="00C00085" w:rsidRPr="00862FAD" w:rsidRDefault="00C00085" w:rsidP="00C00085">
      <w:pPr>
        <w:spacing w:after="20"/>
        <w:rPr>
          <w:b/>
          <w:sz w:val="20"/>
          <w:lang w:val="sr-Cyrl-CS"/>
        </w:rPr>
      </w:pPr>
      <w:r w:rsidRPr="00862FAD">
        <w:rPr>
          <w:b/>
          <w:sz w:val="20"/>
          <w:lang w:val="sr-Cyrl-CS"/>
        </w:rPr>
        <w:t>Сектор за управљање ризицима</w:t>
      </w:r>
    </w:p>
    <w:p w:rsidR="00C00085" w:rsidRPr="00862FAD" w:rsidRDefault="00C00085" w:rsidP="00C00085">
      <w:pPr>
        <w:rPr>
          <w:b/>
          <w:sz w:val="20"/>
          <w:lang w:val="sr-Cyrl-RS"/>
        </w:rPr>
      </w:pPr>
      <w:r w:rsidRPr="00862FAD">
        <w:rPr>
          <w:b/>
          <w:sz w:val="20"/>
          <w:lang w:val="sr-Cyrl-RS"/>
        </w:rPr>
        <w:t>Датум ________________</w:t>
      </w:r>
    </w:p>
    <w:p w:rsidR="00C00085" w:rsidRPr="00862FAD" w:rsidRDefault="00C00085" w:rsidP="00C00085">
      <w:pPr>
        <w:jc w:val="center"/>
        <w:rPr>
          <w:b/>
          <w:sz w:val="32"/>
          <w:szCs w:val="32"/>
          <w:lang w:val="ru-RU"/>
        </w:rPr>
      </w:pPr>
    </w:p>
    <w:p w:rsidR="00C00085" w:rsidRPr="00862FAD" w:rsidRDefault="00C00085" w:rsidP="00C00085">
      <w:pPr>
        <w:jc w:val="center"/>
        <w:rPr>
          <w:b/>
          <w:sz w:val="32"/>
          <w:szCs w:val="32"/>
          <w:lang w:val="ru-RU"/>
        </w:rPr>
      </w:pPr>
      <w:r w:rsidRPr="00862FAD">
        <w:rPr>
          <w:b/>
          <w:sz w:val="32"/>
          <w:szCs w:val="32"/>
          <w:lang w:val="ru-RU"/>
        </w:rPr>
        <w:t>ПРАВИЛА</w:t>
      </w:r>
    </w:p>
    <w:p w:rsidR="00C00085" w:rsidRPr="00862FAD" w:rsidRDefault="00C00085" w:rsidP="00C00085">
      <w:pPr>
        <w:jc w:val="center"/>
        <w:rPr>
          <w:b/>
          <w:sz w:val="32"/>
          <w:szCs w:val="32"/>
          <w:lang w:val="ru-RU"/>
        </w:rPr>
      </w:pPr>
      <w:r w:rsidRPr="00862FAD">
        <w:rPr>
          <w:b/>
          <w:sz w:val="32"/>
          <w:szCs w:val="32"/>
          <w:lang w:val="ru-RU"/>
        </w:rPr>
        <w:t>БЕЗБЕДНОСТИ НА РАДУ У ТЕНТ</w:t>
      </w:r>
    </w:p>
    <w:p w:rsidR="00C00085" w:rsidRPr="00862FAD" w:rsidRDefault="00C00085" w:rsidP="00C00085">
      <w:pPr>
        <w:rPr>
          <w:lang w:val="sr-Latn-CS"/>
        </w:rPr>
      </w:pPr>
    </w:p>
    <w:p w:rsidR="00C00085" w:rsidRPr="00862FAD" w:rsidRDefault="00C00085" w:rsidP="00C00085">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C00085" w:rsidRPr="00862FAD" w:rsidRDefault="00C00085" w:rsidP="00C00085">
      <w:pPr>
        <w:rPr>
          <w:lang w:val="sr-Cyrl-CS"/>
        </w:rPr>
      </w:pPr>
      <w:r w:rsidRPr="00862FAD">
        <w:rPr>
          <w:lang w:val="sr-Cyrl-CS"/>
        </w:rPr>
        <w:t>У зависности од врсте и обима радова/услуга примењују се одређене тачке ових правила.</w:t>
      </w:r>
    </w:p>
    <w:p w:rsidR="00C00085" w:rsidRPr="00862FAD" w:rsidRDefault="00C00085" w:rsidP="00C00085">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C00085" w:rsidRPr="00EE6C12" w:rsidRDefault="00C00085" w:rsidP="00C00085">
      <w:pPr>
        <w:rPr>
          <w:lang w:val="ru-RU"/>
        </w:rPr>
      </w:pPr>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EE6C12">
        <w:rPr>
          <w:lang w:val="ru-RU"/>
        </w:rPr>
        <w:t>.</w:t>
      </w:r>
    </w:p>
    <w:p w:rsidR="00C00085" w:rsidRPr="00862FAD" w:rsidRDefault="00C00085" w:rsidP="00C00085">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C00085" w:rsidRPr="00862FAD" w:rsidRDefault="00C00085" w:rsidP="00C00085">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C00085" w:rsidRPr="00862FAD" w:rsidRDefault="00C00085" w:rsidP="00C00085">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C00085" w:rsidRPr="00862FAD" w:rsidRDefault="00C00085" w:rsidP="00C00085">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C00085" w:rsidRPr="00862FAD" w:rsidRDefault="00C00085" w:rsidP="00C00085">
      <w:pPr>
        <w:rPr>
          <w:lang w:val="sr-Cyrl-RS"/>
        </w:rPr>
      </w:pPr>
    </w:p>
    <w:p w:rsidR="00C00085" w:rsidRPr="00862FAD" w:rsidRDefault="00C00085" w:rsidP="00C00085">
      <w:pPr>
        <w:spacing w:after="40"/>
        <w:rPr>
          <w:b/>
          <w:u w:val="single"/>
          <w:lang w:val="sr-Cyrl-RS"/>
        </w:rPr>
      </w:pPr>
      <w:r w:rsidRPr="00862FAD">
        <w:rPr>
          <w:b/>
          <w:u w:val="single"/>
          <w:lang w:val="sr-Latn-CS"/>
        </w:rPr>
        <w:t xml:space="preserve">I  ОБАВЕЗЕ ИЗВОЂАЧА РАДОВА </w:t>
      </w:r>
    </w:p>
    <w:p w:rsidR="00C00085" w:rsidRPr="00862FAD" w:rsidRDefault="00C00085" w:rsidP="00C00085">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C00085" w:rsidRPr="00862FAD" w:rsidRDefault="00C00085" w:rsidP="00C00085">
      <w:pPr>
        <w:rPr>
          <w:lang w:val="sr-Cyrl-CS"/>
        </w:rPr>
      </w:pPr>
      <w:r w:rsidRPr="00862FAD">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862FAD">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C00085" w:rsidRPr="00862FAD" w:rsidRDefault="00C00085" w:rsidP="00C00085">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C00085" w:rsidRPr="00862FAD" w:rsidRDefault="00C00085" w:rsidP="00C00085">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C00085" w:rsidRPr="00862FAD" w:rsidRDefault="00C00085" w:rsidP="002B76B2">
      <w:pPr>
        <w:numPr>
          <w:ilvl w:val="0"/>
          <w:numId w:val="25"/>
        </w:numPr>
        <w:spacing w:before="0" w:after="80" w:line="216" w:lineRule="auto"/>
        <w:rPr>
          <w:lang w:val="sr-Cyrl-CS"/>
        </w:rPr>
      </w:pPr>
      <w:r w:rsidRPr="00862FAD">
        <w:rPr>
          <w:lang w:val="ru-RU"/>
        </w:rPr>
        <w:t>Забрањено је избегавање примене и/или ометање спровођења мера БЗР</w:t>
      </w:r>
    </w:p>
    <w:p w:rsidR="00C00085" w:rsidRPr="00862FAD" w:rsidRDefault="00C00085" w:rsidP="002B76B2">
      <w:pPr>
        <w:numPr>
          <w:ilvl w:val="0"/>
          <w:numId w:val="25"/>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rPr>
          <w:lang w:val="sr-Cyrl-RS"/>
        </w:rPr>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EE6C12">
        <w:rPr>
          <w:lang w:val="ru-RU"/>
        </w:rPr>
        <w:t>,</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RS"/>
        </w:rPr>
        <w:t>с</w:t>
      </w:r>
      <w:r w:rsidRPr="00862FAD">
        <w:rPr>
          <w:lang w:val="sr-Cyrl-CS"/>
        </w:rPr>
        <w:t>писак оруђа за рад, уређаја, алата и опреме и њихове атесте и сертификате,</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w:t>
      </w:r>
      <w:r w:rsidRPr="00EE6C12">
        <w:rPr>
          <w:lang w:val="ru-RU"/>
        </w:rPr>
        <w:t xml:space="preserve"> </w:t>
      </w:r>
      <w:r w:rsidRPr="00862FAD">
        <w:rPr>
          <w:lang w:val="sr-Cyrl-CS"/>
        </w:rPr>
        <w:t>и/или трећој смени, празником и сл.).</w:t>
      </w:r>
    </w:p>
    <w:p w:rsidR="00C00085" w:rsidRPr="00862FAD" w:rsidRDefault="00C00085" w:rsidP="00C00085">
      <w:pPr>
        <w:ind w:left="720"/>
        <w:rPr>
          <w:lang w:val="sr-Cyrl-RS"/>
        </w:rPr>
      </w:pPr>
    </w:p>
    <w:p w:rsidR="00C00085" w:rsidRPr="00862FAD" w:rsidRDefault="00C00085" w:rsidP="00C00085">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C00085" w:rsidRPr="00862FAD" w:rsidRDefault="00C00085" w:rsidP="00C00085">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EE6C12">
        <w:rPr>
          <w:lang w:val="ru-RU"/>
        </w:rPr>
        <w:t xml:space="preserve"> </w:t>
      </w:r>
      <w:r w:rsidRPr="00862FAD">
        <w:rPr>
          <w:lang w:val="ru-RU"/>
        </w:rPr>
        <w:t xml:space="preserve"> дозволе о извршеним прегледима и испитивањима, уношење истих на локације ТЕНТ неће бити дозвољено.</w:t>
      </w:r>
    </w:p>
    <w:p w:rsidR="00C00085" w:rsidRPr="00862FAD" w:rsidRDefault="00C00085" w:rsidP="002B76B2">
      <w:pPr>
        <w:numPr>
          <w:ilvl w:val="0"/>
          <w:numId w:val="25"/>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w:t>
      </w:r>
      <w:r w:rsidRPr="00EE6C12">
        <w:rPr>
          <w:lang w:val="ru-RU"/>
        </w:rPr>
        <w:t xml:space="preserve"> </w:t>
      </w:r>
      <w:r w:rsidRPr="00862FAD">
        <w:rPr>
          <w:lang w:val="sr-Cyrl-CS"/>
        </w:rPr>
        <w:t>и/или трећој смени, празником и сл.)</w:t>
      </w:r>
      <w:r w:rsidRPr="00862FAD">
        <w:rPr>
          <w:lang w:val="ru-RU"/>
        </w:rPr>
        <w:t xml:space="preserve">. </w:t>
      </w:r>
    </w:p>
    <w:p w:rsidR="00C00085" w:rsidRPr="00862FAD" w:rsidRDefault="00C00085" w:rsidP="002B76B2">
      <w:pPr>
        <w:numPr>
          <w:ilvl w:val="0"/>
          <w:numId w:val="25"/>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w:t>
      </w:r>
      <w:r w:rsidRPr="00862FAD">
        <w:rPr>
          <w:lang w:val="ru-RU"/>
        </w:rPr>
        <w:lastRenderedPageBreak/>
        <w:t>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rPr>
          <w:lang w:val="sr-Cyrl-RS"/>
        </w:rPr>
        <w:t xml:space="preserve"> Служби обезбеђења и одбране</w:t>
      </w:r>
      <w:r w:rsidRPr="00862FAD">
        <w:rPr>
          <w:lang w:val="ru-RU"/>
        </w:rPr>
        <w:t xml:space="preserve"> (образац </w:t>
      </w:r>
      <w:r w:rsidRPr="00862FAD">
        <w:t>QO</w:t>
      </w:r>
      <w:r w:rsidRPr="00EE6C12">
        <w:rPr>
          <w:lang w:val="ru-RU"/>
        </w:rPr>
        <w:t xml:space="preserve">.0.14.66, </w:t>
      </w:r>
      <w:r w:rsidRPr="00862FAD">
        <w:rPr>
          <w:lang w:val="sr-Cyrl-RS"/>
        </w:rPr>
        <w:t>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C00085" w:rsidRPr="00862FAD" w:rsidRDefault="00C00085" w:rsidP="002B76B2">
      <w:pPr>
        <w:numPr>
          <w:ilvl w:val="0"/>
          <w:numId w:val="25"/>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C00085" w:rsidRPr="00862FAD" w:rsidRDefault="00C00085" w:rsidP="002B76B2">
      <w:pPr>
        <w:numPr>
          <w:ilvl w:val="0"/>
          <w:numId w:val="25"/>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sr-Latn-CS"/>
        </w:rPr>
        <w:t xml:space="preserve"> </w:t>
      </w:r>
      <w:r w:rsidRPr="00862FAD">
        <w:rPr>
          <w:lang w:val="ru-RU"/>
        </w:rPr>
        <w:t>приказан у прилогу 2).</w:t>
      </w:r>
    </w:p>
    <w:p w:rsidR="00C00085" w:rsidRPr="00862FAD" w:rsidRDefault="00C00085" w:rsidP="002B76B2">
      <w:pPr>
        <w:numPr>
          <w:ilvl w:val="0"/>
          <w:numId w:val="25"/>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w:t>
      </w:r>
      <w:r w:rsidRPr="00862FAD">
        <w:rPr>
          <w:lang w:val="ru-RU"/>
        </w:rPr>
        <w:t xml:space="preserve"> </w:t>
      </w:r>
      <w:r w:rsidRPr="00862FAD">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C00085" w:rsidRPr="00862FAD" w:rsidRDefault="00C00085" w:rsidP="002B76B2">
      <w:pPr>
        <w:numPr>
          <w:ilvl w:val="0"/>
          <w:numId w:val="25"/>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C00085" w:rsidRPr="00862FAD" w:rsidRDefault="00C00085" w:rsidP="002B76B2">
      <w:pPr>
        <w:numPr>
          <w:ilvl w:val="0"/>
          <w:numId w:val="25"/>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EE6C12">
        <w:rPr>
          <w:lang w:val="ru-RU"/>
        </w:rPr>
        <w:t xml:space="preserve"> </w:t>
      </w:r>
      <w:r w:rsidRPr="00862FAD">
        <w:rPr>
          <w:lang w:val="sr-Cyrl-RS"/>
        </w:rPr>
        <w:t>на обрасцу</w:t>
      </w:r>
      <w:r w:rsidRPr="00EE6C12">
        <w:rPr>
          <w:lang w:val="ru-RU"/>
        </w:rPr>
        <w:t xml:space="preserve"> </w:t>
      </w:r>
      <w:r w:rsidRPr="00862FAD">
        <w:t>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C00085" w:rsidRPr="00862FAD" w:rsidRDefault="00C00085" w:rsidP="002B76B2">
      <w:pPr>
        <w:numPr>
          <w:ilvl w:val="0"/>
          <w:numId w:val="25"/>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QO</w:t>
      </w:r>
      <w:r w:rsidRPr="00EE6C12">
        <w:rPr>
          <w:lang w:val="ru-RU"/>
        </w:rPr>
        <w:t xml:space="preserve">.0.14.13 </w:t>
      </w:r>
      <w:r w:rsidRPr="00EE6C12">
        <w:rPr>
          <w:rFonts w:cs="Arial"/>
          <w:lang w:val="ru-RU"/>
        </w:rPr>
        <w:t>–</w:t>
      </w:r>
      <w:r w:rsidRPr="00EE6C12">
        <w:rPr>
          <w:lang w:val="ru-RU"/>
        </w:rPr>
        <w:t xml:space="preserve"> </w:t>
      </w:r>
      <w:r w:rsidRPr="00862FAD">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862FAD">
        <w:rPr>
          <w:lang w:val="sr-Cyrl-RS"/>
        </w:rPr>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C00085" w:rsidRPr="00862FAD" w:rsidRDefault="00C00085" w:rsidP="002B76B2">
      <w:pPr>
        <w:numPr>
          <w:ilvl w:val="0"/>
          <w:numId w:val="25"/>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w:t>
      </w:r>
      <w:r w:rsidRPr="00862FAD">
        <w:rPr>
          <w:lang w:val="ru-RU"/>
        </w:rPr>
        <w:t xml:space="preserve"> </w:t>
      </w:r>
      <w:r w:rsidRPr="00862FAD">
        <w:rPr>
          <w:lang w:val="sr-Latn-CS"/>
        </w:rPr>
        <w:t>а</w:t>
      </w:r>
      <w:r w:rsidRPr="00862FAD">
        <w:rPr>
          <w:lang w:val="ru-RU"/>
        </w:rPr>
        <w:t xml:space="preserve"> </w:t>
      </w:r>
      <w:r w:rsidRPr="00862FAD">
        <w:rPr>
          <w:lang w:val="sr-Latn-CS"/>
        </w:rPr>
        <w:t>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C00085" w:rsidRPr="00862FAD" w:rsidRDefault="00C00085" w:rsidP="002B76B2">
      <w:pPr>
        <w:numPr>
          <w:ilvl w:val="0"/>
          <w:numId w:val="25"/>
        </w:numPr>
        <w:spacing w:before="0" w:after="80" w:line="216" w:lineRule="auto"/>
        <w:rPr>
          <w:lang w:val="sr-Cyrl-RS"/>
        </w:rPr>
      </w:pPr>
      <w:r w:rsidRPr="00862FA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C00085" w:rsidRPr="00862FAD" w:rsidRDefault="00C00085" w:rsidP="002B76B2">
      <w:pPr>
        <w:numPr>
          <w:ilvl w:val="0"/>
          <w:numId w:val="25"/>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C00085" w:rsidRPr="00862FAD" w:rsidRDefault="00C00085" w:rsidP="002B76B2">
      <w:pPr>
        <w:numPr>
          <w:ilvl w:val="0"/>
          <w:numId w:val="25"/>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C00085" w:rsidRPr="00862FAD" w:rsidRDefault="00C00085" w:rsidP="002B76B2">
      <w:pPr>
        <w:numPr>
          <w:ilvl w:val="0"/>
          <w:numId w:val="25"/>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C00085" w:rsidRPr="00862FAD" w:rsidRDefault="00C00085" w:rsidP="002B76B2">
      <w:pPr>
        <w:numPr>
          <w:ilvl w:val="0"/>
          <w:numId w:val="25"/>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C00085" w:rsidRPr="00862FAD" w:rsidRDefault="00C00085" w:rsidP="002B76B2">
      <w:pPr>
        <w:numPr>
          <w:ilvl w:val="0"/>
          <w:numId w:val="25"/>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C00085" w:rsidRPr="00862FAD" w:rsidRDefault="00C00085" w:rsidP="002B76B2">
      <w:pPr>
        <w:numPr>
          <w:ilvl w:val="0"/>
          <w:numId w:val="25"/>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C00085" w:rsidRPr="00862FAD" w:rsidRDefault="00C00085" w:rsidP="002B76B2">
      <w:pPr>
        <w:numPr>
          <w:ilvl w:val="0"/>
          <w:numId w:val="25"/>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r w:rsidRPr="00862FAD">
        <w:rPr>
          <w:lang w:val="sr-Cyrl-CS"/>
        </w:rPr>
        <w:t xml:space="preserve"> </w:t>
      </w:r>
    </w:p>
    <w:p w:rsidR="00C00085" w:rsidRPr="00862FAD" w:rsidRDefault="00C00085" w:rsidP="002B76B2">
      <w:pPr>
        <w:numPr>
          <w:ilvl w:val="0"/>
          <w:numId w:val="25"/>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C00085" w:rsidRPr="00862FAD" w:rsidRDefault="00C00085" w:rsidP="002B76B2">
      <w:pPr>
        <w:numPr>
          <w:ilvl w:val="0"/>
          <w:numId w:val="25"/>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C00085" w:rsidRPr="00862FAD" w:rsidRDefault="00C00085" w:rsidP="002B76B2">
      <w:pPr>
        <w:numPr>
          <w:ilvl w:val="0"/>
          <w:numId w:val="25"/>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C00085" w:rsidRPr="00862FAD" w:rsidRDefault="00C00085" w:rsidP="002B76B2">
      <w:pPr>
        <w:numPr>
          <w:ilvl w:val="0"/>
          <w:numId w:val="25"/>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C00085" w:rsidRPr="00862FAD" w:rsidRDefault="00C00085" w:rsidP="002B76B2">
      <w:pPr>
        <w:numPr>
          <w:ilvl w:val="0"/>
          <w:numId w:val="25"/>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C00085" w:rsidRPr="00862FAD" w:rsidRDefault="00C00085" w:rsidP="002B76B2">
      <w:pPr>
        <w:numPr>
          <w:ilvl w:val="0"/>
          <w:numId w:val="25"/>
        </w:numPr>
        <w:spacing w:before="0" w:after="80" w:line="216" w:lineRule="auto"/>
        <w:rPr>
          <w:lang w:val="ru-RU"/>
        </w:rPr>
      </w:pPr>
      <w:r w:rsidRPr="00862FAD">
        <w:rPr>
          <w:lang w:val="ru-RU"/>
        </w:rPr>
        <w:lastRenderedPageBreak/>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C00085" w:rsidRPr="00862FAD" w:rsidRDefault="00C00085" w:rsidP="002B76B2">
      <w:pPr>
        <w:numPr>
          <w:ilvl w:val="0"/>
          <w:numId w:val="25"/>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rPr>
          <w:lang w:val="sr-Cyrl-RS"/>
        </w:rPr>
        <w:t>у</w:t>
      </w:r>
      <w:r w:rsidRPr="00862FAD">
        <w:rPr>
          <w:lang w:val="sr-Latn-CS"/>
        </w:rPr>
        <w:t xml:space="preserve"> БЗР и ЗОП </w:t>
      </w:r>
      <w:r w:rsidRPr="00862FA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rPr>
          <w:lang w:val="sr-Cyrl-RS"/>
        </w:rPr>
        <w:t>, акцидент или инцидент.</w:t>
      </w:r>
    </w:p>
    <w:p w:rsidR="00C00085" w:rsidRPr="00862FAD" w:rsidRDefault="00C00085" w:rsidP="002B76B2">
      <w:pPr>
        <w:numPr>
          <w:ilvl w:val="0"/>
          <w:numId w:val="25"/>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C00085" w:rsidRPr="00862FAD" w:rsidRDefault="00C00085" w:rsidP="002B76B2">
      <w:pPr>
        <w:numPr>
          <w:ilvl w:val="0"/>
          <w:numId w:val="25"/>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C00085" w:rsidRPr="00862FAD" w:rsidRDefault="00C00085" w:rsidP="002B76B2">
      <w:pPr>
        <w:numPr>
          <w:ilvl w:val="0"/>
          <w:numId w:val="25"/>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C00085" w:rsidRPr="00862FAD" w:rsidRDefault="00C00085" w:rsidP="002B76B2">
      <w:pPr>
        <w:numPr>
          <w:ilvl w:val="0"/>
          <w:numId w:val="25"/>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C00085" w:rsidRPr="00862FAD" w:rsidRDefault="00C00085" w:rsidP="002B76B2">
      <w:pPr>
        <w:numPr>
          <w:ilvl w:val="0"/>
          <w:numId w:val="25"/>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C00085" w:rsidRPr="00862FAD" w:rsidRDefault="00C00085" w:rsidP="002B76B2">
      <w:pPr>
        <w:numPr>
          <w:ilvl w:val="0"/>
          <w:numId w:val="25"/>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C00085" w:rsidRPr="00862FAD" w:rsidRDefault="00C00085" w:rsidP="002B76B2">
      <w:pPr>
        <w:numPr>
          <w:ilvl w:val="0"/>
          <w:numId w:val="25"/>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C00085" w:rsidRPr="00862FAD" w:rsidRDefault="00C00085" w:rsidP="002B76B2">
      <w:pPr>
        <w:numPr>
          <w:ilvl w:val="0"/>
          <w:numId w:val="25"/>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C00085" w:rsidRPr="00862FAD" w:rsidRDefault="00C00085" w:rsidP="002B76B2">
      <w:pPr>
        <w:numPr>
          <w:ilvl w:val="0"/>
          <w:numId w:val="25"/>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C00085" w:rsidRPr="00862FAD" w:rsidRDefault="00C00085" w:rsidP="002B76B2">
      <w:pPr>
        <w:numPr>
          <w:ilvl w:val="0"/>
          <w:numId w:val="25"/>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C00085" w:rsidRPr="00862FAD" w:rsidRDefault="00C00085" w:rsidP="002B76B2">
      <w:pPr>
        <w:numPr>
          <w:ilvl w:val="0"/>
          <w:numId w:val="25"/>
        </w:numPr>
        <w:spacing w:before="0" w:after="80" w:line="216" w:lineRule="auto"/>
        <w:rPr>
          <w:lang w:val="ru-RU"/>
        </w:rPr>
      </w:pPr>
      <w:r w:rsidRPr="00862FAD">
        <w:rPr>
          <w:lang w:val="ru-RU"/>
        </w:rPr>
        <w:t>Обавеже своје</w:t>
      </w:r>
      <w:r w:rsidRPr="00862FAD">
        <w:rPr>
          <w:lang w:val="sr-Latn-CS"/>
        </w:rPr>
        <w:t xml:space="preserve"> </w:t>
      </w:r>
      <w:r w:rsidRPr="00862FAD">
        <w:rPr>
          <w:lang w:val="ru-RU"/>
        </w:rPr>
        <w:t xml:space="preserve">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C00085" w:rsidRPr="00862FAD" w:rsidRDefault="00C00085" w:rsidP="002B76B2">
      <w:pPr>
        <w:numPr>
          <w:ilvl w:val="0"/>
          <w:numId w:val="25"/>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C00085" w:rsidRPr="00862FAD" w:rsidRDefault="00C00085" w:rsidP="002B76B2">
      <w:pPr>
        <w:numPr>
          <w:ilvl w:val="0"/>
          <w:numId w:val="25"/>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C00085" w:rsidRPr="00862FAD" w:rsidRDefault="00C00085" w:rsidP="002B76B2">
      <w:pPr>
        <w:numPr>
          <w:ilvl w:val="0"/>
          <w:numId w:val="25"/>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C00085" w:rsidRPr="00862FAD" w:rsidRDefault="00C00085" w:rsidP="002B76B2">
      <w:pPr>
        <w:numPr>
          <w:ilvl w:val="0"/>
          <w:numId w:val="25"/>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C00085" w:rsidRPr="00862FAD" w:rsidRDefault="00C00085" w:rsidP="002B76B2">
      <w:pPr>
        <w:numPr>
          <w:ilvl w:val="0"/>
          <w:numId w:val="25"/>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C00085" w:rsidRPr="00862FAD" w:rsidRDefault="00C00085" w:rsidP="002B76B2">
      <w:pPr>
        <w:numPr>
          <w:ilvl w:val="0"/>
          <w:numId w:val="25"/>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C00085" w:rsidRPr="00862FAD" w:rsidRDefault="00C00085" w:rsidP="002B76B2">
      <w:pPr>
        <w:numPr>
          <w:ilvl w:val="0"/>
          <w:numId w:val="25"/>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30FD9" w:rsidRDefault="00730FD9" w:rsidP="00C00085">
      <w:pPr>
        <w:jc w:val="left"/>
        <w:rPr>
          <w:b/>
          <w:u w:val="single"/>
          <w:lang w:val="sr-Cyrl-CS"/>
        </w:rPr>
      </w:pPr>
    </w:p>
    <w:p w:rsidR="00C00085" w:rsidRPr="00862FAD" w:rsidRDefault="00C00085" w:rsidP="00C00085">
      <w:pPr>
        <w:jc w:val="left"/>
        <w:rPr>
          <w:b/>
          <w:u w:val="single"/>
          <w:lang w:val="sr-Cyrl-CS"/>
        </w:rPr>
      </w:pPr>
      <w:r w:rsidRPr="00862FAD">
        <w:rPr>
          <w:b/>
          <w:u w:val="single"/>
          <w:lang w:val="sr-Cyrl-CS"/>
        </w:rPr>
        <w:t>II ОБАВЕЗЕ ИЗВОЂАЧА РАДОВА ЧИЈИ СУ ЗАПОСЛЕНИ АНГАЖОВАНИ</w:t>
      </w:r>
    </w:p>
    <w:p w:rsidR="00C00085" w:rsidRPr="00862FAD" w:rsidRDefault="00C00085" w:rsidP="00C00085">
      <w:pPr>
        <w:jc w:val="left"/>
        <w:rPr>
          <w:b/>
          <w:u w:val="single"/>
          <w:lang w:val="sr-Cyrl-CS"/>
        </w:rPr>
      </w:pPr>
      <w:r w:rsidRPr="00862FAD">
        <w:rPr>
          <w:b/>
          <w:u w:val="single"/>
          <w:lang w:val="sr-Cyrl-CS"/>
        </w:rPr>
        <w:t>ПО „НОРМА ЧАС“</w:t>
      </w:r>
    </w:p>
    <w:p w:rsidR="00C00085" w:rsidRPr="00862FAD" w:rsidRDefault="00C00085" w:rsidP="00C00085">
      <w:pPr>
        <w:autoSpaceDE w:val="0"/>
        <w:autoSpaceDN w:val="0"/>
        <w:adjustRightInd w:val="0"/>
        <w:jc w:val="left"/>
        <w:rPr>
          <w:rFonts w:cs="Arial"/>
          <w:lang w:val="sr-Cyrl-RS"/>
        </w:rPr>
      </w:pPr>
      <w:r w:rsidRPr="00862FAD">
        <w:rPr>
          <w:rFonts w:cs="Arial"/>
          <w:color w:val="000000"/>
          <w:lang w:val="sr-Cyrl-RS"/>
        </w:rPr>
        <w:t>И</w:t>
      </w:r>
      <w:r w:rsidRPr="00862FAD">
        <w:rPr>
          <w:rFonts w:cs="Arial"/>
          <w:color w:val="000000"/>
          <w:lang w:val="sr-Latn-CS"/>
        </w:rPr>
        <w:t>звођач радова</w:t>
      </w:r>
      <w:r w:rsidRPr="00862FAD">
        <w:rPr>
          <w:rFonts w:cs="Arial"/>
          <w:color w:val="000000"/>
          <w:lang w:val="sr-Cyrl-RS"/>
        </w:rPr>
        <w:t xml:space="preserve"> који своје запослене ангажују по „норма часу“, у организацији ТЕНТ, обавезан је </w:t>
      </w:r>
      <w:r w:rsidRPr="00862FAD">
        <w:rPr>
          <w:rFonts w:cs="Arial"/>
          <w:lang w:val="sr-Cyrl-RS"/>
        </w:rPr>
        <w:t>да:</w:t>
      </w:r>
    </w:p>
    <w:p w:rsidR="00C00085" w:rsidRPr="00C00085" w:rsidRDefault="00C00085" w:rsidP="00C00085">
      <w:pPr>
        <w:autoSpaceDE w:val="0"/>
        <w:autoSpaceDN w:val="0"/>
        <w:adjustRightInd w:val="0"/>
        <w:jc w:val="left"/>
        <w:rPr>
          <w:sz w:val="24"/>
          <w:szCs w:val="24"/>
          <w:lang w:val="ru-RU"/>
        </w:rPr>
      </w:pPr>
    </w:p>
    <w:p w:rsidR="00C00085" w:rsidRPr="00862FAD" w:rsidRDefault="00C00085" w:rsidP="002B76B2">
      <w:pPr>
        <w:numPr>
          <w:ilvl w:val="0"/>
          <w:numId w:val="26"/>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w:t>
      </w:r>
      <w:r w:rsidRPr="00862FAD">
        <w:rPr>
          <w:lang w:val="ru-RU"/>
        </w:rPr>
        <w:lastRenderedPageBreak/>
        <w:t xml:space="preserve">повреда и оштећења  здравља које су за то место у радној околини препознате и утврђене проценом ризика. </w:t>
      </w:r>
    </w:p>
    <w:p w:rsidR="00C00085" w:rsidRPr="00862FAD" w:rsidRDefault="00C00085" w:rsidP="002B76B2">
      <w:pPr>
        <w:numPr>
          <w:ilvl w:val="0"/>
          <w:numId w:val="26"/>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C00085" w:rsidRPr="00862FAD" w:rsidRDefault="00C00085" w:rsidP="002B76B2">
      <w:pPr>
        <w:numPr>
          <w:ilvl w:val="0"/>
          <w:numId w:val="26"/>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C00085" w:rsidRPr="00862FAD" w:rsidRDefault="00C00085" w:rsidP="002B76B2">
      <w:pPr>
        <w:numPr>
          <w:ilvl w:val="0"/>
          <w:numId w:val="26"/>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C00085" w:rsidRPr="00862FAD" w:rsidRDefault="00C00085" w:rsidP="002B76B2">
      <w:pPr>
        <w:numPr>
          <w:ilvl w:val="0"/>
          <w:numId w:val="26"/>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C00085" w:rsidRPr="00862FAD" w:rsidRDefault="00C00085" w:rsidP="002B76B2">
      <w:pPr>
        <w:numPr>
          <w:ilvl w:val="0"/>
          <w:numId w:val="26"/>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C00085" w:rsidRPr="00862FAD" w:rsidRDefault="00C00085" w:rsidP="002B76B2">
      <w:pPr>
        <w:numPr>
          <w:ilvl w:val="0"/>
          <w:numId w:val="26"/>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C00085" w:rsidRPr="00862FAD" w:rsidRDefault="00C00085" w:rsidP="002B76B2">
      <w:pPr>
        <w:numPr>
          <w:ilvl w:val="0"/>
          <w:numId w:val="26"/>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C00085" w:rsidRPr="00862FAD" w:rsidRDefault="00C00085" w:rsidP="002B76B2">
      <w:pPr>
        <w:numPr>
          <w:ilvl w:val="0"/>
          <w:numId w:val="26"/>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C00085" w:rsidRPr="00862FAD" w:rsidRDefault="00C00085" w:rsidP="002B76B2">
      <w:pPr>
        <w:numPr>
          <w:ilvl w:val="0"/>
          <w:numId w:val="26"/>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C00085" w:rsidRPr="00862FAD" w:rsidRDefault="00C00085" w:rsidP="002B76B2">
      <w:pPr>
        <w:numPr>
          <w:ilvl w:val="0"/>
          <w:numId w:val="26"/>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C00085" w:rsidRPr="00862FAD" w:rsidRDefault="00C00085" w:rsidP="002B76B2">
      <w:pPr>
        <w:numPr>
          <w:ilvl w:val="0"/>
          <w:numId w:val="26"/>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C00085" w:rsidRPr="00862FAD" w:rsidRDefault="00C00085" w:rsidP="002B76B2">
      <w:pPr>
        <w:numPr>
          <w:ilvl w:val="0"/>
          <w:numId w:val="26"/>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C00085" w:rsidRPr="00862FAD" w:rsidRDefault="00C00085" w:rsidP="00C00085">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C00085" w:rsidRPr="00862FAD" w:rsidRDefault="00C00085" w:rsidP="00C00085">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C00085" w:rsidRPr="00862FAD" w:rsidRDefault="00C00085" w:rsidP="002B76B2">
      <w:pPr>
        <w:numPr>
          <w:ilvl w:val="0"/>
          <w:numId w:val="28"/>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C00085" w:rsidRPr="00862FAD" w:rsidRDefault="00C00085" w:rsidP="002B76B2">
      <w:pPr>
        <w:numPr>
          <w:ilvl w:val="0"/>
          <w:numId w:val="28"/>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C00085" w:rsidRPr="00862FAD" w:rsidRDefault="00C00085" w:rsidP="002B76B2">
      <w:pPr>
        <w:numPr>
          <w:ilvl w:val="0"/>
          <w:numId w:val="28"/>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C00085" w:rsidRPr="00862FAD" w:rsidRDefault="00C00085" w:rsidP="002B76B2">
      <w:pPr>
        <w:numPr>
          <w:ilvl w:val="0"/>
          <w:numId w:val="28"/>
        </w:numPr>
        <w:tabs>
          <w:tab w:val="num" w:pos="360"/>
        </w:tabs>
        <w:spacing w:before="0" w:after="80" w:line="216" w:lineRule="auto"/>
        <w:ind w:left="357" w:hanging="357"/>
        <w:rPr>
          <w:lang w:val="ru-RU"/>
        </w:rPr>
      </w:pPr>
      <w:r w:rsidRPr="00862FAD">
        <w:rPr>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C00085" w:rsidRPr="00862FAD" w:rsidRDefault="00C00085" w:rsidP="00C00085">
      <w:pPr>
        <w:spacing w:before="280" w:after="360"/>
        <w:rPr>
          <w:b/>
          <w:u w:val="single"/>
          <w:lang w:val="sr-Cyrl-RS"/>
        </w:rPr>
      </w:pPr>
      <w:r w:rsidRPr="00862FAD">
        <w:rPr>
          <w:b/>
          <w:u w:val="single"/>
          <w:lang w:val="sr-Cyrl-RS"/>
        </w:rPr>
        <w:t>IV НЕПОШТОВАЊЕ ПРАВИЛА</w:t>
      </w:r>
    </w:p>
    <w:p w:rsidR="00C00085" w:rsidRPr="00862FAD" w:rsidRDefault="00C00085" w:rsidP="00C00085">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C00085" w:rsidRPr="00862FAD" w:rsidRDefault="00C00085" w:rsidP="00C00085">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C00085" w:rsidRPr="00862FAD" w:rsidRDefault="00C00085" w:rsidP="00C00085">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C00085" w:rsidRPr="00862FAD" w:rsidRDefault="00C00085" w:rsidP="00C00085">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C00085" w:rsidRPr="00862FAD" w:rsidRDefault="00C00085" w:rsidP="00C00085">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C00085" w:rsidRPr="00862FAD" w:rsidRDefault="00C00085" w:rsidP="00C00085">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C00085" w:rsidRPr="00862FAD" w:rsidRDefault="00C00085" w:rsidP="00C00085">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C00085" w:rsidRPr="00862FAD" w:rsidRDefault="00C00085" w:rsidP="00C00085">
      <w:pPr>
        <w:spacing w:before="280" w:after="160"/>
        <w:rPr>
          <w:b/>
          <w:u w:val="single"/>
          <w:lang w:val="sr-Cyrl-RS"/>
        </w:rPr>
      </w:pPr>
      <w:r w:rsidRPr="00862FAD">
        <w:rPr>
          <w:b/>
          <w:u w:val="single"/>
          <w:lang w:val="sr-Latn-CS"/>
        </w:rPr>
        <w:t>V  САСТАНЦИ У ВЕЗИ БЕЗБЕДНОСТИ И ЗДРАВЉА НА РАДУ</w:t>
      </w:r>
    </w:p>
    <w:p w:rsidR="00C00085" w:rsidRPr="00862FAD" w:rsidRDefault="00C00085" w:rsidP="00C00085">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лице за безбедност и здравље у ТЕНТ,</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надзорни орган,</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r w:rsidRPr="00862FAD">
        <w:rPr>
          <w:lang w:val="sr-Latn-CS"/>
        </w:rPr>
        <w:t xml:space="preserve"> </w:t>
      </w:r>
    </w:p>
    <w:p w:rsidR="00C00085" w:rsidRPr="00862FAD" w:rsidRDefault="00C00085" w:rsidP="00C00085">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C00085" w:rsidRPr="00862FAD" w:rsidRDefault="00C00085" w:rsidP="002B76B2">
      <w:pPr>
        <w:numPr>
          <w:ilvl w:val="1"/>
          <w:numId w:val="27"/>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C00085" w:rsidRPr="00862FAD" w:rsidRDefault="00C00085" w:rsidP="002B76B2">
      <w:pPr>
        <w:numPr>
          <w:ilvl w:val="1"/>
          <w:numId w:val="27"/>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C00085" w:rsidRPr="00862FAD" w:rsidRDefault="00C00085" w:rsidP="002B76B2">
      <w:pPr>
        <w:numPr>
          <w:ilvl w:val="1"/>
          <w:numId w:val="27"/>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C00085" w:rsidRPr="00862FAD" w:rsidRDefault="00C00085" w:rsidP="002B76B2">
      <w:pPr>
        <w:numPr>
          <w:ilvl w:val="1"/>
          <w:numId w:val="27"/>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C00085" w:rsidRPr="00862FAD" w:rsidRDefault="00C00085" w:rsidP="002B76B2">
      <w:pPr>
        <w:numPr>
          <w:ilvl w:val="1"/>
          <w:numId w:val="27"/>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C00085" w:rsidRPr="00862FAD" w:rsidRDefault="00C00085" w:rsidP="002B76B2">
      <w:pPr>
        <w:numPr>
          <w:ilvl w:val="1"/>
          <w:numId w:val="27"/>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C00085" w:rsidRPr="00862FAD" w:rsidRDefault="00C00085" w:rsidP="002B76B2">
      <w:pPr>
        <w:numPr>
          <w:ilvl w:val="1"/>
          <w:numId w:val="27"/>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C00085" w:rsidRPr="00862FAD" w:rsidRDefault="00C00085" w:rsidP="002B76B2">
      <w:pPr>
        <w:numPr>
          <w:ilvl w:val="1"/>
          <w:numId w:val="27"/>
        </w:numPr>
        <w:tabs>
          <w:tab w:val="num" w:pos="1134"/>
        </w:tabs>
        <w:spacing w:before="0" w:after="80" w:line="216" w:lineRule="auto"/>
        <w:ind w:left="1134"/>
        <w:rPr>
          <w:lang w:val="ru-RU"/>
        </w:rPr>
      </w:pPr>
      <w:r w:rsidRPr="00862FAD">
        <w:rPr>
          <w:lang w:val="sr-Latn-CS"/>
        </w:rPr>
        <w:lastRenderedPageBreak/>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C00085" w:rsidRPr="00862FAD" w:rsidRDefault="00C00085" w:rsidP="002B76B2">
      <w:pPr>
        <w:numPr>
          <w:ilvl w:val="1"/>
          <w:numId w:val="27"/>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C00085" w:rsidRPr="00862FAD" w:rsidRDefault="00C00085" w:rsidP="002B76B2">
      <w:pPr>
        <w:numPr>
          <w:ilvl w:val="1"/>
          <w:numId w:val="27"/>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C00085" w:rsidRPr="00862FAD" w:rsidRDefault="00C00085" w:rsidP="002B76B2">
      <w:pPr>
        <w:numPr>
          <w:ilvl w:val="1"/>
          <w:numId w:val="27"/>
        </w:numPr>
        <w:tabs>
          <w:tab w:val="num" w:pos="1134"/>
        </w:tabs>
        <w:spacing w:before="0" w:after="80" w:line="216" w:lineRule="auto"/>
        <w:ind w:left="1134"/>
        <w:rPr>
          <w:lang w:val="sr-Latn-CS"/>
        </w:rPr>
      </w:pPr>
      <w:r w:rsidRPr="00862FAD">
        <w:rPr>
          <w:lang w:val="ru-RU"/>
        </w:rPr>
        <w:t>План заједничких мера</w:t>
      </w:r>
    </w:p>
    <w:p w:rsidR="00C00085" w:rsidRPr="00862FAD" w:rsidRDefault="00C00085" w:rsidP="00C00085">
      <w:pPr>
        <w:rPr>
          <w:lang w:val="sr-Latn-CS"/>
        </w:rPr>
      </w:pPr>
      <w:r w:rsidRPr="00862FAD">
        <w:rPr>
          <w:lang w:val="ru-RU"/>
        </w:rPr>
        <w:t xml:space="preserve">   </w:t>
      </w: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C00085" w:rsidRPr="00862FAD" w:rsidRDefault="00C00085" w:rsidP="00C00085">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C00085" w:rsidRPr="00862FAD" w:rsidRDefault="00C00085" w:rsidP="002B76B2">
      <w:pPr>
        <w:numPr>
          <w:ilvl w:val="1"/>
          <w:numId w:val="27"/>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C00085" w:rsidRPr="00862FAD" w:rsidRDefault="00C00085" w:rsidP="002B76B2">
      <w:pPr>
        <w:numPr>
          <w:ilvl w:val="1"/>
          <w:numId w:val="27"/>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C00085" w:rsidRPr="00862FAD" w:rsidRDefault="00C00085" w:rsidP="002B76B2">
      <w:pPr>
        <w:numPr>
          <w:ilvl w:val="1"/>
          <w:numId w:val="27"/>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C00085" w:rsidRPr="00862FAD" w:rsidRDefault="00C00085" w:rsidP="002B76B2">
      <w:pPr>
        <w:numPr>
          <w:ilvl w:val="1"/>
          <w:numId w:val="27"/>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C00085" w:rsidRPr="00862FAD" w:rsidRDefault="00C00085" w:rsidP="002B76B2">
      <w:pPr>
        <w:numPr>
          <w:ilvl w:val="1"/>
          <w:numId w:val="27"/>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C00085" w:rsidRPr="00862FAD" w:rsidRDefault="00C00085" w:rsidP="002B76B2">
      <w:pPr>
        <w:numPr>
          <w:ilvl w:val="1"/>
          <w:numId w:val="27"/>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C00085" w:rsidRPr="00C00085" w:rsidRDefault="00C00085" w:rsidP="0092140D">
      <w:pPr>
        <w:spacing w:before="0"/>
        <w:rPr>
          <w:rFonts w:cs="Arial"/>
          <w:lang w:val="sr-Latn-CS"/>
        </w:rPr>
      </w:pPr>
    </w:p>
    <w:p w:rsidR="00EE793E" w:rsidRPr="003C2E0B" w:rsidRDefault="00425EC6" w:rsidP="00A676E8">
      <w:pPr>
        <w:pStyle w:val="KDParagraf"/>
        <w:spacing w:before="0"/>
        <w:rPr>
          <w:rFonts w:cs="Arial"/>
          <w:b/>
          <w:lang w:val="sr-Cyrl-RS"/>
        </w:rPr>
      </w:pPr>
      <w:r>
        <w:rPr>
          <w:rFonts w:cs="Arial"/>
          <w:b/>
          <w:lang w:val="sr-Cyrl-RS"/>
        </w:rPr>
        <w:t xml:space="preserve">             </w:t>
      </w:r>
      <w:r w:rsidR="003C2E0B">
        <w:rPr>
          <w:rFonts w:cs="Arial"/>
          <w:b/>
          <w:lang w:val="sr-Cyrl-RS"/>
        </w:rPr>
        <w:t xml:space="preserve">                      </w:t>
      </w:r>
    </w:p>
    <w:sectPr w:rsidR="00EE793E" w:rsidRPr="003C2E0B" w:rsidSect="00C3757B">
      <w:footnotePr>
        <w:pos w:val="beneathText"/>
      </w:footnotePr>
      <w:pgSz w:w="11909" w:h="16834" w:code="9"/>
      <w:pgMar w:top="1276"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4C13" w:rsidRDefault="007B4C13">
      <w:r>
        <w:separator/>
      </w:r>
    </w:p>
    <w:p w:rsidR="007B4C13" w:rsidRDefault="007B4C13"/>
  </w:endnote>
  <w:endnote w:type="continuationSeparator" w:id="0">
    <w:p w:rsidR="007B4C13" w:rsidRDefault="007B4C13">
      <w:r>
        <w:continuationSeparator/>
      </w:r>
    </w:p>
    <w:p w:rsidR="007B4C13" w:rsidRDefault="007B4C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285" w:rsidRDefault="00BC028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C0285" w:rsidRDefault="00BC0285" w:rsidP="00841BE7">
    <w:pPr>
      <w:pStyle w:val="Footer"/>
      <w:ind w:right="360"/>
    </w:pPr>
  </w:p>
  <w:p w:rsidR="00BC0285" w:rsidRDefault="00BC028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285" w:rsidRPr="00EC5BB4" w:rsidRDefault="00BC028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D3497">
      <w:rPr>
        <w:rStyle w:val="PageNumber"/>
        <w:rFonts w:cs="Arial"/>
        <w:b/>
        <w:noProof/>
        <w:szCs w:val="24"/>
      </w:rPr>
      <w:t>12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D3497">
      <w:rPr>
        <w:rStyle w:val="PageNumber"/>
        <w:rFonts w:cs="Arial"/>
        <w:b/>
        <w:noProof/>
        <w:szCs w:val="24"/>
      </w:rPr>
      <w:t>62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285" w:rsidRPr="00EC5BB4" w:rsidRDefault="00BC028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D3497">
      <w:rPr>
        <w:rStyle w:val="PageNumber"/>
        <w:rFonts w:cs="Arial"/>
        <w:b/>
        <w:noProof/>
        <w:szCs w:val="24"/>
      </w:rPr>
      <w:t>46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D3497">
      <w:rPr>
        <w:rStyle w:val="PageNumber"/>
        <w:rFonts w:cs="Arial"/>
        <w:b/>
        <w:noProof/>
        <w:szCs w:val="24"/>
      </w:rPr>
      <w:t>46</w:t>
    </w:r>
    <w:r w:rsidRPr="00EC5BB4">
      <w:rPr>
        <w:rStyle w:val="PageNumber"/>
        <w:rFonts w:cs="Arial"/>
        <w:b/>
        <w:szCs w:val="24"/>
      </w:rPr>
      <w:fldChar w:fldCharType="end"/>
    </w:r>
  </w:p>
  <w:p w:rsidR="00BC0285" w:rsidRDefault="00BC02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4C13" w:rsidRDefault="007B4C13">
      <w:r>
        <w:separator/>
      </w:r>
    </w:p>
    <w:p w:rsidR="007B4C13" w:rsidRDefault="007B4C13"/>
  </w:footnote>
  <w:footnote w:type="continuationSeparator" w:id="0">
    <w:p w:rsidR="007B4C13" w:rsidRDefault="007B4C13">
      <w:r>
        <w:continuationSeparator/>
      </w:r>
    </w:p>
    <w:p w:rsidR="007B4C13" w:rsidRDefault="007B4C1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285" w:rsidRDefault="00BC0285" w:rsidP="004276AD">
    <w:pPr>
      <w:pStyle w:val="Header"/>
      <w:rPr>
        <w:sz w:val="20"/>
      </w:rPr>
    </w:pPr>
  </w:p>
  <w:p w:rsidR="00BC0285" w:rsidRDefault="00BC0285" w:rsidP="004276AD">
    <w:pPr>
      <w:pStyle w:val="Header"/>
      <w:rPr>
        <w:b/>
        <w:szCs w:val="24"/>
        <w:lang w:val="sr-Cyrl-RS"/>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Конкурсна документација ЈН</w:t>
    </w:r>
    <w:r w:rsidRPr="00B56DB6">
      <w:rPr>
        <w:b/>
        <w:szCs w:val="24"/>
        <w:lang w:val="ru-RU"/>
      </w:rPr>
      <w:t xml:space="preserve"> </w:t>
    </w:r>
  </w:p>
  <w:p w:rsidR="00BC0285" w:rsidRPr="00F01878" w:rsidRDefault="00BC0285"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802/2017 - 3000/0596/2017</w:t>
    </w:r>
  </w:p>
  <w:p w:rsidR="00BC0285" w:rsidRPr="004276AD" w:rsidRDefault="00BC0285"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285" w:rsidRDefault="00BC0285" w:rsidP="004276AD">
    <w:pPr>
      <w:pStyle w:val="Header"/>
    </w:pPr>
  </w:p>
  <w:p w:rsidR="00BC0285" w:rsidRPr="00FF086B" w:rsidRDefault="00BC0285"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BC0285" w:rsidRPr="00210557" w:rsidRDefault="00BC0285" w:rsidP="00210557">
    <w:pPr>
      <w:pStyle w:val="Header"/>
      <w:jc w:val="center"/>
    </w:pPr>
    <w:r>
      <w:rPr>
        <w:szCs w:val="24"/>
        <w:lang w:val="sr-Cyrl-RS"/>
      </w:rPr>
      <w:t xml:space="preserve">                                                           </w:t>
    </w:r>
    <w:r w:rsidRPr="00F01878">
      <w:rPr>
        <w:szCs w:val="24"/>
      </w:rPr>
      <w:t xml:space="preserve">бр. </w:t>
    </w:r>
    <w:r>
      <w:rPr>
        <w:szCs w:val="24"/>
        <w:lang w:val="sr-Cyrl-RS"/>
      </w:rPr>
      <w:t>802/2017 - 3000/0596/2017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3568D7"/>
    <w:multiLevelType w:val="hybridMultilevel"/>
    <w:tmpl w:val="A0AC615A"/>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5">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9">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6A896176"/>
    <w:multiLevelType w:val="hybridMultilevel"/>
    <w:tmpl w:val="68424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B8204DB"/>
    <w:multiLevelType w:val="hybridMultilevel"/>
    <w:tmpl w:val="C9149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3">
    <w:nsid w:val="7E973DBF"/>
    <w:multiLevelType w:val="hybridMultilevel"/>
    <w:tmpl w:val="25F45A6C"/>
    <w:lvl w:ilvl="0" w:tplc="B540F1F2">
      <w:start w:val="1"/>
      <w:numFmt w:val="bullet"/>
      <w:lvlText w:val=""/>
      <w:lvlJc w:val="left"/>
      <w:pPr>
        <w:tabs>
          <w:tab w:val="num" w:pos="170"/>
        </w:tabs>
        <w:ind w:left="227" w:hanging="227"/>
      </w:pPr>
      <w:rPr>
        <w:rFonts w:ascii="Wingdings" w:hAnsi="Wingdings"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num w:numId="1">
    <w:abstractNumId w:val="86"/>
  </w:num>
  <w:num w:numId="2">
    <w:abstractNumId w:val="64"/>
  </w:num>
  <w:num w:numId="3">
    <w:abstractNumId w:val="80"/>
  </w:num>
  <w:num w:numId="4">
    <w:abstractNumId w:val="54"/>
  </w:num>
  <w:num w:numId="5">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num>
  <w:num w:numId="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2"/>
  </w:num>
  <w:num w:numId="9">
    <w:abstractNumId w:val="71"/>
  </w:num>
  <w:num w:numId="10">
    <w:abstractNumId w:val="66"/>
  </w:num>
  <w:num w:numId="11">
    <w:abstractNumId w:val="58"/>
  </w:num>
  <w:num w:numId="12">
    <w:abstractNumId w:val="55"/>
  </w:num>
  <w:num w:numId="13">
    <w:abstractNumId w:val="67"/>
  </w:num>
  <w:num w:numId="14">
    <w:abstractNumId w:val="63"/>
  </w:num>
  <w:num w:numId="15">
    <w:abstractNumId w:val="81"/>
  </w:num>
  <w:num w:numId="16">
    <w:abstractNumId w:val="75"/>
  </w:num>
  <w:num w:numId="17">
    <w:abstractNumId w:val="84"/>
  </w:num>
  <w:num w:numId="18">
    <w:abstractNumId w:val="65"/>
  </w:num>
  <w:num w:numId="19">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9"/>
  </w:num>
  <w:num w:numId="2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8"/>
  </w:num>
  <w:num w:numId="29">
    <w:abstractNumId w:val="93"/>
  </w:num>
  <w:num w:numId="30">
    <w:abstractNumId w:val="83"/>
  </w:num>
  <w:num w:numId="31">
    <w:abstractNumId w:val="61"/>
  </w:num>
  <w:num w:numId="32">
    <w:abstractNumId w:val="60"/>
  </w:num>
  <w:num w:numId="33">
    <w:abstractNumId w:val="90"/>
  </w:num>
  <w:num w:numId="34">
    <w:abstractNumId w:val="49"/>
  </w:num>
  <w:num w:numId="35">
    <w:abstractNumId w:val="50"/>
  </w:num>
  <w:num w:numId="36">
    <w:abstractNumId w:val="9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0DC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868"/>
    <w:rsid w:val="0004799D"/>
    <w:rsid w:val="0005083D"/>
    <w:rsid w:val="00050CD6"/>
    <w:rsid w:val="00050D0A"/>
    <w:rsid w:val="00050FBE"/>
    <w:rsid w:val="0005127F"/>
    <w:rsid w:val="00051432"/>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82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95C"/>
    <w:rsid w:val="00101B4E"/>
    <w:rsid w:val="00102340"/>
    <w:rsid w:val="001029A5"/>
    <w:rsid w:val="00102AC1"/>
    <w:rsid w:val="00102F65"/>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AD"/>
    <w:rsid w:val="001161CF"/>
    <w:rsid w:val="001162D0"/>
    <w:rsid w:val="00116570"/>
    <w:rsid w:val="001168C1"/>
    <w:rsid w:val="00116C7A"/>
    <w:rsid w:val="00117C4F"/>
    <w:rsid w:val="00117C72"/>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08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0F"/>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4C"/>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6B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4D81"/>
    <w:rsid w:val="002E533B"/>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2F"/>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192"/>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8C3"/>
    <w:rsid w:val="003B3CA1"/>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8B6"/>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66A"/>
    <w:rsid w:val="00485720"/>
    <w:rsid w:val="0048599A"/>
    <w:rsid w:val="00485AB8"/>
    <w:rsid w:val="00485C55"/>
    <w:rsid w:val="00485F02"/>
    <w:rsid w:val="004863B7"/>
    <w:rsid w:val="0048686C"/>
    <w:rsid w:val="00487309"/>
    <w:rsid w:val="004873A5"/>
    <w:rsid w:val="00487825"/>
    <w:rsid w:val="00490004"/>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326"/>
    <w:rsid w:val="004B1425"/>
    <w:rsid w:val="004B143F"/>
    <w:rsid w:val="004B163D"/>
    <w:rsid w:val="004B167A"/>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59D"/>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E38"/>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3D8"/>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C05A3"/>
    <w:rsid w:val="006C08E2"/>
    <w:rsid w:val="006C099B"/>
    <w:rsid w:val="006C0A55"/>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6B4"/>
    <w:rsid w:val="007307E9"/>
    <w:rsid w:val="0073094D"/>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13"/>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84E"/>
    <w:rsid w:val="007F500F"/>
    <w:rsid w:val="007F516E"/>
    <w:rsid w:val="007F5515"/>
    <w:rsid w:val="007F582B"/>
    <w:rsid w:val="007F60D0"/>
    <w:rsid w:val="007F610A"/>
    <w:rsid w:val="007F6276"/>
    <w:rsid w:val="007F6616"/>
    <w:rsid w:val="007F66B8"/>
    <w:rsid w:val="007F721A"/>
    <w:rsid w:val="007F7431"/>
    <w:rsid w:val="007F7D7A"/>
    <w:rsid w:val="0080073F"/>
    <w:rsid w:val="00800967"/>
    <w:rsid w:val="008009C1"/>
    <w:rsid w:val="00800E18"/>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3D5"/>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4ED"/>
    <w:rsid w:val="009818B8"/>
    <w:rsid w:val="009819AC"/>
    <w:rsid w:val="00981BE0"/>
    <w:rsid w:val="00981DC1"/>
    <w:rsid w:val="00981EFA"/>
    <w:rsid w:val="009821EF"/>
    <w:rsid w:val="009832B9"/>
    <w:rsid w:val="009833A8"/>
    <w:rsid w:val="009833C9"/>
    <w:rsid w:val="00983B9D"/>
    <w:rsid w:val="00983BEC"/>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497"/>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2A6"/>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20"/>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166"/>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45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8FC"/>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085"/>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3F55"/>
    <w:rsid w:val="00C3465A"/>
    <w:rsid w:val="00C34907"/>
    <w:rsid w:val="00C34B7A"/>
    <w:rsid w:val="00C34C0A"/>
    <w:rsid w:val="00C35004"/>
    <w:rsid w:val="00C354C5"/>
    <w:rsid w:val="00C35A11"/>
    <w:rsid w:val="00C35A7A"/>
    <w:rsid w:val="00C36014"/>
    <w:rsid w:val="00C37399"/>
    <w:rsid w:val="00C3757B"/>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6C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74A"/>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21C4"/>
    <w:rsid w:val="00D52396"/>
    <w:rsid w:val="00D52780"/>
    <w:rsid w:val="00D528C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6F71"/>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352"/>
    <w:rsid w:val="00D84599"/>
    <w:rsid w:val="00D846BA"/>
    <w:rsid w:val="00D84987"/>
    <w:rsid w:val="00D84CD2"/>
    <w:rsid w:val="00D84D38"/>
    <w:rsid w:val="00D8511B"/>
    <w:rsid w:val="00D85BDE"/>
    <w:rsid w:val="00D86811"/>
    <w:rsid w:val="00D86823"/>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816"/>
    <w:rsid w:val="00FD1964"/>
    <w:rsid w:val="00FD1FEF"/>
    <w:rsid w:val="00FD2771"/>
    <w:rsid w:val="00FD2AA4"/>
    <w:rsid w:val="00FD2E00"/>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AE9"/>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stojanov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21DEFF48-EC49-4E43-83AF-9C4991FBEE24}">
  <ds:schemaRefs>
    <ds:schemaRef ds:uri="http://schemas.openxmlformats.org/officeDocument/2006/bibliography"/>
  </ds:schemaRefs>
</ds:datastoreItem>
</file>

<file path=customXml/itemProps100.xml><?xml version="1.0" encoding="utf-8"?>
<ds:datastoreItem xmlns:ds="http://schemas.openxmlformats.org/officeDocument/2006/customXml" ds:itemID="{4A32B9A7-ED4B-4623-B480-25F4C4FEB576}">
  <ds:schemaRefs>
    <ds:schemaRef ds:uri="http://schemas.openxmlformats.org/officeDocument/2006/bibliography"/>
  </ds:schemaRefs>
</ds:datastoreItem>
</file>

<file path=customXml/itemProps101.xml><?xml version="1.0" encoding="utf-8"?>
<ds:datastoreItem xmlns:ds="http://schemas.openxmlformats.org/officeDocument/2006/customXml" ds:itemID="{543FE578-CE7A-4817-90E2-C054FDB40E9E}">
  <ds:schemaRefs>
    <ds:schemaRef ds:uri="http://schemas.openxmlformats.org/officeDocument/2006/bibliography"/>
  </ds:schemaRefs>
</ds:datastoreItem>
</file>

<file path=customXml/itemProps102.xml><?xml version="1.0" encoding="utf-8"?>
<ds:datastoreItem xmlns:ds="http://schemas.openxmlformats.org/officeDocument/2006/customXml" ds:itemID="{A75FB609-D00E-434D-9245-67CEBFDFD056}">
  <ds:schemaRefs>
    <ds:schemaRef ds:uri="http://schemas.openxmlformats.org/officeDocument/2006/bibliography"/>
  </ds:schemaRefs>
</ds:datastoreItem>
</file>

<file path=customXml/itemProps103.xml><?xml version="1.0" encoding="utf-8"?>
<ds:datastoreItem xmlns:ds="http://schemas.openxmlformats.org/officeDocument/2006/customXml" ds:itemID="{42780336-B306-4DA5-A37E-757536A1F16F}">
  <ds:schemaRefs>
    <ds:schemaRef ds:uri="http://schemas.openxmlformats.org/officeDocument/2006/bibliography"/>
  </ds:schemaRefs>
</ds:datastoreItem>
</file>

<file path=customXml/itemProps104.xml><?xml version="1.0" encoding="utf-8"?>
<ds:datastoreItem xmlns:ds="http://schemas.openxmlformats.org/officeDocument/2006/customXml" ds:itemID="{69330069-3250-4D94-AEE8-91A0CE716F25}">
  <ds:schemaRefs>
    <ds:schemaRef ds:uri="http://schemas.openxmlformats.org/officeDocument/2006/bibliography"/>
  </ds:schemaRefs>
</ds:datastoreItem>
</file>

<file path=customXml/itemProps105.xml><?xml version="1.0" encoding="utf-8"?>
<ds:datastoreItem xmlns:ds="http://schemas.openxmlformats.org/officeDocument/2006/customXml" ds:itemID="{4B4783EF-A157-46E1-9219-E2947623974A}">
  <ds:schemaRefs>
    <ds:schemaRef ds:uri="http://schemas.openxmlformats.org/officeDocument/2006/bibliography"/>
  </ds:schemaRefs>
</ds:datastoreItem>
</file>

<file path=customXml/itemProps106.xml><?xml version="1.0" encoding="utf-8"?>
<ds:datastoreItem xmlns:ds="http://schemas.openxmlformats.org/officeDocument/2006/customXml" ds:itemID="{F269D006-D0CA-49FF-8E2F-26E7E35128CB}">
  <ds:schemaRefs>
    <ds:schemaRef ds:uri="http://schemas.openxmlformats.org/officeDocument/2006/bibliography"/>
  </ds:schemaRefs>
</ds:datastoreItem>
</file>

<file path=customXml/itemProps107.xml><?xml version="1.0" encoding="utf-8"?>
<ds:datastoreItem xmlns:ds="http://schemas.openxmlformats.org/officeDocument/2006/customXml" ds:itemID="{A339E238-7FE2-422A-B8D5-8801A1B941AF}">
  <ds:schemaRefs>
    <ds:schemaRef ds:uri="http://schemas.openxmlformats.org/officeDocument/2006/bibliography"/>
  </ds:schemaRefs>
</ds:datastoreItem>
</file>

<file path=customXml/itemProps108.xml><?xml version="1.0" encoding="utf-8"?>
<ds:datastoreItem xmlns:ds="http://schemas.openxmlformats.org/officeDocument/2006/customXml" ds:itemID="{6EBD0C7F-1B86-4CBB-9A7F-7420999835DD}">
  <ds:schemaRefs>
    <ds:schemaRef ds:uri="http://schemas.openxmlformats.org/officeDocument/2006/bibliography"/>
  </ds:schemaRefs>
</ds:datastoreItem>
</file>

<file path=customXml/itemProps109.xml><?xml version="1.0" encoding="utf-8"?>
<ds:datastoreItem xmlns:ds="http://schemas.openxmlformats.org/officeDocument/2006/customXml" ds:itemID="{05348067-9C82-4CD8-9A17-F423DA17274C}">
  <ds:schemaRefs>
    <ds:schemaRef ds:uri="http://schemas.openxmlformats.org/officeDocument/2006/bibliography"/>
  </ds:schemaRefs>
</ds:datastoreItem>
</file>

<file path=customXml/itemProps11.xml><?xml version="1.0" encoding="utf-8"?>
<ds:datastoreItem xmlns:ds="http://schemas.openxmlformats.org/officeDocument/2006/customXml" ds:itemID="{FF4A1E14-FE6A-42DF-BD2F-D3AC1ACB1306}">
  <ds:schemaRefs>
    <ds:schemaRef ds:uri="http://schemas.openxmlformats.org/officeDocument/2006/bibliography"/>
  </ds:schemaRefs>
</ds:datastoreItem>
</file>

<file path=customXml/itemProps110.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111.xml><?xml version="1.0" encoding="utf-8"?>
<ds:datastoreItem xmlns:ds="http://schemas.openxmlformats.org/officeDocument/2006/customXml" ds:itemID="{CDB8C75D-7DB6-4230-93E1-F5610F833F05}">
  <ds:schemaRefs>
    <ds:schemaRef ds:uri="http://schemas.openxmlformats.org/officeDocument/2006/bibliography"/>
  </ds:schemaRefs>
</ds:datastoreItem>
</file>

<file path=customXml/itemProps112.xml><?xml version="1.0" encoding="utf-8"?>
<ds:datastoreItem xmlns:ds="http://schemas.openxmlformats.org/officeDocument/2006/customXml" ds:itemID="{B2AFFC9A-6BA4-4DEE-A121-080A9B4BAD72}">
  <ds:schemaRefs>
    <ds:schemaRef ds:uri="http://schemas.openxmlformats.org/officeDocument/2006/bibliography"/>
  </ds:schemaRefs>
</ds:datastoreItem>
</file>

<file path=customXml/itemProps113.xml><?xml version="1.0" encoding="utf-8"?>
<ds:datastoreItem xmlns:ds="http://schemas.openxmlformats.org/officeDocument/2006/customXml" ds:itemID="{64897AEA-6AE0-4784-A57E-D74075D87A5C}">
  <ds:schemaRefs>
    <ds:schemaRef ds:uri="http://schemas.openxmlformats.org/officeDocument/2006/bibliography"/>
  </ds:schemaRefs>
</ds:datastoreItem>
</file>

<file path=customXml/itemProps114.xml><?xml version="1.0" encoding="utf-8"?>
<ds:datastoreItem xmlns:ds="http://schemas.openxmlformats.org/officeDocument/2006/customXml" ds:itemID="{5B10DAE5-7585-46A8-877D-3DBFB5E6AE5A}">
  <ds:schemaRefs>
    <ds:schemaRef ds:uri="http://schemas.openxmlformats.org/officeDocument/2006/bibliography"/>
  </ds:schemaRefs>
</ds:datastoreItem>
</file>

<file path=customXml/itemProps115.xml><?xml version="1.0" encoding="utf-8"?>
<ds:datastoreItem xmlns:ds="http://schemas.openxmlformats.org/officeDocument/2006/customXml" ds:itemID="{C1F28760-4A75-4E52-9A0B-F75C879BFDD4}">
  <ds:schemaRefs>
    <ds:schemaRef ds:uri="http://schemas.openxmlformats.org/officeDocument/2006/bibliography"/>
  </ds:schemaRefs>
</ds:datastoreItem>
</file>

<file path=customXml/itemProps116.xml><?xml version="1.0" encoding="utf-8"?>
<ds:datastoreItem xmlns:ds="http://schemas.openxmlformats.org/officeDocument/2006/customXml" ds:itemID="{5B98BD8A-7716-453A-8C75-BFF600C228D0}">
  <ds:schemaRefs>
    <ds:schemaRef ds:uri="http://schemas.openxmlformats.org/officeDocument/2006/bibliography"/>
  </ds:schemaRefs>
</ds:datastoreItem>
</file>

<file path=customXml/itemProps117.xml><?xml version="1.0" encoding="utf-8"?>
<ds:datastoreItem xmlns:ds="http://schemas.openxmlformats.org/officeDocument/2006/customXml" ds:itemID="{75D7D694-B644-44FC-B463-5F9B16F3B552}">
  <ds:schemaRefs>
    <ds:schemaRef ds:uri="http://schemas.openxmlformats.org/officeDocument/2006/bibliography"/>
  </ds:schemaRefs>
</ds:datastoreItem>
</file>

<file path=customXml/itemProps118.xml><?xml version="1.0" encoding="utf-8"?>
<ds:datastoreItem xmlns:ds="http://schemas.openxmlformats.org/officeDocument/2006/customXml" ds:itemID="{A83C5FDA-6EF8-42B9-8411-84F0F6E783AE}">
  <ds:schemaRefs>
    <ds:schemaRef ds:uri="http://schemas.openxmlformats.org/officeDocument/2006/bibliography"/>
  </ds:schemaRefs>
</ds:datastoreItem>
</file>

<file path=customXml/itemProps119.xml><?xml version="1.0" encoding="utf-8"?>
<ds:datastoreItem xmlns:ds="http://schemas.openxmlformats.org/officeDocument/2006/customXml" ds:itemID="{218B9500-15EC-42A7-B3D9-A93426DA5F5B}">
  <ds:schemaRefs>
    <ds:schemaRef ds:uri="http://schemas.openxmlformats.org/officeDocument/2006/bibliography"/>
  </ds:schemaRefs>
</ds:datastoreItem>
</file>

<file path=customXml/itemProps12.xml><?xml version="1.0" encoding="utf-8"?>
<ds:datastoreItem xmlns:ds="http://schemas.openxmlformats.org/officeDocument/2006/customXml" ds:itemID="{69BD99F4-E0F4-4BD1-8605-5841245C6ED6}">
  <ds:schemaRefs>
    <ds:schemaRef ds:uri="http://schemas.openxmlformats.org/officeDocument/2006/bibliography"/>
  </ds:schemaRefs>
</ds:datastoreItem>
</file>

<file path=customXml/itemProps120.xml><?xml version="1.0" encoding="utf-8"?>
<ds:datastoreItem xmlns:ds="http://schemas.openxmlformats.org/officeDocument/2006/customXml" ds:itemID="{8AC61A52-510A-4ADB-85CE-EB4D2694DC82}">
  <ds:schemaRefs>
    <ds:schemaRef ds:uri="http://schemas.openxmlformats.org/officeDocument/2006/bibliography"/>
  </ds:schemaRefs>
</ds:datastoreItem>
</file>

<file path=customXml/itemProps121.xml><?xml version="1.0" encoding="utf-8"?>
<ds:datastoreItem xmlns:ds="http://schemas.openxmlformats.org/officeDocument/2006/customXml" ds:itemID="{E27D0E07-01A6-4FFA-80BA-F24C7EC2B9EB}">
  <ds:schemaRefs>
    <ds:schemaRef ds:uri="http://schemas.openxmlformats.org/officeDocument/2006/bibliography"/>
  </ds:schemaRefs>
</ds:datastoreItem>
</file>

<file path=customXml/itemProps122.xml><?xml version="1.0" encoding="utf-8"?>
<ds:datastoreItem xmlns:ds="http://schemas.openxmlformats.org/officeDocument/2006/customXml" ds:itemID="{6EED7EA6-500C-428B-8E2D-02CAC0FB50CE}">
  <ds:schemaRefs>
    <ds:schemaRef ds:uri="http://schemas.openxmlformats.org/officeDocument/2006/bibliography"/>
  </ds:schemaRefs>
</ds:datastoreItem>
</file>

<file path=customXml/itemProps123.xml><?xml version="1.0" encoding="utf-8"?>
<ds:datastoreItem xmlns:ds="http://schemas.openxmlformats.org/officeDocument/2006/customXml" ds:itemID="{4019C277-9B92-4A7C-88AB-9E3B3ED2D9CF}">
  <ds:schemaRefs>
    <ds:schemaRef ds:uri="http://schemas.openxmlformats.org/officeDocument/2006/bibliography"/>
  </ds:schemaRefs>
</ds:datastoreItem>
</file>

<file path=customXml/itemProps124.xml><?xml version="1.0" encoding="utf-8"?>
<ds:datastoreItem xmlns:ds="http://schemas.openxmlformats.org/officeDocument/2006/customXml" ds:itemID="{43D79EC6-1D48-4422-92CA-A56C0A7822C6}">
  <ds:schemaRefs>
    <ds:schemaRef ds:uri="http://schemas.openxmlformats.org/officeDocument/2006/bibliography"/>
  </ds:schemaRefs>
</ds:datastoreItem>
</file>

<file path=customXml/itemProps125.xml><?xml version="1.0" encoding="utf-8"?>
<ds:datastoreItem xmlns:ds="http://schemas.openxmlformats.org/officeDocument/2006/customXml" ds:itemID="{5B2A1C58-3D54-4F75-8D7E-F0109675D043}">
  <ds:schemaRefs>
    <ds:schemaRef ds:uri="http://schemas.openxmlformats.org/officeDocument/2006/bibliography"/>
  </ds:schemaRefs>
</ds:datastoreItem>
</file>

<file path=customXml/itemProps126.xml><?xml version="1.0" encoding="utf-8"?>
<ds:datastoreItem xmlns:ds="http://schemas.openxmlformats.org/officeDocument/2006/customXml" ds:itemID="{AD245434-C15F-4446-A8FB-65A3F1716889}">
  <ds:schemaRefs>
    <ds:schemaRef ds:uri="http://schemas.openxmlformats.org/officeDocument/2006/bibliography"/>
  </ds:schemaRefs>
</ds:datastoreItem>
</file>

<file path=customXml/itemProps127.xml><?xml version="1.0" encoding="utf-8"?>
<ds:datastoreItem xmlns:ds="http://schemas.openxmlformats.org/officeDocument/2006/customXml" ds:itemID="{48188EC9-014D-4FF7-90EC-F3C03C87E875}">
  <ds:schemaRefs>
    <ds:schemaRef ds:uri="http://schemas.openxmlformats.org/officeDocument/2006/bibliography"/>
  </ds:schemaRefs>
</ds:datastoreItem>
</file>

<file path=customXml/itemProps128.xml><?xml version="1.0" encoding="utf-8"?>
<ds:datastoreItem xmlns:ds="http://schemas.openxmlformats.org/officeDocument/2006/customXml" ds:itemID="{55C43378-850E-491D-9733-BAFD746E3AF6}">
  <ds:schemaRefs>
    <ds:schemaRef ds:uri="http://schemas.openxmlformats.org/officeDocument/2006/bibliography"/>
  </ds:schemaRefs>
</ds:datastoreItem>
</file>

<file path=customXml/itemProps129.xml><?xml version="1.0" encoding="utf-8"?>
<ds:datastoreItem xmlns:ds="http://schemas.openxmlformats.org/officeDocument/2006/customXml" ds:itemID="{2FCFDF96-3E69-4B9A-9D3A-EA65CDC7BB0B}">
  <ds:schemaRefs>
    <ds:schemaRef ds:uri="http://schemas.openxmlformats.org/officeDocument/2006/bibliography"/>
  </ds:schemaRefs>
</ds:datastoreItem>
</file>

<file path=customXml/itemProps13.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130.xml><?xml version="1.0" encoding="utf-8"?>
<ds:datastoreItem xmlns:ds="http://schemas.openxmlformats.org/officeDocument/2006/customXml" ds:itemID="{57403B0F-1393-4FFE-9FE3-1CD3B73989B3}">
  <ds:schemaRefs>
    <ds:schemaRef ds:uri="http://schemas.openxmlformats.org/officeDocument/2006/bibliography"/>
  </ds:schemaRefs>
</ds:datastoreItem>
</file>

<file path=customXml/itemProps131.xml><?xml version="1.0" encoding="utf-8"?>
<ds:datastoreItem xmlns:ds="http://schemas.openxmlformats.org/officeDocument/2006/customXml" ds:itemID="{A2C29F45-6FA1-4FF7-823F-672F9DA6AC2D}">
  <ds:schemaRefs>
    <ds:schemaRef ds:uri="http://schemas.openxmlformats.org/officeDocument/2006/bibliography"/>
  </ds:schemaRefs>
</ds:datastoreItem>
</file>

<file path=customXml/itemProps132.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133.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134.xml><?xml version="1.0" encoding="utf-8"?>
<ds:datastoreItem xmlns:ds="http://schemas.openxmlformats.org/officeDocument/2006/customXml" ds:itemID="{F92448A6-69B5-4158-B787-1F076E311875}">
  <ds:schemaRefs>
    <ds:schemaRef ds:uri="http://schemas.openxmlformats.org/officeDocument/2006/bibliography"/>
  </ds:schemaRefs>
</ds:datastoreItem>
</file>

<file path=customXml/itemProps135.xml><?xml version="1.0" encoding="utf-8"?>
<ds:datastoreItem xmlns:ds="http://schemas.openxmlformats.org/officeDocument/2006/customXml" ds:itemID="{75F5E798-E3D9-47DC-8E14-558B17D83CA8}">
  <ds:schemaRefs>
    <ds:schemaRef ds:uri="http://schemas.openxmlformats.org/officeDocument/2006/bibliography"/>
  </ds:schemaRefs>
</ds:datastoreItem>
</file>

<file path=customXml/itemProps136.xml><?xml version="1.0" encoding="utf-8"?>
<ds:datastoreItem xmlns:ds="http://schemas.openxmlformats.org/officeDocument/2006/customXml" ds:itemID="{716E6E7B-5AA8-4E34-942D-8C012E3CA177}">
  <ds:schemaRefs>
    <ds:schemaRef ds:uri="http://schemas.openxmlformats.org/officeDocument/2006/bibliography"/>
  </ds:schemaRefs>
</ds:datastoreItem>
</file>

<file path=customXml/itemProps137.xml><?xml version="1.0" encoding="utf-8"?>
<ds:datastoreItem xmlns:ds="http://schemas.openxmlformats.org/officeDocument/2006/customXml" ds:itemID="{86438A1B-A29F-4F59-AE3A-B1585C8CC3B2}">
  <ds:schemaRefs>
    <ds:schemaRef ds:uri="http://schemas.openxmlformats.org/officeDocument/2006/bibliography"/>
  </ds:schemaRefs>
</ds:datastoreItem>
</file>

<file path=customXml/itemProps138.xml><?xml version="1.0" encoding="utf-8"?>
<ds:datastoreItem xmlns:ds="http://schemas.openxmlformats.org/officeDocument/2006/customXml" ds:itemID="{DD311BB0-49B1-43A1-B778-E0B4AAA640C0}">
  <ds:schemaRefs>
    <ds:schemaRef ds:uri="http://schemas.openxmlformats.org/officeDocument/2006/bibliography"/>
  </ds:schemaRefs>
</ds:datastoreItem>
</file>

<file path=customXml/itemProps139.xml><?xml version="1.0" encoding="utf-8"?>
<ds:datastoreItem xmlns:ds="http://schemas.openxmlformats.org/officeDocument/2006/customXml" ds:itemID="{DFEC2971-5F51-4FE5-8747-7E7D288D5F63}">
  <ds:schemaRefs>
    <ds:schemaRef ds:uri="http://schemas.openxmlformats.org/officeDocument/2006/bibliography"/>
  </ds:schemaRefs>
</ds:datastoreItem>
</file>

<file path=customXml/itemProps14.xml><?xml version="1.0" encoding="utf-8"?>
<ds:datastoreItem xmlns:ds="http://schemas.openxmlformats.org/officeDocument/2006/customXml" ds:itemID="{FB9F9D03-E8F8-4591-A747-86EB918CC891}">
  <ds:schemaRefs>
    <ds:schemaRef ds:uri="http://schemas.openxmlformats.org/officeDocument/2006/bibliography"/>
  </ds:schemaRefs>
</ds:datastoreItem>
</file>

<file path=customXml/itemProps140.xml><?xml version="1.0" encoding="utf-8"?>
<ds:datastoreItem xmlns:ds="http://schemas.openxmlformats.org/officeDocument/2006/customXml" ds:itemID="{44DF59C6-75CC-4746-BBF9-A0B2D2E958C1}">
  <ds:schemaRefs>
    <ds:schemaRef ds:uri="http://schemas.openxmlformats.org/officeDocument/2006/bibliography"/>
  </ds:schemaRefs>
</ds:datastoreItem>
</file>

<file path=customXml/itemProps141.xml><?xml version="1.0" encoding="utf-8"?>
<ds:datastoreItem xmlns:ds="http://schemas.openxmlformats.org/officeDocument/2006/customXml" ds:itemID="{BE482F0F-8FEB-4386-8472-F138FCB003F9}">
  <ds:schemaRefs>
    <ds:schemaRef ds:uri="http://schemas.openxmlformats.org/officeDocument/2006/bibliography"/>
  </ds:schemaRefs>
</ds:datastoreItem>
</file>

<file path=customXml/itemProps142.xml><?xml version="1.0" encoding="utf-8"?>
<ds:datastoreItem xmlns:ds="http://schemas.openxmlformats.org/officeDocument/2006/customXml" ds:itemID="{557152E0-6FC1-42AC-8DAF-D9B8B2FD4CDF}">
  <ds:schemaRefs>
    <ds:schemaRef ds:uri="http://schemas.openxmlformats.org/officeDocument/2006/bibliography"/>
  </ds:schemaRefs>
</ds:datastoreItem>
</file>

<file path=customXml/itemProps143.xml><?xml version="1.0" encoding="utf-8"?>
<ds:datastoreItem xmlns:ds="http://schemas.openxmlformats.org/officeDocument/2006/customXml" ds:itemID="{6E2BE0AE-09E2-4715-87F4-BE1AE713F715}">
  <ds:schemaRefs>
    <ds:schemaRef ds:uri="http://schemas.openxmlformats.org/officeDocument/2006/bibliography"/>
  </ds:schemaRefs>
</ds:datastoreItem>
</file>

<file path=customXml/itemProps144.xml><?xml version="1.0" encoding="utf-8"?>
<ds:datastoreItem xmlns:ds="http://schemas.openxmlformats.org/officeDocument/2006/customXml" ds:itemID="{5074C9A1-3639-44AF-879D-0214A344D959}">
  <ds:schemaRefs>
    <ds:schemaRef ds:uri="http://schemas.openxmlformats.org/officeDocument/2006/bibliography"/>
  </ds:schemaRefs>
</ds:datastoreItem>
</file>

<file path=customXml/itemProps145.xml><?xml version="1.0" encoding="utf-8"?>
<ds:datastoreItem xmlns:ds="http://schemas.openxmlformats.org/officeDocument/2006/customXml" ds:itemID="{7C01B9B2-F875-4E0F-8573-1D408168B447}">
  <ds:schemaRefs>
    <ds:schemaRef ds:uri="http://schemas.openxmlformats.org/officeDocument/2006/bibliography"/>
  </ds:schemaRefs>
</ds:datastoreItem>
</file>

<file path=customXml/itemProps146.xml><?xml version="1.0" encoding="utf-8"?>
<ds:datastoreItem xmlns:ds="http://schemas.openxmlformats.org/officeDocument/2006/customXml" ds:itemID="{0EDCB929-7C7F-4D5A-A953-A79E1E411BF1}">
  <ds:schemaRefs>
    <ds:schemaRef ds:uri="http://schemas.openxmlformats.org/officeDocument/2006/bibliography"/>
  </ds:schemaRefs>
</ds:datastoreItem>
</file>

<file path=customXml/itemProps147.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148.xml><?xml version="1.0" encoding="utf-8"?>
<ds:datastoreItem xmlns:ds="http://schemas.openxmlformats.org/officeDocument/2006/customXml" ds:itemID="{ADB16C0D-3EDC-4605-8420-239066E16D0A}">
  <ds:schemaRefs>
    <ds:schemaRef ds:uri="http://schemas.openxmlformats.org/officeDocument/2006/bibliography"/>
  </ds:schemaRefs>
</ds:datastoreItem>
</file>

<file path=customXml/itemProps149.xml><?xml version="1.0" encoding="utf-8"?>
<ds:datastoreItem xmlns:ds="http://schemas.openxmlformats.org/officeDocument/2006/customXml" ds:itemID="{58F4CEF3-7D75-4C47-B833-5C60726FF84C}">
  <ds:schemaRefs>
    <ds:schemaRef ds:uri="http://schemas.openxmlformats.org/officeDocument/2006/bibliography"/>
  </ds:schemaRefs>
</ds:datastoreItem>
</file>

<file path=customXml/itemProps15.xml><?xml version="1.0" encoding="utf-8"?>
<ds:datastoreItem xmlns:ds="http://schemas.openxmlformats.org/officeDocument/2006/customXml" ds:itemID="{80FE6194-F51F-44F8-AB95-8EEA56A9F55F}">
  <ds:schemaRefs>
    <ds:schemaRef ds:uri="http://schemas.openxmlformats.org/officeDocument/2006/bibliography"/>
  </ds:schemaRefs>
</ds:datastoreItem>
</file>

<file path=customXml/itemProps150.xml><?xml version="1.0" encoding="utf-8"?>
<ds:datastoreItem xmlns:ds="http://schemas.openxmlformats.org/officeDocument/2006/customXml" ds:itemID="{C4D06B84-270F-4E1F-939A-76458D904F0C}">
  <ds:schemaRefs>
    <ds:schemaRef ds:uri="http://schemas.openxmlformats.org/officeDocument/2006/bibliography"/>
  </ds:schemaRefs>
</ds:datastoreItem>
</file>

<file path=customXml/itemProps151.xml><?xml version="1.0" encoding="utf-8"?>
<ds:datastoreItem xmlns:ds="http://schemas.openxmlformats.org/officeDocument/2006/customXml" ds:itemID="{3A1ACF6A-019F-4488-9E42-AF2136732AD6}">
  <ds:schemaRefs>
    <ds:schemaRef ds:uri="http://schemas.openxmlformats.org/officeDocument/2006/bibliography"/>
  </ds:schemaRefs>
</ds:datastoreItem>
</file>

<file path=customXml/itemProps152.xml><?xml version="1.0" encoding="utf-8"?>
<ds:datastoreItem xmlns:ds="http://schemas.openxmlformats.org/officeDocument/2006/customXml" ds:itemID="{8BC32D01-0F71-4CC4-A706-6734C7718401}">
  <ds:schemaRefs>
    <ds:schemaRef ds:uri="http://schemas.openxmlformats.org/officeDocument/2006/bibliography"/>
  </ds:schemaRefs>
</ds:datastoreItem>
</file>

<file path=customXml/itemProps153.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154.xml><?xml version="1.0" encoding="utf-8"?>
<ds:datastoreItem xmlns:ds="http://schemas.openxmlformats.org/officeDocument/2006/customXml" ds:itemID="{66D6089A-9CBF-44B7-A37D-7191652CD27D}">
  <ds:schemaRefs>
    <ds:schemaRef ds:uri="http://schemas.openxmlformats.org/officeDocument/2006/bibliography"/>
  </ds:schemaRefs>
</ds:datastoreItem>
</file>

<file path=customXml/itemProps155.xml><?xml version="1.0" encoding="utf-8"?>
<ds:datastoreItem xmlns:ds="http://schemas.openxmlformats.org/officeDocument/2006/customXml" ds:itemID="{9D6739A2-3C66-4647-98EE-745970A88AC6}">
  <ds:schemaRefs>
    <ds:schemaRef ds:uri="http://schemas.openxmlformats.org/officeDocument/2006/bibliography"/>
  </ds:schemaRefs>
</ds:datastoreItem>
</file>

<file path=customXml/itemProps156.xml><?xml version="1.0" encoding="utf-8"?>
<ds:datastoreItem xmlns:ds="http://schemas.openxmlformats.org/officeDocument/2006/customXml" ds:itemID="{C47D36C8-A4C8-4AB4-BAF7-AC1E3AEEEA4C}">
  <ds:schemaRefs>
    <ds:schemaRef ds:uri="http://schemas.openxmlformats.org/officeDocument/2006/bibliography"/>
  </ds:schemaRefs>
</ds:datastoreItem>
</file>

<file path=customXml/itemProps157.xml><?xml version="1.0" encoding="utf-8"?>
<ds:datastoreItem xmlns:ds="http://schemas.openxmlformats.org/officeDocument/2006/customXml" ds:itemID="{0B13C1CC-9AF6-4569-8898-382DAE6A92D7}">
  <ds:schemaRefs>
    <ds:schemaRef ds:uri="http://schemas.openxmlformats.org/officeDocument/2006/bibliography"/>
  </ds:schemaRefs>
</ds:datastoreItem>
</file>

<file path=customXml/itemProps16.xml><?xml version="1.0" encoding="utf-8"?>
<ds:datastoreItem xmlns:ds="http://schemas.openxmlformats.org/officeDocument/2006/customXml" ds:itemID="{A8102428-E0D2-40CE-AA6E-C1DCB9D28EAA}">
  <ds:schemaRefs>
    <ds:schemaRef ds:uri="http://schemas.openxmlformats.org/officeDocument/2006/bibliography"/>
  </ds:schemaRefs>
</ds:datastoreItem>
</file>

<file path=customXml/itemProps17.xml><?xml version="1.0" encoding="utf-8"?>
<ds:datastoreItem xmlns:ds="http://schemas.openxmlformats.org/officeDocument/2006/customXml" ds:itemID="{A20BE4F9-ACAC-46F6-B28B-EE303E0D251C}">
  <ds:schemaRefs>
    <ds:schemaRef ds:uri="http://schemas.openxmlformats.org/officeDocument/2006/bibliography"/>
  </ds:schemaRefs>
</ds:datastoreItem>
</file>

<file path=customXml/itemProps18.xml><?xml version="1.0" encoding="utf-8"?>
<ds:datastoreItem xmlns:ds="http://schemas.openxmlformats.org/officeDocument/2006/customXml" ds:itemID="{2FF953CA-577A-4543-9BAD-CA647DFA3771}">
  <ds:schemaRefs>
    <ds:schemaRef ds:uri="http://schemas.openxmlformats.org/officeDocument/2006/bibliography"/>
  </ds:schemaRefs>
</ds:datastoreItem>
</file>

<file path=customXml/itemProps19.xml><?xml version="1.0" encoding="utf-8"?>
<ds:datastoreItem xmlns:ds="http://schemas.openxmlformats.org/officeDocument/2006/customXml" ds:itemID="{8FE24592-71D0-4FEF-A088-572A2BEC7B62}">
  <ds:schemaRefs>
    <ds:schemaRef ds:uri="http://schemas.openxmlformats.org/officeDocument/2006/bibliography"/>
  </ds:schemaRefs>
</ds:datastoreItem>
</file>

<file path=customXml/itemProps2.xml><?xml version="1.0" encoding="utf-8"?>
<ds:datastoreItem xmlns:ds="http://schemas.openxmlformats.org/officeDocument/2006/customXml" ds:itemID="{458C3F03-78D7-4F4A-998B-73C8B389BD73}">
  <ds:schemaRefs>
    <ds:schemaRef ds:uri="http://schemas.openxmlformats.org/officeDocument/2006/bibliography"/>
  </ds:schemaRefs>
</ds:datastoreItem>
</file>

<file path=customXml/itemProps20.xml><?xml version="1.0" encoding="utf-8"?>
<ds:datastoreItem xmlns:ds="http://schemas.openxmlformats.org/officeDocument/2006/customXml" ds:itemID="{13C91E7F-AC7E-4B0A-BABE-BB7898220FBE}">
  <ds:schemaRefs>
    <ds:schemaRef ds:uri="http://schemas.openxmlformats.org/officeDocument/2006/bibliography"/>
  </ds:schemaRefs>
</ds:datastoreItem>
</file>

<file path=customXml/itemProps21.xml><?xml version="1.0" encoding="utf-8"?>
<ds:datastoreItem xmlns:ds="http://schemas.openxmlformats.org/officeDocument/2006/customXml" ds:itemID="{884581AF-BA05-43BA-9AA8-57B2A9CDB9EA}">
  <ds:schemaRefs>
    <ds:schemaRef ds:uri="http://schemas.openxmlformats.org/officeDocument/2006/bibliography"/>
  </ds:schemaRefs>
</ds:datastoreItem>
</file>

<file path=customXml/itemProps22.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23.xml><?xml version="1.0" encoding="utf-8"?>
<ds:datastoreItem xmlns:ds="http://schemas.openxmlformats.org/officeDocument/2006/customXml" ds:itemID="{3A2997BD-4713-473C-AF20-75075F6A1487}">
  <ds:schemaRefs>
    <ds:schemaRef ds:uri="http://schemas.openxmlformats.org/officeDocument/2006/bibliography"/>
  </ds:schemaRefs>
</ds:datastoreItem>
</file>

<file path=customXml/itemProps24.xml><?xml version="1.0" encoding="utf-8"?>
<ds:datastoreItem xmlns:ds="http://schemas.openxmlformats.org/officeDocument/2006/customXml" ds:itemID="{E10540E6-DA76-43CD-ABA3-5D3DCF00A518}">
  <ds:schemaRefs>
    <ds:schemaRef ds:uri="http://schemas.openxmlformats.org/officeDocument/2006/bibliography"/>
  </ds:schemaRefs>
</ds:datastoreItem>
</file>

<file path=customXml/itemProps25.xml><?xml version="1.0" encoding="utf-8"?>
<ds:datastoreItem xmlns:ds="http://schemas.openxmlformats.org/officeDocument/2006/customXml" ds:itemID="{7215B2FF-D983-4A9D-811F-7DCFC1E4AD15}">
  <ds:schemaRefs>
    <ds:schemaRef ds:uri="http://schemas.openxmlformats.org/officeDocument/2006/bibliography"/>
  </ds:schemaRefs>
</ds:datastoreItem>
</file>

<file path=customXml/itemProps26.xml><?xml version="1.0" encoding="utf-8"?>
<ds:datastoreItem xmlns:ds="http://schemas.openxmlformats.org/officeDocument/2006/customXml" ds:itemID="{5918320A-2E1C-4D04-AA92-297B7C44D629}">
  <ds:schemaRefs>
    <ds:schemaRef ds:uri="http://schemas.openxmlformats.org/officeDocument/2006/bibliography"/>
  </ds:schemaRefs>
</ds:datastoreItem>
</file>

<file path=customXml/itemProps27.xml><?xml version="1.0" encoding="utf-8"?>
<ds:datastoreItem xmlns:ds="http://schemas.openxmlformats.org/officeDocument/2006/customXml" ds:itemID="{6195D586-4020-49BC-807F-8F73989D07ED}">
  <ds:schemaRefs>
    <ds:schemaRef ds:uri="http://schemas.openxmlformats.org/officeDocument/2006/bibliography"/>
  </ds:schemaRefs>
</ds:datastoreItem>
</file>

<file path=customXml/itemProps28.xml><?xml version="1.0" encoding="utf-8"?>
<ds:datastoreItem xmlns:ds="http://schemas.openxmlformats.org/officeDocument/2006/customXml" ds:itemID="{F593679F-261E-45A3-BB42-8427F28ED1B8}">
  <ds:schemaRefs>
    <ds:schemaRef ds:uri="http://schemas.openxmlformats.org/officeDocument/2006/bibliography"/>
  </ds:schemaRefs>
</ds:datastoreItem>
</file>

<file path=customXml/itemProps29.xml><?xml version="1.0" encoding="utf-8"?>
<ds:datastoreItem xmlns:ds="http://schemas.openxmlformats.org/officeDocument/2006/customXml" ds:itemID="{D9E59499-345D-4A47-9D9F-5E177B48F768}">
  <ds:schemaRefs>
    <ds:schemaRef ds:uri="http://schemas.openxmlformats.org/officeDocument/2006/bibliography"/>
  </ds:schemaRefs>
</ds:datastoreItem>
</file>

<file path=customXml/itemProps3.xml><?xml version="1.0" encoding="utf-8"?>
<ds:datastoreItem xmlns:ds="http://schemas.openxmlformats.org/officeDocument/2006/customXml" ds:itemID="{C8909CC8-21CF-4023-9883-8E146C12693F}">
  <ds:schemaRefs>
    <ds:schemaRef ds:uri="http://schemas.openxmlformats.org/officeDocument/2006/bibliography"/>
  </ds:schemaRefs>
</ds:datastoreItem>
</file>

<file path=customXml/itemProps30.xml><?xml version="1.0" encoding="utf-8"?>
<ds:datastoreItem xmlns:ds="http://schemas.openxmlformats.org/officeDocument/2006/customXml" ds:itemID="{53EA1382-0AF8-45CD-A7FF-58DCB374DC28}">
  <ds:schemaRefs>
    <ds:schemaRef ds:uri="http://schemas.openxmlformats.org/officeDocument/2006/bibliography"/>
  </ds:schemaRefs>
</ds:datastoreItem>
</file>

<file path=customXml/itemProps31.xml><?xml version="1.0" encoding="utf-8"?>
<ds:datastoreItem xmlns:ds="http://schemas.openxmlformats.org/officeDocument/2006/customXml" ds:itemID="{0B61394A-B017-461A-93FE-DD2DB8084955}">
  <ds:schemaRefs>
    <ds:schemaRef ds:uri="http://schemas.openxmlformats.org/officeDocument/2006/bibliography"/>
  </ds:schemaRefs>
</ds:datastoreItem>
</file>

<file path=customXml/itemProps32.xml><?xml version="1.0" encoding="utf-8"?>
<ds:datastoreItem xmlns:ds="http://schemas.openxmlformats.org/officeDocument/2006/customXml" ds:itemID="{6BD871B4-849E-490A-BF81-6F0A13A30724}">
  <ds:schemaRefs>
    <ds:schemaRef ds:uri="http://schemas.openxmlformats.org/officeDocument/2006/bibliography"/>
  </ds:schemaRefs>
</ds:datastoreItem>
</file>

<file path=customXml/itemProps33.xml><?xml version="1.0" encoding="utf-8"?>
<ds:datastoreItem xmlns:ds="http://schemas.openxmlformats.org/officeDocument/2006/customXml" ds:itemID="{68B13633-5729-4341-9986-F9B22A2FA61A}">
  <ds:schemaRefs>
    <ds:schemaRef ds:uri="http://schemas.openxmlformats.org/officeDocument/2006/bibliography"/>
  </ds:schemaRefs>
</ds:datastoreItem>
</file>

<file path=customXml/itemProps34.xml><?xml version="1.0" encoding="utf-8"?>
<ds:datastoreItem xmlns:ds="http://schemas.openxmlformats.org/officeDocument/2006/customXml" ds:itemID="{C3A9AC2E-7C12-4B1C-A7DD-E3B6CD615E93}">
  <ds:schemaRefs>
    <ds:schemaRef ds:uri="http://schemas.openxmlformats.org/officeDocument/2006/bibliography"/>
  </ds:schemaRefs>
</ds:datastoreItem>
</file>

<file path=customXml/itemProps35.xml><?xml version="1.0" encoding="utf-8"?>
<ds:datastoreItem xmlns:ds="http://schemas.openxmlformats.org/officeDocument/2006/customXml" ds:itemID="{BFD5FD7D-A4E2-4A4D-8FCD-7E9A44241131}">
  <ds:schemaRefs>
    <ds:schemaRef ds:uri="http://schemas.openxmlformats.org/officeDocument/2006/bibliography"/>
  </ds:schemaRefs>
</ds:datastoreItem>
</file>

<file path=customXml/itemProps36.xml><?xml version="1.0" encoding="utf-8"?>
<ds:datastoreItem xmlns:ds="http://schemas.openxmlformats.org/officeDocument/2006/customXml" ds:itemID="{6221D8A6-579A-465C-A297-2F514C38F0E9}">
  <ds:schemaRefs>
    <ds:schemaRef ds:uri="http://schemas.openxmlformats.org/officeDocument/2006/bibliography"/>
  </ds:schemaRefs>
</ds:datastoreItem>
</file>

<file path=customXml/itemProps37.xml><?xml version="1.0" encoding="utf-8"?>
<ds:datastoreItem xmlns:ds="http://schemas.openxmlformats.org/officeDocument/2006/customXml" ds:itemID="{477D95B0-F03A-4811-AE0B-F031062DC179}">
  <ds:schemaRefs>
    <ds:schemaRef ds:uri="http://schemas.openxmlformats.org/officeDocument/2006/bibliography"/>
  </ds:schemaRefs>
</ds:datastoreItem>
</file>

<file path=customXml/itemProps38.xml><?xml version="1.0" encoding="utf-8"?>
<ds:datastoreItem xmlns:ds="http://schemas.openxmlformats.org/officeDocument/2006/customXml" ds:itemID="{984F9707-01FF-4ADB-A60B-0E70E4555B6D}">
  <ds:schemaRefs>
    <ds:schemaRef ds:uri="http://schemas.openxmlformats.org/officeDocument/2006/bibliography"/>
  </ds:schemaRefs>
</ds:datastoreItem>
</file>

<file path=customXml/itemProps39.xml><?xml version="1.0" encoding="utf-8"?>
<ds:datastoreItem xmlns:ds="http://schemas.openxmlformats.org/officeDocument/2006/customXml" ds:itemID="{4C14E31A-5D4D-4EB2-90C7-F66F9DA1D3B8}">
  <ds:schemaRefs>
    <ds:schemaRef ds:uri="http://schemas.openxmlformats.org/officeDocument/2006/bibliography"/>
  </ds:schemaRefs>
</ds:datastoreItem>
</file>

<file path=customXml/itemProps4.xml><?xml version="1.0" encoding="utf-8"?>
<ds:datastoreItem xmlns:ds="http://schemas.openxmlformats.org/officeDocument/2006/customXml" ds:itemID="{16B0065B-D47D-4BAF-997D-789710365280}">
  <ds:schemaRefs>
    <ds:schemaRef ds:uri="http://schemas.openxmlformats.org/officeDocument/2006/bibliography"/>
  </ds:schemaRefs>
</ds:datastoreItem>
</file>

<file path=customXml/itemProps40.xml><?xml version="1.0" encoding="utf-8"?>
<ds:datastoreItem xmlns:ds="http://schemas.openxmlformats.org/officeDocument/2006/customXml" ds:itemID="{94FC5309-5941-40AC-940D-5BD05F21BA5B}">
  <ds:schemaRefs>
    <ds:schemaRef ds:uri="http://schemas.openxmlformats.org/officeDocument/2006/bibliography"/>
  </ds:schemaRefs>
</ds:datastoreItem>
</file>

<file path=customXml/itemProps41.xml><?xml version="1.0" encoding="utf-8"?>
<ds:datastoreItem xmlns:ds="http://schemas.openxmlformats.org/officeDocument/2006/customXml" ds:itemID="{9B4036DA-747A-41B4-99A6-383AD3D00468}">
  <ds:schemaRefs>
    <ds:schemaRef ds:uri="http://schemas.openxmlformats.org/officeDocument/2006/bibliography"/>
  </ds:schemaRefs>
</ds:datastoreItem>
</file>

<file path=customXml/itemProps42.xml><?xml version="1.0" encoding="utf-8"?>
<ds:datastoreItem xmlns:ds="http://schemas.openxmlformats.org/officeDocument/2006/customXml" ds:itemID="{E6465A24-B0E8-438D-A569-A8434B8F4433}">
  <ds:schemaRefs>
    <ds:schemaRef ds:uri="http://schemas.openxmlformats.org/officeDocument/2006/bibliography"/>
  </ds:schemaRefs>
</ds:datastoreItem>
</file>

<file path=customXml/itemProps43.xml><?xml version="1.0" encoding="utf-8"?>
<ds:datastoreItem xmlns:ds="http://schemas.openxmlformats.org/officeDocument/2006/customXml" ds:itemID="{0A5B3759-0DBA-4176-A4E3-F243FB941AAD}">
  <ds:schemaRefs>
    <ds:schemaRef ds:uri="http://schemas.openxmlformats.org/officeDocument/2006/bibliography"/>
  </ds:schemaRefs>
</ds:datastoreItem>
</file>

<file path=customXml/itemProps44.xml><?xml version="1.0" encoding="utf-8"?>
<ds:datastoreItem xmlns:ds="http://schemas.openxmlformats.org/officeDocument/2006/customXml" ds:itemID="{35CC66DA-CD19-402F-AF1F-86ED092AB560}">
  <ds:schemaRefs>
    <ds:schemaRef ds:uri="http://schemas.openxmlformats.org/officeDocument/2006/bibliography"/>
  </ds:schemaRefs>
</ds:datastoreItem>
</file>

<file path=customXml/itemProps45.xml><?xml version="1.0" encoding="utf-8"?>
<ds:datastoreItem xmlns:ds="http://schemas.openxmlformats.org/officeDocument/2006/customXml" ds:itemID="{9893AD5D-1151-4349-8777-09E986540DD6}">
  <ds:schemaRefs>
    <ds:schemaRef ds:uri="http://schemas.openxmlformats.org/officeDocument/2006/bibliography"/>
  </ds:schemaRefs>
</ds:datastoreItem>
</file>

<file path=customXml/itemProps46.xml><?xml version="1.0" encoding="utf-8"?>
<ds:datastoreItem xmlns:ds="http://schemas.openxmlformats.org/officeDocument/2006/customXml" ds:itemID="{EDD0E035-C033-4BD3-B48B-9EEB459C59C0}">
  <ds:schemaRefs>
    <ds:schemaRef ds:uri="http://schemas.openxmlformats.org/officeDocument/2006/bibliography"/>
  </ds:schemaRefs>
</ds:datastoreItem>
</file>

<file path=customXml/itemProps47.xml><?xml version="1.0" encoding="utf-8"?>
<ds:datastoreItem xmlns:ds="http://schemas.openxmlformats.org/officeDocument/2006/customXml" ds:itemID="{26AC9412-A3B4-4F37-9473-37B1E91B2553}">
  <ds:schemaRefs>
    <ds:schemaRef ds:uri="http://schemas.openxmlformats.org/officeDocument/2006/bibliography"/>
  </ds:schemaRefs>
</ds:datastoreItem>
</file>

<file path=customXml/itemProps48.xml><?xml version="1.0" encoding="utf-8"?>
<ds:datastoreItem xmlns:ds="http://schemas.openxmlformats.org/officeDocument/2006/customXml" ds:itemID="{48BC50B1-DA94-43D9-BB43-7067F4792C12}">
  <ds:schemaRefs>
    <ds:schemaRef ds:uri="http://schemas.openxmlformats.org/officeDocument/2006/bibliography"/>
  </ds:schemaRefs>
</ds:datastoreItem>
</file>

<file path=customXml/itemProps49.xml><?xml version="1.0" encoding="utf-8"?>
<ds:datastoreItem xmlns:ds="http://schemas.openxmlformats.org/officeDocument/2006/customXml" ds:itemID="{81991EF1-358E-47EB-9E5D-B3B81DC1278C}">
  <ds:schemaRefs>
    <ds:schemaRef ds:uri="http://schemas.openxmlformats.org/officeDocument/2006/bibliography"/>
  </ds:schemaRefs>
</ds:datastoreItem>
</file>

<file path=customXml/itemProps5.xml><?xml version="1.0" encoding="utf-8"?>
<ds:datastoreItem xmlns:ds="http://schemas.openxmlformats.org/officeDocument/2006/customXml" ds:itemID="{FDE2F2E4-6AA0-4AAD-85FB-4EF512327B8B}">
  <ds:schemaRefs>
    <ds:schemaRef ds:uri="http://schemas.openxmlformats.org/officeDocument/2006/bibliography"/>
  </ds:schemaRefs>
</ds:datastoreItem>
</file>

<file path=customXml/itemProps50.xml><?xml version="1.0" encoding="utf-8"?>
<ds:datastoreItem xmlns:ds="http://schemas.openxmlformats.org/officeDocument/2006/customXml" ds:itemID="{EEEEB0CD-75CE-4DE2-9F0D-2CC7349F701B}">
  <ds:schemaRefs>
    <ds:schemaRef ds:uri="http://schemas.openxmlformats.org/officeDocument/2006/bibliography"/>
  </ds:schemaRefs>
</ds:datastoreItem>
</file>

<file path=customXml/itemProps51.xml><?xml version="1.0" encoding="utf-8"?>
<ds:datastoreItem xmlns:ds="http://schemas.openxmlformats.org/officeDocument/2006/customXml" ds:itemID="{7535C398-B7AF-417C-A0F5-3C7DD9D705A7}">
  <ds:schemaRefs>
    <ds:schemaRef ds:uri="http://schemas.openxmlformats.org/officeDocument/2006/bibliography"/>
  </ds:schemaRefs>
</ds:datastoreItem>
</file>

<file path=customXml/itemProps52.xml><?xml version="1.0" encoding="utf-8"?>
<ds:datastoreItem xmlns:ds="http://schemas.openxmlformats.org/officeDocument/2006/customXml" ds:itemID="{C8B0E713-642F-4420-9800-E7556058814D}">
  <ds:schemaRefs>
    <ds:schemaRef ds:uri="http://schemas.openxmlformats.org/officeDocument/2006/bibliography"/>
  </ds:schemaRefs>
</ds:datastoreItem>
</file>

<file path=customXml/itemProps53.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54.xml><?xml version="1.0" encoding="utf-8"?>
<ds:datastoreItem xmlns:ds="http://schemas.openxmlformats.org/officeDocument/2006/customXml" ds:itemID="{323AC86C-02F2-41B5-8652-B09D0110A3FF}">
  <ds:schemaRefs>
    <ds:schemaRef ds:uri="http://schemas.openxmlformats.org/officeDocument/2006/bibliography"/>
  </ds:schemaRefs>
</ds:datastoreItem>
</file>

<file path=customXml/itemProps55.xml><?xml version="1.0" encoding="utf-8"?>
<ds:datastoreItem xmlns:ds="http://schemas.openxmlformats.org/officeDocument/2006/customXml" ds:itemID="{FB8D485C-9C52-45BF-9419-9F92306DEB46}">
  <ds:schemaRefs>
    <ds:schemaRef ds:uri="http://schemas.openxmlformats.org/officeDocument/2006/bibliography"/>
  </ds:schemaRefs>
</ds:datastoreItem>
</file>

<file path=customXml/itemProps56.xml><?xml version="1.0" encoding="utf-8"?>
<ds:datastoreItem xmlns:ds="http://schemas.openxmlformats.org/officeDocument/2006/customXml" ds:itemID="{0298E5D1-A238-46A2-9AA9-64F100814DBE}">
  <ds:schemaRefs>
    <ds:schemaRef ds:uri="http://schemas.openxmlformats.org/officeDocument/2006/bibliography"/>
  </ds:schemaRefs>
</ds:datastoreItem>
</file>

<file path=customXml/itemProps57.xml><?xml version="1.0" encoding="utf-8"?>
<ds:datastoreItem xmlns:ds="http://schemas.openxmlformats.org/officeDocument/2006/customXml" ds:itemID="{80813A38-0BC4-4B03-8186-F6F357131E70}">
  <ds:schemaRefs>
    <ds:schemaRef ds:uri="http://schemas.openxmlformats.org/officeDocument/2006/bibliography"/>
  </ds:schemaRefs>
</ds:datastoreItem>
</file>

<file path=customXml/itemProps58.xml><?xml version="1.0" encoding="utf-8"?>
<ds:datastoreItem xmlns:ds="http://schemas.openxmlformats.org/officeDocument/2006/customXml" ds:itemID="{FF54AA43-697D-466C-A565-28F2A5BDD7CA}">
  <ds:schemaRefs>
    <ds:schemaRef ds:uri="http://schemas.openxmlformats.org/officeDocument/2006/bibliography"/>
  </ds:schemaRefs>
</ds:datastoreItem>
</file>

<file path=customXml/itemProps59.xml><?xml version="1.0" encoding="utf-8"?>
<ds:datastoreItem xmlns:ds="http://schemas.openxmlformats.org/officeDocument/2006/customXml" ds:itemID="{A1B7945C-22AA-46E4-8AB3-E5C3FE0B7D0F}">
  <ds:schemaRefs>
    <ds:schemaRef ds:uri="http://schemas.openxmlformats.org/officeDocument/2006/bibliography"/>
  </ds:schemaRefs>
</ds:datastoreItem>
</file>

<file path=customXml/itemProps6.xml><?xml version="1.0" encoding="utf-8"?>
<ds:datastoreItem xmlns:ds="http://schemas.openxmlformats.org/officeDocument/2006/customXml" ds:itemID="{529C3287-DD67-4425-928E-6BC76DB07F81}">
  <ds:schemaRefs>
    <ds:schemaRef ds:uri="http://schemas.openxmlformats.org/officeDocument/2006/bibliography"/>
  </ds:schemaRefs>
</ds:datastoreItem>
</file>

<file path=customXml/itemProps60.xml><?xml version="1.0" encoding="utf-8"?>
<ds:datastoreItem xmlns:ds="http://schemas.openxmlformats.org/officeDocument/2006/customXml" ds:itemID="{1F04D690-18F0-4D07-946A-809E7C08291A}">
  <ds:schemaRefs>
    <ds:schemaRef ds:uri="http://schemas.openxmlformats.org/officeDocument/2006/bibliography"/>
  </ds:schemaRefs>
</ds:datastoreItem>
</file>

<file path=customXml/itemProps61.xml><?xml version="1.0" encoding="utf-8"?>
<ds:datastoreItem xmlns:ds="http://schemas.openxmlformats.org/officeDocument/2006/customXml" ds:itemID="{018E0CCD-0EB3-4E61-9F7C-40C6A574978A}">
  <ds:schemaRefs>
    <ds:schemaRef ds:uri="http://schemas.openxmlformats.org/officeDocument/2006/bibliography"/>
  </ds:schemaRefs>
</ds:datastoreItem>
</file>

<file path=customXml/itemProps62.xml><?xml version="1.0" encoding="utf-8"?>
<ds:datastoreItem xmlns:ds="http://schemas.openxmlformats.org/officeDocument/2006/customXml" ds:itemID="{31A26DF1-4500-4E95-AC89-55A0FC5B0D61}">
  <ds:schemaRefs>
    <ds:schemaRef ds:uri="http://schemas.openxmlformats.org/officeDocument/2006/bibliography"/>
  </ds:schemaRefs>
</ds:datastoreItem>
</file>

<file path=customXml/itemProps63.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64.xml><?xml version="1.0" encoding="utf-8"?>
<ds:datastoreItem xmlns:ds="http://schemas.openxmlformats.org/officeDocument/2006/customXml" ds:itemID="{9675D978-BBAD-4713-96FB-8F7E81583011}">
  <ds:schemaRefs>
    <ds:schemaRef ds:uri="http://schemas.openxmlformats.org/officeDocument/2006/bibliography"/>
  </ds:schemaRefs>
</ds:datastoreItem>
</file>

<file path=customXml/itemProps65.xml><?xml version="1.0" encoding="utf-8"?>
<ds:datastoreItem xmlns:ds="http://schemas.openxmlformats.org/officeDocument/2006/customXml" ds:itemID="{8ED3C5DD-A31F-4DF9-B1A0-88850584CA02}">
  <ds:schemaRefs>
    <ds:schemaRef ds:uri="http://schemas.openxmlformats.org/officeDocument/2006/bibliography"/>
  </ds:schemaRefs>
</ds:datastoreItem>
</file>

<file path=customXml/itemProps66.xml><?xml version="1.0" encoding="utf-8"?>
<ds:datastoreItem xmlns:ds="http://schemas.openxmlformats.org/officeDocument/2006/customXml" ds:itemID="{F697921D-B642-4D52-B5AB-02A95EAE5845}">
  <ds:schemaRefs>
    <ds:schemaRef ds:uri="http://schemas.openxmlformats.org/officeDocument/2006/bibliography"/>
  </ds:schemaRefs>
</ds:datastoreItem>
</file>

<file path=customXml/itemProps67.xml><?xml version="1.0" encoding="utf-8"?>
<ds:datastoreItem xmlns:ds="http://schemas.openxmlformats.org/officeDocument/2006/customXml" ds:itemID="{C54A60D6-C915-4F0E-BF86-A1307C067317}">
  <ds:schemaRefs>
    <ds:schemaRef ds:uri="http://schemas.openxmlformats.org/officeDocument/2006/bibliography"/>
  </ds:schemaRefs>
</ds:datastoreItem>
</file>

<file path=customXml/itemProps68.xml><?xml version="1.0" encoding="utf-8"?>
<ds:datastoreItem xmlns:ds="http://schemas.openxmlformats.org/officeDocument/2006/customXml" ds:itemID="{3518287B-BBDD-4C15-B9BC-2DED82B967F0}">
  <ds:schemaRefs>
    <ds:schemaRef ds:uri="http://schemas.openxmlformats.org/officeDocument/2006/bibliography"/>
  </ds:schemaRefs>
</ds:datastoreItem>
</file>

<file path=customXml/itemProps69.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7.xml><?xml version="1.0" encoding="utf-8"?>
<ds:datastoreItem xmlns:ds="http://schemas.openxmlformats.org/officeDocument/2006/customXml" ds:itemID="{E6B055AB-49A4-4389-B2AC-CB137D596C89}">
  <ds:schemaRefs>
    <ds:schemaRef ds:uri="http://schemas.openxmlformats.org/officeDocument/2006/bibliography"/>
  </ds:schemaRefs>
</ds:datastoreItem>
</file>

<file path=customXml/itemProps70.xml><?xml version="1.0" encoding="utf-8"?>
<ds:datastoreItem xmlns:ds="http://schemas.openxmlformats.org/officeDocument/2006/customXml" ds:itemID="{6DFAB31E-538F-497B-AF32-62CF98EFA2E3}">
  <ds:schemaRefs>
    <ds:schemaRef ds:uri="http://schemas.openxmlformats.org/officeDocument/2006/bibliography"/>
  </ds:schemaRefs>
</ds:datastoreItem>
</file>

<file path=customXml/itemProps71.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72.xml><?xml version="1.0" encoding="utf-8"?>
<ds:datastoreItem xmlns:ds="http://schemas.openxmlformats.org/officeDocument/2006/customXml" ds:itemID="{270F4DEE-641D-4735-8FD1-C5A01040B532}">
  <ds:schemaRefs>
    <ds:schemaRef ds:uri="http://schemas.openxmlformats.org/officeDocument/2006/bibliography"/>
  </ds:schemaRefs>
</ds:datastoreItem>
</file>

<file path=customXml/itemProps73.xml><?xml version="1.0" encoding="utf-8"?>
<ds:datastoreItem xmlns:ds="http://schemas.openxmlformats.org/officeDocument/2006/customXml" ds:itemID="{DDAE3A35-F9DC-44D3-A0B2-63CE6FA0A618}">
  <ds:schemaRefs>
    <ds:schemaRef ds:uri="http://schemas.openxmlformats.org/officeDocument/2006/bibliography"/>
  </ds:schemaRefs>
</ds:datastoreItem>
</file>

<file path=customXml/itemProps74.xml><?xml version="1.0" encoding="utf-8"?>
<ds:datastoreItem xmlns:ds="http://schemas.openxmlformats.org/officeDocument/2006/customXml" ds:itemID="{BF12B373-BF6A-4E93-854F-DF0B5B166AA5}">
  <ds:schemaRefs>
    <ds:schemaRef ds:uri="http://schemas.openxmlformats.org/officeDocument/2006/bibliography"/>
  </ds:schemaRefs>
</ds:datastoreItem>
</file>

<file path=customXml/itemProps75.xml><?xml version="1.0" encoding="utf-8"?>
<ds:datastoreItem xmlns:ds="http://schemas.openxmlformats.org/officeDocument/2006/customXml" ds:itemID="{C7AA26C3-199C-47E9-8212-A8ED79269B70}">
  <ds:schemaRefs>
    <ds:schemaRef ds:uri="http://schemas.openxmlformats.org/officeDocument/2006/bibliography"/>
  </ds:schemaRefs>
</ds:datastoreItem>
</file>

<file path=customXml/itemProps76.xml><?xml version="1.0" encoding="utf-8"?>
<ds:datastoreItem xmlns:ds="http://schemas.openxmlformats.org/officeDocument/2006/customXml" ds:itemID="{B32E33CC-957F-497B-B44F-EC67A9288775}">
  <ds:schemaRefs>
    <ds:schemaRef ds:uri="http://schemas.openxmlformats.org/officeDocument/2006/bibliography"/>
  </ds:schemaRefs>
</ds:datastoreItem>
</file>

<file path=customXml/itemProps77.xml><?xml version="1.0" encoding="utf-8"?>
<ds:datastoreItem xmlns:ds="http://schemas.openxmlformats.org/officeDocument/2006/customXml" ds:itemID="{C5F0F9FA-B621-4FC3-8E72-3A4E1AFEEA29}">
  <ds:schemaRefs>
    <ds:schemaRef ds:uri="http://schemas.openxmlformats.org/officeDocument/2006/bibliography"/>
  </ds:schemaRefs>
</ds:datastoreItem>
</file>

<file path=customXml/itemProps78.xml><?xml version="1.0" encoding="utf-8"?>
<ds:datastoreItem xmlns:ds="http://schemas.openxmlformats.org/officeDocument/2006/customXml" ds:itemID="{706EE833-17F0-4190-A32E-468951D7820B}">
  <ds:schemaRefs>
    <ds:schemaRef ds:uri="http://schemas.openxmlformats.org/officeDocument/2006/bibliography"/>
  </ds:schemaRefs>
</ds:datastoreItem>
</file>

<file path=customXml/itemProps79.xml><?xml version="1.0" encoding="utf-8"?>
<ds:datastoreItem xmlns:ds="http://schemas.openxmlformats.org/officeDocument/2006/customXml" ds:itemID="{9F8DB91B-7F70-4745-BE0C-78BBDCCE13E5}">
  <ds:schemaRefs>
    <ds:schemaRef ds:uri="http://schemas.openxmlformats.org/officeDocument/2006/bibliography"/>
  </ds:schemaRefs>
</ds:datastoreItem>
</file>

<file path=customXml/itemProps8.xml><?xml version="1.0" encoding="utf-8"?>
<ds:datastoreItem xmlns:ds="http://schemas.openxmlformats.org/officeDocument/2006/customXml" ds:itemID="{A4D46149-A55A-4FBE-9799-A34BADDFFECB}">
  <ds:schemaRefs>
    <ds:schemaRef ds:uri="http://schemas.openxmlformats.org/officeDocument/2006/bibliography"/>
  </ds:schemaRefs>
</ds:datastoreItem>
</file>

<file path=customXml/itemProps80.xml><?xml version="1.0" encoding="utf-8"?>
<ds:datastoreItem xmlns:ds="http://schemas.openxmlformats.org/officeDocument/2006/customXml" ds:itemID="{7790AC40-17F2-4E3C-9335-78811097E3D4}">
  <ds:schemaRefs>
    <ds:schemaRef ds:uri="http://schemas.openxmlformats.org/officeDocument/2006/bibliography"/>
  </ds:schemaRefs>
</ds:datastoreItem>
</file>

<file path=customXml/itemProps81.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82.xml><?xml version="1.0" encoding="utf-8"?>
<ds:datastoreItem xmlns:ds="http://schemas.openxmlformats.org/officeDocument/2006/customXml" ds:itemID="{999C4F13-E728-4F2B-99A1-989BFF5385DA}">
  <ds:schemaRefs>
    <ds:schemaRef ds:uri="http://schemas.openxmlformats.org/officeDocument/2006/bibliography"/>
  </ds:schemaRefs>
</ds:datastoreItem>
</file>

<file path=customXml/itemProps83.xml><?xml version="1.0" encoding="utf-8"?>
<ds:datastoreItem xmlns:ds="http://schemas.openxmlformats.org/officeDocument/2006/customXml" ds:itemID="{545C74F0-D45E-46E2-8D7D-A75EF9912A62}">
  <ds:schemaRefs>
    <ds:schemaRef ds:uri="http://schemas.openxmlformats.org/officeDocument/2006/bibliography"/>
  </ds:schemaRefs>
</ds:datastoreItem>
</file>

<file path=customXml/itemProps84.xml><?xml version="1.0" encoding="utf-8"?>
<ds:datastoreItem xmlns:ds="http://schemas.openxmlformats.org/officeDocument/2006/customXml" ds:itemID="{346F7DE8-F600-4607-8724-B3ABE5BDDED3}">
  <ds:schemaRefs>
    <ds:schemaRef ds:uri="http://schemas.openxmlformats.org/officeDocument/2006/bibliography"/>
  </ds:schemaRefs>
</ds:datastoreItem>
</file>

<file path=customXml/itemProps85.xml><?xml version="1.0" encoding="utf-8"?>
<ds:datastoreItem xmlns:ds="http://schemas.openxmlformats.org/officeDocument/2006/customXml" ds:itemID="{54898857-8BB2-4369-88CB-C9BA66AB8C96}">
  <ds:schemaRefs>
    <ds:schemaRef ds:uri="http://schemas.openxmlformats.org/officeDocument/2006/bibliography"/>
  </ds:schemaRefs>
</ds:datastoreItem>
</file>

<file path=customXml/itemProps86.xml><?xml version="1.0" encoding="utf-8"?>
<ds:datastoreItem xmlns:ds="http://schemas.openxmlformats.org/officeDocument/2006/customXml" ds:itemID="{623E5742-4872-4AD9-B6F5-B462DF6F3331}">
  <ds:schemaRefs>
    <ds:schemaRef ds:uri="http://schemas.openxmlformats.org/officeDocument/2006/bibliography"/>
  </ds:schemaRefs>
</ds:datastoreItem>
</file>

<file path=customXml/itemProps87.xml><?xml version="1.0" encoding="utf-8"?>
<ds:datastoreItem xmlns:ds="http://schemas.openxmlformats.org/officeDocument/2006/customXml" ds:itemID="{AF49A239-38BB-490C-B4F5-F6899F62953F}">
  <ds:schemaRefs>
    <ds:schemaRef ds:uri="http://schemas.openxmlformats.org/officeDocument/2006/bibliography"/>
  </ds:schemaRefs>
</ds:datastoreItem>
</file>

<file path=customXml/itemProps88.xml><?xml version="1.0" encoding="utf-8"?>
<ds:datastoreItem xmlns:ds="http://schemas.openxmlformats.org/officeDocument/2006/customXml" ds:itemID="{44F1F8C1-3844-46CD-9A8B-E08BB5FB66CF}">
  <ds:schemaRefs>
    <ds:schemaRef ds:uri="http://schemas.openxmlformats.org/officeDocument/2006/bibliography"/>
  </ds:schemaRefs>
</ds:datastoreItem>
</file>

<file path=customXml/itemProps89.xml><?xml version="1.0" encoding="utf-8"?>
<ds:datastoreItem xmlns:ds="http://schemas.openxmlformats.org/officeDocument/2006/customXml" ds:itemID="{941DE87F-20A4-47F6-AB28-0CD5D3ADA2B0}">
  <ds:schemaRefs>
    <ds:schemaRef ds:uri="http://schemas.openxmlformats.org/officeDocument/2006/bibliography"/>
  </ds:schemaRefs>
</ds:datastoreItem>
</file>

<file path=customXml/itemProps9.xml><?xml version="1.0" encoding="utf-8"?>
<ds:datastoreItem xmlns:ds="http://schemas.openxmlformats.org/officeDocument/2006/customXml" ds:itemID="{B4A3ADD3-0F10-481A-8BD8-5055BC7DFA44}">
  <ds:schemaRefs>
    <ds:schemaRef ds:uri="http://schemas.openxmlformats.org/officeDocument/2006/bibliography"/>
  </ds:schemaRefs>
</ds:datastoreItem>
</file>

<file path=customXml/itemProps90.xml><?xml version="1.0" encoding="utf-8"?>
<ds:datastoreItem xmlns:ds="http://schemas.openxmlformats.org/officeDocument/2006/customXml" ds:itemID="{71E9A5D5-0031-4084-BB16-4D0449381D93}">
  <ds:schemaRefs>
    <ds:schemaRef ds:uri="http://schemas.openxmlformats.org/officeDocument/2006/bibliography"/>
  </ds:schemaRefs>
</ds:datastoreItem>
</file>

<file path=customXml/itemProps91.xml><?xml version="1.0" encoding="utf-8"?>
<ds:datastoreItem xmlns:ds="http://schemas.openxmlformats.org/officeDocument/2006/customXml" ds:itemID="{2DC801C0-5EF4-45D1-9056-F3145056A9A0}">
  <ds:schemaRefs>
    <ds:schemaRef ds:uri="http://schemas.openxmlformats.org/officeDocument/2006/bibliography"/>
  </ds:schemaRefs>
</ds:datastoreItem>
</file>

<file path=customXml/itemProps92.xml><?xml version="1.0" encoding="utf-8"?>
<ds:datastoreItem xmlns:ds="http://schemas.openxmlformats.org/officeDocument/2006/customXml" ds:itemID="{FA07AD6C-003E-4346-8C6D-99ECBF4481E6}">
  <ds:schemaRefs>
    <ds:schemaRef ds:uri="http://schemas.openxmlformats.org/officeDocument/2006/bibliography"/>
  </ds:schemaRefs>
</ds:datastoreItem>
</file>

<file path=customXml/itemProps93.xml><?xml version="1.0" encoding="utf-8"?>
<ds:datastoreItem xmlns:ds="http://schemas.openxmlformats.org/officeDocument/2006/customXml" ds:itemID="{0B261C3C-10C9-4179-B2C3-1A4D71FC903C}">
  <ds:schemaRefs>
    <ds:schemaRef ds:uri="http://schemas.openxmlformats.org/officeDocument/2006/bibliography"/>
  </ds:schemaRefs>
</ds:datastoreItem>
</file>

<file path=customXml/itemProps94.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95.xml><?xml version="1.0" encoding="utf-8"?>
<ds:datastoreItem xmlns:ds="http://schemas.openxmlformats.org/officeDocument/2006/customXml" ds:itemID="{2697FAA8-50CD-4947-9329-C2F49D2E5387}">
  <ds:schemaRefs>
    <ds:schemaRef ds:uri="http://schemas.openxmlformats.org/officeDocument/2006/bibliography"/>
  </ds:schemaRefs>
</ds:datastoreItem>
</file>

<file path=customXml/itemProps96.xml><?xml version="1.0" encoding="utf-8"?>
<ds:datastoreItem xmlns:ds="http://schemas.openxmlformats.org/officeDocument/2006/customXml" ds:itemID="{BAC7676F-A150-4933-8089-F32A1218D4AC}">
  <ds:schemaRefs>
    <ds:schemaRef ds:uri="http://schemas.openxmlformats.org/officeDocument/2006/bibliography"/>
  </ds:schemaRefs>
</ds:datastoreItem>
</file>

<file path=customXml/itemProps97.xml><?xml version="1.0" encoding="utf-8"?>
<ds:datastoreItem xmlns:ds="http://schemas.openxmlformats.org/officeDocument/2006/customXml" ds:itemID="{A0CFE5F0-4A3F-48E5-BBE2-C60F0BE77D24}">
  <ds:schemaRefs>
    <ds:schemaRef ds:uri="http://schemas.openxmlformats.org/officeDocument/2006/bibliography"/>
  </ds:schemaRefs>
</ds:datastoreItem>
</file>

<file path=customXml/itemProps98.xml><?xml version="1.0" encoding="utf-8"?>
<ds:datastoreItem xmlns:ds="http://schemas.openxmlformats.org/officeDocument/2006/customXml" ds:itemID="{9BFA9804-0258-4605-A5F8-387F33B962CA}">
  <ds:schemaRefs>
    <ds:schemaRef ds:uri="http://schemas.openxmlformats.org/officeDocument/2006/bibliography"/>
  </ds:schemaRefs>
</ds:datastoreItem>
</file>

<file path=customXml/itemProps99.xml><?xml version="1.0" encoding="utf-8"?>
<ds:datastoreItem xmlns:ds="http://schemas.openxmlformats.org/officeDocument/2006/customXml" ds:itemID="{56914976-C4BF-4BA8-90E4-55C472F8E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20509</Words>
  <Characters>116907</Characters>
  <Application>Microsoft Office Word</Application>
  <DocSecurity>0</DocSecurity>
  <Lines>974</Lines>
  <Paragraphs>274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137142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Stojanovic</cp:lastModifiedBy>
  <cp:revision>2</cp:revision>
  <cp:lastPrinted>2017-05-29T08:41:00Z</cp:lastPrinted>
  <dcterms:created xsi:type="dcterms:W3CDTF">2017-06-05T06:08:00Z</dcterms:created>
  <dcterms:modified xsi:type="dcterms:W3CDTF">2017-06-05T06:08:00Z</dcterms:modified>
</cp:coreProperties>
</file>