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7650A6" w:rsidRDefault="00EC3918" w:rsidP="00113B84">
      <w:pPr>
        <w:suppressAutoHyphens/>
        <w:jc w:val="center"/>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210557">
      <w:pPr>
        <w:jc w:val="center"/>
        <w:rPr>
          <w:rFonts w:cs="Arial"/>
          <w:lang w:val="sr-Latn-CS"/>
        </w:rPr>
      </w:pPr>
      <w:r w:rsidRPr="007650A6">
        <w:rPr>
          <w:rFonts w:cs="Arial"/>
          <w:noProof/>
        </w:rPr>
        <w:drawing>
          <wp:inline distT="0" distB="0" distL="0" distR="0" wp14:anchorId="3B766B35" wp14:editId="48FB9A5C">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lang w:val="sr-Cyrl-RS"/>
        </w:rPr>
      </w:pPr>
      <w:bookmarkStart w:id="3" w:name="_Toc441215597"/>
      <w:bookmarkStart w:id="4" w:name="_Toc441651536"/>
      <w:bookmarkStart w:id="5" w:name="_Toc442559873"/>
      <w:proofErr w:type="gramStart"/>
      <w:r w:rsidRPr="007650A6">
        <w:rPr>
          <w:rFonts w:cs="Arial"/>
        </w:rPr>
        <w:t>за</w:t>
      </w:r>
      <w:proofErr w:type="gramEnd"/>
      <w:r w:rsidRPr="007650A6">
        <w:rPr>
          <w:rFonts w:cs="Arial"/>
        </w:rPr>
        <w:t xml:space="preserve"> јавну набавку </w:t>
      </w:r>
      <w:r w:rsidR="00A63575" w:rsidRPr="007650A6">
        <w:rPr>
          <w:rFonts w:cs="Arial"/>
        </w:rPr>
        <w:t xml:space="preserve">услуга </w:t>
      </w:r>
      <w:r w:rsidRPr="007650A6">
        <w:rPr>
          <w:rFonts w:cs="Arial"/>
        </w:rPr>
        <w:t>бр</w:t>
      </w:r>
      <w:bookmarkEnd w:id="3"/>
      <w:bookmarkEnd w:id="4"/>
      <w:bookmarkEnd w:id="5"/>
      <w:r w:rsidR="0062023C" w:rsidRPr="007650A6">
        <w:rPr>
          <w:rFonts w:cs="Arial"/>
        </w:rPr>
        <w:t>.</w:t>
      </w:r>
      <w:r w:rsidR="0085736A">
        <w:rPr>
          <w:rFonts w:cs="Arial"/>
          <w:lang w:val="sr-Cyrl-RS"/>
        </w:rPr>
        <w:t>611/2017-3000/0611/2017</w:t>
      </w:r>
    </w:p>
    <w:p w:rsidR="00210557" w:rsidRPr="007650A6" w:rsidRDefault="00210557" w:rsidP="00781B02">
      <w:pPr>
        <w:rPr>
          <w:rFonts w:cs="Arial"/>
          <w:lang w:val="sr-Cyrl-RS"/>
        </w:rPr>
      </w:pPr>
    </w:p>
    <w:p w:rsidR="009227DA" w:rsidRPr="007650A6" w:rsidRDefault="009227DA" w:rsidP="00781B02">
      <w:pPr>
        <w:rPr>
          <w:rFonts w:cs="Arial"/>
          <w:lang w:val="sr-Cyrl-RS"/>
        </w:rPr>
      </w:pPr>
    </w:p>
    <w:p w:rsidR="009227DA" w:rsidRPr="007650A6" w:rsidRDefault="009227DA" w:rsidP="00781B02">
      <w:pPr>
        <w:rPr>
          <w:rFonts w:cs="Arial"/>
          <w:lang w:val="sr-Cyrl-RS"/>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5E720E" w:rsidRPr="007650A6">
        <w:rPr>
          <w:rFonts w:cs="Arial"/>
          <w:sz w:val="22"/>
          <w:szCs w:val="22"/>
          <w:lang w:val="en-US"/>
        </w:rPr>
        <w:t xml:space="preserve"> </w:t>
      </w:r>
      <w:r w:rsidR="0085736A">
        <w:rPr>
          <w:rFonts w:cs="Arial"/>
          <w:sz w:val="22"/>
          <w:szCs w:val="22"/>
          <w:lang w:val="sr-Cyrl-RS"/>
        </w:rPr>
        <w:t>Контрола квалитета ваздуха у околини ТЕ Колубара</w:t>
      </w:r>
    </w:p>
    <w:p w:rsidR="00D76FA0" w:rsidRPr="007650A6" w:rsidRDefault="00D76FA0" w:rsidP="009227DA">
      <w:pPr>
        <w:pStyle w:val="Subtitle"/>
        <w:rPr>
          <w:rFonts w:cs="Arial"/>
          <w:i w:val="0"/>
          <w:lang w:val="sr-Cyrl-RS"/>
        </w:rPr>
      </w:pPr>
    </w:p>
    <w:p w:rsidR="00210557" w:rsidRPr="007650A6" w:rsidRDefault="00210557" w:rsidP="00210557">
      <w:pPr>
        <w:pStyle w:val="Title"/>
        <w:spacing w:before="0"/>
        <w:rPr>
          <w:rFonts w:cs="Arial"/>
          <w:sz w:val="22"/>
          <w:szCs w:val="22"/>
        </w:rPr>
      </w:pPr>
    </w:p>
    <w:p w:rsidR="00210557" w:rsidRPr="007650A6" w:rsidRDefault="00210557" w:rsidP="00210557">
      <w:pPr>
        <w:pStyle w:val="Title"/>
        <w:spacing w:before="0"/>
        <w:rPr>
          <w:rFonts w:cs="Arial"/>
          <w:b w:val="0"/>
          <w:color w:val="FF0000"/>
          <w:sz w:val="22"/>
          <w:szCs w:val="22"/>
        </w:rPr>
      </w:pPr>
    </w:p>
    <w:p w:rsidR="00C6752E" w:rsidRPr="007650A6" w:rsidRDefault="00C6752E" w:rsidP="00C6752E">
      <w:pPr>
        <w:rPr>
          <w:rFonts w:eastAsia="Arial Unicode MS" w:cs="Arial"/>
          <w:b/>
          <w:kern w:val="2"/>
        </w:rPr>
      </w:pPr>
    </w:p>
    <w:p w:rsidR="00342B91" w:rsidRPr="007650A6" w:rsidRDefault="00342B91"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C6752E" w:rsidRPr="007650A6" w:rsidRDefault="00C6752E" w:rsidP="00C6752E">
      <w:pPr>
        <w:rPr>
          <w:rFonts w:eastAsia="Arial Unicode MS" w:cs="Arial"/>
          <w:b/>
          <w:kern w:val="2"/>
        </w:rPr>
      </w:pPr>
    </w:p>
    <w:p w:rsidR="00150FCE" w:rsidRPr="007650A6" w:rsidRDefault="00150FCE" w:rsidP="000C50A0">
      <w:pPr>
        <w:pStyle w:val="BodyText"/>
        <w:spacing w:before="0"/>
        <w:jc w:val="center"/>
        <w:rPr>
          <w:rFonts w:cs="Arial"/>
          <w:sz w:val="22"/>
          <w:szCs w:val="22"/>
          <w:lang w:val="sr-Cyrl-RS"/>
        </w:rPr>
      </w:pPr>
    </w:p>
    <w:p w:rsidR="00E13FFC" w:rsidRPr="007650A6" w:rsidRDefault="00E13FFC" w:rsidP="000C50A0">
      <w:pPr>
        <w:pStyle w:val="BodyText"/>
        <w:spacing w:before="0"/>
        <w:jc w:val="center"/>
        <w:rPr>
          <w:rFonts w:cs="Arial"/>
          <w:sz w:val="22"/>
          <w:szCs w:val="22"/>
          <w:lang w:val="en-US"/>
        </w:rPr>
      </w:pPr>
    </w:p>
    <w:p w:rsidR="00E13FFC" w:rsidRPr="007650A6" w:rsidRDefault="00E13FFC"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075205" w:rsidP="00E13FFC">
      <w:pPr>
        <w:spacing w:before="0"/>
        <w:jc w:val="center"/>
        <w:rPr>
          <w:rFonts w:eastAsia="Arial Unicode MS" w:cs="Arial"/>
          <w:kern w:val="2"/>
          <w:lang w:val="ru-RU"/>
        </w:rPr>
      </w:pPr>
      <w:r>
        <w:rPr>
          <w:rFonts w:eastAsia="Arial Unicode MS" w:cs="Arial"/>
          <w:kern w:val="2"/>
          <w:lang w:val="ru-RU"/>
        </w:rPr>
        <w:t xml:space="preserve">(заведено у ЈП ЕПС број </w:t>
      </w:r>
      <w:r>
        <w:rPr>
          <w:rFonts w:eastAsia="Arial Unicode MS" w:cs="Arial"/>
          <w:kern w:val="2"/>
        </w:rPr>
        <w:t>105-E.03.01-225589</w:t>
      </w:r>
      <w:r>
        <w:rPr>
          <w:rFonts w:eastAsia="Arial Unicode MS" w:cs="Arial"/>
          <w:kern w:val="2"/>
          <w:lang w:val="ru-RU"/>
        </w:rPr>
        <w:t>/</w:t>
      </w:r>
      <w:r>
        <w:rPr>
          <w:rFonts w:eastAsia="Arial Unicode MS" w:cs="Arial"/>
          <w:kern w:val="2"/>
        </w:rPr>
        <w:t>5</w:t>
      </w:r>
      <w:r w:rsidR="00E13FFC" w:rsidRPr="007650A6">
        <w:rPr>
          <w:rFonts w:eastAsia="Arial Unicode MS" w:cs="Arial"/>
          <w:kern w:val="2"/>
          <w:lang w:val="ru-RU"/>
        </w:rPr>
        <w:t>-</w:t>
      </w:r>
      <w:r w:rsidR="00886376">
        <w:rPr>
          <w:rFonts w:eastAsia="Arial Unicode MS" w:cs="Arial"/>
          <w:kern w:val="2"/>
          <w:lang w:val="ru-RU"/>
        </w:rPr>
        <w:t>2017</w:t>
      </w:r>
      <w:r w:rsidR="00E13FFC" w:rsidRPr="007650A6">
        <w:rPr>
          <w:rFonts w:eastAsia="Arial Unicode MS" w:cs="Arial"/>
          <w:kern w:val="2"/>
          <w:lang w:val="ru-RU"/>
        </w:rPr>
        <w:t xml:space="preserve"> од </w:t>
      </w:r>
      <w:r w:rsidR="00886376">
        <w:rPr>
          <w:rFonts w:eastAsia="Arial Unicode MS" w:cs="Arial"/>
          <w:kern w:val="2"/>
          <w:lang w:val="ru-RU"/>
        </w:rPr>
        <w:t xml:space="preserve"> </w:t>
      </w:r>
      <w:r>
        <w:rPr>
          <w:rFonts w:eastAsia="Arial Unicode MS" w:cs="Arial"/>
          <w:kern w:val="2"/>
        </w:rPr>
        <w:t>01</w:t>
      </w:r>
      <w:r>
        <w:rPr>
          <w:rFonts w:eastAsia="Arial Unicode MS" w:cs="Arial"/>
          <w:kern w:val="2"/>
          <w:lang w:val="ru-RU"/>
        </w:rPr>
        <w:t>.</w:t>
      </w:r>
      <w:r>
        <w:rPr>
          <w:rFonts w:eastAsia="Arial Unicode MS" w:cs="Arial"/>
          <w:kern w:val="2"/>
        </w:rPr>
        <w:t>6</w:t>
      </w:r>
      <w:r w:rsidR="00E13FFC" w:rsidRPr="007650A6">
        <w:rPr>
          <w:rFonts w:eastAsia="Arial Unicode MS" w:cs="Arial"/>
          <w:kern w:val="2"/>
          <w:lang w:val="ru-RU"/>
        </w:rPr>
        <w:t>.</w:t>
      </w:r>
      <w:r w:rsidR="00F95C27">
        <w:rPr>
          <w:rFonts w:eastAsia="Arial Unicode MS" w:cs="Arial"/>
          <w:kern w:val="2"/>
          <w:lang w:val="ru-RU"/>
        </w:rPr>
        <w:t>2017</w:t>
      </w:r>
      <w:r w:rsidR="00E13FFC" w:rsidRPr="007650A6">
        <w:rPr>
          <w:rFonts w:eastAsia="Arial Unicode MS" w:cs="Arial"/>
          <w:kern w:val="2"/>
          <w:lang w:val="ru-RU"/>
        </w:rPr>
        <w:t xml:space="preserve"> године)</w:t>
      </w:r>
    </w:p>
    <w:p w:rsidR="00E13FFC" w:rsidRPr="007650A6" w:rsidRDefault="00E13FFC" w:rsidP="00E13FFC">
      <w:pPr>
        <w:spacing w:before="0"/>
        <w:jc w:val="center"/>
        <w:rPr>
          <w:rFonts w:eastAsia="Arial Unicode MS" w:cs="Arial"/>
          <w:kern w:val="2"/>
          <w:lang w:val="ru-RU"/>
        </w:rPr>
      </w:pPr>
    </w:p>
    <w:p w:rsidR="00E13FFC" w:rsidRDefault="00E13FFC"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Default="00F95C27" w:rsidP="00E13FFC">
      <w:pPr>
        <w:spacing w:before="0"/>
        <w:jc w:val="center"/>
        <w:rPr>
          <w:rFonts w:eastAsia="Arial Unicode MS" w:cs="Arial"/>
          <w:kern w:val="2"/>
          <w:lang w:val="ru-RU"/>
        </w:rPr>
      </w:pPr>
    </w:p>
    <w:p w:rsidR="00F95C27" w:rsidRPr="007650A6" w:rsidRDefault="00F95C27" w:rsidP="00E13FFC">
      <w:pPr>
        <w:spacing w:before="0"/>
        <w:jc w:val="center"/>
        <w:rPr>
          <w:rFonts w:eastAsia="Arial Unicode MS" w:cs="Arial"/>
          <w:kern w:val="2"/>
          <w:lang w:val="ru-RU"/>
        </w:rPr>
      </w:pPr>
    </w:p>
    <w:p w:rsidR="00E13FFC" w:rsidRPr="007650A6" w:rsidRDefault="009227DA" w:rsidP="009227DA">
      <w:pPr>
        <w:spacing w:before="0"/>
        <w:rPr>
          <w:rFonts w:cs="Arial"/>
          <w:lang w:val="ru-RU"/>
        </w:rPr>
      </w:pPr>
      <w:r w:rsidRPr="007650A6">
        <w:rPr>
          <w:rFonts w:cs="Arial"/>
          <w:lang w:val="ru-RU"/>
        </w:rPr>
        <w:t xml:space="preserve">                                 </w:t>
      </w:r>
      <w:r w:rsidR="008E24B5">
        <w:rPr>
          <w:rFonts w:cs="Arial"/>
          <w:lang w:val="ru-RU"/>
        </w:rPr>
        <w:t xml:space="preserve">                Обреновац, </w:t>
      </w:r>
      <w:r w:rsidR="008E24B5">
        <w:rPr>
          <w:rFonts w:cs="Arial"/>
          <w:lang w:val="sr-Cyrl-RS"/>
        </w:rPr>
        <w:t>мај</w:t>
      </w:r>
      <w:r w:rsidRPr="007650A6">
        <w:rPr>
          <w:rFonts w:cs="Arial"/>
          <w:lang w:val="ru-RU"/>
        </w:rPr>
        <w:t xml:space="preserve"> </w:t>
      </w:r>
      <w:r w:rsidR="00F95C27">
        <w:rPr>
          <w:rFonts w:cs="Arial"/>
          <w:lang w:val="ru-RU"/>
        </w:rPr>
        <w:t>2017</w:t>
      </w:r>
      <w:r w:rsidR="00E13FFC" w:rsidRPr="007650A6">
        <w:rPr>
          <w:rFonts w:cs="Arial"/>
          <w:lang w:val="ru-RU"/>
        </w:rPr>
        <w:t>. године</w:t>
      </w:r>
    </w:p>
    <w:p w:rsidR="00261778" w:rsidRPr="007650A6"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r w:rsidR="00261778" w:rsidRPr="007650A6">
        <w:rPr>
          <w:rFonts w:eastAsia="TimesNewRomanPSMT" w:cs="Arial"/>
          <w:color w:val="000000"/>
          <w:kern w:val="2"/>
          <w:lang w:val="ru-RU"/>
        </w:rPr>
        <w:lastRenderedPageBreak/>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00261778"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00261778"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00261778"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proofErr w:type="gramStart"/>
      <w:r w:rsidR="00DB369C" w:rsidRPr="009C549E">
        <w:rPr>
          <w:rFonts w:eastAsia="TimesNewRomanPSMT" w:cs="Arial"/>
          <w:color w:val="000000"/>
          <w:kern w:val="2"/>
        </w:rPr>
        <w:t>86/15</w:t>
      </w:r>
      <w:r w:rsidR="00261778" w:rsidRPr="009C549E">
        <w:rPr>
          <w:rFonts w:eastAsia="TimesNewRomanPSMT" w:cs="Arial"/>
          <w:color w:val="000000"/>
          <w:kern w:val="2"/>
          <w:lang w:val="ru-RU"/>
        </w:rPr>
        <w:t xml:space="preserve">), </w:t>
      </w:r>
      <w:r w:rsidR="00261778" w:rsidRPr="009C549E">
        <w:rPr>
          <w:rFonts w:eastAsia="Arial Unicode MS" w:cs="Arial"/>
          <w:color w:val="000000"/>
          <w:kern w:val="2"/>
          <w:lang w:val="ru-RU"/>
        </w:rPr>
        <w:t xml:space="preserve">Одлуке о покретању поступка јавне набавке број </w:t>
      </w:r>
      <w:r w:rsidR="00075205">
        <w:rPr>
          <w:rFonts w:eastAsia="Arial Unicode MS" w:cs="Arial"/>
          <w:b/>
          <w:color w:val="000000"/>
          <w:kern w:val="2"/>
        </w:rPr>
        <w:t>105</w:t>
      </w:r>
      <w:r w:rsidR="001866ED" w:rsidRPr="009C549E">
        <w:rPr>
          <w:rFonts w:eastAsia="Arial Unicode MS" w:cs="Arial"/>
          <w:b/>
          <w:color w:val="000000"/>
          <w:kern w:val="2"/>
        </w:rPr>
        <w:t>-E</w:t>
      </w:r>
      <w:r w:rsidR="00FD225C" w:rsidRPr="009C549E">
        <w:rPr>
          <w:rFonts w:eastAsia="Arial Unicode MS" w:cs="Arial"/>
          <w:b/>
          <w:color w:val="000000"/>
          <w:kern w:val="2"/>
          <w:lang w:val="sr-Cyrl-RS"/>
        </w:rPr>
        <w:t>.</w:t>
      </w:r>
      <w:r w:rsidR="00342B91" w:rsidRPr="009C549E">
        <w:rPr>
          <w:rFonts w:eastAsia="Arial Unicode MS" w:cs="Arial"/>
          <w:b/>
          <w:color w:val="000000"/>
          <w:kern w:val="2"/>
          <w:lang w:val="sr-Cyrl-RS"/>
        </w:rPr>
        <w:t>03</w:t>
      </w:r>
      <w:r w:rsidR="00FD225C" w:rsidRPr="009C549E">
        <w:rPr>
          <w:rFonts w:eastAsia="Arial Unicode MS" w:cs="Arial"/>
          <w:b/>
          <w:color w:val="000000"/>
          <w:kern w:val="2"/>
          <w:lang w:val="sr-Cyrl-RS"/>
        </w:rPr>
        <w:t>.</w:t>
      </w:r>
      <w:r w:rsidR="00075205">
        <w:rPr>
          <w:rFonts w:eastAsia="Arial Unicode MS" w:cs="Arial"/>
          <w:b/>
          <w:color w:val="000000"/>
          <w:kern w:val="2"/>
          <w:lang w:val="sr-Cyrl-RS"/>
        </w:rPr>
        <w:t>0</w:t>
      </w:r>
      <w:r w:rsidR="00075205">
        <w:rPr>
          <w:rFonts w:eastAsia="Arial Unicode MS" w:cs="Arial"/>
          <w:b/>
          <w:color w:val="000000"/>
          <w:kern w:val="2"/>
        </w:rPr>
        <w:t>1</w:t>
      </w:r>
      <w:r w:rsidR="00342B91" w:rsidRPr="009C549E">
        <w:rPr>
          <w:rFonts w:eastAsia="Arial Unicode MS" w:cs="Arial"/>
          <w:b/>
          <w:color w:val="000000"/>
          <w:kern w:val="2"/>
          <w:lang w:val="sr-Cyrl-RS"/>
        </w:rPr>
        <w:t>-</w:t>
      </w:r>
      <w:r w:rsidR="0085736A">
        <w:rPr>
          <w:rFonts w:eastAsia="Arial Unicode MS" w:cs="Arial"/>
          <w:b/>
          <w:color w:val="000000"/>
          <w:kern w:val="2"/>
          <w:lang w:val="sr-Cyrl-RS"/>
        </w:rPr>
        <w:t>225589</w:t>
      </w:r>
      <w:r w:rsidR="001866ED" w:rsidRPr="009C549E">
        <w:rPr>
          <w:rFonts w:eastAsia="Arial Unicode MS" w:cs="Arial"/>
          <w:b/>
          <w:color w:val="000000"/>
          <w:kern w:val="2"/>
          <w:lang w:val="sr-Cyrl-RS"/>
        </w:rPr>
        <w:t>/2-</w:t>
      </w:r>
      <w:r w:rsidR="00F95C27" w:rsidRPr="009C549E">
        <w:rPr>
          <w:rFonts w:eastAsia="Arial Unicode MS" w:cs="Arial"/>
          <w:b/>
          <w:color w:val="000000"/>
          <w:kern w:val="2"/>
          <w:lang w:val="sr-Cyrl-RS"/>
        </w:rPr>
        <w:t>2017</w:t>
      </w:r>
      <w:r w:rsidR="001866ED" w:rsidRPr="009C549E">
        <w:rPr>
          <w:rFonts w:eastAsia="Arial Unicode MS" w:cs="Arial"/>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075205" w:rsidRPr="00075205">
        <w:rPr>
          <w:rFonts w:eastAsia="Arial Unicode MS" w:cs="Arial"/>
          <w:b/>
          <w:color w:val="000000"/>
          <w:kern w:val="2"/>
        </w:rPr>
        <w:t>01</w:t>
      </w:r>
      <w:r w:rsidR="001866ED" w:rsidRPr="009C549E">
        <w:rPr>
          <w:rFonts w:eastAsia="Arial Unicode MS" w:cs="Arial"/>
          <w:b/>
          <w:color w:val="000000"/>
          <w:kern w:val="2"/>
          <w:lang w:val="ru-RU"/>
        </w:rPr>
        <w:t>.</w:t>
      </w:r>
      <w:r w:rsidR="00075205">
        <w:rPr>
          <w:rFonts w:eastAsia="Arial Unicode MS" w:cs="Arial"/>
          <w:b/>
          <w:color w:val="000000"/>
          <w:kern w:val="2"/>
        </w:rPr>
        <w:t>06</w:t>
      </w:r>
      <w:r w:rsidR="00005800"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413BCE" w:rsidRPr="009C549E">
        <w:rPr>
          <w:rFonts w:eastAsia="Arial Unicode MS" w:cs="Arial"/>
          <w:color w:val="000000"/>
          <w:kern w:val="2"/>
          <w:lang w:val="ru-RU"/>
        </w:rPr>
        <w:t>.</w:t>
      </w:r>
      <w:proofErr w:type="gramEnd"/>
      <w:r w:rsidR="00261778" w:rsidRPr="009C549E">
        <w:rPr>
          <w:rFonts w:eastAsia="Arial Unicode MS" w:cs="Arial"/>
          <w:color w:val="000000"/>
          <w:kern w:val="2"/>
          <w:lang w:val="ru-RU"/>
        </w:rPr>
        <w:t xml:space="preserve"> године и Решења о образовању комисије за јавну набавку број </w:t>
      </w:r>
      <w:r w:rsidR="00075205">
        <w:rPr>
          <w:rFonts w:eastAsia="Arial Unicode MS" w:cs="Arial"/>
          <w:b/>
          <w:color w:val="000000"/>
          <w:kern w:val="2"/>
        </w:rPr>
        <w:t>105</w:t>
      </w:r>
      <w:r w:rsidR="00FD225C" w:rsidRPr="009C549E">
        <w:rPr>
          <w:rFonts w:eastAsia="Arial Unicode MS" w:cs="Arial"/>
          <w:b/>
          <w:color w:val="000000"/>
          <w:kern w:val="2"/>
        </w:rPr>
        <w:t>-E</w:t>
      </w:r>
      <w:r w:rsidR="00075205">
        <w:rPr>
          <w:rFonts w:eastAsia="Arial Unicode MS" w:cs="Arial"/>
          <w:b/>
          <w:color w:val="000000"/>
          <w:kern w:val="2"/>
          <w:lang w:val="sr-Cyrl-RS"/>
        </w:rPr>
        <w:t>.03.0</w:t>
      </w:r>
      <w:r w:rsidR="00075205">
        <w:rPr>
          <w:rFonts w:eastAsia="Arial Unicode MS" w:cs="Arial"/>
          <w:b/>
          <w:color w:val="000000"/>
          <w:kern w:val="2"/>
        </w:rPr>
        <w:t>1</w:t>
      </w:r>
      <w:r w:rsidR="00FD225C" w:rsidRPr="009C549E">
        <w:rPr>
          <w:rFonts w:eastAsia="Arial Unicode MS" w:cs="Arial"/>
          <w:b/>
          <w:color w:val="000000"/>
          <w:kern w:val="2"/>
          <w:lang w:val="sr-Cyrl-RS"/>
        </w:rPr>
        <w:t>-</w:t>
      </w:r>
      <w:r w:rsidR="0085736A">
        <w:rPr>
          <w:rFonts w:eastAsia="Arial Unicode MS" w:cs="Arial"/>
          <w:b/>
          <w:color w:val="000000"/>
          <w:kern w:val="2"/>
          <w:lang w:val="sr-Cyrl-RS"/>
        </w:rPr>
        <w:t>225589</w:t>
      </w:r>
      <w:r w:rsidR="00FD225C" w:rsidRPr="009C549E">
        <w:rPr>
          <w:rFonts w:eastAsia="Arial Unicode MS" w:cs="Arial"/>
          <w:b/>
          <w:color w:val="000000"/>
          <w:kern w:val="2"/>
          <w:lang w:val="sr-Cyrl-RS"/>
        </w:rPr>
        <w:t>/3-</w:t>
      </w:r>
      <w:r w:rsidR="00F95C27" w:rsidRPr="009C549E">
        <w:rPr>
          <w:rFonts w:eastAsia="Arial Unicode MS" w:cs="Arial"/>
          <w:b/>
          <w:color w:val="000000"/>
          <w:kern w:val="2"/>
          <w:lang w:val="sr-Cyrl-RS"/>
        </w:rPr>
        <w:t>2017</w:t>
      </w:r>
      <w:r w:rsidR="00FD225C" w:rsidRPr="009C549E">
        <w:rPr>
          <w:rFonts w:eastAsia="Arial Unicode MS" w:cs="Arial"/>
          <w:color w:val="000000"/>
          <w:kern w:val="2"/>
          <w:lang w:val="sr-Cyrl-RS"/>
        </w:rPr>
        <w:t xml:space="preserve">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075205" w:rsidRPr="00075205">
        <w:rPr>
          <w:rFonts w:eastAsia="Arial Unicode MS" w:cs="Arial"/>
          <w:b/>
          <w:color w:val="000000"/>
          <w:kern w:val="2"/>
        </w:rPr>
        <w:t>01</w:t>
      </w:r>
      <w:r w:rsidR="00FD225C" w:rsidRPr="009C549E">
        <w:rPr>
          <w:rFonts w:eastAsia="Arial Unicode MS" w:cs="Arial"/>
          <w:b/>
          <w:color w:val="000000"/>
          <w:kern w:val="2"/>
          <w:lang w:val="ru-RU"/>
        </w:rPr>
        <w:t>.</w:t>
      </w:r>
      <w:r w:rsidR="00075205">
        <w:rPr>
          <w:rFonts w:eastAsia="Arial Unicode MS" w:cs="Arial"/>
          <w:b/>
          <w:color w:val="000000"/>
          <w:kern w:val="2"/>
        </w:rPr>
        <w:t>06</w:t>
      </w:r>
      <w:r w:rsidR="00FD225C"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005800" w:rsidRPr="009C549E">
        <w:rPr>
          <w:rFonts w:eastAsia="Arial Unicode MS" w:cs="Arial"/>
          <w:color w:val="000000"/>
          <w:kern w:val="2"/>
          <w:lang w:val="ru-RU"/>
        </w:rPr>
        <w:t xml:space="preserve">. </w:t>
      </w:r>
      <w:r w:rsidR="00261778" w:rsidRPr="009C549E">
        <w:rPr>
          <w:rFonts w:eastAsia="Arial Unicode MS" w:cs="Arial"/>
          <w:color w:val="000000"/>
          <w:kern w:val="2"/>
          <w:lang w:val="ru-RU"/>
        </w:rPr>
        <w:t>године припремљена</w:t>
      </w:r>
      <w:r w:rsidR="00261778"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6" w:name="_Toc441215598"/>
      <w:bookmarkStart w:id="7" w:name="_Toc441651537"/>
      <w:bookmarkStart w:id="8" w:name="_Toc442559874"/>
      <w:r w:rsidRPr="007650A6">
        <w:rPr>
          <w:rFonts w:cs="Arial"/>
          <w:b/>
        </w:rPr>
        <w:t>КОНКУРСНА ДОКУМЕНТАЦИЈА</w:t>
      </w:r>
      <w:bookmarkEnd w:id="6"/>
      <w:bookmarkEnd w:id="7"/>
      <w:bookmarkEnd w:id="8"/>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9" w:name="_Toc441215599"/>
      <w:bookmarkStart w:id="10" w:name="_Toc441651538"/>
      <w:bookmarkStart w:id="11" w:name="_Toc442559875"/>
      <w:proofErr w:type="gramStart"/>
      <w:r w:rsidRPr="007650A6">
        <w:rPr>
          <w:rFonts w:cs="Arial"/>
          <w:b/>
        </w:rPr>
        <w:t>за</w:t>
      </w:r>
      <w:proofErr w:type="gramEnd"/>
      <w:r w:rsidRPr="007650A6">
        <w:rPr>
          <w:rFonts w:cs="Arial"/>
          <w:b/>
        </w:rPr>
        <w:t xml:space="preserve"> јавну набавку </w:t>
      </w:r>
      <w:r w:rsidR="00A63575" w:rsidRPr="007650A6">
        <w:rPr>
          <w:rFonts w:cs="Arial"/>
          <w:b/>
        </w:rPr>
        <w:t xml:space="preserve">услуга </w:t>
      </w:r>
      <w:r w:rsidRPr="007650A6">
        <w:rPr>
          <w:rFonts w:cs="Arial"/>
          <w:b/>
        </w:rPr>
        <w:t>бр.</w:t>
      </w:r>
      <w:bookmarkEnd w:id="9"/>
      <w:bookmarkEnd w:id="10"/>
      <w:bookmarkEnd w:id="11"/>
      <w:r w:rsidR="009227DA" w:rsidRPr="007650A6">
        <w:rPr>
          <w:rFonts w:cs="Arial"/>
          <w:b/>
          <w:lang w:val="sr-Cyrl-RS"/>
        </w:rPr>
        <w:t xml:space="preserve"> </w:t>
      </w:r>
      <w:r w:rsidR="0085736A">
        <w:rPr>
          <w:rFonts w:cs="Arial"/>
          <w:b/>
          <w:lang w:val="sr-Cyrl-RS"/>
        </w:rPr>
        <w:t>611/2017-3000/0611/2017</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DB05CD" w:rsidRDefault="00886376" w:rsidP="00886376">
            <w:pPr>
              <w:tabs>
                <w:tab w:val="left" w:pos="360"/>
                <w:tab w:val="left" w:pos="567"/>
                <w:tab w:val="right" w:leader="dot" w:pos="9639"/>
              </w:tabs>
              <w:jc w:val="center"/>
              <w:rPr>
                <w:rFonts w:cs="Arial"/>
              </w:rPr>
            </w:pPr>
            <w:r>
              <w:rPr>
                <w:rFonts w:cs="Arial"/>
                <w:lang w:val="sr-Cyrl-RS"/>
              </w:rPr>
              <w:t>3</w:t>
            </w:r>
            <w:r w:rsidR="004E6D55">
              <w:rPr>
                <w:rFonts w:cs="Arial"/>
                <w:lang w:val="sr-Cyrl-RS"/>
              </w:rPr>
              <w:t>-</w:t>
            </w:r>
            <w:r w:rsidR="00DB05CD">
              <w:rPr>
                <w:rFonts w:cs="Arial"/>
              </w:rPr>
              <w:t>5</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DB05CD" w:rsidRDefault="00DB05CD" w:rsidP="00886376">
            <w:pPr>
              <w:tabs>
                <w:tab w:val="left" w:pos="360"/>
                <w:tab w:val="left" w:pos="567"/>
                <w:tab w:val="right" w:leader="dot" w:pos="9639"/>
              </w:tabs>
              <w:jc w:val="center"/>
              <w:rPr>
                <w:rFonts w:cs="Arial"/>
              </w:rPr>
            </w:pPr>
            <w:r>
              <w:rPr>
                <w:rFonts w:cs="Arial"/>
              </w:rPr>
              <w:t>6</w:t>
            </w:r>
            <w:r w:rsidR="00BA11DE" w:rsidRPr="007650A6">
              <w:rPr>
                <w:rFonts w:cs="Arial"/>
                <w:lang w:val="sr-Cyrl-RS"/>
              </w:rPr>
              <w:t>-</w:t>
            </w:r>
            <w:r>
              <w:rPr>
                <w:rFonts w:cs="Arial"/>
              </w:rPr>
              <w:t>9</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DB05CD" w:rsidRDefault="00DB05CD" w:rsidP="00886376">
            <w:pPr>
              <w:tabs>
                <w:tab w:val="left" w:pos="360"/>
                <w:tab w:val="left" w:pos="567"/>
                <w:tab w:val="right" w:leader="dot" w:pos="9639"/>
              </w:tabs>
              <w:jc w:val="center"/>
              <w:rPr>
                <w:rFonts w:cs="Arial"/>
              </w:rPr>
            </w:pPr>
            <w:r>
              <w:rPr>
                <w:rFonts w:cs="Arial"/>
              </w:rPr>
              <w:t>9</w:t>
            </w:r>
            <w:r w:rsidR="00BA11DE" w:rsidRPr="007650A6">
              <w:rPr>
                <w:rFonts w:cs="Arial"/>
                <w:lang w:val="sr-Cyrl-RS"/>
              </w:rPr>
              <w:t>-</w:t>
            </w:r>
            <w:r>
              <w:rPr>
                <w:rFonts w:cs="Arial"/>
              </w:rPr>
              <w:t>10</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DB05CD" w:rsidRDefault="00A70B78" w:rsidP="00886376">
            <w:pPr>
              <w:tabs>
                <w:tab w:val="left" w:pos="360"/>
                <w:tab w:val="left" w:pos="567"/>
                <w:tab w:val="right" w:leader="dot" w:pos="9639"/>
              </w:tabs>
              <w:jc w:val="center"/>
              <w:rPr>
                <w:rFonts w:cs="Arial"/>
              </w:rPr>
            </w:pPr>
            <w:r w:rsidRPr="007650A6">
              <w:rPr>
                <w:rFonts w:cs="Arial"/>
                <w:lang w:val="sr-Cyrl-RS"/>
              </w:rPr>
              <w:t>1</w:t>
            </w:r>
            <w:r w:rsidR="00DB05CD">
              <w:rPr>
                <w:rFonts w:cs="Arial"/>
              </w:rPr>
              <w:t>1</w:t>
            </w:r>
            <w:r w:rsidR="009974BB" w:rsidRPr="007650A6">
              <w:rPr>
                <w:rFonts w:cs="Arial"/>
                <w:lang w:val="sr-Cyrl-RS"/>
              </w:rPr>
              <w:t>-</w:t>
            </w:r>
            <w:r w:rsidR="00886376">
              <w:rPr>
                <w:rFonts w:cs="Arial"/>
                <w:lang w:val="sr-Cyrl-RS"/>
              </w:rPr>
              <w:t>2</w:t>
            </w:r>
            <w:r w:rsidR="00DB05CD">
              <w:rPr>
                <w:rFonts w:cs="Arial"/>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4E6D55">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B87A85">
              <w:rPr>
                <w:rFonts w:cs="Arial"/>
              </w:rPr>
              <w:t>4</w:t>
            </w:r>
            <w:r w:rsidR="00C62AA7" w:rsidRPr="007650A6">
              <w:rPr>
                <w:rFonts w:cs="Arial"/>
              </w:rPr>
              <w:t>)</w:t>
            </w:r>
            <w:r w:rsidRPr="007650A6">
              <w:rPr>
                <w:rFonts w:cs="Arial"/>
              </w:rPr>
              <w:t xml:space="preserve"> </w:t>
            </w:r>
            <w:r w:rsidRPr="007650A6">
              <w:rPr>
                <w:rFonts w:cs="Arial"/>
                <w:lang w:val="sr-Cyrl-RS"/>
              </w:rPr>
              <w:t>и Прилози (1-4)</w:t>
            </w:r>
          </w:p>
        </w:tc>
        <w:tc>
          <w:tcPr>
            <w:tcW w:w="1076" w:type="dxa"/>
          </w:tcPr>
          <w:p w:rsidR="00C62AA7" w:rsidRPr="007650A6" w:rsidRDefault="00425EC6" w:rsidP="00886376">
            <w:pPr>
              <w:tabs>
                <w:tab w:val="left" w:pos="360"/>
                <w:tab w:val="left" w:pos="567"/>
                <w:tab w:val="right" w:leader="dot" w:pos="9639"/>
              </w:tabs>
              <w:rPr>
                <w:rFonts w:cs="Arial"/>
                <w:lang w:val="sr-Cyrl-RS"/>
              </w:rPr>
            </w:pPr>
            <w:r w:rsidRPr="007650A6">
              <w:rPr>
                <w:rFonts w:cs="Arial"/>
                <w:lang w:val="sr-Cyrl-RS"/>
              </w:rPr>
              <w:t xml:space="preserve">   </w:t>
            </w:r>
            <w:r w:rsidR="00DB05CD">
              <w:rPr>
                <w:rFonts w:cs="Arial"/>
                <w:lang w:val="sr-Cyrl-RS"/>
              </w:rPr>
              <w:t>2</w:t>
            </w:r>
            <w:r w:rsidR="00DB05CD">
              <w:rPr>
                <w:rFonts w:cs="Arial"/>
              </w:rPr>
              <w:t>5</w:t>
            </w:r>
            <w:r w:rsidR="006B023D" w:rsidRPr="007650A6">
              <w:rPr>
                <w:rFonts w:cs="Arial"/>
                <w:lang w:val="sr-Cyrl-RS"/>
              </w:rPr>
              <w:t>-</w:t>
            </w:r>
            <w:r w:rsidR="00886376">
              <w:rPr>
                <w:rFonts w:cs="Arial"/>
                <w:lang w:val="sr-Cyrl-RS"/>
              </w:rPr>
              <w:t>42</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DB05CD" w:rsidRDefault="00886376" w:rsidP="00886376">
            <w:pPr>
              <w:tabs>
                <w:tab w:val="left" w:pos="360"/>
                <w:tab w:val="left" w:pos="567"/>
                <w:tab w:val="right" w:leader="dot" w:pos="9639"/>
              </w:tabs>
              <w:jc w:val="center"/>
              <w:rPr>
                <w:rFonts w:cs="Arial"/>
              </w:rPr>
            </w:pPr>
            <w:r>
              <w:rPr>
                <w:rFonts w:cs="Arial"/>
                <w:lang w:val="sr-Cyrl-RS"/>
              </w:rPr>
              <w:t>43-5</w:t>
            </w:r>
            <w:r w:rsidR="00DB05CD">
              <w:rPr>
                <w:rFonts w:cs="Arial"/>
              </w:rPr>
              <w:t>8</w:t>
            </w:r>
          </w:p>
        </w:tc>
      </w:tr>
    </w:tbl>
    <w:p w:rsidR="009D3699" w:rsidRPr="007650A6" w:rsidRDefault="009D3699" w:rsidP="000C50A0">
      <w:pPr>
        <w:pStyle w:val="BodyText"/>
        <w:spacing w:before="0"/>
        <w:rPr>
          <w:rFonts w:cs="Arial"/>
          <w:b/>
          <w:spacing w:val="80"/>
          <w:sz w:val="22"/>
          <w:szCs w:val="22"/>
        </w:rPr>
      </w:pPr>
    </w:p>
    <w:p w:rsidR="00F5264D" w:rsidRPr="00B87A85" w:rsidRDefault="00C53AC6" w:rsidP="00C53AC6">
      <w:pPr>
        <w:jc w:val="right"/>
        <w:rPr>
          <w:rFonts w:cs="Arial"/>
          <w:color w:val="548DD4" w:themeColor="text2" w:themeTint="99"/>
        </w:rPr>
      </w:pPr>
      <w:r w:rsidRPr="007650A6">
        <w:rPr>
          <w:rFonts w:cs="Arial"/>
          <w:bCs/>
          <w:noProof/>
          <w:lang w:val="sr-Cyrl-CS"/>
        </w:rPr>
        <w:t xml:space="preserve">Укупан број страна документације: </w:t>
      </w:r>
      <w:r w:rsidR="00B87A85">
        <w:rPr>
          <w:rFonts w:cs="Arial"/>
          <w:bCs/>
          <w:noProof/>
          <w:lang w:val="sr-Cyrl-CS"/>
        </w:rPr>
        <w:t>5</w:t>
      </w:r>
      <w:r w:rsidR="00B87A85">
        <w:rPr>
          <w:rFonts w:cs="Arial"/>
          <w:bCs/>
          <w:noProof/>
        </w:rPr>
        <w:t>8</w:t>
      </w:r>
    </w:p>
    <w:p w:rsidR="001853E1" w:rsidRPr="007650A6" w:rsidRDefault="001853E1" w:rsidP="000C50A0">
      <w:pPr>
        <w:pStyle w:val="BodyText"/>
        <w:spacing w:before="0"/>
        <w:rPr>
          <w:rFonts w:cs="Arial"/>
          <w:sz w:val="22"/>
          <w:szCs w:val="22"/>
        </w:rPr>
      </w:pPr>
    </w:p>
    <w:p w:rsidR="00FA0E61" w:rsidRPr="007650A6" w:rsidRDefault="00473AD5" w:rsidP="00FF4F9D">
      <w:pPr>
        <w:pStyle w:val="Heading10"/>
        <w:numPr>
          <w:ilvl w:val="0"/>
          <w:numId w:val="16"/>
        </w:numPr>
        <w:rPr>
          <w:rFonts w:cs="Arial"/>
          <w:lang w:val="en-US"/>
        </w:rPr>
      </w:pPr>
      <w:r w:rsidRPr="007650A6">
        <w:rPr>
          <w:rFonts w:cs="Arial"/>
          <w:lang w:val="ru-RU"/>
        </w:rPr>
        <w:br w:type="page"/>
      </w:r>
      <w:bookmarkStart w:id="12" w:name="_Toc430335136"/>
      <w:bookmarkStart w:id="13" w:name="_Toc442559876"/>
      <w:bookmarkStart w:id="14" w:name="_Toc427817447"/>
      <w:r w:rsidR="00FA0E61" w:rsidRPr="007650A6">
        <w:rPr>
          <w:rFonts w:cs="Arial"/>
        </w:rPr>
        <w:lastRenderedPageBreak/>
        <w:t>ОПШТИ ПОДАЦИ О ЈАВНОЈ НАБАВЦИ</w:t>
      </w:r>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276AD" w:rsidP="004276AD">
            <w:pPr>
              <w:suppressAutoHyphens/>
              <w:spacing w:line="100" w:lineRule="atLeast"/>
              <w:jc w:val="center"/>
              <w:rPr>
                <w:rFonts w:cs="Arial"/>
              </w:rPr>
            </w:pPr>
            <w:r w:rsidRPr="007650A6">
              <w:rPr>
                <w:rFonts w:cs="Arial"/>
              </w:rPr>
              <w:t>Улица царице Милице бр.2, 11000 Београд</w:t>
            </w:r>
          </w:p>
          <w:p w:rsidR="00E13FFC" w:rsidRPr="007650A6" w:rsidRDefault="00C6752E" w:rsidP="00C6752E">
            <w:pPr>
              <w:suppressAutoHyphens/>
              <w:spacing w:line="100" w:lineRule="atLeast"/>
              <w:jc w:val="center"/>
              <w:rPr>
                <w:rFonts w:cs="Arial"/>
              </w:rPr>
            </w:pPr>
            <w:r w:rsidRPr="007650A6">
              <w:rPr>
                <w:rFonts w:cs="Arial"/>
              </w:rPr>
              <w:t>Огранак ТЕНТ, Богољуба Урошевића Црног бр.44</w:t>
            </w:r>
            <w:proofErr w:type="gramStart"/>
            <w:r w:rsidRPr="007650A6">
              <w:rPr>
                <w:rFonts w:cs="Arial"/>
              </w:rPr>
              <w:t>.,</w:t>
            </w:r>
            <w:proofErr w:type="gramEnd"/>
            <w:r w:rsidRPr="007650A6">
              <w:rPr>
                <w:rFonts w:cs="Arial"/>
              </w:rPr>
              <w:t xml:space="preserve">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6275A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5" w:name="_Toc442559877"/>
          </w:p>
          <w:p w:rsidR="009227DA" w:rsidRPr="008E24B5" w:rsidRDefault="004276AD" w:rsidP="009227DA">
            <w:pPr>
              <w:pStyle w:val="Title"/>
              <w:spacing w:before="0"/>
              <w:rPr>
                <w:rFonts w:cs="Arial"/>
                <w:sz w:val="22"/>
                <w:szCs w:val="22"/>
                <w:lang w:val="sr-Cyrl-RS"/>
              </w:rPr>
            </w:pPr>
            <w:r w:rsidRPr="007650A6">
              <w:rPr>
                <w:rFonts w:cs="Arial"/>
                <w:b w:val="0"/>
              </w:rPr>
              <w:t xml:space="preserve">Набавка </w:t>
            </w:r>
            <w:r w:rsidR="00A63575" w:rsidRPr="007650A6">
              <w:rPr>
                <w:rFonts w:cs="Arial"/>
                <w:b w:val="0"/>
              </w:rPr>
              <w:t>услуга</w:t>
            </w:r>
            <w:r w:rsidRPr="007650A6">
              <w:rPr>
                <w:rFonts w:cs="Arial"/>
                <w:b w:val="0"/>
              </w:rPr>
              <w:t xml:space="preserve">: </w:t>
            </w:r>
            <w:bookmarkEnd w:id="15"/>
            <w:r w:rsidR="0085736A" w:rsidRPr="008E24B5">
              <w:rPr>
                <w:rFonts w:cs="Arial"/>
                <w:sz w:val="22"/>
                <w:szCs w:val="22"/>
                <w:lang w:val="sr-Cyrl-RS"/>
              </w:rPr>
              <w:t>Контрола квалитета ваздуха у околини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1A7519" w:rsidRDefault="001A7519" w:rsidP="00FD225C">
            <w:pPr>
              <w:jc w:val="center"/>
              <w:rPr>
                <w:rFonts w:cs="Arial"/>
                <w:color w:val="00B0F0"/>
              </w:rPr>
            </w:pPr>
            <w:r>
              <w:rPr>
                <w:rFonts w:cs="Arial"/>
                <w:lang w:val="sr-Cyrl-RS"/>
              </w:rPr>
              <w:t>Александра Николић</w:t>
            </w:r>
          </w:p>
          <w:p w:rsidR="00FD225C" w:rsidRPr="007650A6" w:rsidRDefault="00FD225C" w:rsidP="00FD225C">
            <w:pPr>
              <w:jc w:val="center"/>
              <w:rPr>
                <w:rFonts w:cs="Arial"/>
              </w:rPr>
            </w:pPr>
            <w:r w:rsidRPr="007650A6">
              <w:rPr>
                <w:rFonts w:cs="Arial"/>
              </w:rPr>
              <w:t xml:space="preserve">e-mail: </w:t>
            </w:r>
            <w:hyperlink r:id="rId167" w:history="1">
              <w:r w:rsidR="001A7519" w:rsidRPr="00541AF7">
                <w:rPr>
                  <w:rStyle w:val="Hyperlink"/>
                  <w:rFonts w:cs="Arial"/>
                </w:rPr>
                <w:t>nikolic.aleksandra@</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Pr="007650A6" w:rsidRDefault="002E12CC" w:rsidP="000C50A0">
      <w:pPr>
        <w:spacing w:before="0"/>
        <w:rPr>
          <w:rFonts w:cs="Arial"/>
        </w:rPr>
      </w:pPr>
    </w:p>
    <w:p w:rsidR="00E65233" w:rsidRPr="007650A6" w:rsidRDefault="002E12CC" w:rsidP="00FF4F9D">
      <w:pPr>
        <w:pStyle w:val="Heading10"/>
        <w:numPr>
          <w:ilvl w:val="0"/>
          <w:numId w:val="16"/>
        </w:numPr>
        <w:jc w:val="both"/>
        <w:rPr>
          <w:rFonts w:cs="Arial"/>
        </w:rPr>
      </w:pPr>
      <w:bookmarkStart w:id="16" w:name="_Toc442559878"/>
      <w:bookmarkStart w:id="17"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85736A">
        <w:rPr>
          <w:rFonts w:cs="Arial"/>
          <w:b w:val="0"/>
          <w:sz w:val="22"/>
          <w:szCs w:val="22"/>
          <w:lang w:val="sr-Cyrl-RS"/>
        </w:rPr>
        <w:t>Контрола квалитета ваздуха у околини ТЕ Колубара</w:t>
      </w:r>
    </w:p>
    <w:p w:rsidR="00F95C27" w:rsidRPr="00F95C27" w:rsidRDefault="002E12CC" w:rsidP="00F95C27">
      <w:pPr>
        <w:pStyle w:val="ListParagraph"/>
        <w:ind w:left="0" w:right="-14"/>
        <w:rPr>
          <w:rFonts w:ascii="Arial" w:hAnsi="Arial" w:cs="Arial"/>
          <w:lang w:val="sr-Cyrl-RS"/>
        </w:rPr>
      </w:pPr>
      <w:r w:rsidRPr="007650A6">
        <w:rPr>
          <w:rFonts w:ascii="Arial" w:hAnsi="Arial" w:cs="Arial"/>
          <w:lang w:eastAsia="zh-CN"/>
        </w:rPr>
        <w:t>Назив из општег речника набавке:</w:t>
      </w:r>
      <w:r w:rsidR="007A3345" w:rsidRPr="007650A6">
        <w:rPr>
          <w:rFonts w:ascii="Arial" w:hAnsi="Arial" w:cs="Arial"/>
          <w:lang w:val="ru-RU"/>
        </w:rPr>
        <w:t xml:space="preserve"> </w:t>
      </w:r>
      <w:r w:rsidR="00F95C27" w:rsidRPr="00F95C27">
        <w:rPr>
          <w:rFonts w:ascii="Arial" w:hAnsi="Arial" w:cs="Arial"/>
          <w:lang w:val="sr-Cyrl-RS"/>
        </w:rPr>
        <w:t>Услуге</w:t>
      </w:r>
      <w:r w:rsidR="001A7519">
        <w:rPr>
          <w:rFonts w:ascii="Arial" w:hAnsi="Arial" w:cs="Arial"/>
        </w:rPr>
        <w:t xml:space="preserve"> </w:t>
      </w:r>
      <w:r w:rsidR="001A7519">
        <w:rPr>
          <w:rFonts w:ascii="Arial" w:hAnsi="Arial" w:cs="Arial"/>
          <w:lang w:val="sr-Cyrl-RS"/>
        </w:rPr>
        <w:t xml:space="preserve">мониторинга или мерење загађења ваздуха </w:t>
      </w:r>
    </w:p>
    <w:p w:rsidR="00C6752E" w:rsidRPr="001A7519" w:rsidRDefault="002E12CC" w:rsidP="009D3129">
      <w:pPr>
        <w:pStyle w:val="ListParagraph"/>
        <w:ind w:left="0" w:right="-14"/>
        <w:rPr>
          <w:rFonts w:ascii="Arial" w:hAnsi="Arial" w:cs="Arial"/>
          <w:lang w:val="sr-Cyrl-RS" w:eastAsia="zh-CN"/>
        </w:rPr>
      </w:pPr>
      <w:r w:rsidRPr="007650A6">
        <w:rPr>
          <w:rFonts w:ascii="Arial" w:hAnsi="Arial" w:cs="Arial"/>
          <w:lang w:eastAsia="zh-CN"/>
        </w:rPr>
        <w:t xml:space="preserve">Ознака из општег речника набавке: </w:t>
      </w:r>
      <w:r w:rsidR="001A7519">
        <w:rPr>
          <w:rFonts w:ascii="Arial" w:hAnsi="Arial" w:cs="Arial"/>
          <w:lang w:val="sr-Cyrl-RS"/>
        </w:rPr>
        <w:t>90731400</w:t>
      </w:r>
    </w:p>
    <w:p w:rsidR="002A3514" w:rsidRPr="007650A6" w:rsidRDefault="002E12CC" w:rsidP="009D3129">
      <w:pPr>
        <w:spacing w:before="0"/>
        <w:rPr>
          <w:rFonts w:cs="Arial"/>
          <w:lang w:val="sr-Cyrl-RS" w:eastAsia="zh-CN"/>
        </w:rPr>
      </w:pPr>
      <w:proofErr w:type="gramStart"/>
      <w:r w:rsidRPr="007650A6">
        <w:rPr>
          <w:rFonts w:cs="Arial"/>
          <w:lang w:eastAsia="zh-CN"/>
        </w:rPr>
        <w:t>Детаљани подаци о предмету набавке наведени су у техничкој спецификацији (поглавље 3.</w:t>
      </w:r>
      <w:proofErr w:type="gramEnd"/>
      <w:r w:rsidRPr="007650A6">
        <w:rPr>
          <w:rFonts w:cs="Arial"/>
          <w:lang w:eastAsia="zh-CN"/>
        </w:rPr>
        <w:t xml:space="preserve"> </w:t>
      </w:r>
      <w:proofErr w:type="gramStart"/>
      <w:r w:rsidRPr="007650A6">
        <w:rPr>
          <w:rFonts w:cs="Arial"/>
          <w:lang w:eastAsia="zh-CN"/>
        </w:rPr>
        <w:t>Конкурсне документације)</w:t>
      </w:r>
      <w:r w:rsidR="00F01878" w:rsidRPr="007650A6">
        <w:rPr>
          <w:rFonts w:cs="Arial"/>
          <w:lang w:val="sr-Cyrl-RS" w:eastAsia="zh-CN"/>
        </w:rPr>
        <w:t>.</w:t>
      </w:r>
      <w:proofErr w:type="gramEnd"/>
    </w:p>
    <w:p w:rsidR="005D623F" w:rsidRPr="00886376" w:rsidRDefault="005D623F" w:rsidP="005D623F">
      <w:pPr>
        <w:pStyle w:val="Heading10"/>
        <w:numPr>
          <w:ilvl w:val="0"/>
          <w:numId w:val="16"/>
        </w:numPr>
        <w:jc w:val="both"/>
        <w:rPr>
          <w:rFonts w:cs="Arial"/>
          <w:lang w:val="sr-Cyrl-RS"/>
        </w:rPr>
      </w:pPr>
      <w:r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Pr="00886376">
        <w:rPr>
          <w:rFonts w:cs="Arial"/>
          <w:lang w:val="sr-Cyrl-RS"/>
        </w:rPr>
        <w:t xml:space="preserve">                    </w:t>
      </w:r>
    </w:p>
    <w:p w:rsidR="00F01878" w:rsidRPr="007650A6" w:rsidRDefault="005D623F" w:rsidP="005D623F">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bookmarkEnd w:id="16"/>
    <w:p w:rsidR="008E24B5" w:rsidRPr="008E24B5" w:rsidRDefault="008E24B5" w:rsidP="008E24B5">
      <w:pPr>
        <w:spacing w:before="0"/>
        <w:rPr>
          <w:rFonts w:cs="Arial"/>
          <w:b/>
          <w:bCs/>
          <w:lang w:val="sr-Cyrl-RS" w:eastAsia="ar-SA"/>
        </w:rPr>
      </w:pPr>
      <w:r>
        <w:rPr>
          <w:rFonts w:cs="Arial"/>
          <w:bCs/>
          <w:lang w:val="sr-Cyrl-RS" w:eastAsia="ar-SA"/>
        </w:rPr>
        <w:t xml:space="preserve">                                                   </w:t>
      </w:r>
      <w:r w:rsidRPr="008E24B5">
        <w:rPr>
          <w:rFonts w:cs="Arial"/>
          <w:b/>
          <w:bCs/>
          <w:lang w:val="sr-Cyrl-RS" w:eastAsia="ar-SA"/>
        </w:rPr>
        <w:t>П Р О Г Р А М</w:t>
      </w:r>
    </w:p>
    <w:p w:rsidR="008E24B5" w:rsidRPr="008E24B5" w:rsidRDefault="008E24B5" w:rsidP="008E24B5">
      <w:pPr>
        <w:spacing w:before="0"/>
        <w:rPr>
          <w:rFonts w:cs="Arial"/>
          <w:b/>
          <w:bCs/>
          <w:lang w:val="sr-Cyrl-RS" w:eastAsia="ar-SA"/>
        </w:rPr>
      </w:pPr>
      <w:r w:rsidRPr="008E24B5">
        <w:rPr>
          <w:rFonts w:cs="Arial"/>
          <w:b/>
          <w:bCs/>
          <w:lang w:val="sr-Cyrl-RS" w:eastAsia="ar-SA"/>
        </w:rPr>
        <w:t>КОНТРОЛЕ  КВАЛИТЕТА ВАЗДУХА У  ОКОЛИНИ  ТЕ КОЛУБАРА</w:t>
      </w: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r w:rsidRPr="008E24B5">
        <w:rPr>
          <w:rFonts w:cs="Arial"/>
          <w:bCs/>
          <w:lang w:val="sr-Cyrl-RS" w:eastAsia="ar-SA"/>
        </w:rPr>
        <w:t xml:space="preserve"> 1. МЕРЕЊА ВРЕДНОСТИ  УКУПНИХ  ТАЛОЖНИХ МАТЕРИЈА  </w:t>
      </w:r>
    </w:p>
    <w:p w:rsidR="008E24B5" w:rsidRPr="008E24B5" w:rsidRDefault="008E24B5" w:rsidP="008E24B5">
      <w:pPr>
        <w:spacing w:before="0"/>
        <w:rPr>
          <w:rFonts w:cs="Arial"/>
          <w:bCs/>
          <w:lang w:val="sr-Cyrl-RS" w:eastAsia="ar-SA"/>
        </w:rPr>
      </w:pPr>
      <w:r w:rsidRPr="008E24B5">
        <w:rPr>
          <w:rFonts w:cs="Arial"/>
          <w:bCs/>
          <w:lang w:val="sr-Cyrl-RS" w:eastAsia="ar-SA"/>
        </w:rPr>
        <w:t xml:space="preserve"> </w:t>
      </w:r>
    </w:p>
    <w:p w:rsidR="008E24B5" w:rsidRPr="008E24B5" w:rsidRDefault="008E24B5" w:rsidP="008E24B5">
      <w:pPr>
        <w:spacing w:before="0"/>
        <w:rPr>
          <w:rFonts w:cs="Arial"/>
          <w:bCs/>
          <w:lang w:val="sr-Cyrl-RS" w:eastAsia="ar-SA"/>
        </w:rPr>
      </w:pPr>
      <w:r w:rsidRPr="008E24B5">
        <w:rPr>
          <w:rFonts w:cs="Arial"/>
          <w:bCs/>
          <w:lang w:val="sr-Cyrl-RS" w:eastAsia="ar-SA"/>
        </w:rPr>
        <w:t xml:space="preserve">1.1. Места  узимања  узорака  (8 мерних места)  </w:t>
      </w:r>
    </w:p>
    <w:p w:rsidR="008E24B5" w:rsidRPr="008E24B5" w:rsidRDefault="008E24B5" w:rsidP="008E24B5">
      <w:pPr>
        <w:spacing w:before="0"/>
        <w:rPr>
          <w:rFonts w:cs="Arial"/>
          <w:bCs/>
          <w:lang w:val="sr-Cyrl-RS" w:eastAsia="ar-SA"/>
        </w:rPr>
      </w:pPr>
      <w:r w:rsidRPr="008E24B5">
        <w:rPr>
          <w:rFonts w:cs="Arial"/>
          <w:bCs/>
          <w:lang w:val="sr-Cyrl-RS" w:eastAsia="ar-SA"/>
        </w:rPr>
        <w:t xml:space="preserve">   1. Степојевац , 7.октобра 249 , домаћинство Миодрага  Ђорђевића</w:t>
      </w:r>
    </w:p>
    <w:p w:rsidR="008E24B5" w:rsidRPr="008E24B5" w:rsidRDefault="008E24B5" w:rsidP="008E24B5">
      <w:pPr>
        <w:spacing w:before="0"/>
        <w:rPr>
          <w:rFonts w:cs="Arial"/>
          <w:bCs/>
          <w:lang w:val="sr-Cyrl-RS" w:eastAsia="ar-SA"/>
        </w:rPr>
      </w:pPr>
      <w:r w:rsidRPr="008E24B5">
        <w:rPr>
          <w:rFonts w:cs="Arial"/>
          <w:bCs/>
          <w:lang w:val="sr-Cyrl-RS" w:eastAsia="ar-SA"/>
        </w:rPr>
        <w:t xml:space="preserve">   2. Соколово , домаћинство  Љубомира Николића</w:t>
      </w:r>
    </w:p>
    <w:p w:rsidR="008E24B5" w:rsidRPr="008E24B5" w:rsidRDefault="008E24B5" w:rsidP="008E24B5">
      <w:pPr>
        <w:spacing w:before="0"/>
        <w:rPr>
          <w:rFonts w:cs="Arial"/>
          <w:bCs/>
          <w:lang w:val="sr-Cyrl-RS" w:eastAsia="ar-SA"/>
        </w:rPr>
      </w:pPr>
      <w:r w:rsidRPr="008E24B5">
        <w:rPr>
          <w:rFonts w:cs="Arial"/>
          <w:bCs/>
          <w:lang w:val="sr-Cyrl-RS" w:eastAsia="ar-SA"/>
        </w:rPr>
        <w:t xml:space="preserve">   3. Јунковац , Волујак , домаћинство  Радише Јовића</w:t>
      </w:r>
    </w:p>
    <w:p w:rsidR="008E24B5" w:rsidRPr="008E24B5" w:rsidRDefault="008E24B5" w:rsidP="008E24B5">
      <w:pPr>
        <w:spacing w:before="0"/>
        <w:rPr>
          <w:rFonts w:cs="Arial"/>
          <w:bCs/>
          <w:lang w:val="sr-Cyrl-RS" w:eastAsia="ar-SA"/>
        </w:rPr>
      </w:pPr>
      <w:r w:rsidRPr="008E24B5">
        <w:rPr>
          <w:rFonts w:cs="Arial"/>
          <w:bCs/>
          <w:lang w:val="sr-Cyrl-RS" w:eastAsia="ar-SA"/>
        </w:rPr>
        <w:t xml:space="preserve">   4. Велики  Црљени , раскрсница  путева  за  Соколово  и  Јунковац</w:t>
      </w:r>
    </w:p>
    <w:p w:rsidR="008E24B5" w:rsidRPr="008E24B5" w:rsidRDefault="008E24B5" w:rsidP="008E24B5">
      <w:pPr>
        <w:spacing w:before="0"/>
        <w:rPr>
          <w:rFonts w:cs="Arial"/>
          <w:bCs/>
          <w:lang w:val="sr-Cyrl-RS" w:eastAsia="ar-SA"/>
        </w:rPr>
      </w:pPr>
      <w:r w:rsidRPr="008E24B5">
        <w:rPr>
          <w:rFonts w:cs="Arial"/>
          <w:bCs/>
          <w:lang w:val="sr-Cyrl-RS" w:eastAsia="ar-SA"/>
        </w:rPr>
        <w:t xml:space="preserve">   5. Цветовац , насеље  Сумеђ , домаћинство  Прибислава  Томића</w:t>
      </w:r>
    </w:p>
    <w:p w:rsidR="008E24B5" w:rsidRPr="008E24B5" w:rsidRDefault="008E24B5" w:rsidP="008E24B5">
      <w:pPr>
        <w:spacing w:before="0"/>
        <w:rPr>
          <w:rFonts w:cs="Arial"/>
          <w:bCs/>
          <w:lang w:val="sr-Cyrl-RS" w:eastAsia="ar-SA"/>
        </w:rPr>
      </w:pPr>
      <w:r w:rsidRPr="008E24B5">
        <w:rPr>
          <w:rFonts w:cs="Arial"/>
          <w:bCs/>
          <w:lang w:val="sr-Cyrl-RS" w:eastAsia="ar-SA"/>
        </w:rPr>
        <w:t xml:space="preserve">   6. Велики  Црљени , црквена  порта</w:t>
      </w:r>
    </w:p>
    <w:p w:rsidR="008E24B5" w:rsidRPr="008E24B5" w:rsidRDefault="008E24B5" w:rsidP="008E24B5">
      <w:pPr>
        <w:spacing w:before="0"/>
        <w:rPr>
          <w:rFonts w:cs="Arial"/>
          <w:bCs/>
          <w:lang w:val="sr-Cyrl-RS" w:eastAsia="ar-SA"/>
        </w:rPr>
      </w:pPr>
      <w:r w:rsidRPr="008E24B5">
        <w:rPr>
          <w:rFonts w:cs="Arial"/>
          <w:bCs/>
          <w:lang w:val="sr-Cyrl-RS" w:eastAsia="ar-SA"/>
        </w:rPr>
        <w:lastRenderedPageBreak/>
        <w:t xml:space="preserve">   7. Велики  Црљени , домаћинство  Стојана  Крсмановића</w:t>
      </w:r>
    </w:p>
    <w:p w:rsidR="008E24B5" w:rsidRPr="008E24B5" w:rsidRDefault="008E24B5" w:rsidP="008E24B5">
      <w:pPr>
        <w:spacing w:before="0"/>
        <w:rPr>
          <w:rFonts w:cs="Arial"/>
          <w:bCs/>
          <w:lang w:val="sr-Cyrl-RS" w:eastAsia="ar-SA"/>
        </w:rPr>
      </w:pPr>
      <w:r w:rsidRPr="008E24B5">
        <w:rPr>
          <w:rFonts w:cs="Arial"/>
          <w:bCs/>
          <w:lang w:val="sr-Cyrl-RS" w:eastAsia="ar-SA"/>
        </w:rPr>
        <w:t xml:space="preserve">   8. ТЕ „Колубара“ , 50м источно  од  зграде  ХПВ</w:t>
      </w: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r w:rsidRPr="008E24B5">
        <w:rPr>
          <w:rFonts w:cs="Arial"/>
          <w:bCs/>
          <w:lang w:val="sr-Cyrl-RS" w:eastAsia="ar-SA"/>
        </w:rPr>
        <w:t>1.2. Анализу  узорака  вршити  акредитованом методом  и  то  на  следеће  параметре:</w:t>
      </w:r>
    </w:p>
    <w:p w:rsidR="008E24B5" w:rsidRPr="008E24B5" w:rsidRDefault="008E24B5" w:rsidP="008E24B5">
      <w:pPr>
        <w:spacing w:before="0"/>
        <w:rPr>
          <w:rFonts w:cs="Arial"/>
          <w:bCs/>
          <w:lang w:val="sr-Cyrl-RS" w:eastAsia="ar-SA"/>
        </w:rPr>
      </w:pPr>
      <w:r w:rsidRPr="008E24B5">
        <w:rPr>
          <w:rFonts w:cs="Arial"/>
          <w:bCs/>
          <w:lang w:val="sr-Cyrl-RS" w:eastAsia="ar-SA"/>
        </w:rPr>
        <w:t xml:space="preserve">    pH вредност , укупне таложне материје , сагориве , несагориве ( растворне , нерастворне)    </w:t>
      </w:r>
    </w:p>
    <w:p w:rsidR="008E24B5" w:rsidRPr="008E24B5" w:rsidRDefault="0004083B" w:rsidP="008E24B5">
      <w:pPr>
        <w:spacing w:before="0"/>
        <w:rPr>
          <w:rFonts w:cs="Arial"/>
          <w:bCs/>
          <w:lang w:val="sr-Cyrl-RS" w:eastAsia="ar-SA"/>
        </w:rPr>
      </w:pPr>
      <w:r>
        <w:rPr>
          <w:rFonts w:cs="Arial"/>
          <w:bCs/>
          <w:lang w:val="sr-Cyrl-RS" w:eastAsia="ar-SA"/>
        </w:rPr>
        <w:t xml:space="preserve">    електропроводљивост</w:t>
      </w:r>
      <w:r w:rsidR="008E24B5" w:rsidRPr="008E24B5">
        <w:rPr>
          <w:rFonts w:cs="Arial"/>
          <w:bCs/>
          <w:lang w:val="sr-Cyrl-RS" w:eastAsia="ar-SA"/>
        </w:rPr>
        <w:t xml:space="preserve">, хлориди , сулфати , амонијак , тешки метали (Pb , Cd , Zn , Mn ). </w:t>
      </w: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r w:rsidRPr="008E24B5">
        <w:rPr>
          <w:rFonts w:cs="Arial"/>
          <w:bCs/>
          <w:lang w:val="sr-Cyrl-RS" w:eastAsia="ar-SA"/>
        </w:rPr>
        <w:t xml:space="preserve">1.3.Учесталост  узорковања </w:t>
      </w:r>
    </w:p>
    <w:p w:rsidR="008E24B5" w:rsidRPr="008E24B5" w:rsidRDefault="008E24B5" w:rsidP="008E24B5">
      <w:pPr>
        <w:spacing w:before="0"/>
        <w:rPr>
          <w:rFonts w:cs="Arial"/>
          <w:bCs/>
          <w:lang w:val="sr-Cyrl-RS" w:eastAsia="ar-SA"/>
        </w:rPr>
      </w:pPr>
      <w:r w:rsidRPr="008E24B5">
        <w:rPr>
          <w:rFonts w:cs="Arial"/>
          <w:bCs/>
          <w:lang w:val="sr-Cyrl-RS" w:eastAsia="ar-SA"/>
        </w:rPr>
        <w:t xml:space="preserve">      Месечно узорковање у трајању од 12 месеци на 8 мерних места.</w:t>
      </w: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r w:rsidRPr="008E24B5">
        <w:rPr>
          <w:rFonts w:cs="Arial"/>
          <w:bCs/>
          <w:lang w:val="sr-Cyrl-RS" w:eastAsia="ar-SA"/>
        </w:rPr>
        <w:t>2. МЕРЕЊА  КОНЦЕНТРАЦИЈА  СУМПОР-ДИОКСИДА</w:t>
      </w: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r w:rsidRPr="008E24B5">
        <w:rPr>
          <w:rFonts w:cs="Arial"/>
          <w:bCs/>
          <w:lang w:val="sr-Cyrl-RS" w:eastAsia="ar-SA"/>
        </w:rPr>
        <w:t>2.1. Место  узимања  узорака</w:t>
      </w:r>
    </w:p>
    <w:p w:rsidR="008E24B5" w:rsidRPr="008E24B5" w:rsidRDefault="008E24B5" w:rsidP="008E24B5">
      <w:pPr>
        <w:spacing w:before="0"/>
        <w:rPr>
          <w:rFonts w:cs="Arial"/>
          <w:bCs/>
          <w:lang w:val="sr-Cyrl-RS" w:eastAsia="ar-SA"/>
        </w:rPr>
      </w:pPr>
      <w:r w:rsidRPr="008E24B5">
        <w:rPr>
          <w:rFonts w:cs="Arial"/>
          <w:bCs/>
          <w:lang w:val="sr-Cyrl-RS" w:eastAsia="ar-SA"/>
        </w:rPr>
        <w:t xml:space="preserve">       Спрортски центар Велики Црљени. </w:t>
      </w:r>
    </w:p>
    <w:p w:rsidR="008E24B5" w:rsidRPr="008E24B5" w:rsidRDefault="008E24B5" w:rsidP="008E24B5">
      <w:pPr>
        <w:spacing w:before="0"/>
        <w:rPr>
          <w:rFonts w:cs="Arial"/>
          <w:bCs/>
          <w:lang w:val="sr-Cyrl-RS" w:eastAsia="ar-SA"/>
        </w:rPr>
      </w:pPr>
      <w:r w:rsidRPr="008E24B5">
        <w:rPr>
          <w:rFonts w:cs="Arial"/>
          <w:bCs/>
          <w:lang w:val="sr-Cyrl-RS" w:eastAsia="ar-SA"/>
        </w:rPr>
        <w:t xml:space="preserve">  </w:t>
      </w:r>
    </w:p>
    <w:p w:rsidR="008E24B5" w:rsidRPr="008E24B5" w:rsidRDefault="008E24B5" w:rsidP="008E24B5">
      <w:pPr>
        <w:spacing w:before="0"/>
        <w:rPr>
          <w:rFonts w:cs="Arial"/>
          <w:bCs/>
          <w:lang w:val="sr-Cyrl-RS" w:eastAsia="ar-SA"/>
        </w:rPr>
      </w:pPr>
      <w:r w:rsidRPr="008E24B5">
        <w:rPr>
          <w:rFonts w:cs="Arial"/>
          <w:bCs/>
          <w:lang w:val="sr-Cyrl-RS" w:eastAsia="ar-SA"/>
        </w:rPr>
        <w:t xml:space="preserve">2.2. Анализу  узорака  вршити  акредитованом методом  </w:t>
      </w: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r w:rsidRPr="008E24B5">
        <w:rPr>
          <w:rFonts w:cs="Arial"/>
          <w:bCs/>
          <w:lang w:val="sr-Cyrl-RS" w:eastAsia="ar-SA"/>
        </w:rPr>
        <w:t xml:space="preserve">2.3. Учесталост  узорковања </w:t>
      </w:r>
    </w:p>
    <w:p w:rsidR="008E24B5" w:rsidRPr="008E24B5" w:rsidRDefault="008E24B5" w:rsidP="008E24B5">
      <w:pPr>
        <w:spacing w:before="0"/>
        <w:rPr>
          <w:rFonts w:cs="Arial"/>
          <w:bCs/>
          <w:lang w:val="sr-Cyrl-RS" w:eastAsia="ar-SA"/>
        </w:rPr>
      </w:pPr>
      <w:r w:rsidRPr="008E24B5">
        <w:rPr>
          <w:rFonts w:cs="Arial"/>
          <w:bCs/>
          <w:lang w:val="sr-Cyrl-RS" w:eastAsia="ar-SA"/>
        </w:rPr>
        <w:t xml:space="preserve">      Свакодневно у трајању од 365 дана на 1 мерном месту.</w:t>
      </w: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r w:rsidRPr="008E24B5">
        <w:rPr>
          <w:rFonts w:cs="Arial"/>
          <w:bCs/>
          <w:lang w:val="sr-Cyrl-RS" w:eastAsia="ar-SA"/>
        </w:rPr>
        <w:t>3.  МЕРЕЊА КОНЦЕНТРАЦИЈА  ЧАЂИ</w:t>
      </w: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r w:rsidRPr="008E24B5">
        <w:rPr>
          <w:rFonts w:cs="Arial"/>
          <w:bCs/>
          <w:lang w:val="sr-Cyrl-RS" w:eastAsia="ar-SA"/>
        </w:rPr>
        <w:t xml:space="preserve">3.1.Место  узимања  узорака </w:t>
      </w:r>
    </w:p>
    <w:p w:rsidR="008E24B5" w:rsidRPr="008E24B5" w:rsidRDefault="008E24B5" w:rsidP="008E24B5">
      <w:pPr>
        <w:spacing w:before="0"/>
        <w:rPr>
          <w:rFonts w:cs="Arial"/>
          <w:bCs/>
          <w:lang w:val="sr-Cyrl-RS" w:eastAsia="ar-SA"/>
        </w:rPr>
      </w:pPr>
      <w:r w:rsidRPr="008E24B5">
        <w:rPr>
          <w:rFonts w:cs="Arial"/>
          <w:bCs/>
          <w:lang w:val="sr-Cyrl-RS" w:eastAsia="ar-SA"/>
        </w:rPr>
        <w:t xml:space="preserve">       Спрортски центар Велики Црљени.</w:t>
      </w: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r w:rsidRPr="008E24B5">
        <w:rPr>
          <w:rFonts w:cs="Arial"/>
          <w:bCs/>
          <w:lang w:val="sr-Cyrl-RS" w:eastAsia="ar-SA"/>
        </w:rPr>
        <w:t xml:space="preserve">3.2. Анализу  узорака  вршити  акредитованом  методом. </w:t>
      </w:r>
    </w:p>
    <w:p w:rsidR="008E24B5" w:rsidRPr="008E24B5" w:rsidRDefault="008E24B5" w:rsidP="008E24B5">
      <w:pPr>
        <w:spacing w:before="0"/>
        <w:rPr>
          <w:rFonts w:cs="Arial"/>
          <w:bCs/>
          <w:lang w:val="sr-Cyrl-RS" w:eastAsia="ar-SA"/>
        </w:rPr>
      </w:pPr>
      <w:r w:rsidRPr="008E24B5">
        <w:rPr>
          <w:rFonts w:cs="Arial"/>
          <w:bCs/>
          <w:lang w:val="sr-Cyrl-RS" w:eastAsia="ar-SA"/>
        </w:rPr>
        <w:t xml:space="preserve">                                                        </w:t>
      </w:r>
    </w:p>
    <w:p w:rsidR="008E24B5" w:rsidRPr="008E24B5" w:rsidRDefault="008E24B5" w:rsidP="008E24B5">
      <w:pPr>
        <w:spacing w:before="0"/>
        <w:rPr>
          <w:rFonts w:cs="Arial"/>
          <w:bCs/>
          <w:lang w:val="sr-Cyrl-RS" w:eastAsia="ar-SA"/>
        </w:rPr>
      </w:pPr>
      <w:r w:rsidRPr="008E24B5">
        <w:rPr>
          <w:rFonts w:cs="Arial"/>
          <w:bCs/>
          <w:lang w:val="sr-Cyrl-RS" w:eastAsia="ar-SA"/>
        </w:rPr>
        <w:t xml:space="preserve">3.3. Учесталост  узорковања </w:t>
      </w:r>
    </w:p>
    <w:p w:rsidR="008E24B5" w:rsidRPr="008E24B5" w:rsidRDefault="008E24B5" w:rsidP="008E24B5">
      <w:pPr>
        <w:spacing w:before="0"/>
        <w:rPr>
          <w:rFonts w:cs="Arial"/>
          <w:bCs/>
          <w:lang w:val="sr-Cyrl-RS" w:eastAsia="ar-SA"/>
        </w:rPr>
      </w:pPr>
      <w:r w:rsidRPr="008E24B5">
        <w:rPr>
          <w:rFonts w:cs="Arial"/>
          <w:bCs/>
          <w:lang w:val="sr-Cyrl-RS" w:eastAsia="ar-SA"/>
        </w:rPr>
        <w:t xml:space="preserve">       Свакодневно у трајању од 365 дана на 1 мерном месту.</w:t>
      </w: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r w:rsidRPr="008E24B5">
        <w:rPr>
          <w:rFonts w:cs="Arial"/>
          <w:bCs/>
          <w:lang w:val="sr-Cyrl-RS" w:eastAsia="ar-SA"/>
        </w:rPr>
        <w:t>4. МЕРЕЊА  КОНЦЕНТРАЦИЈА  СУСПЕНДОВАНИХ  ЧЕСТИЦА  МАЊИХ  ОД  10µм</w:t>
      </w: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r w:rsidRPr="008E24B5">
        <w:rPr>
          <w:rFonts w:cs="Arial"/>
          <w:bCs/>
          <w:lang w:val="sr-Cyrl-RS" w:eastAsia="ar-SA"/>
        </w:rPr>
        <w:t>4.1. Место  узимања  узорака</w:t>
      </w:r>
    </w:p>
    <w:p w:rsidR="008E24B5" w:rsidRPr="008E24B5" w:rsidRDefault="008E24B5" w:rsidP="008E24B5">
      <w:pPr>
        <w:spacing w:before="0"/>
        <w:rPr>
          <w:rFonts w:cs="Arial"/>
          <w:bCs/>
          <w:lang w:val="sr-Cyrl-RS" w:eastAsia="ar-SA"/>
        </w:rPr>
      </w:pPr>
      <w:r w:rsidRPr="008E24B5">
        <w:rPr>
          <w:rFonts w:cs="Arial"/>
          <w:bCs/>
          <w:lang w:val="sr-Cyrl-RS" w:eastAsia="ar-SA"/>
        </w:rPr>
        <w:t xml:space="preserve">     Спрортски центар Велики Црљени.</w:t>
      </w: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r w:rsidRPr="008E24B5">
        <w:rPr>
          <w:rFonts w:cs="Arial"/>
          <w:bCs/>
          <w:lang w:val="sr-Cyrl-RS" w:eastAsia="ar-SA"/>
        </w:rPr>
        <w:t>4.2. Анализу  узорака  вршити  акредитованом методом.</w:t>
      </w: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r w:rsidRPr="008E24B5">
        <w:rPr>
          <w:rFonts w:cs="Arial"/>
          <w:bCs/>
          <w:lang w:val="sr-Cyrl-RS" w:eastAsia="ar-SA"/>
        </w:rPr>
        <w:t xml:space="preserve">4.3. Учесталост  узорковања </w:t>
      </w:r>
    </w:p>
    <w:p w:rsidR="008E24B5" w:rsidRPr="008E24B5" w:rsidRDefault="008E24B5" w:rsidP="008E24B5">
      <w:pPr>
        <w:spacing w:before="0"/>
        <w:rPr>
          <w:rFonts w:cs="Arial"/>
          <w:bCs/>
          <w:lang w:val="sr-Cyrl-RS" w:eastAsia="ar-SA"/>
        </w:rPr>
      </w:pPr>
      <w:r w:rsidRPr="008E24B5">
        <w:rPr>
          <w:rFonts w:cs="Arial"/>
          <w:bCs/>
          <w:lang w:val="sr-Cyrl-RS" w:eastAsia="ar-SA"/>
        </w:rPr>
        <w:t xml:space="preserve">       Свакодневно у трајању од 365 дана на 1 мерном месту.</w:t>
      </w: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r w:rsidRPr="008E24B5">
        <w:rPr>
          <w:rFonts w:cs="Arial"/>
          <w:bCs/>
          <w:lang w:val="sr-Cyrl-RS" w:eastAsia="ar-SA"/>
        </w:rPr>
        <w:t>Месечни извештај са добијеним резултатима доставити у року од 10 дана од завршетка месеца и урадити га у два примерка-–штампана вeрзија и један електронски – 1 CD.</w:t>
      </w: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r w:rsidRPr="008E24B5">
        <w:rPr>
          <w:rFonts w:cs="Arial"/>
          <w:bCs/>
          <w:lang w:val="sr-Cyrl-RS" w:eastAsia="ar-SA"/>
        </w:rPr>
        <w:t xml:space="preserve">Годишњи извештај доставити у року од 30 дана од завршетка календарске године и урадити га у пет примерака –штампана вeрзија и у два електронска -2 CD.  </w:t>
      </w:r>
    </w:p>
    <w:p w:rsidR="008E24B5" w:rsidRPr="008E24B5" w:rsidRDefault="008E24B5" w:rsidP="008E24B5">
      <w:pPr>
        <w:spacing w:before="0"/>
        <w:rPr>
          <w:rFonts w:cs="Arial"/>
          <w:bCs/>
          <w:lang w:val="sr-Cyrl-RS" w:eastAsia="ar-SA"/>
        </w:rPr>
      </w:pPr>
      <w:r w:rsidRPr="008E24B5">
        <w:rPr>
          <w:rFonts w:cs="Arial"/>
          <w:bCs/>
          <w:lang w:val="sr-Cyrl-RS" w:eastAsia="ar-SA"/>
        </w:rPr>
        <w:t xml:space="preserve">Годишњим извештајем обухватити све добијене резултате и дати оцену о утицају ТЕ Колубара на  квалитет  ваздуха. </w:t>
      </w: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p>
    <w:p w:rsidR="008E24B5" w:rsidRPr="008E24B5" w:rsidRDefault="008E24B5" w:rsidP="008E24B5">
      <w:pPr>
        <w:spacing w:before="0"/>
        <w:rPr>
          <w:rFonts w:cs="Arial"/>
          <w:bCs/>
          <w:lang w:val="sr-Cyrl-RS" w:eastAsia="ar-SA"/>
        </w:rPr>
      </w:pPr>
    </w:p>
    <w:p w:rsidR="0004083B" w:rsidRDefault="0004083B" w:rsidP="008E24B5">
      <w:pPr>
        <w:spacing w:before="0"/>
        <w:rPr>
          <w:rFonts w:cs="Arial"/>
          <w:bCs/>
          <w:lang w:val="sr-Cyrl-RS" w:eastAsia="ar-SA"/>
        </w:rPr>
      </w:pPr>
    </w:p>
    <w:p w:rsidR="00886F3B" w:rsidRPr="007650A6" w:rsidRDefault="00557626" w:rsidP="008E24B5">
      <w:pPr>
        <w:spacing w:before="0"/>
        <w:rPr>
          <w:rFonts w:cs="Arial"/>
          <w:b/>
        </w:rPr>
      </w:pPr>
      <w:r w:rsidRPr="007650A6">
        <w:rPr>
          <w:rFonts w:cs="Arial"/>
          <w:b/>
          <w:iCs/>
          <w:color w:val="000000" w:themeColor="text1"/>
          <w:lang w:val="sr-Cyrl-RS"/>
        </w:rPr>
        <w:lastRenderedPageBreak/>
        <w:t>3.</w:t>
      </w:r>
      <w:r w:rsidR="00EF3C47" w:rsidRPr="007650A6">
        <w:rPr>
          <w:rFonts w:cs="Arial"/>
          <w:b/>
          <w:iCs/>
          <w:color w:val="000000" w:themeColor="text1"/>
        </w:rPr>
        <w:t>2</w:t>
      </w:r>
      <w:r w:rsidRPr="007650A6">
        <w:rPr>
          <w:rFonts w:cs="Arial"/>
          <w:b/>
          <w:iCs/>
          <w:color w:val="000000" w:themeColor="text1"/>
          <w:lang w:val="sr-Cyrl-RS"/>
        </w:rPr>
        <w:t>.</w:t>
      </w:r>
      <w:r w:rsidRPr="007650A6">
        <w:rPr>
          <w:rFonts w:cs="Arial"/>
        </w:rPr>
        <w:t xml:space="preserve"> </w:t>
      </w:r>
      <w:r w:rsidRPr="007650A6">
        <w:rPr>
          <w:rFonts w:cs="Arial"/>
          <w:b/>
        </w:rPr>
        <w:t xml:space="preserve">Спецификација </w:t>
      </w:r>
      <w:r w:rsidR="004841F9" w:rsidRPr="007650A6">
        <w:rPr>
          <w:rFonts w:cs="Arial"/>
          <w:b/>
        </w:rPr>
        <w:t>(</w:t>
      </w:r>
      <w:r w:rsidRPr="007650A6">
        <w:rPr>
          <w:rFonts w:cs="Arial"/>
          <w:b/>
        </w:rPr>
        <w:t>ценовник</w:t>
      </w:r>
      <w:r w:rsidR="00EF3C47" w:rsidRPr="007650A6">
        <w:rPr>
          <w:rFonts w:cs="Arial"/>
          <w:b/>
          <w:lang w:val="sr-Cyrl-RS"/>
        </w:rPr>
        <w:t xml:space="preserve"> набавке</w:t>
      </w:r>
      <w:r w:rsidR="00EF3C47" w:rsidRPr="007650A6">
        <w:rPr>
          <w:rFonts w:cs="Arial"/>
          <w:b/>
        </w:rPr>
        <w:t>)</w:t>
      </w:r>
      <w:r w:rsidR="0004083B">
        <w:rPr>
          <w:rFonts w:cs="Arial"/>
          <w:b/>
          <w:lang w:val="sr-Cyrl-RS"/>
        </w:rPr>
        <w:t>, односно списак са основним техничким карактеристикама:</w:t>
      </w:r>
    </w:p>
    <w:p w:rsidR="001A7519" w:rsidRPr="0004083B" w:rsidRDefault="001A7519" w:rsidP="001A7519">
      <w:pPr>
        <w:spacing w:before="0"/>
        <w:jc w:val="left"/>
        <w:rPr>
          <w:rFonts w:cs="Arial"/>
          <w:sz w:val="20"/>
          <w:szCs w:val="20"/>
          <w:lang w:val="sr-Cyrl-RS" w:eastAsia="hr-HR"/>
        </w:rPr>
      </w:pPr>
    </w:p>
    <w:p w:rsidR="001A7519" w:rsidRPr="001A7519" w:rsidRDefault="001A7519" w:rsidP="001A7519">
      <w:pPr>
        <w:spacing w:before="0"/>
        <w:jc w:val="center"/>
        <w:rPr>
          <w:rFonts w:cs="Arial"/>
          <w:sz w:val="28"/>
          <w:szCs w:val="28"/>
          <w:lang w:val="sr-Cyrl-RS" w:eastAsia="hr-HR"/>
        </w:rPr>
      </w:pPr>
      <w:r w:rsidRPr="001A7519">
        <w:rPr>
          <w:rFonts w:cs="Arial"/>
          <w:sz w:val="28"/>
          <w:szCs w:val="28"/>
          <w:lang w:eastAsia="hr-HR"/>
        </w:rPr>
        <w:t xml:space="preserve">Ценовник набавке </w:t>
      </w:r>
    </w:p>
    <w:p w:rsidR="001A7519" w:rsidRPr="001A7519" w:rsidRDefault="001A7519" w:rsidP="001A7519">
      <w:pPr>
        <w:spacing w:before="0"/>
        <w:jc w:val="center"/>
        <w:rPr>
          <w:rFonts w:cs="Arial"/>
          <w:sz w:val="28"/>
          <w:szCs w:val="28"/>
          <w:lang w:val="sr-Latn-RS" w:eastAsia="hr-HR"/>
        </w:rPr>
      </w:pPr>
    </w:p>
    <w:p w:rsidR="001A7519" w:rsidRPr="001A7519" w:rsidRDefault="001A7519" w:rsidP="001A7519">
      <w:pPr>
        <w:spacing w:before="0"/>
        <w:jc w:val="center"/>
        <w:rPr>
          <w:rFonts w:cs="Arial"/>
          <w:sz w:val="28"/>
          <w:szCs w:val="28"/>
          <w:lang w:val="sr-Latn-RS" w:eastAsia="hr-HR"/>
        </w:rPr>
      </w:pPr>
      <w:r w:rsidRPr="001A7519">
        <w:rPr>
          <w:rFonts w:cs="Arial"/>
          <w:sz w:val="28"/>
          <w:szCs w:val="28"/>
          <w:lang w:val="sr-Cyrl-RS" w:eastAsia="hr-HR"/>
        </w:rPr>
        <w:t>Контрола квалитета ваздуха у околини ТЕ Колубара</w:t>
      </w:r>
    </w:p>
    <w:p w:rsidR="001A7519" w:rsidRPr="001A7519" w:rsidRDefault="001A7519" w:rsidP="001A7519">
      <w:pPr>
        <w:spacing w:before="0"/>
        <w:jc w:val="center"/>
        <w:rPr>
          <w:rFonts w:cs="Arial"/>
          <w:b/>
          <w:sz w:val="24"/>
          <w:szCs w:val="24"/>
          <w:lang w:val="sr-Latn-RS" w:eastAsia="hr-HR"/>
        </w:rPr>
      </w:pPr>
    </w:p>
    <w:tbl>
      <w:tblPr>
        <w:tblW w:w="106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50"/>
        <w:gridCol w:w="3225"/>
        <w:gridCol w:w="1169"/>
        <w:gridCol w:w="1259"/>
        <w:gridCol w:w="989"/>
        <w:gridCol w:w="1079"/>
        <w:gridCol w:w="1079"/>
        <w:gridCol w:w="1015"/>
      </w:tblGrid>
      <w:tr w:rsidR="001A7519" w:rsidRPr="001A7519" w:rsidTr="009472BC">
        <w:trPr>
          <w:trHeight w:val="762"/>
          <w:jc w:val="center"/>
        </w:trPr>
        <w:tc>
          <w:tcPr>
            <w:tcW w:w="849" w:type="dxa"/>
            <w:tcBorders>
              <w:top w:val="double" w:sz="4" w:space="0" w:color="auto"/>
              <w:left w:val="double" w:sz="4" w:space="0" w:color="auto"/>
              <w:bottom w:val="single" w:sz="4" w:space="0" w:color="auto"/>
              <w:right w:val="single" w:sz="4" w:space="0" w:color="auto"/>
            </w:tcBorders>
            <w:shd w:val="clear" w:color="auto" w:fill="E0E0E0"/>
            <w:vAlign w:val="center"/>
            <w:hideMark/>
          </w:tcPr>
          <w:p w:rsidR="001A7519" w:rsidRPr="001A7519" w:rsidRDefault="001A7519" w:rsidP="001A7519">
            <w:pPr>
              <w:spacing w:before="0"/>
              <w:jc w:val="center"/>
              <w:rPr>
                <w:rFonts w:cs="Arial"/>
                <w:sz w:val="20"/>
                <w:szCs w:val="20"/>
                <w:lang w:val="sr-Cyrl-CS" w:eastAsia="hr-HR"/>
              </w:rPr>
            </w:pPr>
            <w:r w:rsidRPr="001A7519">
              <w:rPr>
                <w:rFonts w:cs="Arial"/>
                <w:sz w:val="20"/>
                <w:szCs w:val="20"/>
                <w:lang w:val="sr-Cyrl-CS" w:eastAsia="hr-HR"/>
              </w:rPr>
              <w:t>Р. бр.</w:t>
            </w:r>
          </w:p>
        </w:tc>
        <w:tc>
          <w:tcPr>
            <w:tcW w:w="3227"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1A7519" w:rsidRPr="001A7519" w:rsidRDefault="001A7519" w:rsidP="001A7519">
            <w:pPr>
              <w:spacing w:before="0"/>
              <w:ind w:left="-44"/>
              <w:jc w:val="center"/>
              <w:rPr>
                <w:rFonts w:cs="Arial"/>
                <w:sz w:val="20"/>
                <w:szCs w:val="20"/>
                <w:lang w:val="sr-Cyrl-RS" w:eastAsia="hr-HR"/>
              </w:rPr>
            </w:pPr>
            <w:r w:rsidRPr="001A7519">
              <w:rPr>
                <w:rFonts w:cs="Arial"/>
                <w:sz w:val="20"/>
                <w:szCs w:val="20"/>
                <w:lang w:val="sr-Cyrl-CS" w:eastAsia="hr-HR"/>
              </w:rPr>
              <w:t>Предмет набавке услуге</w:t>
            </w:r>
          </w:p>
        </w:tc>
        <w:tc>
          <w:tcPr>
            <w:tcW w:w="1170"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1A7519" w:rsidRPr="001A7519" w:rsidRDefault="001A7519" w:rsidP="001A7519">
            <w:pPr>
              <w:spacing w:before="0"/>
              <w:jc w:val="center"/>
              <w:rPr>
                <w:rFonts w:cs="Arial"/>
                <w:sz w:val="20"/>
                <w:szCs w:val="20"/>
                <w:lang w:val="sr-Cyrl-CS" w:eastAsia="hr-HR"/>
              </w:rPr>
            </w:pPr>
            <w:r w:rsidRPr="001A7519">
              <w:rPr>
                <w:rFonts w:cs="Arial"/>
                <w:sz w:val="20"/>
                <w:szCs w:val="20"/>
                <w:lang w:val="sr-Cyrl-CS" w:eastAsia="hr-HR"/>
              </w:rPr>
              <w:t>Јед.</w:t>
            </w:r>
          </w:p>
          <w:p w:rsidR="001A7519" w:rsidRPr="001A7519" w:rsidRDefault="001A7519" w:rsidP="001A7519">
            <w:pPr>
              <w:spacing w:before="0"/>
              <w:jc w:val="center"/>
              <w:rPr>
                <w:rFonts w:cs="Arial"/>
                <w:sz w:val="20"/>
                <w:szCs w:val="20"/>
                <w:lang w:val="sr-Cyrl-CS" w:eastAsia="hr-HR"/>
              </w:rPr>
            </w:pPr>
            <w:r w:rsidRPr="001A7519">
              <w:rPr>
                <w:rFonts w:cs="Arial"/>
                <w:sz w:val="20"/>
                <w:szCs w:val="20"/>
                <w:lang w:val="sr-Cyrl-CS" w:eastAsia="hr-HR"/>
              </w:rPr>
              <w:t>мере</w:t>
            </w:r>
          </w:p>
        </w:tc>
        <w:tc>
          <w:tcPr>
            <w:tcW w:w="1260"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1A7519" w:rsidRPr="001A7519" w:rsidRDefault="001A7519" w:rsidP="001A7519">
            <w:pPr>
              <w:spacing w:before="0"/>
              <w:jc w:val="center"/>
              <w:rPr>
                <w:rFonts w:cs="Arial"/>
                <w:sz w:val="20"/>
                <w:szCs w:val="20"/>
                <w:lang w:val="sr-Cyrl-CS" w:eastAsia="hr-HR"/>
              </w:rPr>
            </w:pPr>
            <w:r w:rsidRPr="001A7519">
              <w:rPr>
                <w:rFonts w:cs="Arial"/>
                <w:sz w:val="20"/>
                <w:szCs w:val="20"/>
                <w:lang w:val="sr-Cyrl-CS" w:eastAsia="hr-HR"/>
              </w:rPr>
              <w:t>Кол.</w:t>
            </w:r>
          </w:p>
        </w:tc>
        <w:tc>
          <w:tcPr>
            <w:tcW w:w="990" w:type="dxa"/>
            <w:tcBorders>
              <w:top w:val="double" w:sz="4" w:space="0" w:color="auto"/>
              <w:left w:val="single" w:sz="4" w:space="0" w:color="auto"/>
              <w:bottom w:val="single" w:sz="4" w:space="0" w:color="auto"/>
              <w:right w:val="single" w:sz="4" w:space="0" w:color="auto"/>
            </w:tcBorders>
            <w:shd w:val="clear" w:color="auto" w:fill="E0E0E0"/>
            <w:hideMark/>
          </w:tcPr>
          <w:p w:rsidR="001A7519" w:rsidRPr="001A7519" w:rsidRDefault="001A7519" w:rsidP="001A7519">
            <w:pPr>
              <w:spacing w:before="0"/>
              <w:jc w:val="center"/>
              <w:rPr>
                <w:rFonts w:cs="Arial"/>
                <w:sz w:val="20"/>
                <w:szCs w:val="20"/>
                <w:lang w:eastAsia="hr-HR"/>
              </w:rPr>
            </w:pPr>
            <w:r w:rsidRPr="001A7519">
              <w:rPr>
                <w:rFonts w:cs="Arial"/>
                <w:sz w:val="20"/>
                <w:szCs w:val="20"/>
                <w:lang w:val="sr-Cyrl-CS" w:eastAsia="hr-HR"/>
              </w:rPr>
              <w:t>Цена/Ј.М.</w:t>
            </w:r>
            <w:r w:rsidRPr="001A7519">
              <w:rPr>
                <w:rFonts w:cs="Arial"/>
                <w:sz w:val="20"/>
                <w:szCs w:val="20"/>
                <w:lang w:eastAsia="hr-HR"/>
              </w:rPr>
              <w:t>(без ПДВ-а)</w:t>
            </w:r>
          </w:p>
        </w:tc>
        <w:tc>
          <w:tcPr>
            <w:tcW w:w="1080"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1A7519" w:rsidRPr="001A7519" w:rsidRDefault="001A7519" w:rsidP="001A7519">
            <w:pPr>
              <w:spacing w:before="0"/>
              <w:jc w:val="center"/>
              <w:rPr>
                <w:rFonts w:cs="Arial"/>
                <w:sz w:val="20"/>
                <w:szCs w:val="20"/>
                <w:lang w:eastAsia="hr-HR"/>
              </w:rPr>
            </w:pPr>
            <w:r w:rsidRPr="001A7519">
              <w:rPr>
                <w:rFonts w:cs="Arial"/>
                <w:sz w:val="20"/>
                <w:szCs w:val="20"/>
                <w:lang w:val="sr-Cyrl-CS" w:eastAsia="hr-HR"/>
              </w:rPr>
              <w:t>Цена/Ј.М.</w:t>
            </w:r>
            <w:r w:rsidRPr="001A7519">
              <w:rPr>
                <w:rFonts w:cs="Arial"/>
                <w:sz w:val="20"/>
                <w:szCs w:val="20"/>
                <w:lang w:eastAsia="hr-HR"/>
              </w:rPr>
              <w:t>(са ПДВ-а)</w:t>
            </w:r>
          </w:p>
        </w:tc>
        <w:tc>
          <w:tcPr>
            <w:tcW w:w="1080" w:type="dxa"/>
            <w:tcBorders>
              <w:top w:val="double" w:sz="4" w:space="0" w:color="auto"/>
              <w:left w:val="single" w:sz="4" w:space="0" w:color="auto"/>
              <w:bottom w:val="single" w:sz="4" w:space="0" w:color="auto"/>
              <w:right w:val="single" w:sz="4" w:space="0" w:color="auto"/>
            </w:tcBorders>
            <w:shd w:val="clear" w:color="auto" w:fill="E0E0E0"/>
            <w:hideMark/>
          </w:tcPr>
          <w:p w:rsidR="001A7519" w:rsidRPr="001A7519" w:rsidRDefault="001A7519" w:rsidP="001A7519">
            <w:pPr>
              <w:spacing w:before="0"/>
              <w:jc w:val="center"/>
              <w:rPr>
                <w:rFonts w:cs="Arial"/>
                <w:sz w:val="20"/>
                <w:szCs w:val="20"/>
                <w:lang w:eastAsia="hr-HR"/>
              </w:rPr>
            </w:pPr>
            <w:r w:rsidRPr="001A7519">
              <w:rPr>
                <w:rFonts w:cs="Arial"/>
                <w:sz w:val="20"/>
                <w:szCs w:val="20"/>
                <w:lang w:val="sr-Cyrl-CS" w:eastAsia="hr-HR"/>
              </w:rPr>
              <w:t>Износ</w:t>
            </w:r>
          </w:p>
          <w:p w:rsidR="001A7519" w:rsidRPr="001A7519" w:rsidRDefault="001A7519" w:rsidP="001A7519">
            <w:pPr>
              <w:spacing w:before="0"/>
              <w:ind w:left="-144"/>
              <w:jc w:val="center"/>
              <w:rPr>
                <w:rFonts w:cs="Arial"/>
                <w:sz w:val="20"/>
                <w:szCs w:val="20"/>
                <w:lang w:val="sr-Cyrl-CS" w:eastAsia="hr-HR"/>
              </w:rPr>
            </w:pPr>
            <w:r w:rsidRPr="001A7519">
              <w:rPr>
                <w:rFonts w:cs="Arial"/>
                <w:sz w:val="20"/>
                <w:szCs w:val="20"/>
                <w:lang w:eastAsia="hr-HR"/>
              </w:rPr>
              <w:t>(без ПДВ-а)</w:t>
            </w:r>
          </w:p>
        </w:tc>
        <w:tc>
          <w:tcPr>
            <w:tcW w:w="1016" w:type="dxa"/>
            <w:tcBorders>
              <w:top w:val="double" w:sz="4" w:space="0" w:color="auto"/>
              <w:left w:val="single" w:sz="4" w:space="0" w:color="auto"/>
              <w:bottom w:val="single" w:sz="4" w:space="0" w:color="auto"/>
              <w:right w:val="double" w:sz="4" w:space="0" w:color="auto"/>
            </w:tcBorders>
            <w:shd w:val="clear" w:color="auto" w:fill="E0E0E0"/>
            <w:vAlign w:val="center"/>
            <w:hideMark/>
          </w:tcPr>
          <w:p w:rsidR="001A7519" w:rsidRPr="001A7519" w:rsidRDefault="001A7519" w:rsidP="001A7519">
            <w:pPr>
              <w:spacing w:before="0"/>
              <w:jc w:val="center"/>
              <w:rPr>
                <w:rFonts w:cs="Arial"/>
                <w:sz w:val="20"/>
                <w:szCs w:val="20"/>
                <w:lang w:eastAsia="hr-HR"/>
              </w:rPr>
            </w:pPr>
            <w:r w:rsidRPr="001A7519">
              <w:rPr>
                <w:rFonts w:cs="Arial"/>
                <w:sz w:val="20"/>
                <w:szCs w:val="20"/>
                <w:lang w:val="sr-Cyrl-CS" w:eastAsia="hr-HR"/>
              </w:rPr>
              <w:t>Износ</w:t>
            </w:r>
          </w:p>
          <w:p w:rsidR="001A7519" w:rsidRPr="001A7519" w:rsidRDefault="001A7519" w:rsidP="001A7519">
            <w:pPr>
              <w:spacing w:before="0"/>
              <w:jc w:val="center"/>
              <w:rPr>
                <w:rFonts w:cs="Arial"/>
                <w:sz w:val="20"/>
                <w:szCs w:val="20"/>
                <w:lang w:eastAsia="hr-HR"/>
              </w:rPr>
            </w:pPr>
            <w:r w:rsidRPr="001A7519">
              <w:rPr>
                <w:rFonts w:cs="Arial"/>
                <w:sz w:val="20"/>
                <w:szCs w:val="20"/>
                <w:lang w:eastAsia="hr-HR"/>
              </w:rPr>
              <w:t>(саПДВ-а)</w:t>
            </w:r>
          </w:p>
        </w:tc>
      </w:tr>
      <w:tr w:rsidR="001A7519" w:rsidRPr="001A7519" w:rsidTr="009472BC">
        <w:trPr>
          <w:trHeight w:val="419"/>
          <w:jc w:val="center"/>
        </w:trPr>
        <w:tc>
          <w:tcPr>
            <w:tcW w:w="849" w:type="dxa"/>
            <w:tcBorders>
              <w:top w:val="single" w:sz="4" w:space="0" w:color="auto"/>
              <w:left w:val="double" w:sz="4" w:space="0" w:color="auto"/>
              <w:bottom w:val="single" w:sz="4" w:space="0" w:color="auto"/>
              <w:right w:val="single" w:sz="4" w:space="0" w:color="auto"/>
            </w:tcBorders>
            <w:vAlign w:val="center"/>
            <w:hideMark/>
          </w:tcPr>
          <w:p w:rsidR="001A7519" w:rsidRPr="001A7519" w:rsidRDefault="001A7519" w:rsidP="001A7519">
            <w:pPr>
              <w:spacing w:before="0" w:after="200" w:line="276" w:lineRule="auto"/>
              <w:jc w:val="center"/>
              <w:rPr>
                <w:rFonts w:eastAsia="Calibri" w:cs="Arial"/>
                <w:sz w:val="20"/>
                <w:szCs w:val="20"/>
                <w:lang w:val="sr-Latn-BA"/>
              </w:rPr>
            </w:pPr>
            <w:r w:rsidRPr="001A7519">
              <w:rPr>
                <w:rFonts w:eastAsia="Calibri" w:cs="Arial"/>
                <w:sz w:val="20"/>
                <w:szCs w:val="20"/>
                <w:lang w:val="sr-Latn-BA"/>
              </w:rPr>
              <w:t>1</w:t>
            </w:r>
          </w:p>
        </w:tc>
        <w:tc>
          <w:tcPr>
            <w:tcW w:w="3227" w:type="dxa"/>
            <w:tcBorders>
              <w:top w:val="single" w:sz="4" w:space="0" w:color="auto"/>
              <w:left w:val="single" w:sz="4" w:space="0" w:color="auto"/>
              <w:bottom w:val="single" w:sz="4" w:space="0" w:color="auto"/>
              <w:right w:val="single" w:sz="4" w:space="0" w:color="auto"/>
            </w:tcBorders>
            <w:vAlign w:val="center"/>
            <w:hideMark/>
          </w:tcPr>
          <w:p w:rsidR="001A7519" w:rsidRPr="001A7519" w:rsidRDefault="001A7519" w:rsidP="001A7519">
            <w:pPr>
              <w:spacing w:before="0" w:after="200"/>
              <w:jc w:val="left"/>
              <w:rPr>
                <w:rFonts w:eastAsia="Calibri" w:cs="Arial"/>
                <w:bCs/>
                <w:sz w:val="20"/>
                <w:szCs w:val="20"/>
                <w:lang w:val="sr-Latn-CS"/>
              </w:rPr>
            </w:pPr>
            <w:r w:rsidRPr="001A7519">
              <w:rPr>
                <w:rFonts w:eastAsia="Calibri" w:cs="Arial"/>
                <w:bCs/>
                <w:sz w:val="20"/>
                <w:szCs w:val="20"/>
                <w:lang w:val="ru-RU"/>
              </w:rPr>
              <w:t>МЕРЕЊА УКУПНИХ ТАЛОЖНИХ МАТЕРИЈА</w:t>
            </w:r>
          </w:p>
        </w:tc>
        <w:tc>
          <w:tcPr>
            <w:tcW w:w="1170" w:type="dxa"/>
            <w:tcBorders>
              <w:top w:val="single" w:sz="4" w:space="0" w:color="auto"/>
              <w:left w:val="single" w:sz="4" w:space="0" w:color="auto"/>
              <w:bottom w:val="single" w:sz="4" w:space="0" w:color="auto"/>
              <w:right w:val="single" w:sz="4" w:space="0" w:color="auto"/>
            </w:tcBorders>
            <w:vAlign w:val="center"/>
            <w:hideMark/>
          </w:tcPr>
          <w:p w:rsidR="001A7519" w:rsidRPr="001A7519" w:rsidRDefault="001A7519" w:rsidP="001A7519">
            <w:pPr>
              <w:spacing w:before="0" w:after="200" w:line="276" w:lineRule="auto"/>
              <w:ind w:right="-1149"/>
              <w:jc w:val="left"/>
              <w:rPr>
                <w:rFonts w:eastAsia="Calibri" w:cs="Arial"/>
                <w:sz w:val="18"/>
                <w:szCs w:val="18"/>
                <w:lang w:val="sr-Cyrl-CS"/>
              </w:rPr>
            </w:pPr>
            <w:r w:rsidRPr="001A7519">
              <w:rPr>
                <w:rFonts w:eastAsia="Calibri" w:cs="Arial"/>
                <w:sz w:val="18"/>
                <w:szCs w:val="18"/>
                <w:lang w:val="sr-Cyrl-CS"/>
              </w:rPr>
              <w:t xml:space="preserve">    узорак</w:t>
            </w:r>
          </w:p>
        </w:tc>
        <w:tc>
          <w:tcPr>
            <w:tcW w:w="1260" w:type="dxa"/>
            <w:tcBorders>
              <w:top w:val="single" w:sz="4" w:space="0" w:color="auto"/>
              <w:left w:val="single" w:sz="4" w:space="0" w:color="auto"/>
              <w:bottom w:val="single" w:sz="4" w:space="0" w:color="auto"/>
              <w:right w:val="single" w:sz="4" w:space="0" w:color="auto"/>
            </w:tcBorders>
            <w:vAlign w:val="center"/>
            <w:hideMark/>
          </w:tcPr>
          <w:p w:rsidR="001A7519" w:rsidRPr="001A7519" w:rsidRDefault="001A7519" w:rsidP="001A7519">
            <w:pPr>
              <w:spacing w:before="0" w:after="200"/>
              <w:ind w:right="-1149"/>
              <w:jc w:val="left"/>
              <w:rPr>
                <w:rFonts w:eastAsia="Calibri" w:cs="Arial"/>
                <w:sz w:val="18"/>
                <w:szCs w:val="18"/>
                <w:lang w:val="sr-Cyrl-CS"/>
              </w:rPr>
            </w:pPr>
            <w:r w:rsidRPr="001A7519">
              <w:rPr>
                <w:rFonts w:eastAsia="Calibri" w:cs="Arial"/>
                <w:sz w:val="18"/>
                <w:szCs w:val="18"/>
                <w:lang w:val="sr-Latn-RS"/>
              </w:rPr>
              <w:t xml:space="preserve">       </w:t>
            </w:r>
            <w:r w:rsidRPr="001A7519">
              <w:rPr>
                <w:rFonts w:eastAsia="Calibri" w:cs="Arial"/>
                <w:sz w:val="18"/>
                <w:szCs w:val="18"/>
                <w:lang w:val="sr-Cyrl-CS"/>
              </w:rPr>
              <w:t xml:space="preserve">96                     </w:t>
            </w:r>
          </w:p>
          <w:p w:rsidR="001A7519" w:rsidRPr="001A7519" w:rsidRDefault="001A7519" w:rsidP="001A7519">
            <w:pPr>
              <w:spacing w:before="0" w:after="200"/>
              <w:ind w:right="-1149"/>
              <w:jc w:val="left"/>
              <w:rPr>
                <w:rFonts w:eastAsia="Calibri" w:cs="Arial"/>
                <w:sz w:val="18"/>
                <w:szCs w:val="18"/>
                <w:lang w:val="sr-Cyrl-CS"/>
              </w:rPr>
            </w:pPr>
            <w:r w:rsidRPr="001A7519">
              <w:rPr>
                <w:rFonts w:eastAsia="Calibri" w:cs="Arial"/>
                <w:sz w:val="18"/>
                <w:szCs w:val="18"/>
                <w:lang w:val="sr-Cyrl-CS"/>
              </w:rPr>
              <w:t xml:space="preserve">     (</w:t>
            </w:r>
            <w:r w:rsidRPr="001A7519">
              <w:rPr>
                <w:rFonts w:eastAsia="Calibri" w:cs="Arial"/>
                <w:sz w:val="18"/>
                <w:szCs w:val="18"/>
                <w:lang w:val="sr-Cyrl-RS"/>
              </w:rPr>
              <w:t>8</w:t>
            </w:r>
            <w:r w:rsidRPr="001A7519">
              <w:rPr>
                <w:rFonts w:eastAsia="Calibri" w:cs="Arial"/>
                <w:sz w:val="18"/>
                <w:szCs w:val="18"/>
                <w:lang w:val="sr-Latn-RS"/>
              </w:rPr>
              <w:t>x12</w:t>
            </w:r>
            <w:r w:rsidRPr="001A7519">
              <w:rPr>
                <w:rFonts w:eastAsia="Calibri" w:cs="Arial"/>
                <w:sz w:val="18"/>
                <w:szCs w:val="18"/>
                <w:lang w:val="sr-Cyrl-CS"/>
              </w:rPr>
              <w:t>)</w:t>
            </w:r>
          </w:p>
        </w:tc>
        <w:tc>
          <w:tcPr>
            <w:tcW w:w="990" w:type="dxa"/>
            <w:tcBorders>
              <w:top w:val="single" w:sz="4" w:space="0" w:color="auto"/>
              <w:left w:val="single" w:sz="4" w:space="0" w:color="auto"/>
              <w:bottom w:val="single" w:sz="4" w:space="0" w:color="auto"/>
              <w:right w:val="single" w:sz="4" w:space="0" w:color="auto"/>
            </w:tcBorders>
            <w:vAlign w:val="center"/>
          </w:tcPr>
          <w:p w:rsidR="001A7519" w:rsidRPr="001A7519" w:rsidRDefault="001A7519" w:rsidP="001A7519">
            <w:pPr>
              <w:spacing w:before="0" w:after="200" w:line="276" w:lineRule="auto"/>
              <w:jc w:val="center"/>
              <w:rPr>
                <w:rFonts w:eastAsia="Calibri" w:cs="Arial"/>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A7519" w:rsidRPr="001A7519" w:rsidRDefault="001A7519" w:rsidP="001A7519">
            <w:pPr>
              <w:spacing w:before="0" w:after="200" w:line="276" w:lineRule="auto"/>
              <w:ind w:right="-1149"/>
              <w:jc w:val="center"/>
              <w:rPr>
                <w:rFonts w:eastAsia="Calibri" w:cs="Arial"/>
                <w:sz w:val="24"/>
                <w:szCs w:val="24"/>
                <w:lang w:val="sr-Latn-CS"/>
              </w:rPr>
            </w:pPr>
          </w:p>
        </w:tc>
        <w:tc>
          <w:tcPr>
            <w:tcW w:w="1080" w:type="dxa"/>
            <w:tcBorders>
              <w:top w:val="single" w:sz="4" w:space="0" w:color="auto"/>
              <w:left w:val="single" w:sz="4" w:space="0" w:color="auto"/>
              <w:bottom w:val="single" w:sz="4" w:space="0" w:color="auto"/>
              <w:right w:val="single" w:sz="4" w:space="0" w:color="auto"/>
            </w:tcBorders>
            <w:vAlign w:val="center"/>
          </w:tcPr>
          <w:p w:rsidR="001A7519" w:rsidRPr="001A7519" w:rsidRDefault="001A7519" w:rsidP="001A7519">
            <w:pPr>
              <w:spacing w:before="0" w:after="200" w:line="276" w:lineRule="auto"/>
              <w:ind w:right="-1149"/>
              <w:jc w:val="center"/>
              <w:rPr>
                <w:rFonts w:eastAsia="Calibri" w:cs="Arial"/>
                <w:sz w:val="24"/>
                <w:szCs w:val="24"/>
                <w:lang w:val="sr-Latn-CS"/>
              </w:rPr>
            </w:pPr>
          </w:p>
        </w:tc>
        <w:tc>
          <w:tcPr>
            <w:tcW w:w="1016" w:type="dxa"/>
            <w:tcBorders>
              <w:top w:val="single" w:sz="4" w:space="0" w:color="auto"/>
              <w:left w:val="single" w:sz="4" w:space="0" w:color="auto"/>
              <w:bottom w:val="single" w:sz="4" w:space="0" w:color="auto"/>
              <w:right w:val="double" w:sz="4" w:space="0" w:color="auto"/>
            </w:tcBorders>
            <w:vAlign w:val="center"/>
          </w:tcPr>
          <w:p w:rsidR="001A7519" w:rsidRPr="001A7519" w:rsidRDefault="001A7519" w:rsidP="001A7519">
            <w:pPr>
              <w:spacing w:before="0"/>
              <w:jc w:val="center"/>
              <w:rPr>
                <w:rFonts w:cs="Arial"/>
                <w:sz w:val="24"/>
                <w:szCs w:val="24"/>
                <w:lang w:val="hr-HR" w:eastAsia="hr-HR"/>
              </w:rPr>
            </w:pPr>
          </w:p>
        </w:tc>
      </w:tr>
      <w:tr w:rsidR="001A7519" w:rsidRPr="001A7519" w:rsidTr="009472BC">
        <w:trPr>
          <w:trHeight w:val="419"/>
          <w:jc w:val="center"/>
        </w:trPr>
        <w:tc>
          <w:tcPr>
            <w:tcW w:w="849" w:type="dxa"/>
            <w:tcBorders>
              <w:top w:val="single" w:sz="4" w:space="0" w:color="auto"/>
              <w:left w:val="double" w:sz="4" w:space="0" w:color="auto"/>
              <w:bottom w:val="single" w:sz="4" w:space="0" w:color="auto"/>
              <w:right w:val="single" w:sz="4" w:space="0" w:color="auto"/>
            </w:tcBorders>
            <w:vAlign w:val="center"/>
            <w:hideMark/>
          </w:tcPr>
          <w:p w:rsidR="001A7519" w:rsidRPr="001A7519" w:rsidRDefault="001A7519" w:rsidP="001A7519">
            <w:pPr>
              <w:spacing w:before="0" w:after="200" w:line="276" w:lineRule="auto"/>
              <w:jc w:val="center"/>
              <w:rPr>
                <w:rFonts w:eastAsia="Calibri" w:cs="Arial"/>
                <w:noProof/>
                <w:sz w:val="20"/>
                <w:szCs w:val="20"/>
                <w:lang w:val="sr-Latn-CS"/>
              </w:rPr>
            </w:pPr>
            <w:r w:rsidRPr="001A7519">
              <w:rPr>
                <w:rFonts w:eastAsia="Calibri" w:cs="Arial"/>
                <w:noProof/>
                <w:sz w:val="20"/>
                <w:szCs w:val="20"/>
                <w:lang w:val="sr-Latn-CS"/>
              </w:rPr>
              <w:t>2</w:t>
            </w:r>
          </w:p>
        </w:tc>
        <w:tc>
          <w:tcPr>
            <w:tcW w:w="3227" w:type="dxa"/>
            <w:tcBorders>
              <w:top w:val="single" w:sz="4" w:space="0" w:color="auto"/>
              <w:left w:val="single" w:sz="4" w:space="0" w:color="auto"/>
              <w:bottom w:val="single" w:sz="4" w:space="0" w:color="auto"/>
              <w:right w:val="single" w:sz="4" w:space="0" w:color="auto"/>
            </w:tcBorders>
            <w:hideMark/>
          </w:tcPr>
          <w:p w:rsidR="001A7519" w:rsidRPr="001A7519" w:rsidRDefault="001A7519" w:rsidP="001A7519">
            <w:pPr>
              <w:spacing w:before="0" w:after="200"/>
              <w:jc w:val="left"/>
              <w:rPr>
                <w:rFonts w:eastAsia="Calibri" w:cs="Arial"/>
                <w:bCs/>
                <w:sz w:val="20"/>
                <w:szCs w:val="20"/>
                <w:lang w:val="sr-Latn-RS"/>
              </w:rPr>
            </w:pPr>
            <w:r w:rsidRPr="001A7519">
              <w:rPr>
                <w:rFonts w:eastAsia="Calibri" w:cs="Arial"/>
                <w:bCs/>
                <w:sz w:val="20"/>
                <w:szCs w:val="20"/>
                <w:lang w:val="ru-RU"/>
              </w:rPr>
              <w:t xml:space="preserve">МЕРЕЊА  </w:t>
            </w:r>
            <w:r w:rsidRPr="001A7519">
              <w:rPr>
                <w:rFonts w:eastAsia="Calibri" w:cs="Arial"/>
                <w:bCs/>
                <w:sz w:val="20"/>
                <w:szCs w:val="20"/>
                <w:lang w:val="sr-Cyrl-RS"/>
              </w:rPr>
              <w:t xml:space="preserve">                     </w:t>
            </w:r>
            <w:r w:rsidRPr="001A7519">
              <w:rPr>
                <w:rFonts w:eastAsia="Calibri" w:cs="Arial"/>
                <w:bCs/>
                <w:sz w:val="20"/>
                <w:szCs w:val="20"/>
                <w:lang w:val="ru-RU"/>
              </w:rPr>
              <w:t>СУМПОР-ДИОКСИДА</w:t>
            </w:r>
          </w:p>
        </w:tc>
        <w:tc>
          <w:tcPr>
            <w:tcW w:w="1170" w:type="dxa"/>
            <w:tcBorders>
              <w:top w:val="single" w:sz="4" w:space="0" w:color="auto"/>
              <w:left w:val="single" w:sz="4" w:space="0" w:color="auto"/>
              <w:bottom w:val="single" w:sz="4" w:space="0" w:color="auto"/>
              <w:right w:val="single" w:sz="4" w:space="0" w:color="auto"/>
            </w:tcBorders>
            <w:hideMark/>
          </w:tcPr>
          <w:p w:rsidR="001A7519" w:rsidRPr="001A7519" w:rsidRDefault="001A7519" w:rsidP="001A7519">
            <w:pPr>
              <w:spacing w:before="0" w:after="200" w:line="276" w:lineRule="auto"/>
              <w:jc w:val="center"/>
              <w:rPr>
                <w:rFonts w:eastAsia="Calibri" w:cs="Arial"/>
                <w:sz w:val="18"/>
                <w:szCs w:val="18"/>
              </w:rPr>
            </w:pPr>
            <w:r w:rsidRPr="001A7519">
              <w:rPr>
                <w:rFonts w:eastAsia="Calibri" w:cs="Arial"/>
                <w:sz w:val="18"/>
                <w:szCs w:val="18"/>
              </w:rPr>
              <w:t>узорак</w:t>
            </w:r>
          </w:p>
        </w:tc>
        <w:tc>
          <w:tcPr>
            <w:tcW w:w="1260" w:type="dxa"/>
            <w:tcBorders>
              <w:top w:val="single" w:sz="4" w:space="0" w:color="auto"/>
              <w:left w:val="single" w:sz="4" w:space="0" w:color="auto"/>
              <w:bottom w:val="single" w:sz="4" w:space="0" w:color="auto"/>
              <w:right w:val="single" w:sz="4" w:space="0" w:color="auto"/>
            </w:tcBorders>
            <w:vAlign w:val="center"/>
            <w:hideMark/>
          </w:tcPr>
          <w:p w:rsidR="001A7519" w:rsidRPr="001A7519" w:rsidRDefault="001A7519" w:rsidP="001A7519">
            <w:pPr>
              <w:spacing w:before="0" w:after="200" w:line="276" w:lineRule="auto"/>
              <w:ind w:right="-1149"/>
              <w:jc w:val="left"/>
              <w:rPr>
                <w:rFonts w:eastAsia="Calibri" w:cs="Arial"/>
                <w:sz w:val="18"/>
                <w:szCs w:val="18"/>
                <w:lang w:val="sr-Cyrl-RS"/>
              </w:rPr>
            </w:pPr>
            <w:r w:rsidRPr="001A7519">
              <w:rPr>
                <w:rFonts w:eastAsia="Calibri" w:cs="Arial"/>
                <w:sz w:val="18"/>
                <w:szCs w:val="18"/>
                <w:lang w:val="sr-Cyrl-CS"/>
              </w:rPr>
              <w:t xml:space="preserve">    </w:t>
            </w:r>
            <w:r w:rsidRPr="001A7519">
              <w:rPr>
                <w:rFonts w:eastAsia="Calibri" w:cs="Arial"/>
                <w:sz w:val="18"/>
                <w:szCs w:val="18"/>
                <w:lang w:val="sr-Latn-RS"/>
              </w:rPr>
              <w:t xml:space="preserve"> </w:t>
            </w:r>
            <w:r w:rsidRPr="001A7519">
              <w:rPr>
                <w:rFonts w:eastAsia="Calibri" w:cs="Arial"/>
                <w:sz w:val="18"/>
                <w:szCs w:val="18"/>
                <w:lang w:val="sr-Cyrl-CS"/>
              </w:rPr>
              <w:t xml:space="preserve"> </w:t>
            </w:r>
            <w:r w:rsidRPr="001A7519">
              <w:rPr>
                <w:rFonts w:eastAsia="Calibri" w:cs="Arial"/>
                <w:sz w:val="18"/>
                <w:szCs w:val="18"/>
                <w:lang w:val="sr-Latn-RS"/>
              </w:rPr>
              <w:t>365</w:t>
            </w:r>
          </w:p>
        </w:tc>
        <w:tc>
          <w:tcPr>
            <w:tcW w:w="990" w:type="dxa"/>
            <w:tcBorders>
              <w:top w:val="single" w:sz="4" w:space="0" w:color="auto"/>
              <w:left w:val="single" w:sz="4" w:space="0" w:color="auto"/>
              <w:bottom w:val="single" w:sz="4" w:space="0" w:color="auto"/>
              <w:right w:val="single" w:sz="4" w:space="0" w:color="auto"/>
            </w:tcBorders>
            <w:vAlign w:val="center"/>
          </w:tcPr>
          <w:p w:rsidR="001A7519" w:rsidRPr="001A7519" w:rsidRDefault="001A7519" w:rsidP="001A7519">
            <w:pPr>
              <w:spacing w:before="0" w:after="200" w:line="276" w:lineRule="auto"/>
              <w:jc w:val="center"/>
              <w:rPr>
                <w:rFonts w:eastAsia="Calibri" w:cs="Arial"/>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A7519" w:rsidRPr="001A7519" w:rsidRDefault="001A7519" w:rsidP="001A7519">
            <w:pPr>
              <w:spacing w:before="0" w:after="200" w:line="276" w:lineRule="auto"/>
              <w:ind w:right="-1149"/>
              <w:jc w:val="center"/>
              <w:rPr>
                <w:rFonts w:eastAsia="Calibri" w:cs="Arial"/>
                <w:sz w:val="24"/>
                <w:szCs w:val="24"/>
                <w:lang w:val="sr-Latn-CS"/>
              </w:rPr>
            </w:pPr>
          </w:p>
        </w:tc>
        <w:tc>
          <w:tcPr>
            <w:tcW w:w="1080" w:type="dxa"/>
            <w:tcBorders>
              <w:top w:val="single" w:sz="4" w:space="0" w:color="auto"/>
              <w:left w:val="single" w:sz="4" w:space="0" w:color="auto"/>
              <w:bottom w:val="single" w:sz="4" w:space="0" w:color="auto"/>
              <w:right w:val="single" w:sz="4" w:space="0" w:color="auto"/>
            </w:tcBorders>
            <w:vAlign w:val="center"/>
          </w:tcPr>
          <w:p w:rsidR="001A7519" w:rsidRPr="001A7519" w:rsidRDefault="001A7519" w:rsidP="001A7519">
            <w:pPr>
              <w:spacing w:before="0" w:after="200" w:line="276" w:lineRule="auto"/>
              <w:ind w:right="-1149"/>
              <w:jc w:val="center"/>
              <w:rPr>
                <w:rFonts w:eastAsia="Calibri" w:cs="Arial"/>
                <w:sz w:val="24"/>
                <w:szCs w:val="24"/>
                <w:lang w:val="sr-Latn-CS"/>
              </w:rPr>
            </w:pPr>
          </w:p>
        </w:tc>
        <w:tc>
          <w:tcPr>
            <w:tcW w:w="1016" w:type="dxa"/>
            <w:tcBorders>
              <w:top w:val="single" w:sz="4" w:space="0" w:color="auto"/>
              <w:left w:val="single" w:sz="4" w:space="0" w:color="auto"/>
              <w:bottom w:val="single" w:sz="4" w:space="0" w:color="auto"/>
              <w:right w:val="double" w:sz="4" w:space="0" w:color="auto"/>
            </w:tcBorders>
            <w:vAlign w:val="center"/>
          </w:tcPr>
          <w:p w:rsidR="001A7519" w:rsidRPr="001A7519" w:rsidRDefault="001A7519" w:rsidP="001A7519">
            <w:pPr>
              <w:spacing w:before="0"/>
              <w:jc w:val="center"/>
              <w:rPr>
                <w:rFonts w:cs="Arial"/>
                <w:sz w:val="24"/>
                <w:szCs w:val="24"/>
                <w:lang w:val="hr-HR" w:eastAsia="hr-HR"/>
              </w:rPr>
            </w:pPr>
          </w:p>
        </w:tc>
      </w:tr>
      <w:tr w:rsidR="001A7519" w:rsidRPr="001A7519" w:rsidTr="009472BC">
        <w:trPr>
          <w:trHeight w:val="419"/>
          <w:jc w:val="center"/>
        </w:trPr>
        <w:tc>
          <w:tcPr>
            <w:tcW w:w="849" w:type="dxa"/>
            <w:tcBorders>
              <w:top w:val="single" w:sz="4" w:space="0" w:color="auto"/>
              <w:left w:val="double" w:sz="4" w:space="0" w:color="auto"/>
              <w:bottom w:val="single" w:sz="4" w:space="0" w:color="auto"/>
              <w:right w:val="single" w:sz="4" w:space="0" w:color="auto"/>
            </w:tcBorders>
            <w:vAlign w:val="center"/>
            <w:hideMark/>
          </w:tcPr>
          <w:p w:rsidR="001A7519" w:rsidRPr="001A7519" w:rsidRDefault="001A7519" w:rsidP="001A7519">
            <w:pPr>
              <w:spacing w:before="0" w:after="200" w:line="276" w:lineRule="auto"/>
              <w:jc w:val="center"/>
              <w:rPr>
                <w:rFonts w:eastAsia="Calibri" w:cs="Arial"/>
                <w:noProof/>
                <w:sz w:val="20"/>
                <w:szCs w:val="20"/>
                <w:lang w:val="sr-Latn-CS"/>
              </w:rPr>
            </w:pPr>
            <w:r w:rsidRPr="001A7519">
              <w:rPr>
                <w:rFonts w:eastAsia="Calibri" w:cs="Arial"/>
                <w:noProof/>
                <w:sz w:val="20"/>
                <w:szCs w:val="20"/>
                <w:lang w:val="sr-Latn-CS"/>
              </w:rPr>
              <w:t>3</w:t>
            </w:r>
          </w:p>
        </w:tc>
        <w:tc>
          <w:tcPr>
            <w:tcW w:w="3227" w:type="dxa"/>
            <w:tcBorders>
              <w:top w:val="single" w:sz="4" w:space="0" w:color="auto"/>
              <w:left w:val="single" w:sz="4" w:space="0" w:color="auto"/>
              <w:bottom w:val="single" w:sz="4" w:space="0" w:color="auto"/>
              <w:right w:val="single" w:sz="4" w:space="0" w:color="auto"/>
            </w:tcBorders>
            <w:hideMark/>
          </w:tcPr>
          <w:p w:rsidR="001A7519" w:rsidRPr="001A7519" w:rsidRDefault="001A7519" w:rsidP="001A7519">
            <w:pPr>
              <w:spacing w:before="0" w:after="200"/>
              <w:jc w:val="left"/>
              <w:rPr>
                <w:rFonts w:eastAsia="Calibri" w:cs="Arial"/>
                <w:noProof/>
                <w:sz w:val="20"/>
                <w:szCs w:val="20"/>
                <w:lang w:val="sr-Cyrl-CS"/>
              </w:rPr>
            </w:pPr>
            <w:r w:rsidRPr="001A7519">
              <w:rPr>
                <w:rFonts w:eastAsia="Calibri" w:cs="Arial"/>
                <w:bCs/>
                <w:sz w:val="20"/>
                <w:szCs w:val="20"/>
                <w:lang w:val="ru-RU"/>
              </w:rPr>
              <w:t>МЕРЕЊА  ЧАЂИ</w:t>
            </w:r>
          </w:p>
        </w:tc>
        <w:tc>
          <w:tcPr>
            <w:tcW w:w="1170" w:type="dxa"/>
            <w:tcBorders>
              <w:top w:val="single" w:sz="4" w:space="0" w:color="auto"/>
              <w:left w:val="single" w:sz="4" w:space="0" w:color="auto"/>
              <w:bottom w:val="single" w:sz="4" w:space="0" w:color="auto"/>
              <w:right w:val="single" w:sz="4" w:space="0" w:color="auto"/>
            </w:tcBorders>
            <w:hideMark/>
          </w:tcPr>
          <w:p w:rsidR="001A7519" w:rsidRPr="001A7519" w:rsidRDefault="001A7519" w:rsidP="001A7519">
            <w:pPr>
              <w:spacing w:before="0" w:after="200" w:line="276" w:lineRule="auto"/>
              <w:jc w:val="center"/>
              <w:rPr>
                <w:rFonts w:eastAsia="Calibri" w:cs="Arial"/>
                <w:sz w:val="18"/>
                <w:szCs w:val="18"/>
              </w:rPr>
            </w:pPr>
            <w:r w:rsidRPr="001A7519">
              <w:rPr>
                <w:rFonts w:eastAsia="Calibri" w:cs="Arial"/>
                <w:sz w:val="18"/>
                <w:szCs w:val="18"/>
              </w:rPr>
              <w:t>узорак</w:t>
            </w:r>
          </w:p>
        </w:tc>
        <w:tc>
          <w:tcPr>
            <w:tcW w:w="1260" w:type="dxa"/>
            <w:tcBorders>
              <w:top w:val="single" w:sz="4" w:space="0" w:color="auto"/>
              <w:left w:val="single" w:sz="4" w:space="0" w:color="auto"/>
              <w:bottom w:val="single" w:sz="4" w:space="0" w:color="auto"/>
              <w:right w:val="single" w:sz="4" w:space="0" w:color="auto"/>
            </w:tcBorders>
            <w:hideMark/>
          </w:tcPr>
          <w:p w:rsidR="001A7519" w:rsidRPr="001A7519" w:rsidRDefault="001A7519" w:rsidP="001A7519">
            <w:pPr>
              <w:spacing w:before="0" w:after="200" w:line="276" w:lineRule="auto"/>
              <w:jc w:val="left"/>
              <w:rPr>
                <w:rFonts w:eastAsia="Calibri" w:cs="Arial"/>
                <w:sz w:val="18"/>
                <w:szCs w:val="18"/>
              </w:rPr>
            </w:pPr>
            <w:r w:rsidRPr="001A7519">
              <w:rPr>
                <w:rFonts w:eastAsia="Calibri" w:cs="Arial"/>
                <w:sz w:val="18"/>
                <w:szCs w:val="18"/>
              </w:rPr>
              <w:t xml:space="preserve">      365</w:t>
            </w:r>
          </w:p>
        </w:tc>
        <w:tc>
          <w:tcPr>
            <w:tcW w:w="990" w:type="dxa"/>
            <w:tcBorders>
              <w:top w:val="single" w:sz="4" w:space="0" w:color="auto"/>
              <w:left w:val="single" w:sz="4" w:space="0" w:color="auto"/>
              <w:bottom w:val="single" w:sz="4" w:space="0" w:color="auto"/>
              <w:right w:val="single" w:sz="4" w:space="0" w:color="auto"/>
            </w:tcBorders>
            <w:vAlign w:val="center"/>
          </w:tcPr>
          <w:p w:rsidR="001A7519" w:rsidRPr="001A7519" w:rsidRDefault="001A7519" w:rsidP="001A7519">
            <w:pPr>
              <w:spacing w:before="0" w:after="200" w:line="276" w:lineRule="auto"/>
              <w:jc w:val="center"/>
              <w:rPr>
                <w:rFonts w:eastAsia="Calibri" w:cs="Arial"/>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A7519" w:rsidRPr="001A7519" w:rsidRDefault="001A7519" w:rsidP="001A7519">
            <w:pPr>
              <w:spacing w:before="0" w:after="200" w:line="276" w:lineRule="auto"/>
              <w:ind w:right="-1149"/>
              <w:jc w:val="center"/>
              <w:rPr>
                <w:rFonts w:eastAsia="Calibri" w:cs="Arial"/>
                <w:sz w:val="24"/>
                <w:szCs w:val="24"/>
                <w:lang w:val="sr-Latn-CS"/>
              </w:rPr>
            </w:pPr>
          </w:p>
        </w:tc>
        <w:tc>
          <w:tcPr>
            <w:tcW w:w="1080" w:type="dxa"/>
            <w:tcBorders>
              <w:top w:val="single" w:sz="4" w:space="0" w:color="auto"/>
              <w:left w:val="single" w:sz="4" w:space="0" w:color="auto"/>
              <w:bottom w:val="single" w:sz="4" w:space="0" w:color="auto"/>
              <w:right w:val="single" w:sz="4" w:space="0" w:color="auto"/>
            </w:tcBorders>
            <w:vAlign w:val="center"/>
          </w:tcPr>
          <w:p w:rsidR="001A7519" w:rsidRPr="001A7519" w:rsidRDefault="001A7519" w:rsidP="001A7519">
            <w:pPr>
              <w:spacing w:before="0" w:after="200" w:line="276" w:lineRule="auto"/>
              <w:ind w:right="-1149"/>
              <w:jc w:val="center"/>
              <w:rPr>
                <w:rFonts w:eastAsia="Calibri" w:cs="Arial"/>
                <w:sz w:val="24"/>
                <w:szCs w:val="24"/>
                <w:lang w:val="sr-Latn-CS"/>
              </w:rPr>
            </w:pPr>
          </w:p>
        </w:tc>
        <w:tc>
          <w:tcPr>
            <w:tcW w:w="1016" w:type="dxa"/>
            <w:tcBorders>
              <w:top w:val="single" w:sz="4" w:space="0" w:color="auto"/>
              <w:left w:val="single" w:sz="4" w:space="0" w:color="auto"/>
              <w:bottom w:val="single" w:sz="4" w:space="0" w:color="auto"/>
              <w:right w:val="double" w:sz="4" w:space="0" w:color="auto"/>
            </w:tcBorders>
            <w:vAlign w:val="center"/>
          </w:tcPr>
          <w:p w:rsidR="001A7519" w:rsidRPr="001A7519" w:rsidRDefault="001A7519" w:rsidP="001A7519">
            <w:pPr>
              <w:spacing w:before="0"/>
              <w:jc w:val="center"/>
              <w:rPr>
                <w:rFonts w:cs="Arial"/>
                <w:sz w:val="24"/>
                <w:szCs w:val="24"/>
                <w:lang w:val="hr-HR" w:eastAsia="hr-HR"/>
              </w:rPr>
            </w:pPr>
          </w:p>
        </w:tc>
      </w:tr>
      <w:tr w:rsidR="001A7519" w:rsidRPr="001A7519" w:rsidTr="009472BC">
        <w:trPr>
          <w:trHeight w:val="419"/>
          <w:jc w:val="center"/>
        </w:trPr>
        <w:tc>
          <w:tcPr>
            <w:tcW w:w="849" w:type="dxa"/>
            <w:tcBorders>
              <w:top w:val="single" w:sz="4" w:space="0" w:color="auto"/>
              <w:left w:val="double" w:sz="4" w:space="0" w:color="auto"/>
              <w:bottom w:val="single" w:sz="4" w:space="0" w:color="auto"/>
              <w:right w:val="single" w:sz="4" w:space="0" w:color="auto"/>
            </w:tcBorders>
            <w:vAlign w:val="center"/>
            <w:hideMark/>
          </w:tcPr>
          <w:p w:rsidR="001A7519" w:rsidRPr="001A7519" w:rsidRDefault="001A7519" w:rsidP="001A7519">
            <w:pPr>
              <w:spacing w:before="0" w:after="200" w:line="276" w:lineRule="auto"/>
              <w:jc w:val="center"/>
              <w:rPr>
                <w:rFonts w:eastAsia="Calibri" w:cs="Arial"/>
                <w:noProof/>
                <w:sz w:val="20"/>
                <w:szCs w:val="20"/>
                <w:lang w:val="sr-Latn-CS"/>
              </w:rPr>
            </w:pPr>
            <w:r w:rsidRPr="001A7519">
              <w:rPr>
                <w:rFonts w:eastAsia="Calibri" w:cs="Arial"/>
                <w:noProof/>
                <w:sz w:val="20"/>
                <w:szCs w:val="20"/>
                <w:lang w:val="sr-Latn-CS"/>
              </w:rPr>
              <w:t>4</w:t>
            </w:r>
          </w:p>
        </w:tc>
        <w:tc>
          <w:tcPr>
            <w:tcW w:w="3227" w:type="dxa"/>
            <w:tcBorders>
              <w:top w:val="single" w:sz="4" w:space="0" w:color="auto"/>
              <w:left w:val="single" w:sz="4" w:space="0" w:color="auto"/>
              <w:bottom w:val="single" w:sz="4" w:space="0" w:color="auto"/>
              <w:right w:val="single" w:sz="4" w:space="0" w:color="auto"/>
            </w:tcBorders>
            <w:hideMark/>
          </w:tcPr>
          <w:p w:rsidR="001A7519" w:rsidRPr="001A7519" w:rsidRDefault="001A7519" w:rsidP="001A7519">
            <w:pPr>
              <w:spacing w:before="0" w:after="200"/>
              <w:jc w:val="left"/>
              <w:rPr>
                <w:rFonts w:eastAsia="Calibri" w:cs="Arial"/>
                <w:noProof/>
                <w:sz w:val="20"/>
                <w:szCs w:val="20"/>
                <w:lang w:val="sr-Cyrl-CS"/>
              </w:rPr>
            </w:pPr>
            <w:r w:rsidRPr="001A7519">
              <w:rPr>
                <w:rFonts w:eastAsia="Calibri" w:cs="Arial"/>
                <w:bCs/>
                <w:sz w:val="20"/>
                <w:szCs w:val="20"/>
                <w:lang w:val="ru-RU"/>
              </w:rPr>
              <w:t>МЕРЕЊА  СУСПЕНДОВАНИХ  ЧЕСТИЦА  &lt;  10µм</w:t>
            </w:r>
          </w:p>
        </w:tc>
        <w:tc>
          <w:tcPr>
            <w:tcW w:w="1170" w:type="dxa"/>
            <w:tcBorders>
              <w:top w:val="single" w:sz="4" w:space="0" w:color="auto"/>
              <w:left w:val="single" w:sz="4" w:space="0" w:color="auto"/>
              <w:bottom w:val="single" w:sz="4" w:space="0" w:color="auto"/>
              <w:right w:val="single" w:sz="4" w:space="0" w:color="auto"/>
            </w:tcBorders>
            <w:hideMark/>
          </w:tcPr>
          <w:p w:rsidR="001A7519" w:rsidRPr="001A7519" w:rsidRDefault="001A7519" w:rsidP="001A7519">
            <w:pPr>
              <w:spacing w:before="0" w:after="200" w:line="276" w:lineRule="auto"/>
              <w:jc w:val="center"/>
              <w:rPr>
                <w:rFonts w:eastAsia="Calibri" w:cs="Arial"/>
                <w:sz w:val="18"/>
                <w:szCs w:val="18"/>
              </w:rPr>
            </w:pPr>
            <w:r w:rsidRPr="001A7519">
              <w:rPr>
                <w:rFonts w:eastAsia="Calibri" w:cs="Arial"/>
                <w:sz w:val="18"/>
                <w:szCs w:val="18"/>
              </w:rPr>
              <w:t>узорак</w:t>
            </w:r>
          </w:p>
        </w:tc>
        <w:tc>
          <w:tcPr>
            <w:tcW w:w="1260" w:type="dxa"/>
            <w:tcBorders>
              <w:top w:val="single" w:sz="4" w:space="0" w:color="auto"/>
              <w:left w:val="single" w:sz="4" w:space="0" w:color="auto"/>
              <w:bottom w:val="single" w:sz="4" w:space="0" w:color="auto"/>
              <w:right w:val="single" w:sz="4" w:space="0" w:color="auto"/>
            </w:tcBorders>
            <w:hideMark/>
          </w:tcPr>
          <w:p w:rsidR="001A7519" w:rsidRPr="001A7519" w:rsidRDefault="001A7519" w:rsidP="001A7519">
            <w:pPr>
              <w:spacing w:before="0" w:after="200" w:line="276" w:lineRule="auto"/>
              <w:jc w:val="left"/>
              <w:rPr>
                <w:rFonts w:eastAsia="Calibri" w:cs="Arial"/>
                <w:sz w:val="18"/>
                <w:szCs w:val="18"/>
              </w:rPr>
            </w:pPr>
            <w:r w:rsidRPr="001A7519">
              <w:rPr>
                <w:rFonts w:eastAsia="Calibri" w:cs="Arial"/>
                <w:sz w:val="18"/>
                <w:szCs w:val="18"/>
              </w:rPr>
              <w:t xml:space="preserve">      365</w:t>
            </w:r>
          </w:p>
        </w:tc>
        <w:tc>
          <w:tcPr>
            <w:tcW w:w="990" w:type="dxa"/>
            <w:tcBorders>
              <w:top w:val="single" w:sz="4" w:space="0" w:color="auto"/>
              <w:left w:val="single" w:sz="4" w:space="0" w:color="auto"/>
              <w:bottom w:val="single" w:sz="4" w:space="0" w:color="auto"/>
              <w:right w:val="single" w:sz="4" w:space="0" w:color="auto"/>
            </w:tcBorders>
            <w:vAlign w:val="center"/>
          </w:tcPr>
          <w:p w:rsidR="001A7519" w:rsidRPr="001A7519" w:rsidRDefault="001A7519" w:rsidP="001A7519">
            <w:pPr>
              <w:spacing w:before="0" w:after="200" w:line="276" w:lineRule="auto"/>
              <w:jc w:val="center"/>
              <w:rPr>
                <w:rFonts w:eastAsia="Calibri" w:cs="Arial"/>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A7519" w:rsidRPr="001A7519" w:rsidRDefault="001A7519" w:rsidP="001A7519">
            <w:pPr>
              <w:spacing w:before="0" w:after="200" w:line="276" w:lineRule="auto"/>
              <w:ind w:right="-1149"/>
              <w:jc w:val="center"/>
              <w:rPr>
                <w:rFonts w:eastAsia="Calibri" w:cs="Arial"/>
                <w:sz w:val="24"/>
                <w:szCs w:val="24"/>
                <w:lang w:val="sr-Latn-CS"/>
              </w:rPr>
            </w:pPr>
          </w:p>
        </w:tc>
        <w:tc>
          <w:tcPr>
            <w:tcW w:w="1080" w:type="dxa"/>
            <w:tcBorders>
              <w:top w:val="single" w:sz="4" w:space="0" w:color="auto"/>
              <w:left w:val="single" w:sz="4" w:space="0" w:color="auto"/>
              <w:bottom w:val="single" w:sz="4" w:space="0" w:color="auto"/>
              <w:right w:val="single" w:sz="4" w:space="0" w:color="auto"/>
            </w:tcBorders>
            <w:vAlign w:val="center"/>
          </w:tcPr>
          <w:p w:rsidR="001A7519" w:rsidRPr="001A7519" w:rsidRDefault="001A7519" w:rsidP="001A7519">
            <w:pPr>
              <w:spacing w:before="0" w:after="200" w:line="276" w:lineRule="auto"/>
              <w:ind w:right="-1149"/>
              <w:jc w:val="center"/>
              <w:rPr>
                <w:rFonts w:eastAsia="Calibri" w:cs="Arial"/>
                <w:sz w:val="24"/>
                <w:szCs w:val="24"/>
                <w:lang w:val="sr-Latn-CS"/>
              </w:rPr>
            </w:pPr>
          </w:p>
        </w:tc>
        <w:tc>
          <w:tcPr>
            <w:tcW w:w="1016" w:type="dxa"/>
            <w:tcBorders>
              <w:top w:val="single" w:sz="4" w:space="0" w:color="auto"/>
              <w:left w:val="single" w:sz="4" w:space="0" w:color="auto"/>
              <w:bottom w:val="single" w:sz="4" w:space="0" w:color="auto"/>
              <w:right w:val="double" w:sz="4" w:space="0" w:color="auto"/>
            </w:tcBorders>
            <w:vAlign w:val="center"/>
          </w:tcPr>
          <w:p w:rsidR="001A7519" w:rsidRPr="001A7519" w:rsidRDefault="001A7519" w:rsidP="001A7519">
            <w:pPr>
              <w:spacing w:before="0"/>
              <w:jc w:val="center"/>
              <w:rPr>
                <w:rFonts w:cs="Arial"/>
                <w:sz w:val="24"/>
                <w:szCs w:val="24"/>
                <w:lang w:val="hr-HR" w:eastAsia="hr-HR"/>
              </w:rPr>
            </w:pPr>
          </w:p>
        </w:tc>
      </w:tr>
      <w:tr w:rsidR="001A7519" w:rsidRPr="001A7519" w:rsidTr="009472BC">
        <w:trPr>
          <w:trHeight w:val="419"/>
          <w:jc w:val="center"/>
        </w:trPr>
        <w:tc>
          <w:tcPr>
            <w:tcW w:w="849" w:type="dxa"/>
            <w:tcBorders>
              <w:top w:val="single" w:sz="4" w:space="0" w:color="auto"/>
              <w:left w:val="double" w:sz="4" w:space="0" w:color="auto"/>
              <w:bottom w:val="single" w:sz="4" w:space="0" w:color="auto"/>
              <w:right w:val="single" w:sz="4" w:space="0" w:color="auto"/>
            </w:tcBorders>
            <w:vAlign w:val="center"/>
            <w:hideMark/>
          </w:tcPr>
          <w:p w:rsidR="001A7519" w:rsidRPr="001A7519" w:rsidRDefault="001A7519" w:rsidP="001A7519">
            <w:pPr>
              <w:spacing w:before="0" w:after="200" w:line="276" w:lineRule="auto"/>
              <w:jc w:val="center"/>
              <w:rPr>
                <w:rFonts w:eastAsia="Calibri" w:cs="Arial"/>
                <w:noProof/>
                <w:sz w:val="20"/>
                <w:szCs w:val="20"/>
                <w:lang w:val="sr-Latn-CS"/>
              </w:rPr>
            </w:pPr>
            <w:r w:rsidRPr="001A7519">
              <w:rPr>
                <w:rFonts w:eastAsia="Calibri" w:cs="Arial"/>
                <w:noProof/>
                <w:sz w:val="20"/>
                <w:szCs w:val="20"/>
                <w:lang w:val="sr-Latn-CS"/>
              </w:rPr>
              <w:t>5</w:t>
            </w:r>
          </w:p>
        </w:tc>
        <w:tc>
          <w:tcPr>
            <w:tcW w:w="3227" w:type="dxa"/>
            <w:tcBorders>
              <w:top w:val="single" w:sz="4" w:space="0" w:color="auto"/>
              <w:left w:val="single" w:sz="4" w:space="0" w:color="auto"/>
              <w:bottom w:val="single" w:sz="4" w:space="0" w:color="auto"/>
              <w:right w:val="single" w:sz="4" w:space="0" w:color="auto"/>
            </w:tcBorders>
            <w:hideMark/>
          </w:tcPr>
          <w:p w:rsidR="001A7519" w:rsidRPr="001A7519" w:rsidRDefault="001A7519" w:rsidP="001A7519">
            <w:pPr>
              <w:spacing w:before="0" w:after="200"/>
              <w:jc w:val="left"/>
              <w:rPr>
                <w:rFonts w:eastAsia="Calibri" w:cs="Arial"/>
                <w:bCs/>
                <w:sz w:val="20"/>
                <w:szCs w:val="20"/>
                <w:lang w:val="ru-RU"/>
              </w:rPr>
            </w:pPr>
            <w:r w:rsidRPr="001A7519">
              <w:rPr>
                <w:rFonts w:eastAsia="Calibri" w:cs="Arial"/>
                <w:sz w:val="20"/>
                <w:szCs w:val="20"/>
                <w:lang w:val="sr-Cyrl-RS"/>
              </w:rPr>
              <w:t>МЕСЕЧНИ</w:t>
            </w:r>
            <w:r w:rsidRPr="001A7519">
              <w:rPr>
                <w:rFonts w:eastAsia="Calibri" w:cs="Arial"/>
                <w:sz w:val="20"/>
                <w:szCs w:val="20"/>
                <w:lang w:val="sr-Latn-BA"/>
              </w:rPr>
              <w:t xml:space="preserve">  </w:t>
            </w:r>
            <w:r w:rsidRPr="001A7519">
              <w:rPr>
                <w:rFonts w:eastAsia="Calibri" w:cs="Arial"/>
                <w:sz w:val="20"/>
                <w:szCs w:val="20"/>
              </w:rPr>
              <w:t>ИЗВЕШТАЈ</w:t>
            </w:r>
            <w:r w:rsidRPr="001A7519">
              <w:rPr>
                <w:rFonts w:eastAsia="Calibri" w:cs="Arial"/>
                <w:sz w:val="20"/>
                <w:szCs w:val="20"/>
                <w:lang w:val="sr-Latn-BA"/>
              </w:rPr>
              <w:t xml:space="preserve">  СА  АНАЛИЗОМ  РЕЗУЛТАТА</w:t>
            </w:r>
          </w:p>
        </w:tc>
        <w:tc>
          <w:tcPr>
            <w:tcW w:w="1170" w:type="dxa"/>
            <w:tcBorders>
              <w:top w:val="single" w:sz="4" w:space="0" w:color="auto"/>
              <w:left w:val="single" w:sz="4" w:space="0" w:color="auto"/>
              <w:bottom w:val="single" w:sz="4" w:space="0" w:color="auto"/>
              <w:right w:val="single" w:sz="4" w:space="0" w:color="auto"/>
            </w:tcBorders>
            <w:hideMark/>
          </w:tcPr>
          <w:p w:rsidR="001A7519" w:rsidRPr="001A7519" w:rsidRDefault="001A7519" w:rsidP="001A7519">
            <w:pPr>
              <w:spacing w:before="0" w:after="200" w:line="276" w:lineRule="auto"/>
              <w:jc w:val="center"/>
              <w:rPr>
                <w:rFonts w:eastAsia="Calibri" w:cs="Arial"/>
                <w:sz w:val="18"/>
                <w:szCs w:val="18"/>
                <w:lang w:val="sr-Cyrl-RS"/>
              </w:rPr>
            </w:pPr>
            <w:r w:rsidRPr="001A7519">
              <w:rPr>
                <w:rFonts w:eastAsia="Calibri" w:cs="Arial"/>
                <w:sz w:val="18"/>
                <w:szCs w:val="18"/>
                <w:lang w:val="sr-Cyrl-RS"/>
              </w:rPr>
              <w:t>ком</w:t>
            </w:r>
          </w:p>
        </w:tc>
        <w:tc>
          <w:tcPr>
            <w:tcW w:w="1260" w:type="dxa"/>
            <w:tcBorders>
              <w:top w:val="single" w:sz="4" w:space="0" w:color="auto"/>
              <w:left w:val="single" w:sz="4" w:space="0" w:color="auto"/>
              <w:bottom w:val="single" w:sz="4" w:space="0" w:color="auto"/>
              <w:right w:val="single" w:sz="4" w:space="0" w:color="auto"/>
            </w:tcBorders>
            <w:hideMark/>
          </w:tcPr>
          <w:p w:rsidR="001A7519" w:rsidRPr="001A7519" w:rsidRDefault="001A7519" w:rsidP="001A7519">
            <w:pPr>
              <w:spacing w:before="0" w:after="200" w:line="276" w:lineRule="auto"/>
              <w:jc w:val="center"/>
              <w:rPr>
                <w:rFonts w:eastAsia="Calibri" w:cs="Arial"/>
                <w:sz w:val="18"/>
                <w:szCs w:val="18"/>
                <w:lang w:val="sr-Cyrl-RS"/>
              </w:rPr>
            </w:pPr>
            <w:r w:rsidRPr="001A7519">
              <w:rPr>
                <w:rFonts w:eastAsia="Calibri" w:cs="Arial"/>
                <w:sz w:val="18"/>
                <w:szCs w:val="18"/>
                <w:lang w:val="sr-Cyrl-RS"/>
              </w:rPr>
              <w:t>12</w:t>
            </w:r>
          </w:p>
        </w:tc>
        <w:tc>
          <w:tcPr>
            <w:tcW w:w="990" w:type="dxa"/>
            <w:tcBorders>
              <w:top w:val="single" w:sz="4" w:space="0" w:color="auto"/>
              <w:left w:val="single" w:sz="4" w:space="0" w:color="auto"/>
              <w:bottom w:val="single" w:sz="4" w:space="0" w:color="auto"/>
              <w:right w:val="single" w:sz="4" w:space="0" w:color="auto"/>
            </w:tcBorders>
            <w:vAlign w:val="center"/>
          </w:tcPr>
          <w:p w:rsidR="001A7519" w:rsidRPr="001A7519" w:rsidRDefault="001A7519" w:rsidP="001A7519">
            <w:pPr>
              <w:spacing w:before="0" w:after="200" w:line="276" w:lineRule="auto"/>
              <w:jc w:val="center"/>
              <w:rPr>
                <w:rFonts w:eastAsia="Calibri" w:cs="Arial"/>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A7519" w:rsidRPr="001A7519" w:rsidRDefault="001A7519" w:rsidP="001A7519">
            <w:pPr>
              <w:spacing w:before="0" w:after="200" w:line="276" w:lineRule="auto"/>
              <w:ind w:right="-1149"/>
              <w:jc w:val="center"/>
              <w:rPr>
                <w:rFonts w:eastAsia="Calibri" w:cs="Arial"/>
                <w:sz w:val="24"/>
                <w:szCs w:val="24"/>
                <w:lang w:val="sr-Latn-CS"/>
              </w:rPr>
            </w:pPr>
          </w:p>
        </w:tc>
        <w:tc>
          <w:tcPr>
            <w:tcW w:w="1080" w:type="dxa"/>
            <w:tcBorders>
              <w:top w:val="single" w:sz="4" w:space="0" w:color="auto"/>
              <w:left w:val="single" w:sz="4" w:space="0" w:color="auto"/>
              <w:bottom w:val="single" w:sz="4" w:space="0" w:color="auto"/>
              <w:right w:val="single" w:sz="4" w:space="0" w:color="auto"/>
            </w:tcBorders>
            <w:vAlign w:val="center"/>
          </w:tcPr>
          <w:p w:rsidR="001A7519" w:rsidRPr="001A7519" w:rsidRDefault="001A7519" w:rsidP="001A7519">
            <w:pPr>
              <w:spacing w:before="0" w:after="200" w:line="276" w:lineRule="auto"/>
              <w:ind w:right="-1149"/>
              <w:jc w:val="center"/>
              <w:rPr>
                <w:rFonts w:eastAsia="Calibri" w:cs="Arial"/>
                <w:sz w:val="24"/>
                <w:szCs w:val="24"/>
                <w:lang w:val="sr-Latn-CS"/>
              </w:rPr>
            </w:pPr>
          </w:p>
        </w:tc>
        <w:tc>
          <w:tcPr>
            <w:tcW w:w="1016" w:type="dxa"/>
            <w:tcBorders>
              <w:top w:val="single" w:sz="4" w:space="0" w:color="auto"/>
              <w:left w:val="single" w:sz="4" w:space="0" w:color="auto"/>
              <w:bottom w:val="single" w:sz="4" w:space="0" w:color="auto"/>
              <w:right w:val="double" w:sz="4" w:space="0" w:color="auto"/>
            </w:tcBorders>
            <w:vAlign w:val="center"/>
          </w:tcPr>
          <w:p w:rsidR="001A7519" w:rsidRPr="001A7519" w:rsidRDefault="001A7519" w:rsidP="001A7519">
            <w:pPr>
              <w:spacing w:before="0"/>
              <w:jc w:val="center"/>
              <w:rPr>
                <w:rFonts w:cs="Arial"/>
                <w:sz w:val="24"/>
                <w:szCs w:val="24"/>
                <w:lang w:val="hr-HR" w:eastAsia="hr-HR"/>
              </w:rPr>
            </w:pPr>
          </w:p>
        </w:tc>
      </w:tr>
      <w:tr w:rsidR="001A7519" w:rsidRPr="001A7519" w:rsidTr="009472BC">
        <w:trPr>
          <w:trHeight w:val="419"/>
          <w:jc w:val="center"/>
        </w:trPr>
        <w:tc>
          <w:tcPr>
            <w:tcW w:w="849" w:type="dxa"/>
            <w:tcBorders>
              <w:top w:val="single" w:sz="4" w:space="0" w:color="auto"/>
              <w:left w:val="double" w:sz="4" w:space="0" w:color="auto"/>
              <w:bottom w:val="single" w:sz="4" w:space="0" w:color="auto"/>
              <w:right w:val="single" w:sz="4" w:space="0" w:color="auto"/>
            </w:tcBorders>
            <w:vAlign w:val="center"/>
            <w:hideMark/>
          </w:tcPr>
          <w:p w:rsidR="001A7519" w:rsidRPr="001A7519" w:rsidRDefault="001A7519" w:rsidP="001A7519">
            <w:pPr>
              <w:spacing w:before="0" w:after="200" w:line="276" w:lineRule="auto"/>
              <w:jc w:val="center"/>
              <w:rPr>
                <w:rFonts w:eastAsia="Calibri" w:cs="Arial"/>
                <w:noProof/>
                <w:sz w:val="20"/>
                <w:szCs w:val="20"/>
                <w:lang w:val="sr-Latn-CS"/>
              </w:rPr>
            </w:pPr>
            <w:r w:rsidRPr="001A7519">
              <w:rPr>
                <w:rFonts w:eastAsia="Calibri" w:cs="Arial"/>
                <w:noProof/>
                <w:sz w:val="20"/>
                <w:szCs w:val="20"/>
                <w:lang w:val="sr-Latn-CS"/>
              </w:rPr>
              <w:t>6</w:t>
            </w:r>
          </w:p>
        </w:tc>
        <w:tc>
          <w:tcPr>
            <w:tcW w:w="3227" w:type="dxa"/>
            <w:tcBorders>
              <w:top w:val="single" w:sz="4" w:space="0" w:color="auto"/>
              <w:left w:val="single" w:sz="4" w:space="0" w:color="auto"/>
              <w:bottom w:val="single" w:sz="4" w:space="0" w:color="auto"/>
              <w:right w:val="single" w:sz="4" w:space="0" w:color="auto"/>
            </w:tcBorders>
            <w:hideMark/>
          </w:tcPr>
          <w:p w:rsidR="001A7519" w:rsidRPr="001A7519" w:rsidRDefault="001A7519" w:rsidP="001A7519">
            <w:pPr>
              <w:spacing w:before="0" w:after="200"/>
              <w:jc w:val="left"/>
              <w:rPr>
                <w:rFonts w:eastAsia="Calibri" w:cs="Arial"/>
                <w:bCs/>
                <w:sz w:val="20"/>
                <w:szCs w:val="20"/>
                <w:lang w:val="ru-RU"/>
              </w:rPr>
            </w:pPr>
            <w:r w:rsidRPr="001A7519">
              <w:rPr>
                <w:rFonts w:eastAsia="Calibri" w:cs="Arial"/>
                <w:sz w:val="20"/>
                <w:szCs w:val="20"/>
              </w:rPr>
              <w:t>ГОДИШЊИ</w:t>
            </w:r>
            <w:r w:rsidRPr="001A7519">
              <w:rPr>
                <w:rFonts w:eastAsia="Calibri" w:cs="Arial"/>
                <w:sz w:val="20"/>
                <w:szCs w:val="20"/>
                <w:lang w:val="sr-Latn-BA"/>
              </w:rPr>
              <w:t xml:space="preserve">  </w:t>
            </w:r>
            <w:r w:rsidRPr="001A7519">
              <w:rPr>
                <w:rFonts w:eastAsia="Calibri" w:cs="Arial"/>
                <w:sz w:val="20"/>
                <w:szCs w:val="20"/>
              </w:rPr>
              <w:t>ИЗВЕШТАЈ</w:t>
            </w:r>
            <w:r w:rsidRPr="001A7519">
              <w:rPr>
                <w:rFonts w:eastAsia="Calibri" w:cs="Arial"/>
                <w:sz w:val="20"/>
                <w:szCs w:val="20"/>
                <w:lang w:val="sr-Latn-BA"/>
              </w:rPr>
              <w:t xml:space="preserve">  СА  АНАЛИЗОМ  РЕЗУЛТАТА</w:t>
            </w:r>
          </w:p>
        </w:tc>
        <w:tc>
          <w:tcPr>
            <w:tcW w:w="1170" w:type="dxa"/>
            <w:tcBorders>
              <w:top w:val="single" w:sz="4" w:space="0" w:color="auto"/>
              <w:left w:val="single" w:sz="4" w:space="0" w:color="auto"/>
              <w:bottom w:val="single" w:sz="4" w:space="0" w:color="auto"/>
              <w:right w:val="single" w:sz="4" w:space="0" w:color="auto"/>
            </w:tcBorders>
            <w:hideMark/>
          </w:tcPr>
          <w:p w:rsidR="001A7519" w:rsidRPr="001A7519" w:rsidRDefault="001A7519" w:rsidP="001A7519">
            <w:pPr>
              <w:spacing w:before="0" w:after="200" w:line="276" w:lineRule="auto"/>
              <w:jc w:val="center"/>
              <w:rPr>
                <w:rFonts w:eastAsia="Calibri" w:cs="Arial"/>
                <w:sz w:val="18"/>
                <w:szCs w:val="18"/>
                <w:lang w:val="sr-Cyrl-RS"/>
              </w:rPr>
            </w:pPr>
            <w:r w:rsidRPr="001A7519">
              <w:rPr>
                <w:rFonts w:eastAsia="Calibri" w:cs="Arial"/>
                <w:sz w:val="18"/>
                <w:szCs w:val="18"/>
                <w:lang w:val="sr-Cyrl-RS"/>
              </w:rPr>
              <w:t>ком</w:t>
            </w:r>
          </w:p>
        </w:tc>
        <w:tc>
          <w:tcPr>
            <w:tcW w:w="1260" w:type="dxa"/>
            <w:tcBorders>
              <w:top w:val="single" w:sz="4" w:space="0" w:color="auto"/>
              <w:left w:val="single" w:sz="4" w:space="0" w:color="auto"/>
              <w:bottom w:val="single" w:sz="4" w:space="0" w:color="auto"/>
              <w:right w:val="single" w:sz="4" w:space="0" w:color="auto"/>
            </w:tcBorders>
            <w:hideMark/>
          </w:tcPr>
          <w:p w:rsidR="001A7519" w:rsidRPr="001A7519" w:rsidRDefault="001A7519" w:rsidP="001A7519">
            <w:pPr>
              <w:spacing w:before="0" w:after="200" w:line="276" w:lineRule="auto"/>
              <w:jc w:val="center"/>
              <w:rPr>
                <w:rFonts w:eastAsia="Calibri" w:cs="Arial"/>
                <w:sz w:val="18"/>
                <w:szCs w:val="18"/>
                <w:lang w:val="sr-Cyrl-RS"/>
              </w:rPr>
            </w:pPr>
            <w:r w:rsidRPr="001A7519">
              <w:rPr>
                <w:rFonts w:eastAsia="Calibri" w:cs="Arial"/>
                <w:sz w:val="18"/>
                <w:szCs w:val="18"/>
                <w:lang w:val="sr-Cyrl-RS"/>
              </w:rPr>
              <w:t>1</w:t>
            </w:r>
          </w:p>
        </w:tc>
        <w:tc>
          <w:tcPr>
            <w:tcW w:w="990" w:type="dxa"/>
            <w:tcBorders>
              <w:top w:val="single" w:sz="4" w:space="0" w:color="auto"/>
              <w:left w:val="single" w:sz="4" w:space="0" w:color="auto"/>
              <w:bottom w:val="single" w:sz="4" w:space="0" w:color="auto"/>
              <w:right w:val="single" w:sz="4" w:space="0" w:color="auto"/>
            </w:tcBorders>
            <w:vAlign w:val="center"/>
          </w:tcPr>
          <w:p w:rsidR="001A7519" w:rsidRPr="001A7519" w:rsidRDefault="001A7519" w:rsidP="001A7519">
            <w:pPr>
              <w:spacing w:before="0" w:after="200" w:line="276" w:lineRule="auto"/>
              <w:jc w:val="center"/>
              <w:rPr>
                <w:rFonts w:eastAsia="Calibri" w:cs="Arial"/>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A7519" w:rsidRPr="001A7519" w:rsidRDefault="001A7519" w:rsidP="001A7519">
            <w:pPr>
              <w:spacing w:before="0" w:after="200" w:line="276" w:lineRule="auto"/>
              <w:ind w:right="-1149"/>
              <w:jc w:val="center"/>
              <w:rPr>
                <w:rFonts w:eastAsia="Calibri" w:cs="Arial"/>
                <w:sz w:val="24"/>
                <w:szCs w:val="24"/>
                <w:lang w:val="sr-Latn-CS"/>
              </w:rPr>
            </w:pPr>
          </w:p>
        </w:tc>
        <w:tc>
          <w:tcPr>
            <w:tcW w:w="1080" w:type="dxa"/>
            <w:tcBorders>
              <w:top w:val="single" w:sz="4" w:space="0" w:color="auto"/>
              <w:left w:val="single" w:sz="4" w:space="0" w:color="auto"/>
              <w:bottom w:val="single" w:sz="4" w:space="0" w:color="auto"/>
              <w:right w:val="single" w:sz="4" w:space="0" w:color="auto"/>
            </w:tcBorders>
            <w:vAlign w:val="center"/>
          </w:tcPr>
          <w:p w:rsidR="001A7519" w:rsidRPr="001A7519" w:rsidRDefault="001A7519" w:rsidP="001A7519">
            <w:pPr>
              <w:spacing w:before="0" w:after="200" w:line="276" w:lineRule="auto"/>
              <w:ind w:right="-1149"/>
              <w:jc w:val="center"/>
              <w:rPr>
                <w:rFonts w:eastAsia="Calibri" w:cs="Arial"/>
                <w:sz w:val="24"/>
                <w:szCs w:val="24"/>
                <w:lang w:val="sr-Latn-CS"/>
              </w:rPr>
            </w:pPr>
          </w:p>
        </w:tc>
        <w:tc>
          <w:tcPr>
            <w:tcW w:w="1016" w:type="dxa"/>
            <w:tcBorders>
              <w:top w:val="single" w:sz="4" w:space="0" w:color="auto"/>
              <w:left w:val="single" w:sz="4" w:space="0" w:color="auto"/>
              <w:bottom w:val="single" w:sz="4" w:space="0" w:color="auto"/>
              <w:right w:val="double" w:sz="4" w:space="0" w:color="auto"/>
            </w:tcBorders>
            <w:vAlign w:val="center"/>
          </w:tcPr>
          <w:p w:rsidR="001A7519" w:rsidRPr="001A7519" w:rsidRDefault="001A7519" w:rsidP="001A7519">
            <w:pPr>
              <w:spacing w:before="0"/>
              <w:jc w:val="center"/>
              <w:rPr>
                <w:rFonts w:cs="Arial"/>
                <w:sz w:val="24"/>
                <w:szCs w:val="24"/>
                <w:lang w:val="hr-HR" w:eastAsia="hr-HR"/>
              </w:rPr>
            </w:pPr>
          </w:p>
        </w:tc>
      </w:tr>
      <w:tr w:rsidR="001A7519" w:rsidRPr="001A7519" w:rsidTr="009472BC">
        <w:trPr>
          <w:trHeight w:val="409"/>
          <w:jc w:val="center"/>
        </w:trPr>
        <w:tc>
          <w:tcPr>
            <w:tcW w:w="849" w:type="dxa"/>
            <w:tcBorders>
              <w:top w:val="single" w:sz="4" w:space="0" w:color="auto"/>
              <w:left w:val="double" w:sz="4" w:space="0" w:color="auto"/>
              <w:bottom w:val="double" w:sz="4" w:space="0" w:color="auto"/>
              <w:right w:val="single" w:sz="4" w:space="0" w:color="auto"/>
            </w:tcBorders>
            <w:vAlign w:val="center"/>
          </w:tcPr>
          <w:p w:rsidR="001A7519" w:rsidRPr="001A7519" w:rsidRDefault="001A7519" w:rsidP="001A7519">
            <w:pPr>
              <w:spacing w:before="0"/>
              <w:jc w:val="center"/>
              <w:rPr>
                <w:rFonts w:cs="Arial"/>
                <w:sz w:val="24"/>
                <w:szCs w:val="24"/>
                <w:lang w:val="sr-Cyrl-CS" w:eastAsia="hr-HR"/>
              </w:rPr>
            </w:pPr>
          </w:p>
          <w:p w:rsidR="001A7519" w:rsidRPr="001A7519" w:rsidRDefault="001A7519" w:rsidP="001A7519">
            <w:pPr>
              <w:spacing w:before="0"/>
              <w:jc w:val="center"/>
              <w:rPr>
                <w:rFonts w:cs="Arial"/>
                <w:sz w:val="24"/>
                <w:szCs w:val="24"/>
                <w:lang w:val="sr-Cyrl-CS" w:eastAsia="hr-HR"/>
              </w:rPr>
            </w:pPr>
          </w:p>
        </w:tc>
        <w:tc>
          <w:tcPr>
            <w:tcW w:w="7727" w:type="dxa"/>
            <w:gridSpan w:val="5"/>
            <w:tcBorders>
              <w:top w:val="single" w:sz="4" w:space="0" w:color="auto"/>
              <w:left w:val="single" w:sz="4" w:space="0" w:color="auto"/>
              <w:bottom w:val="double" w:sz="4" w:space="0" w:color="auto"/>
              <w:right w:val="single" w:sz="4" w:space="0" w:color="auto"/>
            </w:tcBorders>
          </w:tcPr>
          <w:p w:rsidR="001A7519" w:rsidRPr="001A7519" w:rsidRDefault="001A7519" w:rsidP="001A7519">
            <w:pPr>
              <w:spacing w:before="0"/>
              <w:ind w:left="-44"/>
              <w:jc w:val="center"/>
              <w:rPr>
                <w:rFonts w:cs="Arial"/>
                <w:sz w:val="24"/>
                <w:szCs w:val="24"/>
                <w:lang w:eastAsia="hr-HR"/>
              </w:rPr>
            </w:pPr>
          </w:p>
          <w:p w:rsidR="001A7519" w:rsidRPr="001A7519" w:rsidRDefault="001A7519" w:rsidP="001A7519">
            <w:pPr>
              <w:spacing w:before="0"/>
              <w:ind w:left="-44"/>
              <w:jc w:val="center"/>
              <w:rPr>
                <w:rFonts w:cs="Arial"/>
                <w:sz w:val="24"/>
                <w:szCs w:val="24"/>
                <w:lang w:eastAsia="hr-HR"/>
              </w:rPr>
            </w:pPr>
            <w:r w:rsidRPr="001A7519">
              <w:rPr>
                <w:rFonts w:cs="Arial"/>
                <w:sz w:val="24"/>
                <w:szCs w:val="24"/>
                <w:lang w:val="sr-Cyrl-CS" w:eastAsia="hr-HR"/>
              </w:rPr>
              <w:t>УКУПНО  динара:</w:t>
            </w:r>
          </w:p>
        </w:tc>
        <w:tc>
          <w:tcPr>
            <w:tcW w:w="1080" w:type="dxa"/>
            <w:tcBorders>
              <w:top w:val="single" w:sz="4" w:space="0" w:color="auto"/>
              <w:left w:val="single" w:sz="4" w:space="0" w:color="auto"/>
              <w:bottom w:val="double" w:sz="4" w:space="0" w:color="auto"/>
              <w:right w:val="single" w:sz="4" w:space="0" w:color="auto"/>
            </w:tcBorders>
          </w:tcPr>
          <w:p w:rsidR="001A7519" w:rsidRPr="001A7519" w:rsidRDefault="001A7519" w:rsidP="001A7519">
            <w:pPr>
              <w:spacing w:before="0"/>
              <w:jc w:val="left"/>
              <w:rPr>
                <w:rFonts w:cs="Arial"/>
                <w:sz w:val="24"/>
                <w:szCs w:val="24"/>
                <w:lang w:val="hr-HR" w:eastAsia="hr-HR"/>
              </w:rPr>
            </w:pPr>
          </w:p>
        </w:tc>
        <w:tc>
          <w:tcPr>
            <w:tcW w:w="1016" w:type="dxa"/>
            <w:tcBorders>
              <w:top w:val="single" w:sz="4" w:space="0" w:color="auto"/>
              <w:left w:val="single" w:sz="4" w:space="0" w:color="auto"/>
              <w:bottom w:val="double" w:sz="4" w:space="0" w:color="auto"/>
              <w:right w:val="double" w:sz="4" w:space="0" w:color="auto"/>
            </w:tcBorders>
          </w:tcPr>
          <w:p w:rsidR="001A7519" w:rsidRPr="001A7519" w:rsidRDefault="001A7519" w:rsidP="001A7519">
            <w:pPr>
              <w:spacing w:before="0"/>
              <w:jc w:val="left"/>
              <w:rPr>
                <w:rFonts w:cs="Arial"/>
                <w:sz w:val="24"/>
                <w:szCs w:val="24"/>
                <w:lang w:val="hr-HR" w:eastAsia="hr-HR"/>
              </w:rPr>
            </w:pPr>
          </w:p>
        </w:tc>
      </w:tr>
    </w:tbl>
    <w:p w:rsidR="001A7519" w:rsidRPr="0004083B" w:rsidRDefault="001A7519" w:rsidP="000628D0">
      <w:pPr>
        <w:pStyle w:val="Heading10"/>
        <w:ind w:left="0" w:firstLine="0"/>
        <w:jc w:val="both"/>
        <w:rPr>
          <w:rFonts w:cs="Arial"/>
          <w:lang w:val="sr-Cyrl-RS"/>
        </w:rPr>
      </w:pPr>
    </w:p>
    <w:p w:rsidR="00DB369C" w:rsidRPr="007650A6" w:rsidRDefault="00557626" w:rsidP="000628D0">
      <w:pPr>
        <w:pStyle w:val="Heading10"/>
        <w:ind w:left="0" w:firstLine="0"/>
        <w:jc w:val="both"/>
        <w:rPr>
          <w:rFonts w:cs="Arial"/>
          <w:lang w:val="sr-Cyrl-RS"/>
        </w:rPr>
      </w:pPr>
      <w:r w:rsidRPr="007650A6">
        <w:rPr>
          <w:rFonts w:cs="Arial"/>
        </w:rPr>
        <w:t>3.</w:t>
      </w:r>
      <w:r w:rsidR="00EF3C47" w:rsidRPr="007650A6">
        <w:rPr>
          <w:rFonts w:cs="Arial"/>
          <w:lang w:val="sr-Cyrl-RS"/>
        </w:rPr>
        <w:t>3</w:t>
      </w:r>
      <w:r w:rsidRPr="007650A6">
        <w:rPr>
          <w:rFonts w:cs="Arial"/>
          <w:lang w:val="sr-Cyrl-RS"/>
        </w:rPr>
        <w:t>.</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E13FFC" w:rsidRPr="00F95C27" w:rsidRDefault="00557626" w:rsidP="00F95C27">
      <w:pPr>
        <w:rPr>
          <w:rFonts w:cs="Arial"/>
          <w:lang w:val="sr-Cyrl-CS"/>
        </w:rPr>
      </w:pPr>
      <w:r w:rsidRPr="007650A6">
        <w:rPr>
          <w:rFonts w:cs="Arial"/>
          <w:color w:val="000000" w:themeColor="text1"/>
          <w:lang w:val="sr-Cyrl-RS"/>
        </w:rPr>
        <w:t xml:space="preserve">Рок извршења услуга је </w:t>
      </w:r>
      <w:r w:rsidR="004342EE" w:rsidRPr="007650A6">
        <w:rPr>
          <w:rFonts w:cs="Arial"/>
          <w:color w:val="000000" w:themeColor="text1"/>
          <w:lang w:val="sr-Cyrl-RS"/>
        </w:rPr>
        <w:t>12 месеци</w:t>
      </w:r>
      <w:r w:rsidR="006A7B5F" w:rsidRPr="007650A6">
        <w:rPr>
          <w:rFonts w:cs="Arial"/>
          <w:lang w:val="sr-Cyrl-CS"/>
        </w:rPr>
        <w:t xml:space="preserve"> од дана</w:t>
      </w:r>
      <w:r w:rsidR="004342EE" w:rsidRPr="007650A6">
        <w:rPr>
          <w:rFonts w:cs="Arial"/>
          <w:lang w:val="sr-Cyrl-CS"/>
        </w:rPr>
        <w:t xml:space="preserve"> </w:t>
      </w:r>
      <w:r w:rsidR="002518B5">
        <w:rPr>
          <w:rFonts w:cs="Arial"/>
          <w:lang w:val="sr-Cyrl-CS"/>
        </w:rPr>
        <w:t>ступања уговора на снагу.</w:t>
      </w:r>
    </w:p>
    <w:p w:rsidR="00DB369C" w:rsidRPr="007650A6" w:rsidRDefault="00557626" w:rsidP="00781B02">
      <w:pPr>
        <w:pStyle w:val="Heading10"/>
        <w:rPr>
          <w:rFonts w:cs="Arial"/>
        </w:rPr>
      </w:pPr>
      <w:bookmarkStart w:id="18" w:name="_Toc441651542"/>
      <w:bookmarkStart w:id="19"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8"/>
      <w:bookmarkEnd w:id="19"/>
      <w:r w:rsidR="00A63575" w:rsidRPr="007650A6">
        <w:rPr>
          <w:rFonts w:cs="Arial"/>
        </w:rPr>
        <w:t>извршења услуга</w:t>
      </w:r>
      <w:r w:rsidR="0002178A" w:rsidRPr="007650A6">
        <w:rPr>
          <w:rFonts w:cs="Arial"/>
          <w:lang w:val="sr-Cyrl-RS"/>
        </w:rPr>
        <w:t xml:space="preserve"> </w:t>
      </w:r>
    </w:p>
    <w:p w:rsidR="00E13FFC" w:rsidRPr="007650A6" w:rsidRDefault="004D14FC" w:rsidP="004559F1">
      <w:pPr>
        <w:spacing w:before="0"/>
        <w:rPr>
          <w:rFonts w:cs="Arial"/>
          <w:color w:val="00B0F0"/>
          <w:sz w:val="10"/>
          <w:szCs w:val="10"/>
          <w:lang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04502F" w:rsidRPr="007650A6">
        <w:rPr>
          <w:rFonts w:cs="Arial"/>
          <w:color w:val="000000" w:themeColor="text1"/>
          <w:lang w:val="sr-Cyrl-RS" w:eastAsia="zh-CN"/>
        </w:rPr>
        <w:t xml:space="preserve"> </w:t>
      </w: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AF66FE" w:rsidRPr="00AF66FE" w:rsidRDefault="00AF66FE" w:rsidP="00AF66FE">
      <w:pPr>
        <w:autoSpaceDE w:val="0"/>
        <w:autoSpaceDN w:val="0"/>
        <w:adjustRightInd w:val="0"/>
        <w:spacing w:before="0"/>
        <w:rPr>
          <w:rFonts w:eastAsia="Calibri" w:cs="Arial"/>
          <w:color w:val="F79646" w:themeColor="accent6"/>
        </w:rPr>
      </w:pPr>
      <w:bookmarkStart w:id="20" w:name="_Toc441651543"/>
      <w:bookmarkStart w:id="21" w:name="_Toc442559881"/>
      <w:r w:rsidRPr="009C549E">
        <w:rPr>
          <w:rFonts w:eastAsia="Calibri" w:cs="Arial"/>
          <w:lang w:val="sr-Cyrl-RS"/>
        </w:rPr>
        <w:t>П</w:t>
      </w:r>
      <w:r w:rsidRPr="009C549E">
        <w:rPr>
          <w:rFonts w:eastAsia="Calibri" w:cs="Arial"/>
        </w:rPr>
        <w:t xml:space="preserve">о обављеном послу, </w:t>
      </w:r>
      <w:r w:rsidRPr="009C549E">
        <w:rPr>
          <w:rFonts w:eastAsia="Calibri" w:cs="Arial"/>
          <w:lang w:val="sr-Cyrl-RS"/>
        </w:rPr>
        <w:t>Пружалац услуга</w:t>
      </w:r>
      <w:r w:rsidRPr="009C549E">
        <w:rPr>
          <w:rFonts w:eastAsia="Calibri" w:cs="Arial"/>
        </w:rPr>
        <w:t xml:space="preserve"> доставља Збирни обрачун услуга у месец</w:t>
      </w:r>
      <w:r w:rsidRPr="009C549E">
        <w:rPr>
          <w:rFonts w:eastAsia="Calibri" w:cs="Arial"/>
          <w:lang w:val="sr-Cyrl-RS"/>
        </w:rPr>
        <w:t>у. Збирни обрачун услуга се доставља лицу задуженом за праћење уговора који доста</w:t>
      </w:r>
      <w:r w:rsidRPr="009C549E">
        <w:rPr>
          <w:rFonts w:eastAsia="Calibri" w:cs="Arial"/>
        </w:rPr>
        <w:t xml:space="preserve">вља шефу Службе, главном инжењеру сектора и </w:t>
      </w:r>
      <w:r w:rsidRPr="009C549E">
        <w:rPr>
          <w:rFonts w:eastAsia="Calibri" w:cs="Arial"/>
          <w:lang w:val="sr-Cyrl-RS"/>
        </w:rPr>
        <w:t>одговорном лицу</w:t>
      </w:r>
      <w:r w:rsidRPr="009C549E">
        <w:rPr>
          <w:rFonts w:eastAsia="Calibri" w:cs="Arial"/>
        </w:rPr>
        <w:t xml:space="preserve"> огранка ТЕНТ на оверу. </w:t>
      </w:r>
      <w:proofErr w:type="gramStart"/>
      <w:r w:rsidRPr="009C549E">
        <w:rPr>
          <w:rFonts w:eastAsia="Calibri" w:cs="Arial"/>
        </w:rPr>
        <w:t xml:space="preserve">Након овере, узима један примерак, а остале враћа </w:t>
      </w:r>
      <w:r w:rsidRPr="009C549E">
        <w:rPr>
          <w:rFonts w:eastAsia="Calibri" w:cs="Arial"/>
          <w:lang w:val="sr-Cyrl-RS"/>
        </w:rPr>
        <w:t>Пружаоцу услуга.</w:t>
      </w:r>
      <w:proofErr w:type="gramEnd"/>
    </w:p>
    <w:p w:rsidR="004D14FC" w:rsidRPr="007650A6" w:rsidRDefault="00557626" w:rsidP="00781B02">
      <w:pPr>
        <w:pStyle w:val="Heading10"/>
        <w:rPr>
          <w:rFonts w:cs="Arial"/>
          <w:color w:val="00B0F0"/>
        </w:rPr>
      </w:pPr>
      <w:r w:rsidRPr="007650A6">
        <w:rPr>
          <w:rFonts w:cs="Arial"/>
          <w:lang w:val="en-US"/>
        </w:rPr>
        <w:t>3.</w:t>
      </w:r>
      <w:r w:rsidR="00EF3C47" w:rsidRPr="007650A6">
        <w:rPr>
          <w:rFonts w:cs="Arial"/>
          <w:lang w:val="sr-Cyrl-RS"/>
        </w:rPr>
        <w:t>6</w:t>
      </w:r>
      <w:r w:rsidR="00781B02" w:rsidRPr="007650A6">
        <w:rPr>
          <w:rFonts w:cs="Arial"/>
          <w:lang w:val="en-US"/>
        </w:rPr>
        <w:t xml:space="preserve">. </w:t>
      </w:r>
      <w:r w:rsidR="004D14FC" w:rsidRPr="007650A6">
        <w:rPr>
          <w:rFonts w:cs="Arial"/>
        </w:rPr>
        <w:t>Гарантни рок</w:t>
      </w:r>
      <w:bookmarkEnd w:id="20"/>
      <w:bookmarkEnd w:id="21"/>
      <w:r w:rsidR="0002178A" w:rsidRPr="007650A6">
        <w:rPr>
          <w:rFonts w:cs="Arial"/>
          <w:lang w:val="sr-Cyrl-RS"/>
        </w:rPr>
        <w:t xml:space="preserve"> </w:t>
      </w:r>
    </w:p>
    <w:p w:rsidR="008E24B5" w:rsidRDefault="008E24B5" w:rsidP="003305C2">
      <w:pPr>
        <w:spacing w:before="0"/>
        <w:rPr>
          <w:rFonts w:cs="Arial"/>
          <w:lang w:val="sr-Cyrl-RS" w:eastAsia="zh-CN"/>
        </w:rPr>
      </w:pPr>
      <w:proofErr w:type="gramStart"/>
      <w:r w:rsidRPr="00137E37">
        <w:rPr>
          <w:rFonts w:cs="Arial"/>
          <w:lang w:eastAsia="zh-CN"/>
        </w:rPr>
        <w:t xml:space="preserve">Гарантни рок </w:t>
      </w:r>
      <w:r w:rsidRPr="00137E37">
        <w:rPr>
          <w:rFonts w:cs="Arial"/>
          <w:lang w:val="sr-Cyrl-RS" w:eastAsia="zh-CN"/>
        </w:rPr>
        <w:t xml:space="preserve">не постоји </w:t>
      </w:r>
      <w:r w:rsidRPr="00137E37">
        <w:rPr>
          <w:rFonts w:cs="Arial"/>
          <w:lang w:eastAsia="zh-CN"/>
        </w:rPr>
        <w:t>за</w:t>
      </w:r>
      <w:r w:rsidRPr="00137E37">
        <w:rPr>
          <w:rFonts w:cs="Arial"/>
          <w:lang w:val="sr-Cyrl-RS" w:eastAsia="zh-CN"/>
        </w:rPr>
        <w:t xml:space="preserve"> ову врсту услуге.</w:t>
      </w:r>
      <w:proofErr w:type="gramEnd"/>
      <w:r w:rsidRPr="00137E37">
        <w:rPr>
          <w:rFonts w:cs="Arial"/>
          <w:lang w:eastAsia="zh-CN"/>
        </w:rPr>
        <w:t xml:space="preserve"> </w:t>
      </w:r>
    </w:p>
    <w:p w:rsidR="0004083B" w:rsidRPr="0004083B" w:rsidRDefault="0004083B" w:rsidP="003305C2">
      <w:pPr>
        <w:spacing w:before="0"/>
        <w:rPr>
          <w:rFonts w:cs="Arial"/>
          <w:lang w:val="sr-Cyrl-RS" w:eastAsia="zh-CN"/>
        </w:rPr>
      </w:pPr>
    </w:p>
    <w:p w:rsidR="003305C2" w:rsidRPr="007650A6" w:rsidRDefault="003305C2" w:rsidP="003305C2">
      <w:pPr>
        <w:spacing w:before="0"/>
        <w:rPr>
          <w:rFonts w:cs="Arial"/>
          <w:b/>
          <w:lang w:val="sr-Cyrl-RS" w:eastAsia="zh-CN"/>
        </w:rPr>
      </w:pPr>
      <w:r w:rsidRPr="007650A6">
        <w:rPr>
          <w:rFonts w:cs="Arial"/>
          <w:b/>
          <w:lang w:val="sr-Cyrl-RS" w:eastAsia="zh-CN"/>
        </w:rPr>
        <w:t>3.7.Плаћање</w:t>
      </w:r>
      <w:r w:rsidR="0002178A" w:rsidRPr="007650A6">
        <w:rPr>
          <w:rFonts w:cs="Arial"/>
          <w:lang w:val="sr-Cyrl-RS"/>
        </w:rPr>
        <w:t xml:space="preserve"> </w:t>
      </w:r>
    </w:p>
    <w:p w:rsidR="006A7B5F" w:rsidRDefault="003305C2" w:rsidP="00280127">
      <w:pPr>
        <w:spacing w:before="0"/>
        <w:rPr>
          <w:rFonts w:cs="Arial"/>
          <w:lang w:val="sr-Cyrl-RS" w:eastAsia="zh-CN"/>
        </w:rPr>
      </w:pPr>
      <w:r w:rsidRPr="007650A6">
        <w:rPr>
          <w:rFonts w:cs="Arial"/>
          <w:lang w:val="sr-Cyrl-RS" w:eastAsia="zh-CN"/>
        </w:rPr>
        <w:t>Плаћање извршених услуга се врши у року до 45 дана од дана пријема исправне фактуре са уговореним прилозима (записник о извршеној услузи).</w:t>
      </w:r>
    </w:p>
    <w:p w:rsidR="0004083B" w:rsidRDefault="0004083B" w:rsidP="00280127">
      <w:pPr>
        <w:spacing w:before="0"/>
        <w:rPr>
          <w:rFonts w:cs="Arial"/>
          <w:lang w:val="sr-Cyrl-RS" w:eastAsia="zh-CN"/>
        </w:rPr>
      </w:pPr>
    </w:p>
    <w:p w:rsidR="0004083B" w:rsidRDefault="0004083B" w:rsidP="00280127">
      <w:pPr>
        <w:spacing w:before="0"/>
        <w:rPr>
          <w:rFonts w:cs="Arial"/>
          <w:lang w:val="sr-Cyrl-RS" w:eastAsia="zh-CN"/>
        </w:rPr>
      </w:pPr>
    </w:p>
    <w:p w:rsidR="0004083B" w:rsidRDefault="0004083B" w:rsidP="00280127">
      <w:pPr>
        <w:spacing w:before="0"/>
        <w:rPr>
          <w:rFonts w:cs="Arial"/>
          <w:lang w:val="sr-Cyrl-RS" w:eastAsia="zh-CN"/>
        </w:rPr>
      </w:pPr>
    </w:p>
    <w:p w:rsidR="0004083B" w:rsidRDefault="0004083B" w:rsidP="00280127">
      <w:pPr>
        <w:spacing w:before="0"/>
        <w:rPr>
          <w:rFonts w:cs="Arial"/>
          <w:lang w:val="sr-Cyrl-RS" w:eastAsia="zh-CN"/>
        </w:rPr>
      </w:pPr>
    </w:p>
    <w:p w:rsidR="0004083B" w:rsidRDefault="0004083B" w:rsidP="00280127">
      <w:pPr>
        <w:spacing w:before="0"/>
        <w:rPr>
          <w:rFonts w:cs="Arial"/>
          <w:lang w:val="sr-Cyrl-RS" w:eastAsia="zh-CN"/>
        </w:rPr>
      </w:pPr>
    </w:p>
    <w:p w:rsidR="0004083B" w:rsidRPr="00F95C27" w:rsidRDefault="0004083B" w:rsidP="00280127">
      <w:pPr>
        <w:spacing w:before="0"/>
        <w:rPr>
          <w:rFonts w:cs="Arial"/>
          <w:color w:val="000000" w:themeColor="text1"/>
          <w:lang w:val="sr-Cyrl-RS" w:eastAsia="zh-CN"/>
        </w:rPr>
      </w:pPr>
    </w:p>
    <w:p w:rsidR="0004502F" w:rsidRPr="004568B9" w:rsidRDefault="00756A02" w:rsidP="0004502F">
      <w:pPr>
        <w:pStyle w:val="Heading10"/>
        <w:numPr>
          <w:ilvl w:val="0"/>
          <w:numId w:val="16"/>
        </w:numPr>
        <w:jc w:val="both"/>
        <w:rPr>
          <w:rFonts w:cs="Arial"/>
          <w:lang w:val="sr-Cyrl-RS"/>
        </w:rPr>
      </w:pPr>
      <w:bookmarkStart w:id="22" w:name="_Toc442559884"/>
      <w:r w:rsidRPr="007650A6">
        <w:rPr>
          <w:rFonts w:cs="Arial"/>
        </w:rPr>
        <w:lastRenderedPageBreak/>
        <w:t>УСЛОВИ ЗА УЧЕШЋЕ У ПОСТУПК</w:t>
      </w:r>
      <w:r w:rsidR="00A70B78" w:rsidRPr="007650A6">
        <w:rPr>
          <w:rFonts w:cs="Arial"/>
        </w:rPr>
        <w:t>У ЈАВНЕ НАБАВКЕ ИЗ ЧЛ</w:t>
      </w:r>
      <w:r w:rsidR="009472BC">
        <w:rPr>
          <w:rFonts w:cs="Arial"/>
        </w:rPr>
        <w:t>. 75.</w:t>
      </w:r>
      <w:r w:rsidRPr="009C549E">
        <w:rPr>
          <w:rFonts w:cs="Arial"/>
        </w:rPr>
        <w:t xml:space="preserve"> ЗАКОНА О</w:t>
      </w:r>
      <w:r w:rsidRPr="007650A6">
        <w:rPr>
          <w:rFonts w:cs="Arial"/>
        </w:rPr>
        <w:t xml:space="preserve">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650A6" w:rsidTr="008112A2">
        <w:trPr>
          <w:trHeight w:val="524"/>
          <w:jc w:val="center"/>
        </w:trPr>
        <w:tc>
          <w:tcPr>
            <w:tcW w:w="729" w:type="dxa"/>
            <w:vAlign w:val="center"/>
          </w:tcPr>
          <w:p w:rsidR="00175774" w:rsidRPr="007650A6" w:rsidRDefault="00175774" w:rsidP="003A4822">
            <w:pPr>
              <w:jc w:val="center"/>
              <w:rPr>
                <w:rFonts w:cs="Arial"/>
                <w:b/>
              </w:rPr>
            </w:pPr>
            <w:r w:rsidRPr="007650A6">
              <w:rPr>
                <w:rFonts w:cs="Arial"/>
                <w:b/>
              </w:rPr>
              <w:t>Ред. бр.</w:t>
            </w:r>
          </w:p>
        </w:tc>
        <w:tc>
          <w:tcPr>
            <w:tcW w:w="8430" w:type="dxa"/>
            <w:vAlign w:val="center"/>
          </w:tcPr>
          <w:p w:rsidR="00175774" w:rsidRPr="007650A6" w:rsidRDefault="00175774" w:rsidP="003A4822">
            <w:pPr>
              <w:ind w:right="-180"/>
              <w:jc w:val="center"/>
              <w:rPr>
                <w:rFonts w:cs="Arial"/>
                <w:b/>
              </w:rPr>
            </w:pPr>
            <w:r w:rsidRPr="007650A6">
              <w:rPr>
                <w:rFonts w:cs="Arial"/>
                <w:b/>
              </w:rPr>
              <w:t xml:space="preserve">4.1  ОБАВЕЗНИ УСЛОВИ </w:t>
            </w:r>
          </w:p>
          <w:p w:rsidR="00175774" w:rsidRPr="007650A6" w:rsidRDefault="00175774" w:rsidP="00A44AA6">
            <w:pPr>
              <w:jc w:val="center"/>
              <w:rPr>
                <w:rFonts w:cs="Arial"/>
                <w:b/>
                <w:color w:val="FF0000"/>
              </w:rPr>
            </w:pPr>
            <w:r w:rsidRPr="007650A6">
              <w:rPr>
                <w:rFonts w:cs="Arial"/>
                <w:b/>
              </w:rPr>
              <w:t>ЗА УЧЕШЋЕ У ПОСТУПКУ ЈАВНЕ НАБАВКЕ ИЗ ЧЛАНА 75. З</w:t>
            </w:r>
            <w:r w:rsidR="005C7CDE" w:rsidRPr="007650A6">
              <w:rPr>
                <w:rFonts w:cs="Arial"/>
                <w:b/>
              </w:rPr>
              <w:t>АКОНА</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1.</w:t>
            </w:r>
          </w:p>
        </w:tc>
        <w:tc>
          <w:tcPr>
            <w:tcW w:w="8430" w:type="dxa"/>
            <w:vAlign w:val="center"/>
          </w:tcPr>
          <w:p w:rsidR="00E13FFC" w:rsidRPr="007650A6" w:rsidRDefault="00E13FFC" w:rsidP="003B26CD">
            <w:pPr>
              <w:autoSpaceDE w:val="0"/>
              <w:autoSpaceDN w:val="0"/>
              <w:adjustRightInd w:val="0"/>
              <w:spacing w:before="0"/>
              <w:rPr>
                <w:rFonts w:cs="Arial"/>
                <w:b/>
                <w:u w:val="single"/>
              </w:rPr>
            </w:pPr>
            <w:r w:rsidRPr="007650A6">
              <w:rPr>
                <w:rFonts w:cs="Arial"/>
                <w:b/>
                <w:u w:val="single"/>
              </w:rPr>
              <w:t>Услов:</w:t>
            </w:r>
          </w:p>
          <w:p w:rsidR="00E13FFC" w:rsidRPr="007650A6" w:rsidRDefault="00E13FFC" w:rsidP="003B26CD">
            <w:pPr>
              <w:autoSpaceDE w:val="0"/>
              <w:autoSpaceDN w:val="0"/>
              <w:adjustRightInd w:val="0"/>
              <w:spacing w:before="0"/>
              <w:rPr>
                <w:rFonts w:cs="Arial"/>
              </w:rPr>
            </w:pPr>
            <w:r w:rsidRPr="007650A6">
              <w:rPr>
                <w:rFonts w:cs="Arial"/>
                <w:lang w:val="pl-PL"/>
              </w:rPr>
              <w:t>Да је понуђач регистрован код надлежног органа, односно уписан у одговарајући регистар</w:t>
            </w:r>
          </w:p>
          <w:p w:rsidR="00E13FFC" w:rsidRPr="007650A6" w:rsidRDefault="00E13FFC" w:rsidP="003B26CD">
            <w:pPr>
              <w:autoSpaceDE w:val="0"/>
              <w:autoSpaceDN w:val="0"/>
              <w:adjustRightInd w:val="0"/>
              <w:spacing w:before="0"/>
              <w:rPr>
                <w:rFonts w:cs="Arial"/>
                <w:b/>
                <w:u w:val="single"/>
              </w:rPr>
            </w:pPr>
            <w:r w:rsidRPr="007650A6">
              <w:rPr>
                <w:rFonts w:cs="Arial"/>
                <w:b/>
                <w:u w:val="single"/>
              </w:rPr>
              <w:t xml:space="preserve">Доказ: </w:t>
            </w:r>
          </w:p>
          <w:p w:rsidR="00E13FFC" w:rsidRPr="007650A6" w:rsidRDefault="00E13FFC" w:rsidP="003B26CD">
            <w:pPr>
              <w:tabs>
                <w:tab w:val="left" w:pos="680"/>
              </w:tabs>
              <w:snapToGrid w:val="0"/>
              <w:spacing w:before="0"/>
              <w:rPr>
                <w:rFonts w:eastAsia="Calibri" w:cs="Arial"/>
              </w:rPr>
            </w:pPr>
            <w:r w:rsidRPr="007650A6">
              <w:rPr>
                <w:rFonts w:eastAsia="Calibri" w:cs="Arial"/>
                <w:lang w:val="ru-RU"/>
              </w:rPr>
              <w:t xml:space="preserve">- </w:t>
            </w:r>
            <w:r w:rsidRPr="007650A6">
              <w:rPr>
                <w:rFonts w:eastAsia="Calibri" w:cs="Arial"/>
                <w:b/>
              </w:rPr>
              <w:t>за правно лице:</w:t>
            </w:r>
            <w:r w:rsidRPr="007650A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7650A6" w:rsidRDefault="00E13FFC" w:rsidP="003B26CD">
            <w:pPr>
              <w:tabs>
                <w:tab w:val="left" w:pos="680"/>
              </w:tabs>
              <w:snapToGrid w:val="0"/>
              <w:spacing w:before="0"/>
              <w:rPr>
                <w:rFonts w:eastAsia="Calibri" w:cs="Arial"/>
              </w:rPr>
            </w:pPr>
            <w:r w:rsidRPr="007650A6">
              <w:rPr>
                <w:rFonts w:eastAsia="Calibri" w:cs="Arial"/>
              </w:rPr>
              <w:t xml:space="preserve">- </w:t>
            </w:r>
            <w:r w:rsidRPr="007650A6">
              <w:rPr>
                <w:rFonts w:eastAsia="Calibri" w:cs="Arial"/>
                <w:b/>
              </w:rPr>
              <w:t xml:space="preserve">за предузетнике: </w:t>
            </w:r>
            <w:r w:rsidRPr="007650A6">
              <w:rPr>
                <w:rFonts w:eastAsia="Calibri" w:cs="Arial"/>
              </w:rPr>
              <w:t>И</w:t>
            </w:r>
            <w:r w:rsidRPr="007650A6">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7650A6" w:rsidRDefault="00E13FFC" w:rsidP="003B26CD">
            <w:pPr>
              <w:autoSpaceDE w:val="0"/>
              <w:autoSpaceDN w:val="0"/>
              <w:adjustRightInd w:val="0"/>
              <w:spacing w:before="0"/>
              <w:rPr>
                <w:rFonts w:eastAsia="Calibri" w:cs="Arial"/>
              </w:rPr>
            </w:pPr>
            <w:r w:rsidRPr="007650A6">
              <w:rPr>
                <w:rFonts w:eastAsia="Calibri" w:cs="Arial"/>
              </w:rPr>
              <w:t xml:space="preserve">Напомена: </w:t>
            </w:r>
          </w:p>
          <w:p w:rsidR="00E13FFC" w:rsidRPr="007650A6" w:rsidRDefault="00E13FFC" w:rsidP="004143BC">
            <w:pPr>
              <w:numPr>
                <w:ilvl w:val="0"/>
                <w:numId w:val="21"/>
              </w:numPr>
              <w:tabs>
                <w:tab w:val="left" w:pos="680"/>
              </w:tabs>
              <w:snapToGrid w:val="0"/>
              <w:spacing w:before="0"/>
              <w:ind w:left="714" w:hanging="357"/>
              <w:contextualSpacing/>
              <w:rPr>
                <w:rFonts w:eastAsia="Calibri" w:cs="Arial"/>
              </w:rPr>
            </w:pPr>
            <w:r w:rsidRPr="007650A6">
              <w:rPr>
                <w:rFonts w:eastAsia="Calibri" w:cs="Arial"/>
              </w:rPr>
              <w:t xml:space="preserve">У случају да понуду подноси група понуђача, овај доказ доставити за сваког </w:t>
            </w:r>
            <w:r w:rsidRPr="007650A6">
              <w:rPr>
                <w:rFonts w:eastAsia="Calibri" w:cs="Arial"/>
                <w:lang w:val="sr-Cyrl-CS"/>
              </w:rPr>
              <w:t>члана групе понуђача</w:t>
            </w:r>
          </w:p>
          <w:p w:rsidR="00175774" w:rsidRPr="007650A6" w:rsidRDefault="00E13FFC" w:rsidP="003B26CD">
            <w:pPr>
              <w:numPr>
                <w:ilvl w:val="0"/>
                <w:numId w:val="17"/>
              </w:numPr>
              <w:tabs>
                <w:tab w:val="left" w:pos="680"/>
              </w:tabs>
              <w:snapToGrid w:val="0"/>
              <w:spacing w:before="0"/>
              <w:ind w:left="714" w:hanging="357"/>
              <w:contextualSpacing/>
              <w:jc w:val="left"/>
              <w:rPr>
                <w:rFonts w:cs="Arial"/>
              </w:rPr>
            </w:pPr>
            <w:r w:rsidRPr="007650A6">
              <w:rPr>
                <w:rFonts w:eastAsia="Calibri" w:cs="Arial"/>
              </w:rPr>
              <w:t>У случају да понуђач подноси понуду са подизвођачем, овај доказ доставити и за сваког подизвођача</w:t>
            </w:r>
          </w:p>
        </w:tc>
      </w:tr>
      <w:tr w:rsidR="00175774" w:rsidRPr="007650A6" w:rsidTr="008112A2">
        <w:trPr>
          <w:trHeight w:val="3706"/>
          <w:jc w:val="center"/>
        </w:trPr>
        <w:tc>
          <w:tcPr>
            <w:tcW w:w="729" w:type="dxa"/>
            <w:vAlign w:val="center"/>
          </w:tcPr>
          <w:p w:rsidR="00175774" w:rsidRPr="007650A6" w:rsidRDefault="00175774" w:rsidP="003A4822">
            <w:pPr>
              <w:jc w:val="center"/>
              <w:rPr>
                <w:rFonts w:cs="Arial"/>
              </w:rPr>
            </w:pPr>
            <w:r w:rsidRPr="007650A6">
              <w:rPr>
                <w:rFonts w:cs="Arial"/>
              </w:rPr>
              <w:t>2.</w:t>
            </w:r>
          </w:p>
        </w:tc>
        <w:tc>
          <w:tcPr>
            <w:tcW w:w="8430" w:type="dxa"/>
            <w:vAlign w:val="center"/>
          </w:tcPr>
          <w:p w:rsidR="00E13FFC" w:rsidRPr="007650A6" w:rsidRDefault="00E13FFC" w:rsidP="003B26CD">
            <w:pPr>
              <w:autoSpaceDE w:val="0"/>
              <w:autoSpaceDN w:val="0"/>
              <w:adjustRightInd w:val="0"/>
              <w:spacing w:before="0"/>
              <w:jc w:val="left"/>
              <w:rPr>
                <w:rFonts w:cs="Arial"/>
                <w:lang w:val="sr-Latn-CS" w:eastAsia="sr-Latn-CS"/>
              </w:rPr>
            </w:pPr>
            <w:r w:rsidRPr="007650A6">
              <w:rPr>
                <w:rFonts w:cs="Arial"/>
                <w:b/>
                <w:u w:val="single"/>
                <w:lang w:val="sr-Latn-CS" w:eastAsia="sr-Latn-CS"/>
              </w:rPr>
              <w:t>Услов:</w:t>
            </w:r>
            <w:r w:rsidRPr="007650A6">
              <w:rPr>
                <w:rFonts w:cs="Arial"/>
                <w:lang w:val="sr-Latn-CS" w:eastAsia="sr-Latn-CS"/>
              </w:rPr>
              <w:t xml:space="preserve"> </w:t>
            </w:r>
          </w:p>
          <w:p w:rsidR="00551FB0" w:rsidRPr="004568B9" w:rsidRDefault="00E13FFC" w:rsidP="003B26CD">
            <w:pPr>
              <w:autoSpaceDE w:val="0"/>
              <w:autoSpaceDN w:val="0"/>
              <w:adjustRightInd w:val="0"/>
              <w:spacing w:before="0"/>
              <w:jc w:val="left"/>
              <w:rPr>
                <w:rFonts w:cs="Arial"/>
                <w:lang w:val="sr-Cyrl-RS" w:eastAsia="sr-Latn-CS"/>
              </w:rPr>
            </w:pPr>
            <w:r w:rsidRPr="007650A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4568B9" w:rsidRDefault="00E13FFC" w:rsidP="003B26CD">
            <w:pPr>
              <w:autoSpaceDE w:val="0"/>
              <w:autoSpaceDN w:val="0"/>
              <w:adjustRightInd w:val="0"/>
              <w:spacing w:before="0"/>
              <w:jc w:val="left"/>
              <w:rPr>
                <w:rFonts w:cs="Arial"/>
                <w:b/>
                <w:u w:val="single"/>
                <w:lang w:val="sr-Cyrl-RS" w:eastAsia="sr-Latn-CS"/>
              </w:rPr>
            </w:pPr>
            <w:r w:rsidRPr="007650A6">
              <w:rPr>
                <w:rFonts w:cs="Arial"/>
                <w:b/>
                <w:u w:val="single"/>
                <w:lang w:val="sr-Latn-CS" w:eastAsia="sr-Latn-CS"/>
              </w:rPr>
              <w:t>Доказ:</w:t>
            </w:r>
          </w:p>
          <w:p w:rsidR="00E13FFC" w:rsidRPr="007650A6" w:rsidRDefault="00E13FFC" w:rsidP="003B26CD">
            <w:pPr>
              <w:autoSpaceDE w:val="0"/>
              <w:autoSpaceDN w:val="0"/>
              <w:adjustRightInd w:val="0"/>
              <w:spacing w:before="0"/>
              <w:jc w:val="left"/>
              <w:rPr>
                <w:rFonts w:cs="Arial"/>
                <w:b/>
                <w:u w:val="single"/>
                <w:lang w:val="sr-Latn-CS" w:eastAsia="sr-Latn-CS"/>
              </w:rPr>
            </w:pPr>
            <w:r w:rsidRPr="007650A6">
              <w:rPr>
                <w:rFonts w:eastAsia="Calibri" w:cs="Arial"/>
                <w:lang w:val="ru-RU" w:eastAsia="sr-Latn-CS"/>
              </w:rPr>
              <w:t xml:space="preserve">- </w:t>
            </w:r>
            <w:r w:rsidRPr="007650A6">
              <w:rPr>
                <w:rFonts w:eastAsia="Calibri" w:cs="Arial"/>
                <w:b/>
                <w:lang w:val="sr-Latn-CS" w:eastAsia="sr-Latn-CS"/>
              </w:rPr>
              <w:t>за правно лице:</w:t>
            </w:r>
          </w:p>
          <w:p w:rsidR="00E13FFC" w:rsidRPr="007650A6" w:rsidRDefault="00E13FFC" w:rsidP="003B26CD">
            <w:pPr>
              <w:spacing w:before="0"/>
              <w:jc w:val="left"/>
              <w:rPr>
                <w:rFonts w:cs="Arial"/>
                <w:lang w:val="sr-Latn-CS" w:eastAsia="sr-Latn-CS"/>
              </w:rPr>
            </w:pPr>
            <w:r w:rsidRPr="007650A6">
              <w:rPr>
                <w:rFonts w:cs="Arial"/>
                <w:lang w:val="sr-Latn-CS" w:eastAsia="sr-Latn-CS"/>
              </w:rPr>
              <w:t>1) ЗА ЗАКОНСКОГ ЗАСТУПНИКА</w:t>
            </w:r>
            <w:r w:rsidRPr="007650A6">
              <w:rPr>
                <w:rFonts w:cs="Arial"/>
                <w:b/>
                <w:lang w:val="sr-Latn-CS" w:eastAsia="sr-Latn-CS"/>
              </w:rPr>
              <w:t xml:space="preserve"> –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jc w:val="left"/>
              <w:rPr>
                <w:rFonts w:cs="Arial"/>
                <w:lang w:val="sr-Latn-CS" w:eastAsia="sr-Latn-CS"/>
              </w:rPr>
            </w:pPr>
            <w:r w:rsidRPr="007650A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7650A6">
                <w:rPr>
                  <w:rStyle w:val="Hyperlink"/>
                  <w:rFonts w:cs="Arial"/>
                  <w:lang w:val="sr-Latn-CS" w:eastAsia="sr-Latn-CS"/>
                </w:rPr>
                <w:t>http://www.bg.vi.sud.rs/lt/articles/o-visem-sudu/obavestenje-ke-za-pravna-lica.html</w:t>
              </w:r>
            </w:hyperlink>
          </w:p>
          <w:p w:rsidR="00E13FFC" w:rsidRPr="007650A6" w:rsidRDefault="00E13FFC" w:rsidP="00E13FFC">
            <w:pPr>
              <w:jc w:val="left"/>
              <w:rPr>
                <w:rFonts w:cs="Arial"/>
                <w:lang w:val="sr-Latn-CS" w:eastAsia="sr-Latn-CS"/>
              </w:rPr>
            </w:pPr>
            <w:r w:rsidRPr="007650A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50A6">
              <w:rPr>
                <w:rFonts w:cs="Arial"/>
                <w:b/>
                <w:lang w:val="sr-Latn-CS" w:eastAsia="sr-Latn-CS"/>
              </w:rPr>
              <w:t xml:space="preserve">Уверење Основног суда  </w:t>
            </w:r>
            <w:r w:rsidRPr="007650A6">
              <w:rPr>
                <w:rFonts w:cs="Arial"/>
                <w:lang w:val="sr-Latn-CS" w:eastAsia="sr-Latn-CS"/>
              </w:rPr>
              <w:t>(</w:t>
            </w:r>
            <w:r w:rsidRPr="007650A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50A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7650A6" w:rsidRDefault="00E13FFC" w:rsidP="00E13FFC">
            <w:pPr>
              <w:jc w:val="left"/>
              <w:rPr>
                <w:rFonts w:cs="Arial"/>
                <w:b/>
                <w:lang w:val="sr-Latn-CS" w:eastAsia="sr-Latn-CS"/>
              </w:rPr>
            </w:pPr>
            <w:r w:rsidRPr="007650A6">
              <w:rPr>
                <w:rFonts w:cs="Arial"/>
                <w:lang w:val="sr-Latn-CS" w:eastAsia="sr-Latn-CS"/>
              </w:rPr>
              <w:t xml:space="preserve">Посебна напомена: Уколико уверење </w:t>
            </w:r>
            <w:r w:rsidRPr="007650A6">
              <w:rPr>
                <w:rFonts w:cs="Arial"/>
                <w:lang w:val="sr-Cyrl-CS" w:eastAsia="sr-Latn-CS"/>
              </w:rPr>
              <w:t>О</w:t>
            </w:r>
            <w:r w:rsidRPr="007650A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50A6">
              <w:rPr>
                <w:rFonts w:cs="Arial"/>
                <w:u w:val="single"/>
                <w:lang w:val="sr-Latn-CS" w:eastAsia="sr-Latn-CS"/>
              </w:rPr>
              <w:t>и</w:t>
            </w:r>
            <w:r w:rsidRPr="007650A6">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650A6">
              <w:rPr>
                <w:rFonts w:cs="Arial"/>
                <w:b/>
                <w:lang w:val="sr-Latn-CS" w:eastAsia="sr-Latn-CS"/>
              </w:rPr>
              <w:t>кривична дела против привреде и кривично дело примања мита.</w:t>
            </w:r>
          </w:p>
          <w:p w:rsidR="00E13FFC" w:rsidRPr="007650A6" w:rsidRDefault="00E13FFC" w:rsidP="00E13FFC">
            <w:pPr>
              <w:jc w:val="left"/>
              <w:rPr>
                <w:rFonts w:cs="Arial"/>
                <w:lang w:val="sr-Latn-CS" w:eastAsia="sr-Latn-CS"/>
              </w:rPr>
            </w:pPr>
            <w:r w:rsidRPr="007650A6">
              <w:rPr>
                <w:rFonts w:cs="Arial"/>
                <w:b/>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autoSpaceDE w:val="0"/>
              <w:autoSpaceDN w:val="0"/>
              <w:adjustRightInd w:val="0"/>
              <w:jc w:val="left"/>
              <w:rPr>
                <w:rFonts w:eastAsia="Calibri" w:cs="Arial"/>
                <w:lang w:val="sr-Latn-CS" w:eastAsia="sr-Latn-CS"/>
              </w:rPr>
            </w:pPr>
            <w:r w:rsidRPr="007650A6">
              <w:rPr>
                <w:rFonts w:eastAsia="Calibri" w:cs="Arial"/>
                <w:lang w:val="sr-Latn-CS" w:eastAsia="sr-Latn-CS"/>
              </w:rPr>
              <w:t xml:space="preserve">Напомена: </w:t>
            </w:r>
          </w:p>
          <w:p w:rsidR="00E13FFC" w:rsidRPr="007650A6" w:rsidRDefault="00E13FFC" w:rsidP="004143BC">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7650A6" w:rsidRDefault="00E13FFC" w:rsidP="004143BC">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7650A6" w:rsidRDefault="00E13FFC" w:rsidP="004143BC">
            <w:pPr>
              <w:numPr>
                <w:ilvl w:val="0"/>
                <w:numId w:val="21"/>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 xml:space="preserve">У случају да понуду подноси група понуђача, ове доказе доставити за сваког </w:t>
            </w:r>
            <w:r w:rsidRPr="007650A6">
              <w:rPr>
                <w:rFonts w:eastAsia="Calibri" w:cs="Arial"/>
                <w:lang w:val="sr-Cyrl-CS" w:eastAsia="sr-Latn-CS"/>
              </w:rPr>
              <w:t>члана групе понуђача</w:t>
            </w:r>
          </w:p>
          <w:p w:rsidR="00E13FFC" w:rsidRPr="007650A6" w:rsidRDefault="00E13FFC" w:rsidP="004143BC">
            <w:pPr>
              <w:numPr>
                <w:ilvl w:val="0"/>
                <w:numId w:val="21"/>
              </w:numPr>
              <w:tabs>
                <w:tab w:val="left" w:pos="680"/>
              </w:tabs>
              <w:snapToGrid w:val="0"/>
              <w:spacing w:before="0"/>
              <w:ind w:left="714" w:hanging="357"/>
              <w:contextualSpacing/>
              <w:jc w:val="left"/>
              <w:rPr>
                <w:rFonts w:cs="Arial"/>
                <w:lang w:val="sr-Latn-CS" w:eastAsia="sr-Latn-CS"/>
              </w:rPr>
            </w:pPr>
            <w:r w:rsidRPr="007650A6">
              <w:rPr>
                <w:rFonts w:eastAsia="Calibri" w:cs="Arial"/>
                <w:lang w:val="sr-Latn-CS" w:eastAsia="sr-Latn-CS"/>
              </w:rPr>
              <w:t xml:space="preserve">У случају да понуђач подноси понуду са подизвођачем, ове доказе доставити и за </w:t>
            </w:r>
            <w:r w:rsidRPr="007650A6">
              <w:rPr>
                <w:rFonts w:eastAsia="Calibri" w:cs="Arial"/>
                <w:lang w:val="sr-Cyrl-CS" w:eastAsia="sr-Latn-CS"/>
              </w:rPr>
              <w:t xml:space="preserve">сваког </w:t>
            </w:r>
            <w:r w:rsidRPr="007650A6">
              <w:rPr>
                <w:rFonts w:eastAsia="Calibri" w:cs="Arial"/>
                <w:lang w:val="sr-Latn-CS" w:eastAsia="sr-Latn-CS"/>
              </w:rPr>
              <w:t xml:space="preserve">подизвођача </w:t>
            </w:r>
          </w:p>
          <w:p w:rsidR="00551FB0" w:rsidRDefault="00551FB0" w:rsidP="00E13FFC">
            <w:pPr>
              <w:tabs>
                <w:tab w:val="left" w:pos="680"/>
              </w:tabs>
              <w:snapToGrid w:val="0"/>
              <w:spacing w:before="0"/>
              <w:contextualSpacing/>
              <w:jc w:val="left"/>
              <w:rPr>
                <w:rFonts w:eastAsia="Calibri" w:cs="Arial"/>
                <w:b/>
                <w:lang w:val="sr-Latn-CS" w:eastAsia="sr-Latn-CS"/>
              </w:rPr>
            </w:pPr>
          </w:p>
          <w:p w:rsidR="00551FB0" w:rsidRPr="00551FB0" w:rsidRDefault="00E13FFC" w:rsidP="00E13FFC">
            <w:pPr>
              <w:tabs>
                <w:tab w:val="left" w:pos="680"/>
              </w:tabs>
              <w:snapToGrid w:val="0"/>
              <w:spacing w:before="0"/>
              <w:contextualSpacing/>
              <w:jc w:val="left"/>
              <w:rPr>
                <w:rFonts w:eastAsia="Calibri" w:cs="Arial"/>
                <w:lang w:val="sr-Latn-CS" w:eastAsia="sr-Latn-CS"/>
              </w:rPr>
            </w:pPr>
            <w:r w:rsidRPr="007650A6">
              <w:rPr>
                <w:rFonts w:eastAsia="Calibri" w:cs="Arial"/>
                <w:b/>
                <w:lang w:val="sr-Latn-CS" w:eastAsia="sr-Latn-CS"/>
              </w:rPr>
              <w:t>Ови докази не могу бити старији од два месеца пре отварања понуда</w:t>
            </w:r>
            <w:r w:rsidRPr="007650A6">
              <w:rPr>
                <w:rFonts w:eastAsia="Calibri" w:cs="Arial"/>
                <w:lang w:val="sr-Latn-CS" w:eastAsia="sr-Latn-CS"/>
              </w:rPr>
              <w:t>.</w:t>
            </w:r>
          </w:p>
        </w:tc>
      </w:tr>
      <w:tr w:rsidR="00175774" w:rsidRPr="007650A6" w:rsidTr="008112A2">
        <w:trPr>
          <w:trHeight w:val="70"/>
          <w:jc w:val="center"/>
        </w:trPr>
        <w:tc>
          <w:tcPr>
            <w:tcW w:w="729" w:type="dxa"/>
            <w:vAlign w:val="center"/>
          </w:tcPr>
          <w:p w:rsidR="00175774" w:rsidRPr="007650A6" w:rsidRDefault="00175774" w:rsidP="003A4822">
            <w:pPr>
              <w:jc w:val="center"/>
              <w:rPr>
                <w:rFonts w:cs="Arial"/>
              </w:rPr>
            </w:pPr>
            <w:r w:rsidRPr="007650A6">
              <w:rPr>
                <w:rFonts w:cs="Arial"/>
              </w:rPr>
              <w:lastRenderedPageBreak/>
              <w:t>3.</w:t>
            </w:r>
          </w:p>
        </w:tc>
        <w:tc>
          <w:tcPr>
            <w:tcW w:w="8430" w:type="dxa"/>
            <w:vAlign w:val="center"/>
          </w:tcPr>
          <w:p w:rsidR="00562AED" w:rsidRPr="007650A6" w:rsidRDefault="00562AED" w:rsidP="00562AED">
            <w:pPr>
              <w:snapToGrid w:val="0"/>
              <w:rPr>
                <w:rFonts w:cs="Arial"/>
                <w:lang w:val="sr-Latn-CS" w:eastAsia="sr-Latn-CS"/>
              </w:rPr>
            </w:pPr>
            <w:r w:rsidRPr="007650A6">
              <w:rPr>
                <w:rFonts w:cs="Arial"/>
                <w:b/>
                <w:u w:val="single"/>
                <w:lang w:val="sr-Latn-CS" w:eastAsia="sr-Latn-CS"/>
              </w:rPr>
              <w:t>Услов</w:t>
            </w:r>
            <w:r w:rsidRPr="007650A6">
              <w:rPr>
                <w:rFonts w:cs="Arial"/>
                <w:u w:val="single"/>
                <w:lang w:val="sr-Latn-CS" w:eastAsia="sr-Latn-CS"/>
              </w:rPr>
              <w:t>:</w:t>
            </w:r>
            <w:r w:rsidRPr="007650A6">
              <w:rPr>
                <w:rFonts w:cs="Arial"/>
                <w:lang w:val="sr-Latn-CS" w:eastAsia="sr-Latn-CS"/>
              </w:rPr>
              <w:t xml:space="preserve"> </w:t>
            </w:r>
          </w:p>
          <w:p w:rsidR="00562AED" w:rsidRPr="007650A6" w:rsidRDefault="00562AED" w:rsidP="00562AED">
            <w:pPr>
              <w:snapToGrid w:val="0"/>
              <w:rPr>
                <w:rFonts w:cs="Arial"/>
                <w:lang w:val="sr-Latn-CS" w:eastAsia="sr-Latn-CS"/>
              </w:rPr>
            </w:pPr>
            <w:r w:rsidRPr="007650A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7650A6" w:rsidRDefault="00562AED" w:rsidP="00562AED">
            <w:pPr>
              <w:autoSpaceDE w:val="0"/>
              <w:autoSpaceDN w:val="0"/>
              <w:adjustRightInd w:val="0"/>
              <w:rPr>
                <w:rFonts w:cs="Arial"/>
                <w:b/>
                <w:u w:val="single"/>
                <w:lang w:val="sr-Latn-CS" w:eastAsia="sr-Latn-CS"/>
              </w:rPr>
            </w:pPr>
            <w:r w:rsidRPr="007650A6">
              <w:rPr>
                <w:rFonts w:cs="Arial"/>
                <w:b/>
                <w:u w:val="single"/>
                <w:lang w:val="sr-Latn-CS" w:eastAsia="sr-Latn-CS"/>
              </w:rPr>
              <w:t>Доказ:</w:t>
            </w:r>
          </w:p>
          <w:p w:rsidR="00562AED" w:rsidRPr="007650A6" w:rsidRDefault="00562AED" w:rsidP="00562AED">
            <w:pPr>
              <w:snapToGrid w:val="0"/>
              <w:rPr>
                <w:rFonts w:eastAsia="Calibri" w:cs="Arial"/>
                <w:lang w:val="ru-RU" w:eastAsia="sr-Latn-CS"/>
              </w:rPr>
            </w:pPr>
            <w:r w:rsidRPr="007650A6">
              <w:rPr>
                <w:rFonts w:eastAsia="Calibri" w:cs="Arial"/>
                <w:lang w:val="ru-RU" w:eastAsia="sr-Latn-CS"/>
              </w:rPr>
              <w:t xml:space="preserve">- </w:t>
            </w:r>
            <w:r w:rsidRPr="007650A6">
              <w:rPr>
                <w:rFonts w:eastAsia="Calibri" w:cs="Arial"/>
                <w:b/>
                <w:lang w:val="ru-RU" w:eastAsia="sr-Latn-CS"/>
              </w:rPr>
              <w:t xml:space="preserve">за правно лице, предузетнике и физичка лица: </w:t>
            </w:r>
          </w:p>
          <w:p w:rsidR="00562AED" w:rsidRPr="007650A6" w:rsidRDefault="00562AED" w:rsidP="00562AED">
            <w:pPr>
              <w:snapToGrid w:val="0"/>
              <w:rPr>
                <w:rFonts w:eastAsia="Calibri" w:cs="Arial"/>
                <w:lang w:val="ru-RU" w:eastAsia="sr-Latn-CS"/>
              </w:rPr>
            </w:pPr>
            <w:r w:rsidRPr="007650A6">
              <w:rPr>
                <w:rFonts w:eastAsia="Calibri" w:cs="Arial"/>
                <w:b/>
                <w:lang w:val="ru-RU" w:eastAsia="sr-Latn-CS"/>
              </w:rPr>
              <w:t>1.Уверење Пореске управе</w:t>
            </w:r>
            <w:r w:rsidRPr="007650A6">
              <w:rPr>
                <w:rFonts w:eastAsia="Calibri" w:cs="Arial"/>
                <w:lang w:val="ru-RU" w:eastAsia="sr-Latn-CS"/>
              </w:rPr>
              <w:t xml:space="preserve"> Министарства финансија да је измирио доспеле </w:t>
            </w:r>
            <w:r w:rsidRPr="007650A6">
              <w:rPr>
                <w:rFonts w:cs="Arial"/>
                <w:lang w:val="ru-RU" w:eastAsia="sr-Latn-CS"/>
              </w:rPr>
              <w:t xml:space="preserve">порезе и доприносе </w:t>
            </w:r>
            <w:r w:rsidRPr="007650A6">
              <w:rPr>
                <w:rFonts w:eastAsia="Calibri" w:cs="Arial"/>
                <w:b/>
                <w:u w:val="single"/>
                <w:lang w:val="ru-RU" w:eastAsia="sr-Latn-CS"/>
              </w:rPr>
              <w:t>и</w:t>
            </w:r>
          </w:p>
          <w:p w:rsidR="00562AED" w:rsidRPr="007650A6" w:rsidRDefault="00562AED" w:rsidP="00562AED">
            <w:pPr>
              <w:rPr>
                <w:rFonts w:cs="Arial"/>
                <w:lang w:val="ru-RU" w:eastAsia="sr-Latn-CS"/>
              </w:rPr>
            </w:pPr>
            <w:r w:rsidRPr="007650A6">
              <w:rPr>
                <w:rFonts w:eastAsia="Calibri" w:cs="Arial"/>
                <w:b/>
                <w:lang w:val="ru-RU" w:eastAsia="sr-Latn-CS"/>
              </w:rPr>
              <w:t>2.Уверење Управе јавних прихода локалне самоуправе (града, односно општине</w:t>
            </w:r>
            <w:r w:rsidRPr="007650A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50A6">
              <w:rPr>
                <w:rFonts w:eastAsia="Calibri" w:cs="Arial"/>
                <w:lang w:val="ru-RU" w:eastAsia="sr-Latn-CS"/>
              </w:rPr>
              <w:t xml:space="preserve">да је измирио обавезе по основу изворних локалних јавних прихода </w:t>
            </w:r>
          </w:p>
          <w:p w:rsidR="00562AED" w:rsidRPr="007650A6" w:rsidRDefault="00562AED" w:rsidP="00562AED">
            <w:pPr>
              <w:ind w:right="122"/>
              <w:rPr>
                <w:rFonts w:cs="Arial"/>
                <w:lang w:val="ru-RU" w:eastAsia="sr-Latn-CS"/>
              </w:rPr>
            </w:pPr>
            <w:r w:rsidRPr="007650A6">
              <w:rPr>
                <w:rFonts w:cs="Arial"/>
                <w:lang w:val="ru-RU" w:eastAsia="sr-Latn-CS"/>
              </w:rPr>
              <w:t>Напомена:</w:t>
            </w:r>
          </w:p>
          <w:p w:rsidR="00562AED" w:rsidRPr="007650A6" w:rsidRDefault="00562AED" w:rsidP="004143B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7650A6">
              <w:rPr>
                <w:rFonts w:eastAsia="TimesNewRomanPSMT" w:cs="Arial"/>
                <w:lang w:val="sr-Latn-CS" w:eastAsia="sr-Latn-CS"/>
              </w:rPr>
              <w:t>Уколико локална (општин</w:t>
            </w:r>
            <w:r w:rsidRPr="007650A6">
              <w:rPr>
                <w:rFonts w:eastAsia="TimesNewRomanPSMT" w:cs="Arial"/>
                <w:lang w:val="sr-Cyrl-CS" w:eastAsia="sr-Latn-CS"/>
              </w:rPr>
              <w:t>с</w:t>
            </w:r>
            <w:r w:rsidRPr="007650A6">
              <w:rPr>
                <w:rFonts w:eastAsia="TimesNewRomanPSMT" w:cs="Arial"/>
                <w:lang w:val="sr-Latn-CS" w:eastAsia="sr-Latn-CS"/>
              </w:rPr>
              <w:t>ка) управа</w:t>
            </w:r>
            <w:r w:rsidRPr="007650A6">
              <w:rPr>
                <w:rFonts w:eastAsia="TimesNewRomanPSMT" w:cs="Arial"/>
                <w:lang w:val="sr-Cyrl-CS" w:eastAsia="sr-Latn-CS"/>
              </w:rPr>
              <w:t xml:space="preserve"> јавних приход</w:t>
            </w:r>
            <w:r w:rsidRPr="007650A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50A6">
              <w:rPr>
                <w:rFonts w:eastAsia="TimesNewRomanPSMT" w:cs="Arial"/>
                <w:lang w:val="sr-Cyrl-CS" w:eastAsia="sr-Latn-CS"/>
              </w:rPr>
              <w:t xml:space="preserve">јавних прихода </w:t>
            </w:r>
            <w:r w:rsidRPr="007650A6">
              <w:rPr>
                <w:rFonts w:eastAsia="TimesNewRomanPSMT" w:cs="Arial"/>
                <w:lang w:val="sr-Latn-CS" w:eastAsia="sr-Latn-CS"/>
              </w:rPr>
              <w:t xml:space="preserve">приложи и потврде </w:t>
            </w:r>
            <w:r w:rsidRPr="007650A6">
              <w:rPr>
                <w:rFonts w:eastAsia="TimesNewRomanPSMT" w:cs="Arial"/>
                <w:lang w:val="sr-Cyrl-CS" w:eastAsia="sr-Latn-CS"/>
              </w:rPr>
              <w:t xml:space="preserve">тих </w:t>
            </w:r>
            <w:r w:rsidRPr="007650A6">
              <w:rPr>
                <w:rFonts w:eastAsia="TimesNewRomanPSMT" w:cs="Arial"/>
                <w:lang w:val="sr-Latn-CS" w:eastAsia="sr-Latn-CS"/>
              </w:rPr>
              <w:t>осталих лок</w:t>
            </w:r>
            <w:r w:rsidRPr="007650A6">
              <w:rPr>
                <w:rFonts w:eastAsia="TimesNewRomanPSMT" w:cs="Arial"/>
                <w:lang w:val="sr-Cyrl-CS" w:eastAsia="sr-Latn-CS"/>
              </w:rPr>
              <w:t>а</w:t>
            </w:r>
            <w:r w:rsidRPr="007650A6">
              <w:rPr>
                <w:rFonts w:eastAsia="TimesNewRomanPSMT" w:cs="Arial"/>
                <w:lang w:val="sr-Latn-CS" w:eastAsia="sr-Latn-CS"/>
              </w:rPr>
              <w:t xml:space="preserve">лних органа/организација/установа </w:t>
            </w:r>
          </w:p>
          <w:p w:rsidR="00562AED" w:rsidRPr="007650A6" w:rsidRDefault="00562AED" w:rsidP="004143BC">
            <w:pPr>
              <w:numPr>
                <w:ilvl w:val="0"/>
                <w:numId w:val="22"/>
              </w:numPr>
              <w:autoSpaceDE w:val="0"/>
              <w:autoSpaceDN w:val="0"/>
              <w:adjustRightInd w:val="0"/>
              <w:snapToGrid w:val="0"/>
              <w:spacing w:before="0"/>
              <w:ind w:hanging="357"/>
              <w:contextualSpacing/>
              <w:rPr>
                <w:rFonts w:eastAsia="Calibri" w:cs="Arial"/>
                <w:lang w:val="sr-Latn-CS" w:eastAsia="sr-Latn-CS"/>
              </w:rPr>
            </w:pPr>
            <w:r w:rsidRPr="007650A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7650A6">
              <w:rPr>
                <w:rFonts w:eastAsia="TimesNewRomanPSMT" w:cs="Arial"/>
                <w:b/>
                <w:lang w:val="sr-Latn-CS" w:eastAsia="sr-Latn-CS"/>
              </w:rPr>
              <w:t>у</w:t>
            </w:r>
            <w:r w:rsidRPr="007650A6">
              <w:rPr>
                <w:rFonts w:eastAsia="Calibri" w:cs="Arial"/>
                <w:b/>
                <w:lang w:val="ru-RU" w:eastAsia="sr-Latn-CS"/>
              </w:rPr>
              <w:t>верење Агенције за приватизацију да се налази у поступку приватизације</w:t>
            </w:r>
          </w:p>
          <w:p w:rsidR="00562AED" w:rsidRPr="007650A6" w:rsidRDefault="00562AED" w:rsidP="004143BC">
            <w:pPr>
              <w:numPr>
                <w:ilvl w:val="0"/>
                <w:numId w:val="22"/>
              </w:numPr>
              <w:tabs>
                <w:tab w:val="left" w:pos="680"/>
              </w:tabs>
              <w:snapToGrid w:val="0"/>
              <w:spacing w:before="0"/>
              <w:ind w:hanging="357"/>
              <w:contextualSpacing/>
              <w:rPr>
                <w:rFonts w:eastAsia="Calibri" w:cs="Arial"/>
                <w:lang w:val="sr-Latn-CS" w:eastAsia="sr-Latn-CS"/>
              </w:rPr>
            </w:pPr>
            <w:r w:rsidRPr="007650A6">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650A6" w:rsidRDefault="00562AED" w:rsidP="004143BC">
            <w:pPr>
              <w:numPr>
                <w:ilvl w:val="0"/>
                <w:numId w:val="23"/>
              </w:numPr>
              <w:tabs>
                <w:tab w:val="left" w:pos="680"/>
              </w:tabs>
              <w:snapToGrid w:val="0"/>
              <w:spacing w:before="0"/>
              <w:contextualSpacing/>
              <w:rPr>
                <w:rFonts w:cs="Arial"/>
                <w:lang w:val="sr-Latn-CS" w:eastAsia="sr-Latn-CS"/>
              </w:rPr>
            </w:pPr>
            <w:r w:rsidRPr="007650A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650A6" w:rsidRDefault="00562AED" w:rsidP="00562AED">
            <w:pPr>
              <w:tabs>
                <w:tab w:val="left" w:pos="680"/>
              </w:tabs>
              <w:snapToGrid w:val="0"/>
              <w:contextualSpacing/>
              <w:rPr>
                <w:rFonts w:eastAsia="Calibri" w:cs="Arial"/>
              </w:rPr>
            </w:pPr>
            <w:r w:rsidRPr="007650A6">
              <w:rPr>
                <w:rFonts w:eastAsia="Calibri" w:cs="Arial"/>
                <w:b/>
                <w:lang w:val="sr-Latn-CS" w:eastAsia="sr-Latn-CS"/>
              </w:rPr>
              <w:t xml:space="preserve">Ови докази не могу бити старији од два месеца </w:t>
            </w:r>
            <w:r w:rsidRPr="007650A6">
              <w:rPr>
                <w:rFonts w:eastAsia="Calibri" w:cs="Arial"/>
                <w:b/>
                <w:lang w:val="sr-Cyrl-CS" w:eastAsia="sr-Latn-CS"/>
              </w:rPr>
              <w:t>пре</w:t>
            </w:r>
            <w:r w:rsidRPr="007650A6">
              <w:rPr>
                <w:rFonts w:eastAsia="Calibri" w:cs="Arial"/>
                <w:b/>
                <w:lang w:val="sr-Latn-CS" w:eastAsia="sr-Latn-CS"/>
              </w:rPr>
              <w:t xml:space="preserve"> отварања понуда</w:t>
            </w:r>
            <w:r w:rsidRPr="007650A6">
              <w:rPr>
                <w:rFonts w:eastAsia="Calibri" w:cs="Arial"/>
                <w:lang w:val="sr-Latn-CS" w:eastAsia="sr-Latn-CS"/>
              </w:rPr>
              <w:t>.</w:t>
            </w:r>
          </w:p>
        </w:tc>
      </w:tr>
      <w:tr w:rsidR="00175774" w:rsidRPr="007650A6" w:rsidTr="008112A2">
        <w:trPr>
          <w:jc w:val="center"/>
        </w:trPr>
        <w:tc>
          <w:tcPr>
            <w:tcW w:w="729" w:type="dxa"/>
            <w:vAlign w:val="center"/>
          </w:tcPr>
          <w:p w:rsidR="00175774" w:rsidRPr="007650A6" w:rsidRDefault="00175774" w:rsidP="003A4822">
            <w:pPr>
              <w:jc w:val="center"/>
              <w:rPr>
                <w:rFonts w:cs="Arial"/>
              </w:rPr>
            </w:pPr>
            <w:r w:rsidRPr="007650A6">
              <w:rPr>
                <w:rFonts w:cs="Arial"/>
              </w:rPr>
              <w:t xml:space="preserve">4. </w:t>
            </w:r>
          </w:p>
        </w:tc>
        <w:tc>
          <w:tcPr>
            <w:tcW w:w="8430" w:type="dxa"/>
          </w:tcPr>
          <w:p w:rsidR="00562AED" w:rsidRPr="007650A6" w:rsidRDefault="00562AED" w:rsidP="003B26CD">
            <w:pPr>
              <w:snapToGrid w:val="0"/>
              <w:spacing w:before="0"/>
              <w:rPr>
                <w:rFonts w:cs="Arial"/>
                <w:b/>
                <w:u w:val="single"/>
                <w:lang w:val="sr-Latn-CS" w:eastAsia="sr-Latn-CS"/>
              </w:rPr>
            </w:pPr>
            <w:r w:rsidRPr="007650A6">
              <w:rPr>
                <w:rFonts w:cs="Arial"/>
                <w:b/>
                <w:u w:val="single"/>
                <w:lang w:val="sr-Latn-CS" w:eastAsia="sr-Latn-CS"/>
              </w:rPr>
              <w:t>Услов:</w:t>
            </w:r>
          </w:p>
          <w:p w:rsidR="0004502F" w:rsidRPr="004568B9" w:rsidRDefault="00562AED" w:rsidP="004568B9">
            <w:pPr>
              <w:snapToGrid w:val="0"/>
              <w:spacing w:before="0"/>
              <w:rPr>
                <w:rFonts w:cs="Arial"/>
                <w:lang w:val="sr-Cyrl-RS" w:eastAsia="sr-Latn-CS"/>
              </w:rPr>
            </w:pPr>
            <w:r w:rsidRPr="007650A6">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7650A6" w:rsidRDefault="00562AED" w:rsidP="003B26CD">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562AED" w:rsidRPr="007650A6" w:rsidRDefault="00562AED" w:rsidP="003B26CD">
            <w:pPr>
              <w:spacing w:before="0"/>
              <w:rPr>
                <w:rFonts w:cs="Arial"/>
                <w:b/>
                <w:lang w:val="sr-Latn-CS" w:eastAsia="sr-Latn-CS"/>
              </w:rPr>
            </w:pPr>
            <w:r w:rsidRPr="007650A6">
              <w:rPr>
                <w:rFonts w:cs="Arial"/>
                <w:lang w:val="sr-Latn-CS" w:eastAsia="sr-Latn-CS"/>
              </w:rPr>
              <w:t>Потписан и оверен Образац изјаве на основу члана 75. став 2. ЗЈН</w:t>
            </w:r>
            <w:r w:rsidR="00A62285" w:rsidRPr="007650A6">
              <w:rPr>
                <w:rFonts w:cs="Arial"/>
                <w:lang w:val="sr-Cyrl-RS" w:eastAsia="sr-Latn-CS"/>
              </w:rPr>
              <w:t xml:space="preserve"> </w:t>
            </w:r>
            <w:r w:rsidR="00A10F67" w:rsidRPr="007650A6">
              <w:rPr>
                <w:rFonts w:cs="Arial"/>
                <w:lang w:val="sr-Latn-CS" w:eastAsia="sr-Latn-CS"/>
              </w:rPr>
              <w:t>(Образац бр</w:t>
            </w:r>
            <w:r w:rsidR="00A10F67" w:rsidRPr="007650A6">
              <w:rPr>
                <w:rFonts w:cs="Arial"/>
                <w:lang w:val="sr-Cyrl-RS" w:eastAsia="sr-Latn-CS"/>
              </w:rPr>
              <w:t>. 4</w:t>
            </w:r>
            <w:r w:rsidRPr="007650A6">
              <w:rPr>
                <w:rFonts w:cs="Arial"/>
                <w:lang w:val="sr-Latn-CS" w:eastAsia="sr-Latn-CS"/>
              </w:rPr>
              <w:t>)</w:t>
            </w:r>
          </w:p>
          <w:p w:rsidR="00562AED" w:rsidRPr="007650A6" w:rsidRDefault="00562AED" w:rsidP="003B26CD">
            <w:pPr>
              <w:snapToGrid w:val="0"/>
              <w:spacing w:before="0"/>
              <w:rPr>
                <w:rFonts w:cs="Arial"/>
                <w:lang w:val="sr-Cyrl-CS" w:eastAsia="sr-Latn-CS"/>
              </w:rPr>
            </w:pPr>
            <w:r w:rsidRPr="007650A6">
              <w:rPr>
                <w:rFonts w:cs="Arial"/>
                <w:lang w:val="sr-Latn-CS" w:eastAsia="sr-Latn-CS"/>
              </w:rPr>
              <w:lastRenderedPageBreak/>
              <w:t>Напомена:</w:t>
            </w:r>
          </w:p>
          <w:p w:rsidR="00562AED" w:rsidRPr="007650A6" w:rsidRDefault="00562AED" w:rsidP="004143BC">
            <w:pPr>
              <w:numPr>
                <w:ilvl w:val="0"/>
                <w:numId w:val="24"/>
              </w:numPr>
              <w:snapToGrid w:val="0"/>
              <w:spacing w:before="0"/>
              <w:rPr>
                <w:rFonts w:cs="Arial"/>
                <w:lang w:val="sr-Cyrl-CS" w:eastAsia="sr-Latn-CS"/>
              </w:rPr>
            </w:pPr>
            <w:r w:rsidRPr="007650A6">
              <w:rPr>
                <w:rFonts w:cs="Arial"/>
                <w:lang w:val="sr-Latn-CS" w:eastAsia="sr-Latn-CS"/>
              </w:rPr>
              <w:t xml:space="preserve">Изјава мора да буде потписана од стране овлашћеног лица </w:t>
            </w:r>
            <w:r w:rsidRPr="007650A6">
              <w:rPr>
                <w:rFonts w:cs="Arial"/>
                <w:lang w:val="sr-Cyrl-CS" w:eastAsia="sr-Latn-CS"/>
              </w:rPr>
              <w:t>за заступање понуђача</w:t>
            </w:r>
            <w:r w:rsidRPr="007650A6">
              <w:rPr>
                <w:rFonts w:cs="Arial"/>
                <w:lang w:val="sr-Latn-CS" w:eastAsia="sr-Latn-CS"/>
              </w:rPr>
              <w:t xml:space="preserve"> и оверена печатом. </w:t>
            </w:r>
          </w:p>
          <w:p w:rsidR="00562AED" w:rsidRPr="007650A6" w:rsidRDefault="00562AED" w:rsidP="004143BC">
            <w:pPr>
              <w:numPr>
                <w:ilvl w:val="0"/>
                <w:numId w:val="24"/>
              </w:numPr>
              <w:snapToGrid w:val="0"/>
              <w:spacing w:before="0"/>
              <w:rPr>
                <w:rFonts w:cs="Arial"/>
                <w:lang w:val="sr-Latn-CS" w:eastAsia="sr-Latn-CS"/>
              </w:rPr>
            </w:pPr>
            <w:r w:rsidRPr="007650A6">
              <w:rPr>
                <w:rFonts w:cs="Arial"/>
                <w:lang w:val="sr-Latn-CS" w:eastAsia="sr-Latn-CS"/>
              </w:rPr>
              <w:t xml:space="preserve">Уколико понуду подноси група понуђача, Изјава мора бити </w:t>
            </w:r>
            <w:r w:rsidRPr="007650A6">
              <w:rPr>
                <w:rFonts w:cs="Arial"/>
                <w:lang w:val="sr-Cyrl-CS" w:eastAsia="sr-Latn-CS"/>
              </w:rPr>
              <w:t>достављена за сваког члана групе понуђача.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понуђача из групе понуђача и оверена печатом.  </w:t>
            </w:r>
          </w:p>
          <w:p w:rsidR="00551FB0" w:rsidRDefault="00562AED" w:rsidP="004143BC">
            <w:pPr>
              <w:numPr>
                <w:ilvl w:val="0"/>
                <w:numId w:val="24"/>
              </w:numPr>
              <w:tabs>
                <w:tab w:val="num" w:pos="723"/>
              </w:tabs>
              <w:snapToGrid w:val="0"/>
              <w:spacing w:before="0"/>
              <w:ind w:left="723"/>
              <w:rPr>
                <w:rFonts w:cs="Arial"/>
                <w:lang w:val="sr-Latn-CS" w:eastAsia="sr-Latn-CS"/>
              </w:rPr>
            </w:pPr>
            <w:r w:rsidRPr="007650A6">
              <w:rPr>
                <w:rFonts w:cs="Arial"/>
                <w:lang w:val="sr-Latn-CS" w:eastAsia="sr-Latn-CS"/>
              </w:rPr>
              <w:t xml:space="preserve">Уколико понуђач подноси понуду са подизвођачем, Изјава мора бити </w:t>
            </w:r>
            <w:r w:rsidRPr="007650A6">
              <w:rPr>
                <w:rFonts w:cs="Arial"/>
                <w:lang w:val="sr-Cyrl-CS" w:eastAsia="sr-Latn-CS"/>
              </w:rPr>
              <w:t xml:space="preserve">достављена и за сваког </w:t>
            </w:r>
            <w:r w:rsidRPr="007650A6">
              <w:rPr>
                <w:rFonts w:cs="Arial"/>
                <w:lang w:val="sr-Latn-CS" w:eastAsia="sr-Latn-CS"/>
              </w:rPr>
              <w:t>подизвођача.</w:t>
            </w:r>
            <w:r w:rsidRPr="007650A6">
              <w:rPr>
                <w:rFonts w:cs="Arial"/>
                <w:lang w:val="sr-Cyrl-CS" w:eastAsia="sr-Latn-CS"/>
              </w:rPr>
              <w:t xml:space="preserve">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подизвођача и оверена печатом. </w:t>
            </w:r>
          </w:p>
          <w:p w:rsidR="005E487E" w:rsidRPr="007650A6" w:rsidRDefault="00562AED" w:rsidP="00551FB0">
            <w:pPr>
              <w:snapToGrid w:val="0"/>
              <w:spacing w:before="0"/>
              <w:ind w:left="723"/>
              <w:rPr>
                <w:rFonts w:cs="Arial"/>
                <w:lang w:val="sr-Latn-CS" w:eastAsia="sr-Latn-CS"/>
              </w:rPr>
            </w:pPr>
            <w:r w:rsidRPr="007650A6">
              <w:rPr>
                <w:rFonts w:cs="Arial"/>
                <w:lang w:val="sr-Latn-CS" w:eastAsia="sr-Latn-CS"/>
              </w:rPr>
              <w:t xml:space="preserve"> </w:t>
            </w:r>
          </w:p>
        </w:tc>
      </w:tr>
      <w:tr w:rsidR="0085736A" w:rsidRPr="007650A6" w:rsidTr="008112A2">
        <w:trPr>
          <w:jc w:val="center"/>
        </w:trPr>
        <w:tc>
          <w:tcPr>
            <w:tcW w:w="729" w:type="dxa"/>
            <w:vAlign w:val="center"/>
          </w:tcPr>
          <w:p w:rsidR="0085736A" w:rsidRPr="00555A36" w:rsidRDefault="0085736A" w:rsidP="009472BC">
            <w:pPr>
              <w:jc w:val="center"/>
              <w:rPr>
                <w:rFonts w:cs="Arial"/>
                <w:highlight w:val="yellow"/>
              </w:rPr>
            </w:pPr>
            <w:r w:rsidRPr="00555A36">
              <w:rPr>
                <w:rFonts w:cs="Arial"/>
                <w:lang w:val="sr-Cyrl-RS"/>
              </w:rPr>
              <w:lastRenderedPageBreak/>
              <w:t>5</w:t>
            </w:r>
            <w:r w:rsidRPr="00555A36">
              <w:rPr>
                <w:rFonts w:cs="Arial"/>
              </w:rPr>
              <w:t>.</w:t>
            </w:r>
          </w:p>
        </w:tc>
        <w:tc>
          <w:tcPr>
            <w:tcW w:w="8430" w:type="dxa"/>
          </w:tcPr>
          <w:p w:rsidR="0085736A" w:rsidRPr="00555A36" w:rsidRDefault="0085736A" w:rsidP="009472BC">
            <w:pPr>
              <w:snapToGrid w:val="0"/>
              <w:rPr>
                <w:rFonts w:cs="Arial"/>
                <w:u w:val="single"/>
                <w:lang w:val="sr-Latn-CS" w:eastAsia="sr-Latn-CS"/>
              </w:rPr>
            </w:pPr>
            <w:r w:rsidRPr="00555A36">
              <w:rPr>
                <w:rFonts w:cs="Arial"/>
                <w:b/>
                <w:u w:val="single"/>
                <w:lang w:val="sr-Latn-CS" w:eastAsia="sr-Latn-CS"/>
              </w:rPr>
              <w:t>Услов</w:t>
            </w:r>
            <w:r w:rsidRPr="00555A36">
              <w:rPr>
                <w:rFonts w:cs="Arial"/>
                <w:u w:val="single"/>
                <w:lang w:val="sr-Latn-CS" w:eastAsia="sr-Latn-CS"/>
              </w:rPr>
              <w:t>:</w:t>
            </w:r>
          </w:p>
          <w:p w:rsidR="00446306" w:rsidRDefault="0085736A" w:rsidP="007A518F">
            <w:pPr>
              <w:pStyle w:val="ListParagraph"/>
              <w:snapToGrid w:val="0"/>
              <w:spacing w:before="0"/>
              <w:rPr>
                <w:rFonts w:ascii="Arial Cirilica" w:hAnsi="Arial Cirilica" w:cs="Arial"/>
                <w:lang w:val="sr-Cyrl-CS"/>
              </w:rPr>
            </w:pPr>
            <w:r w:rsidRPr="003E5373">
              <w:rPr>
                <w:rFonts w:ascii="Arial" w:hAnsi="Arial" w:cs="Arial"/>
                <w:shd w:val="clear" w:color="auto" w:fill="FFFFFF"/>
              </w:rPr>
              <w:t>Да има важећу дозволу</w:t>
            </w:r>
            <w:r w:rsidR="003E5373" w:rsidRPr="003E5373">
              <w:rPr>
                <w:rFonts w:ascii="Arial" w:hAnsi="Arial" w:cs="Arial"/>
                <w:lang w:val="ru-RU"/>
              </w:rPr>
              <w:t xml:space="preserve"> Министарства</w:t>
            </w:r>
            <w:r w:rsidR="00B87A85" w:rsidRPr="003E5373">
              <w:rPr>
                <w:rFonts w:ascii="Arial" w:hAnsi="Arial" w:cs="Arial"/>
                <w:lang w:val="ru-RU"/>
              </w:rPr>
              <w:t xml:space="preserve"> пољопривреде и заштите животне средине</w:t>
            </w:r>
            <w:r w:rsidR="00446306">
              <w:rPr>
                <w:rFonts w:ascii="Arial" w:hAnsi="Arial" w:cs="Arial"/>
                <w:lang w:val="sr-Cyrl-RS"/>
              </w:rPr>
              <w:t xml:space="preserve"> за обављање делатности која је предмет ЈН</w:t>
            </w:r>
            <w:r w:rsidR="00B87A85" w:rsidRPr="003E5373">
              <w:rPr>
                <w:rFonts w:ascii="Arial" w:hAnsi="Arial" w:cs="Arial"/>
                <w:lang w:val="ru-RU"/>
              </w:rPr>
              <w:t xml:space="preserve"> </w:t>
            </w:r>
            <w:r w:rsidR="00446306">
              <w:rPr>
                <w:rFonts w:ascii="Arial" w:hAnsi="Arial" w:cs="Arial"/>
                <w:iCs/>
                <w:shd w:val="clear" w:color="auto" w:fill="FFFFFF"/>
                <w:lang w:val="sr-Cyrl-RS"/>
              </w:rPr>
              <w:t>коју</w:t>
            </w:r>
            <w:r w:rsidR="00B87A85" w:rsidRPr="003E5373">
              <w:rPr>
                <w:rFonts w:ascii="Arial" w:hAnsi="Arial" w:cs="Arial"/>
                <w:iCs/>
                <w:shd w:val="clear" w:color="auto" w:fill="FFFFFF"/>
                <w:lang w:val="sr-Cyrl-RS"/>
              </w:rPr>
              <w:t xml:space="preserve"> прописује</w:t>
            </w:r>
            <w:r w:rsidR="00446306">
              <w:rPr>
                <w:rFonts w:ascii="Arial" w:hAnsi="Arial" w:cs="Arial"/>
                <w:iCs/>
                <w:shd w:val="clear" w:color="auto" w:fill="FFFFFF"/>
                <w:lang w:val="sr-Cyrl-RS"/>
              </w:rPr>
              <w:t xml:space="preserve"> </w:t>
            </w:r>
            <w:r w:rsidR="00446306" w:rsidRPr="007A518F">
              <w:rPr>
                <w:rFonts w:ascii="Arial" w:hAnsi="Arial" w:cs="Arial"/>
                <w:lang w:val="sr-Cyrl-CS"/>
              </w:rPr>
              <w:t>овлашћење</w:t>
            </w:r>
            <w:r w:rsidR="00446306" w:rsidRPr="007A518F">
              <w:rPr>
                <w:rFonts w:ascii="Arial Cirilica" w:hAnsi="Arial Cirilica" w:cs="Arial"/>
                <w:lang w:val="sr-Cyrl-CS"/>
              </w:rPr>
              <w:t xml:space="preserve"> </w:t>
            </w:r>
            <w:r w:rsidR="00446306" w:rsidRPr="007A518F">
              <w:rPr>
                <w:rFonts w:ascii="Arial" w:hAnsi="Arial" w:cs="Arial"/>
                <w:lang w:val="sr-Cyrl-CS"/>
              </w:rPr>
              <w:t>за</w:t>
            </w:r>
            <w:r w:rsidR="00446306" w:rsidRPr="007A518F">
              <w:rPr>
                <w:rFonts w:ascii="Arial Cirilica" w:hAnsi="Arial Cirilica" w:cs="Arial"/>
                <w:lang w:val="sr-Cyrl-CS"/>
              </w:rPr>
              <w:t xml:space="preserve"> </w:t>
            </w:r>
            <w:r w:rsidR="00446306" w:rsidRPr="007A518F">
              <w:rPr>
                <w:rFonts w:ascii="Arial" w:hAnsi="Arial" w:cs="Arial"/>
                <w:lang w:val="sr-Cyrl-CS"/>
              </w:rPr>
              <w:t>испитивање</w:t>
            </w:r>
            <w:r w:rsidR="00446306" w:rsidRPr="007A518F">
              <w:rPr>
                <w:rFonts w:ascii="Arial Cirilica" w:hAnsi="Arial Cirilica" w:cs="Arial"/>
                <w:lang w:val="sr-Cyrl-CS"/>
              </w:rPr>
              <w:t xml:space="preserve"> </w:t>
            </w:r>
            <w:r w:rsidR="00446306" w:rsidRPr="007A518F">
              <w:rPr>
                <w:rFonts w:ascii="Arial" w:hAnsi="Arial" w:cs="Arial"/>
                <w:lang w:val="sr-Cyrl-CS"/>
              </w:rPr>
              <w:t>квалитета</w:t>
            </w:r>
            <w:r w:rsidR="00446306" w:rsidRPr="007A518F">
              <w:rPr>
                <w:rFonts w:ascii="Arial Cirilica" w:hAnsi="Arial Cirilica" w:cs="Arial"/>
                <w:lang w:val="sr-Cyrl-CS"/>
              </w:rPr>
              <w:t xml:space="preserve"> </w:t>
            </w:r>
            <w:r w:rsidR="005C793F">
              <w:rPr>
                <w:rFonts w:ascii="Arial" w:hAnsi="Arial" w:cs="Arial"/>
                <w:lang w:val="sr-Cyrl-CS"/>
              </w:rPr>
              <w:t>а</w:t>
            </w:r>
            <w:r w:rsidR="005C793F">
              <w:rPr>
                <w:rFonts w:ascii="Arial" w:hAnsi="Arial" w:cs="Arial"/>
                <w:lang w:val="sr-Cyrl-RS"/>
              </w:rPr>
              <w:t>м</w:t>
            </w:r>
            <w:r w:rsidR="00446306" w:rsidRPr="007A518F">
              <w:rPr>
                <w:rFonts w:ascii="Arial" w:hAnsi="Arial" w:cs="Arial"/>
                <w:lang w:val="sr-Cyrl-CS"/>
              </w:rPr>
              <w:t>бијенталног</w:t>
            </w:r>
            <w:r w:rsidR="00446306" w:rsidRPr="007A518F">
              <w:rPr>
                <w:rFonts w:ascii="Arial Cirilica" w:hAnsi="Arial Cirilica" w:cs="Arial"/>
                <w:lang w:val="sr-Cyrl-CS"/>
              </w:rPr>
              <w:t xml:space="preserve"> </w:t>
            </w:r>
            <w:r w:rsidR="00446306" w:rsidRPr="007A518F">
              <w:rPr>
                <w:rFonts w:ascii="Arial" w:hAnsi="Arial" w:cs="Arial"/>
                <w:lang w:val="sr-Cyrl-CS"/>
              </w:rPr>
              <w:t>ваздуха</w:t>
            </w:r>
            <w:r w:rsidR="00446306">
              <w:rPr>
                <w:rFonts w:ascii="Arial" w:hAnsi="Arial" w:cs="Arial"/>
                <w:lang w:val="sr-Cyrl-CS"/>
              </w:rPr>
              <w:t>.</w:t>
            </w:r>
            <w:r w:rsidR="00446306" w:rsidRPr="007A518F">
              <w:rPr>
                <w:rFonts w:ascii="Arial Cirilica" w:hAnsi="Arial Cirilica" w:cs="Arial"/>
                <w:lang w:val="sr-Cyrl-CS"/>
              </w:rPr>
              <w:t xml:space="preserve">  </w:t>
            </w:r>
          </w:p>
          <w:p w:rsidR="00446306" w:rsidRDefault="00446306" w:rsidP="007A518F">
            <w:pPr>
              <w:pStyle w:val="ListParagraph"/>
              <w:snapToGrid w:val="0"/>
              <w:spacing w:before="0"/>
              <w:rPr>
                <w:rFonts w:ascii="Arial Cirilica" w:hAnsi="Arial Cirilica" w:cs="Arial"/>
                <w:lang w:val="sr-Cyrl-CS"/>
              </w:rPr>
            </w:pPr>
          </w:p>
          <w:p w:rsidR="0085736A" w:rsidRPr="007A518F" w:rsidRDefault="0085736A" w:rsidP="007A518F">
            <w:pPr>
              <w:pStyle w:val="ListParagraph"/>
              <w:snapToGrid w:val="0"/>
              <w:spacing w:before="0"/>
              <w:rPr>
                <w:rFonts w:ascii="Arial Cirilica" w:hAnsi="Arial Cirilica" w:cs="Arial"/>
                <w:b/>
                <w:u w:val="single"/>
                <w:lang w:val="sr-Cyrl-RS" w:eastAsia="sr-Latn-CS"/>
              </w:rPr>
            </w:pPr>
            <w:r w:rsidRPr="007A518F">
              <w:rPr>
                <w:rFonts w:ascii="Arial" w:hAnsi="Arial" w:cs="Arial"/>
                <w:b/>
                <w:u w:val="single"/>
                <w:lang w:val="sr-Latn-CS" w:eastAsia="sr-Latn-CS"/>
              </w:rPr>
              <w:t>Доказ</w:t>
            </w:r>
            <w:r w:rsidRPr="007A518F">
              <w:rPr>
                <w:rFonts w:ascii="Arial Cirilica" w:hAnsi="Arial Cirilica" w:cs="Arial"/>
                <w:b/>
                <w:u w:val="single"/>
                <w:lang w:val="sr-Latn-CS" w:eastAsia="sr-Latn-CS"/>
              </w:rPr>
              <w:t>:</w:t>
            </w:r>
          </w:p>
          <w:p w:rsidR="007A518F" w:rsidRPr="0004083B" w:rsidRDefault="007A518F" w:rsidP="00446306">
            <w:pPr>
              <w:pStyle w:val="ListParagraph"/>
              <w:snapToGrid w:val="0"/>
              <w:spacing w:before="0"/>
              <w:rPr>
                <w:rFonts w:ascii="Arial Cirilica" w:hAnsi="Arial Cirilica" w:cs="Arial"/>
                <w:lang w:val="ru-RU"/>
              </w:rPr>
            </w:pPr>
            <w:r w:rsidRPr="007A518F">
              <w:rPr>
                <w:rFonts w:ascii="Arial" w:hAnsi="Arial" w:cs="Arial"/>
                <w:lang w:val="sr-Cyrl-CS"/>
              </w:rPr>
              <w:t>Важеће</w:t>
            </w:r>
            <w:r w:rsidRPr="007A518F">
              <w:rPr>
                <w:rFonts w:ascii="Arial Cirilica" w:hAnsi="Arial Cirilica" w:cs="Arial"/>
                <w:lang w:val="sr-Cyrl-CS"/>
              </w:rPr>
              <w:t xml:space="preserve"> </w:t>
            </w:r>
            <w:r w:rsidRPr="007A518F">
              <w:rPr>
                <w:rFonts w:ascii="Arial" w:hAnsi="Arial" w:cs="Arial"/>
                <w:lang w:val="sr-Cyrl-CS"/>
              </w:rPr>
              <w:t>овлашћење</w:t>
            </w:r>
            <w:r w:rsidRPr="007A518F">
              <w:rPr>
                <w:rFonts w:ascii="Arial Cirilica" w:hAnsi="Arial Cirilica" w:cs="Arial"/>
                <w:lang w:val="sr-Cyrl-CS"/>
              </w:rPr>
              <w:t xml:space="preserve"> </w:t>
            </w:r>
            <w:r w:rsidRPr="007A518F">
              <w:rPr>
                <w:rFonts w:ascii="Arial" w:hAnsi="Arial" w:cs="Arial"/>
                <w:lang w:val="sr-Cyrl-CS"/>
              </w:rPr>
              <w:t>за</w:t>
            </w:r>
            <w:r w:rsidRPr="007A518F">
              <w:rPr>
                <w:rFonts w:ascii="Arial Cirilica" w:hAnsi="Arial Cirilica" w:cs="Arial"/>
                <w:lang w:val="sr-Cyrl-CS"/>
              </w:rPr>
              <w:t xml:space="preserve"> </w:t>
            </w:r>
            <w:r w:rsidRPr="007A518F">
              <w:rPr>
                <w:rFonts w:ascii="Arial" w:hAnsi="Arial" w:cs="Arial"/>
                <w:lang w:val="sr-Cyrl-CS"/>
              </w:rPr>
              <w:t>испитивање</w:t>
            </w:r>
            <w:r w:rsidRPr="007A518F">
              <w:rPr>
                <w:rFonts w:ascii="Arial Cirilica" w:hAnsi="Arial Cirilica" w:cs="Arial"/>
                <w:lang w:val="sr-Cyrl-CS"/>
              </w:rPr>
              <w:t xml:space="preserve"> </w:t>
            </w:r>
            <w:r w:rsidRPr="007A518F">
              <w:rPr>
                <w:rFonts w:ascii="Arial" w:hAnsi="Arial" w:cs="Arial"/>
                <w:lang w:val="sr-Cyrl-CS"/>
              </w:rPr>
              <w:t>квалитета</w:t>
            </w:r>
            <w:r w:rsidRPr="007A518F">
              <w:rPr>
                <w:rFonts w:ascii="Arial Cirilica" w:hAnsi="Arial Cirilica" w:cs="Arial"/>
                <w:lang w:val="sr-Cyrl-CS"/>
              </w:rPr>
              <w:t xml:space="preserve"> </w:t>
            </w:r>
            <w:r w:rsidR="005C793F">
              <w:rPr>
                <w:rFonts w:ascii="Arial" w:hAnsi="Arial" w:cs="Arial"/>
                <w:lang w:val="sr-Cyrl-CS"/>
              </w:rPr>
              <w:t>ам</w:t>
            </w:r>
            <w:r w:rsidRPr="007A518F">
              <w:rPr>
                <w:rFonts w:ascii="Arial" w:hAnsi="Arial" w:cs="Arial"/>
                <w:lang w:val="sr-Cyrl-CS"/>
              </w:rPr>
              <w:t>бијенталног</w:t>
            </w:r>
            <w:r w:rsidRPr="007A518F">
              <w:rPr>
                <w:rFonts w:ascii="Arial Cirilica" w:hAnsi="Arial Cirilica" w:cs="Arial"/>
                <w:lang w:val="sr-Cyrl-CS"/>
              </w:rPr>
              <w:t xml:space="preserve"> </w:t>
            </w:r>
            <w:r w:rsidRPr="007A518F">
              <w:rPr>
                <w:rFonts w:ascii="Arial" w:hAnsi="Arial" w:cs="Arial"/>
                <w:lang w:val="sr-Cyrl-CS"/>
              </w:rPr>
              <w:t>ваздуха</w:t>
            </w:r>
            <w:r w:rsidRPr="007A518F">
              <w:rPr>
                <w:rFonts w:ascii="Arial Cirilica" w:hAnsi="Arial Cirilica" w:cs="Arial"/>
                <w:lang w:val="sr-Cyrl-CS"/>
              </w:rPr>
              <w:t xml:space="preserve">  </w:t>
            </w:r>
            <w:r w:rsidRPr="007A518F">
              <w:rPr>
                <w:rFonts w:ascii="Arial" w:hAnsi="Arial" w:cs="Arial"/>
                <w:lang w:val="sr-Cyrl-CS"/>
              </w:rPr>
              <w:t>издато</w:t>
            </w:r>
            <w:r w:rsidRPr="007A518F">
              <w:rPr>
                <w:rFonts w:ascii="Arial Cirilica" w:hAnsi="Arial Cirilica" w:cs="Arial"/>
                <w:lang w:val="sr-Cyrl-CS"/>
              </w:rPr>
              <w:t xml:space="preserve"> </w:t>
            </w:r>
            <w:r w:rsidRPr="007A518F">
              <w:rPr>
                <w:rFonts w:ascii="Arial" w:hAnsi="Arial" w:cs="Arial"/>
                <w:lang w:val="sr-Cyrl-CS"/>
              </w:rPr>
              <w:t>од</w:t>
            </w:r>
            <w:r w:rsidRPr="007A518F">
              <w:rPr>
                <w:rFonts w:ascii="Arial Cirilica" w:hAnsi="Arial Cirilica" w:cs="Arial"/>
                <w:lang w:val="sr-Cyrl-CS"/>
              </w:rPr>
              <w:t xml:space="preserve"> </w:t>
            </w:r>
            <w:r w:rsidRPr="007A518F">
              <w:rPr>
                <w:rFonts w:ascii="Arial" w:hAnsi="Arial" w:cs="Arial"/>
                <w:lang w:val="sr-Cyrl-CS"/>
              </w:rPr>
              <w:t>стране</w:t>
            </w:r>
            <w:r w:rsidRPr="007A518F">
              <w:rPr>
                <w:rFonts w:ascii="Arial Cirilica" w:hAnsi="Arial Cirilica" w:cs="Arial"/>
                <w:lang w:val="sr-Cyrl-CS"/>
              </w:rPr>
              <w:t xml:space="preserve"> </w:t>
            </w:r>
            <w:r w:rsidRPr="007A518F">
              <w:rPr>
                <w:rFonts w:ascii="Arial" w:hAnsi="Arial" w:cs="Arial"/>
                <w:lang w:val="sr-Cyrl-CS"/>
              </w:rPr>
              <w:t>надлежног</w:t>
            </w:r>
            <w:r w:rsidRPr="007A518F">
              <w:rPr>
                <w:rFonts w:ascii="Arial Cirilica" w:hAnsi="Arial Cirilica" w:cs="Arial"/>
                <w:lang w:val="sr-Cyrl-CS"/>
              </w:rPr>
              <w:t xml:space="preserve"> </w:t>
            </w:r>
            <w:r w:rsidRPr="007A518F">
              <w:rPr>
                <w:rFonts w:ascii="Arial" w:hAnsi="Arial" w:cs="Arial"/>
                <w:lang w:val="sr-Cyrl-CS"/>
              </w:rPr>
              <w:t>министарства</w:t>
            </w:r>
            <w:r w:rsidRPr="007A518F">
              <w:rPr>
                <w:rFonts w:ascii="Arial Cirilica" w:hAnsi="Arial Cirilica" w:cs="Arial"/>
                <w:lang w:val="sr-Cyrl-CS"/>
              </w:rPr>
              <w:t xml:space="preserve"> - </w:t>
            </w:r>
            <w:r w:rsidRPr="007A518F">
              <w:rPr>
                <w:rFonts w:ascii="Arial" w:hAnsi="Arial" w:cs="Arial"/>
                <w:lang w:val="ru-RU"/>
              </w:rPr>
              <w:t>Овлашћење</w:t>
            </w:r>
            <w:r w:rsidRPr="007A518F">
              <w:rPr>
                <w:rFonts w:ascii="Arial Cirilica" w:hAnsi="Arial Cirilica" w:cs="Arial"/>
                <w:lang w:val="ru-RU"/>
              </w:rPr>
              <w:t xml:space="preserve"> </w:t>
            </w:r>
            <w:r w:rsidRPr="007A518F">
              <w:rPr>
                <w:rFonts w:ascii="Arial" w:hAnsi="Arial" w:cs="Arial"/>
                <w:lang w:val="ru-RU"/>
              </w:rPr>
              <w:t>издато</w:t>
            </w:r>
            <w:r w:rsidRPr="007A518F">
              <w:rPr>
                <w:rFonts w:ascii="Arial Cirilica" w:hAnsi="Arial Cirilica" w:cs="Arial"/>
                <w:lang w:val="ru-RU"/>
              </w:rPr>
              <w:t xml:space="preserve"> </w:t>
            </w:r>
            <w:r w:rsidRPr="007A518F">
              <w:rPr>
                <w:rFonts w:ascii="Arial" w:hAnsi="Arial" w:cs="Arial"/>
                <w:lang w:val="ru-RU"/>
              </w:rPr>
              <w:t>од</w:t>
            </w:r>
            <w:r w:rsidRPr="007A518F">
              <w:rPr>
                <w:rFonts w:ascii="Arial Cirilica" w:hAnsi="Arial Cirilica" w:cs="Arial"/>
                <w:lang w:val="ru-RU"/>
              </w:rPr>
              <w:t xml:space="preserve"> </w:t>
            </w:r>
            <w:r w:rsidRPr="007A518F">
              <w:rPr>
                <w:rFonts w:ascii="Arial" w:hAnsi="Arial" w:cs="Arial"/>
                <w:lang w:val="ru-RU"/>
              </w:rPr>
              <w:t>Министарство</w:t>
            </w:r>
            <w:r w:rsidRPr="007A518F">
              <w:rPr>
                <w:rFonts w:ascii="Arial Cirilica" w:hAnsi="Arial Cirilica" w:cs="Arial"/>
                <w:lang w:val="ru-RU"/>
              </w:rPr>
              <w:t xml:space="preserve"> </w:t>
            </w:r>
            <w:r w:rsidRPr="007A518F">
              <w:rPr>
                <w:rFonts w:ascii="Arial" w:hAnsi="Arial" w:cs="Arial"/>
                <w:lang w:val="ru-RU"/>
              </w:rPr>
              <w:t>пољопривреде</w:t>
            </w:r>
            <w:r w:rsidRPr="007A518F">
              <w:rPr>
                <w:rFonts w:ascii="Arial Cirilica" w:hAnsi="Arial Cirilica" w:cs="Arial"/>
                <w:lang w:val="ru-RU"/>
              </w:rPr>
              <w:t xml:space="preserve"> </w:t>
            </w:r>
            <w:r w:rsidRPr="007A518F">
              <w:rPr>
                <w:rFonts w:ascii="Arial" w:hAnsi="Arial" w:cs="Arial"/>
                <w:lang w:val="ru-RU"/>
              </w:rPr>
              <w:t>и</w:t>
            </w:r>
            <w:r w:rsidRPr="007A518F">
              <w:rPr>
                <w:rFonts w:ascii="Arial Cirilica" w:hAnsi="Arial Cirilica" w:cs="Arial"/>
                <w:lang w:val="ru-RU"/>
              </w:rPr>
              <w:t xml:space="preserve"> </w:t>
            </w:r>
            <w:r w:rsidRPr="007A518F">
              <w:rPr>
                <w:rFonts w:ascii="Arial" w:hAnsi="Arial" w:cs="Arial"/>
                <w:lang w:val="ru-RU"/>
              </w:rPr>
              <w:t>заштите</w:t>
            </w:r>
            <w:r w:rsidRPr="007A518F">
              <w:rPr>
                <w:rFonts w:ascii="Arial Cirilica" w:hAnsi="Arial Cirilica" w:cs="Arial"/>
                <w:lang w:val="ru-RU"/>
              </w:rPr>
              <w:t xml:space="preserve"> </w:t>
            </w:r>
            <w:r w:rsidRPr="007A518F">
              <w:rPr>
                <w:rFonts w:ascii="Arial" w:hAnsi="Arial" w:cs="Arial"/>
                <w:lang w:val="ru-RU"/>
              </w:rPr>
              <w:t>животне</w:t>
            </w:r>
            <w:r w:rsidRPr="007A518F">
              <w:rPr>
                <w:rFonts w:ascii="Arial Cirilica" w:hAnsi="Arial Cirilica" w:cs="Arial"/>
                <w:lang w:val="ru-RU"/>
              </w:rPr>
              <w:t xml:space="preserve"> </w:t>
            </w:r>
            <w:r w:rsidRPr="007A518F">
              <w:rPr>
                <w:rFonts w:ascii="Arial" w:hAnsi="Arial" w:cs="Arial"/>
                <w:lang w:val="ru-RU"/>
              </w:rPr>
              <w:t>средине</w:t>
            </w:r>
            <w:r w:rsidRPr="007A518F">
              <w:rPr>
                <w:rFonts w:ascii="Arial Cirilica" w:hAnsi="Arial Cirilica" w:cs="Arial"/>
                <w:lang w:val="ru-RU"/>
              </w:rPr>
              <w:t xml:space="preserve"> </w:t>
            </w:r>
            <w:r w:rsidRPr="007A518F">
              <w:rPr>
                <w:rFonts w:ascii="Arial" w:hAnsi="Arial" w:cs="Arial"/>
                <w:lang w:val="sr-Cyrl-CS"/>
              </w:rPr>
              <w:t>или</w:t>
            </w:r>
            <w:r w:rsidRPr="007A518F">
              <w:rPr>
                <w:rFonts w:ascii="Arial Cirilica" w:hAnsi="Arial Cirilica" w:cs="Arial"/>
                <w:lang w:val="sr-Cyrl-CS"/>
              </w:rPr>
              <w:t xml:space="preserve"> </w:t>
            </w:r>
            <w:r w:rsidRPr="007A518F">
              <w:rPr>
                <w:rFonts w:ascii="Arial" w:hAnsi="Arial" w:cs="Arial"/>
                <w:lang w:val="ru-RU"/>
              </w:rPr>
              <w:t>Министарства</w:t>
            </w:r>
            <w:r w:rsidRPr="007A518F">
              <w:rPr>
                <w:rFonts w:ascii="Arial Cirilica" w:hAnsi="Arial Cirilica" w:cs="Arial"/>
                <w:lang w:val="ru-RU"/>
              </w:rPr>
              <w:t xml:space="preserve"> </w:t>
            </w:r>
            <w:r w:rsidRPr="007A518F">
              <w:rPr>
                <w:rFonts w:ascii="Arial" w:hAnsi="Arial" w:cs="Arial"/>
                <w:lang w:val="ru-RU"/>
              </w:rPr>
              <w:t>које</w:t>
            </w:r>
            <w:r w:rsidRPr="007A518F">
              <w:rPr>
                <w:rFonts w:ascii="Arial Cirilica" w:hAnsi="Arial Cirilica" w:cs="Arial"/>
                <w:lang w:val="ru-RU"/>
              </w:rPr>
              <w:t xml:space="preserve"> </w:t>
            </w:r>
            <w:r w:rsidRPr="007A518F">
              <w:rPr>
                <w:rFonts w:ascii="Arial" w:hAnsi="Arial" w:cs="Arial"/>
                <w:lang w:val="ru-RU"/>
              </w:rPr>
              <w:t>је</w:t>
            </w:r>
            <w:r w:rsidRPr="007A518F">
              <w:rPr>
                <w:rFonts w:ascii="Arial Cirilica" w:hAnsi="Arial Cirilica" w:cs="Arial"/>
                <w:lang w:val="ru-RU"/>
              </w:rPr>
              <w:t xml:space="preserve"> </w:t>
            </w:r>
            <w:r w:rsidRPr="007A518F">
              <w:rPr>
                <w:rFonts w:ascii="Arial" w:hAnsi="Arial" w:cs="Arial"/>
                <w:lang w:val="ru-RU"/>
              </w:rPr>
              <w:t>у</w:t>
            </w:r>
            <w:r w:rsidRPr="007A518F">
              <w:rPr>
                <w:rFonts w:ascii="Arial Cirilica" w:hAnsi="Arial Cirilica" w:cs="Arial"/>
                <w:lang w:val="ru-RU"/>
              </w:rPr>
              <w:t xml:space="preserve"> </w:t>
            </w:r>
            <w:r w:rsidRPr="007A518F">
              <w:rPr>
                <w:rFonts w:ascii="Arial" w:hAnsi="Arial" w:cs="Arial"/>
                <w:lang w:val="ru-RU"/>
              </w:rPr>
              <w:t>време</w:t>
            </w:r>
            <w:r w:rsidRPr="007A518F">
              <w:rPr>
                <w:rFonts w:ascii="Arial Cirilica" w:hAnsi="Arial Cirilica" w:cs="Arial"/>
                <w:lang w:val="ru-RU"/>
              </w:rPr>
              <w:t xml:space="preserve"> </w:t>
            </w:r>
            <w:r w:rsidRPr="007A518F">
              <w:rPr>
                <w:rFonts w:ascii="Arial" w:hAnsi="Arial" w:cs="Arial"/>
                <w:lang w:val="ru-RU"/>
              </w:rPr>
              <w:t>издавања</w:t>
            </w:r>
            <w:r w:rsidRPr="007A518F">
              <w:rPr>
                <w:rFonts w:ascii="Arial Cirilica" w:hAnsi="Arial Cirilica" w:cs="Arial"/>
                <w:lang w:val="ru-RU"/>
              </w:rPr>
              <w:t xml:space="preserve"> </w:t>
            </w:r>
            <w:r w:rsidRPr="007A518F">
              <w:rPr>
                <w:rFonts w:ascii="Arial" w:hAnsi="Arial" w:cs="Arial"/>
                <w:lang w:val="ru-RU"/>
              </w:rPr>
              <w:t>овлашћења</w:t>
            </w:r>
            <w:r w:rsidRPr="007A518F">
              <w:rPr>
                <w:rFonts w:ascii="Arial Cirilica" w:hAnsi="Arial Cirilica" w:cs="Arial"/>
                <w:lang w:val="ru-RU"/>
              </w:rPr>
              <w:t xml:space="preserve"> </w:t>
            </w:r>
            <w:r w:rsidRPr="007A518F">
              <w:rPr>
                <w:rFonts w:ascii="Arial" w:hAnsi="Arial" w:cs="Arial"/>
                <w:lang w:val="ru-RU"/>
              </w:rPr>
              <w:t>било</w:t>
            </w:r>
            <w:r w:rsidRPr="007A518F">
              <w:rPr>
                <w:rFonts w:ascii="Arial Cirilica" w:hAnsi="Arial Cirilica" w:cs="Arial"/>
                <w:lang w:val="ru-RU"/>
              </w:rPr>
              <w:t xml:space="preserve"> </w:t>
            </w:r>
            <w:r w:rsidRPr="007A518F">
              <w:rPr>
                <w:rFonts w:ascii="Arial" w:hAnsi="Arial" w:cs="Arial"/>
                <w:lang w:val="ru-RU"/>
              </w:rPr>
              <w:t>надлежно</w:t>
            </w:r>
            <w:r w:rsidRPr="007A518F">
              <w:rPr>
                <w:rFonts w:ascii="Arial Cirilica" w:hAnsi="Arial Cirilica" w:cs="Arial"/>
                <w:lang w:val="ru-RU"/>
              </w:rPr>
              <w:t xml:space="preserve">  </w:t>
            </w:r>
            <w:r w:rsidRPr="007A518F">
              <w:rPr>
                <w:rFonts w:ascii="Arial" w:hAnsi="Arial" w:cs="Arial"/>
                <w:lang w:val="ru-RU"/>
              </w:rPr>
              <w:t>за</w:t>
            </w:r>
            <w:r w:rsidRPr="007A518F">
              <w:rPr>
                <w:rFonts w:ascii="Arial Cirilica" w:hAnsi="Arial Cirilica" w:cs="Arial"/>
                <w:lang w:val="ru-RU"/>
              </w:rPr>
              <w:t xml:space="preserve"> </w:t>
            </w:r>
            <w:r w:rsidRPr="007A518F">
              <w:rPr>
                <w:rFonts w:ascii="Arial" w:hAnsi="Arial" w:cs="Arial"/>
                <w:lang w:val="ru-RU"/>
              </w:rPr>
              <w:t>послове</w:t>
            </w:r>
            <w:r w:rsidRPr="007A518F">
              <w:rPr>
                <w:rFonts w:ascii="Arial Cirilica" w:hAnsi="Arial Cirilica" w:cs="Arial"/>
                <w:lang w:val="ru-RU"/>
              </w:rPr>
              <w:t xml:space="preserve"> </w:t>
            </w:r>
            <w:r w:rsidRPr="007A518F">
              <w:rPr>
                <w:rFonts w:ascii="Arial" w:hAnsi="Arial" w:cs="Arial"/>
                <w:lang w:val="ru-RU"/>
              </w:rPr>
              <w:t>заштите</w:t>
            </w:r>
            <w:r w:rsidRPr="007A518F">
              <w:rPr>
                <w:rFonts w:ascii="Arial Cirilica" w:hAnsi="Arial Cirilica" w:cs="Arial"/>
                <w:lang w:val="ru-RU"/>
              </w:rPr>
              <w:t xml:space="preserve"> </w:t>
            </w:r>
            <w:r w:rsidRPr="007A518F">
              <w:rPr>
                <w:rFonts w:ascii="Arial" w:hAnsi="Arial" w:cs="Arial"/>
                <w:lang w:val="ru-RU"/>
              </w:rPr>
              <w:t>животне</w:t>
            </w:r>
            <w:r w:rsidRPr="007A518F">
              <w:rPr>
                <w:rFonts w:ascii="Arial Cirilica" w:hAnsi="Arial Cirilica" w:cs="Arial"/>
                <w:lang w:val="ru-RU"/>
              </w:rPr>
              <w:t xml:space="preserve"> </w:t>
            </w:r>
            <w:r w:rsidRPr="007A518F">
              <w:rPr>
                <w:rFonts w:ascii="Arial" w:hAnsi="Arial" w:cs="Arial"/>
                <w:lang w:val="ru-RU"/>
              </w:rPr>
              <w:t>средине</w:t>
            </w:r>
            <w:r w:rsidR="0004083B">
              <w:rPr>
                <w:rFonts w:ascii="Arial" w:hAnsi="Arial" w:cs="Arial"/>
                <w:lang w:val="ru-RU"/>
              </w:rPr>
              <w:t>.</w:t>
            </w:r>
          </w:p>
          <w:p w:rsidR="0085736A" w:rsidRPr="00555A36" w:rsidRDefault="0085736A" w:rsidP="009472BC">
            <w:pPr>
              <w:snapToGrid w:val="0"/>
              <w:spacing w:before="0"/>
              <w:rPr>
                <w:rFonts w:cs="Arial"/>
                <w:b/>
                <w:lang w:val="ru-RU"/>
              </w:rPr>
            </w:pPr>
            <w:r w:rsidRPr="00555A36">
              <w:rPr>
                <w:rFonts w:cs="Arial"/>
                <w:b/>
                <w:lang w:val="ru-RU"/>
              </w:rPr>
              <w:t xml:space="preserve">Напомена: </w:t>
            </w:r>
          </w:p>
          <w:p w:rsidR="0085736A" w:rsidRPr="00555A36" w:rsidRDefault="0085736A" w:rsidP="004143BC">
            <w:pPr>
              <w:numPr>
                <w:ilvl w:val="0"/>
                <w:numId w:val="24"/>
              </w:numPr>
              <w:snapToGrid w:val="0"/>
              <w:rPr>
                <w:rFonts w:cs="Arial"/>
                <w:lang w:val="ru-RU"/>
              </w:rPr>
            </w:pPr>
            <w:r w:rsidRPr="00555A36">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85736A" w:rsidRDefault="0085736A" w:rsidP="004143BC">
            <w:pPr>
              <w:numPr>
                <w:ilvl w:val="0"/>
                <w:numId w:val="24"/>
              </w:numPr>
              <w:snapToGrid w:val="0"/>
              <w:rPr>
                <w:rFonts w:cs="Arial"/>
                <w:lang w:val="ru-RU"/>
              </w:rPr>
            </w:pPr>
            <w:r w:rsidRPr="00555A36">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85736A" w:rsidRPr="00555A36" w:rsidRDefault="0085736A" w:rsidP="004143BC">
            <w:pPr>
              <w:numPr>
                <w:ilvl w:val="0"/>
                <w:numId w:val="24"/>
              </w:numPr>
              <w:snapToGrid w:val="0"/>
              <w:rPr>
                <w:rFonts w:cs="Arial"/>
                <w:lang w:val="ru-RU"/>
              </w:rPr>
            </w:pPr>
            <w:r w:rsidRPr="00555A36">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BE2596" w:rsidRPr="007650A6" w:rsidRDefault="00BE2596" w:rsidP="00BE2596">
      <w:pPr>
        <w:spacing w:before="0"/>
        <w:rPr>
          <w:rFonts w:cs="Arial"/>
          <w:lang w:eastAsia="zh-CN"/>
        </w:rPr>
      </w:pPr>
    </w:p>
    <w:p w:rsidR="0002418B" w:rsidRPr="007650A6" w:rsidRDefault="0002418B" w:rsidP="00BE2596">
      <w:pPr>
        <w:spacing w:before="0"/>
        <w:rPr>
          <w:rFonts w:cs="Arial"/>
          <w:lang w:val="sr-Cyrl-RS" w:eastAsia="zh-CN"/>
        </w:rPr>
      </w:pPr>
    </w:p>
    <w:p w:rsidR="00BE2596" w:rsidRDefault="00BE2596" w:rsidP="00BE2596">
      <w:pPr>
        <w:spacing w:before="0"/>
        <w:rPr>
          <w:rFonts w:cs="Arial"/>
          <w:lang w:val="sr-Cyrl-RS" w:eastAsia="zh-CN"/>
        </w:rPr>
      </w:pPr>
      <w:proofErr w:type="gramStart"/>
      <w:r w:rsidRPr="007650A6">
        <w:rPr>
          <w:rFonts w:cs="Arial"/>
          <w:lang w:eastAsia="zh-CN"/>
        </w:rPr>
        <w:t>Понуда понуђача који не докаже да испуњава на</w:t>
      </w:r>
      <w:r w:rsidR="00601E17" w:rsidRPr="007650A6">
        <w:rPr>
          <w:rFonts w:cs="Arial"/>
          <w:lang w:eastAsia="zh-CN"/>
        </w:rPr>
        <w:t xml:space="preserve">ведене обавезне </w:t>
      </w:r>
      <w:r w:rsidR="000B67B2" w:rsidRPr="007650A6">
        <w:rPr>
          <w:rFonts w:cs="Arial"/>
          <w:lang w:val="sr-Cyrl-RS" w:eastAsia="zh-CN"/>
        </w:rPr>
        <w:t xml:space="preserve">и додатне услове </w:t>
      </w:r>
      <w:r w:rsidR="00601E17" w:rsidRPr="007650A6">
        <w:rPr>
          <w:rFonts w:cs="Arial"/>
          <w:lang w:eastAsia="zh-CN"/>
        </w:rPr>
        <w:t xml:space="preserve">из тачака 1.до </w:t>
      </w:r>
      <w:r w:rsidR="004568B9">
        <w:rPr>
          <w:rFonts w:cs="Arial"/>
          <w:lang w:val="sr-Cyrl-RS" w:eastAsia="zh-CN"/>
        </w:rPr>
        <w:t>5</w:t>
      </w:r>
      <w:r w:rsidR="00601E17" w:rsidRPr="007650A6">
        <w:rPr>
          <w:rFonts w:cs="Arial"/>
          <w:lang w:val="sr-Cyrl-RS" w:eastAsia="zh-CN"/>
        </w:rPr>
        <w:t>.</w:t>
      </w:r>
      <w:proofErr w:type="gramEnd"/>
      <w:r w:rsidR="00601E17" w:rsidRPr="007650A6">
        <w:rPr>
          <w:rFonts w:cs="Arial"/>
          <w:lang w:val="sr-Cyrl-RS" w:eastAsia="zh-CN"/>
        </w:rPr>
        <w:t xml:space="preserve"> </w:t>
      </w:r>
      <w:proofErr w:type="gramStart"/>
      <w:r w:rsidRPr="007650A6">
        <w:rPr>
          <w:rFonts w:cs="Arial"/>
          <w:lang w:eastAsia="zh-CN"/>
        </w:rPr>
        <w:t>овог</w:t>
      </w:r>
      <w:proofErr w:type="gramEnd"/>
      <w:r w:rsidRPr="007650A6">
        <w:rPr>
          <w:rFonts w:cs="Arial"/>
          <w:lang w:eastAsia="zh-CN"/>
        </w:rPr>
        <w:t xml:space="preserve"> обрасца, биће одбијена као неприхватљива.</w:t>
      </w:r>
    </w:p>
    <w:p w:rsidR="003E5373" w:rsidRPr="003E5373" w:rsidRDefault="003E5373" w:rsidP="00BE2596">
      <w:pPr>
        <w:spacing w:before="0"/>
        <w:rPr>
          <w:rFonts w:cs="Arial"/>
          <w:lang w:val="sr-Cyrl-RS" w:eastAsia="zh-CN"/>
        </w:rPr>
      </w:pPr>
    </w:p>
    <w:p w:rsidR="006776DE" w:rsidRPr="004568B9" w:rsidRDefault="00BE2596" w:rsidP="00BE2596">
      <w:pPr>
        <w:rPr>
          <w:rFonts w:cs="Arial"/>
          <w:lang w:val="sr-Cyrl-RS"/>
        </w:rPr>
      </w:pPr>
      <w:r w:rsidRPr="007650A6">
        <w:rPr>
          <w:rFonts w:cs="Arial"/>
        </w:rPr>
        <w:t xml:space="preserve">1. Сваки подизвођач мора да испуњава услове из члана 75.став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што доказује достављањем доказа наведених у овом одељку.</w:t>
      </w:r>
      <w:proofErr w:type="gramEnd"/>
      <w:r w:rsidRPr="007650A6">
        <w:rPr>
          <w:rFonts w:cs="Arial"/>
        </w:rPr>
        <w:t xml:space="preserve"> </w:t>
      </w:r>
    </w:p>
    <w:p w:rsidR="0004083B" w:rsidRDefault="00BE2596" w:rsidP="00BE2596">
      <w:pPr>
        <w:spacing w:before="0"/>
        <w:rPr>
          <w:rFonts w:cs="Arial"/>
          <w:lang w:val="sr-Cyrl-RS" w:eastAsia="zh-CN"/>
        </w:rPr>
      </w:pPr>
      <w:r w:rsidRPr="007650A6">
        <w:rPr>
          <w:rFonts w:cs="Arial"/>
          <w:lang w:eastAsia="zh-CN"/>
        </w:rPr>
        <w:t xml:space="preserve">2. Сваки понуђач из групе </w:t>
      </w:r>
      <w:proofErr w:type="gramStart"/>
      <w:r w:rsidRPr="007650A6">
        <w:rPr>
          <w:rFonts w:cs="Arial"/>
          <w:lang w:eastAsia="zh-CN"/>
        </w:rPr>
        <w:t>понуђача  која</w:t>
      </w:r>
      <w:proofErr w:type="gramEnd"/>
      <w:r w:rsidRPr="007650A6">
        <w:rPr>
          <w:rFonts w:cs="Arial"/>
          <w:lang w:eastAsia="zh-CN"/>
        </w:rPr>
        <w:t xml:space="preserve"> подноси заједничку понуду мора да испуњава услове из члана 75. </w:t>
      </w:r>
      <w:proofErr w:type="gramStart"/>
      <w:r w:rsidRPr="007650A6">
        <w:rPr>
          <w:rFonts w:cs="Arial"/>
          <w:lang w:eastAsia="zh-CN"/>
        </w:rPr>
        <w:t>став</w:t>
      </w:r>
      <w:proofErr w:type="gramEnd"/>
      <w:r w:rsidRPr="007650A6">
        <w:rPr>
          <w:rFonts w:cs="Arial"/>
          <w:lang w:eastAsia="zh-CN"/>
        </w:rPr>
        <w:t xml:space="preserve"> 1. </w:t>
      </w:r>
      <w:proofErr w:type="gramStart"/>
      <w:r w:rsidRPr="007650A6">
        <w:rPr>
          <w:rFonts w:cs="Arial"/>
          <w:lang w:eastAsia="zh-CN"/>
        </w:rPr>
        <w:t>тачка</w:t>
      </w:r>
      <w:proofErr w:type="gramEnd"/>
      <w:r w:rsidRPr="007650A6">
        <w:rPr>
          <w:rFonts w:cs="Arial"/>
          <w:lang w:eastAsia="zh-CN"/>
        </w:rPr>
        <w:t xml:space="preserve"> 1), 2) и 4) </w:t>
      </w:r>
      <w:r w:rsidRPr="007650A6">
        <w:rPr>
          <w:rFonts w:cs="Arial"/>
        </w:rPr>
        <w:t xml:space="preserve">и члана 75. </w:t>
      </w:r>
      <w:proofErr w:type="gramStart"/>
      <w:r w:rsidRPr="007650A6">
        <w:rPr>
          <w:rFonts w:cs="Arial"/>
        </w:rPr>
        <w:t>став</w:t>
      </w:r>
      <w:proofErr w:type="gramEnd"/>
      <w:r w:rsidRPr="007650A6">
        <w:rPr>
          <w:rFonts w:cs="Arial"/>
        </w:rPr>
        <w:t xml:space="preserve"> 2. </w:t>
      </w:r>
      <w:proofErr w:type="gramStart"/>
      <w:r w:rsidRPr="007650A6">
        <w:rPr>
          <w:rFonts w:cs="Arial"/>
          <w:lang w:eastAsia="zh-CN"/>
        </w:rPr>
        <w:t>Закона, што доказује достављањем доказа наведених у овом одељку.</w:t>
      </w:r>
      <w:proofErr w:type="gramEnd"/>
      <w:r w:rsidRPr="007650A6">
        <w:rPr>
          <w:rFonts w:cs="Arial"/>
          <w:lang w:eastAsia="zh-CN"/>
        </w:rPr>
        <w:t xml:space="preserve"> </w:t>
      </w:r>
    </w:p>
    <w:p w:rsidR="0004083B" w:rsidRDefault="0004083B" w:rsidP="00BE2596">
      <w:pPr>
        <w:spacing w:before="0"/>
        <w:rPr>
          <w:rFonts w:cs="Arial"/>
          <w:lang w:val="sr-Cyrl-RS" w:eastAsia="zh-CN"/>
        </w:rPr>
      </w:pPr>
    </w:p>
    <w:p w:rsidR="00BE2596" w:rsidRPr="007650A6" w:rsidRDefault="00BE2596" w:rsidP="00BE2596">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568B9" w:rsidRDefault="00BE2596" w:rsidP="00BE2596">
      <w:pPr>
        <w:spacing w:before="0"/>
        <w:rPr>
          <w:rFonts w:cs="Arial"/>
          <w:lang w:val="sr-Cyrl-RS" w:eastAsia="zh-CN"/>
        </w:rPr>
      </w:pPr>
      <w:proofErr w:type="gramStart"/>
      <w:r w:rsidRPr="007650A6">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7650A6" w:rsidRDefault="00BE2596" w:rsidP="00BE2596">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650A6">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7650A6">
        <w:rPr>
          <w:rFonts w:cs="Arial"/>
          <w:lang w:eastAsia="zh-CN"/>
        </w:rPr>
        <w:t xml:space="preserve"> </w:t>
      </w:r>
      <w:proofErr w:type="gramStart"/>
      <w:r w:rsidRPr="007650A6">
        <w:rPr>
          <w:rFonts w:cs="Arial"/>
          <w:lang w:eastAsia="zh-CN"/>
        </w:rPr>
        <w:t>Уз наведену Изјаву, понуђач може да достави и фотокопију Решења о упису понуђача у Регистар понуђача.</w:t>
      </w:r>
      <w:proofErr w:type="gramEnd"/>
      <w:r w:rsidRPr="007650A6">
        <w:rPr>
          <w:rFonts w:cs="Arial"/>
          <w:lang w:eastAsia="zh-CN"/>
        </w:rPr>
        <w:t xml:space="preserve">  </w:t>
      </w:r>
    </w:p>
    <w:p w:rsidR="00BE2596" w:rsidRPr="007650A6" w:rsidRDefault="00BE2596" w:rsidP="00BE2596">
      <w:pPr>
        <w:spacing w:before="0"/>
        <w:rPr>
          <w:rFonts w:cs="Arial"/>
          <w:lang w:eastAsia="zh-CN"/>
        </w:rPr>
      </w:pPr>
      <w:proofErr w:type="gramStart"/>
      <w:r w:rsidRPr="007650A6">
        <w:rPr>
          <w:rFonts w:cs="Arial"/>
          <w:lang w:eastAsia="zh-CN"/>
        </w:rPr>
        <w:t>На основу члана 79.став 5.</w:t>
      </w:r>
      <w:proofErr w:type="gramEnd"/>
      <w:r w:rsidRPr="007650A6">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7650A6" w:rsidRDefault="00BE2596" w:rsidP="00BE2596">
      <w:pPr>
        <w:spacing w:before="0"/>
        <w:ind w:firstLine="720"/>
        <w:rPr>
          <w:rFonts w:cs="Arial"/>
          <w:lang w:eastAsia="zh-CN"/>
        </w:rPr>
      </w:pPr>
      <w:proofErr w:type="gramStart"/>
      <w:r w:rsidRPr="007650A6">
        <w:rPr>
          <w:rFonts w:cs="Arial"/>
          <w:lang w:eastAsia="zh-CN"/>
        </w:rPr>
        <w:t>1)извод</w:t>
      </w:r>
      <w:proofErr w:type="gramEnd"/>
      <w:r w:rsidRPr="007650A6">
        <w:rPr>
          <w:rFonts w:cs="Arial"/>
          <w:lang w:eastAsia="zh-CN"/>
        </w:rPr>
        <w:t xml:space="preserve"> из регистра надлежног органа:</w:t>
      </w:r>
    </w:p>
    <w:p w:rsidR="00BE2596" w:rsidRPr="007650A6" w:rsidRDefault="00BE2596" w:rsidP="00BE2596">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BE2596" w:rsidRPr="007650A6" w:rsidRDefault="00BE2596" w:rsidP="00BE2596">
      <w:pPr>
        <w:spacing w:before="0"/>
        <w:ind w:firstLine="720"/>
        <w:rPr>
          <w:rFonts w:cs="Arial"/>
          <w:lang w:eastAsia="zh-CN"/>
        </w:rPr>
      </w:pPr>
      <w:proofErr w:type="gramStart"/>
      <w:r w:rsidRPr="007650A6">
        <w:rPr>
          <w:rFonts w:cs="Arial"/>
          <w:lang w:eastAsia="zh-CN"/>
        </w:rPr>
        <w:t>2)докази</w:t>
      </w:r>
      <w:proofErr w:type="gramEnd"/>
      <w:r w:rsidRPr="007650A6">
        <w:rPr>
          <w:rFonts w:cs="Arial"/>
          <w:lang w:eastAsia="zh-CN"/>
        </w:rPr>
        <w:t xml:space="preserve"> из члана 75. </w:t>
      </w:r>
      <w:proofErr w:type="gramStart"/>
      <w:r w:rsidRPr="007650A6">
        <w:rPr>
          <w:rFonts w:cs="Arial"/>
          <w:lang w:eastAsia="zh-CN"/>
        </w:rPr>
        <w:t>став</w:t>
      </w:r>
      <w:proofErr w:type="gramEnd"/>
      <w:r w:rsidRPr="007650A6">
        <w:rPr>
          <w:rFonts w:cs="Arial"/>
          <w:lang w:eastAsia="zh-CN"/>
        </w:rPr>
        <w:t xml:space="preserve"> 1. </w:t>
      </w:r>
      <w:proofErr w:type="gramStart"/>
      <w:r w:rsidRPr="007650A6">
        <w:rPr>
          <w:rFonts w:cs="Arial"/>
          <w:lang w:eastAsia="zh-CN"/>
        </w:rPr>
        <w:t>тачка</w:t>
      </w:r>
      <w:proofErr w:type="gramEnd"/>
      <w:r w:rsidRPr="007650A6">
        <w:rPr>
          <w:rFonts w:cs="Arial"/>
          <w:lang w:eastAsia="zh-CN"/>
        </w:rPr>
        <w:t xml:space="preserve"> 1) ,2) и 4) Закона</w:t>
      </w:r>
    </w:p>
    <w:p w:rsidR="00BE2596" w:rsidRPr="004568B9" w:rsidRDefault="00BE2596" w:rsidP="004568B9">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BE2596" w:rsidRPr="007650A6" w:rsidRDefault="00BE2596" w:rsidP="00BE2596">
      <w:pPr>
        <w:spacing w:before="0"/>
        <w:rPr>
          <w:rFonts w:cs="Arial"/>
          <w:lang w:val="sr-Cyrl-CS" w:eastAsia="zh-CN"/>
        </w:rPr>
      </w:pPr>
      <w:r w:rsidRPr="007650A6">
        <w:rPr>
          <w:rFonts w:cs="Arial"/>
          <w:lang w:val="sr-Cyrl-CS" w:eastAsia="zh-CN"/>
        </w:rPr>
        <w:t>5</w:t>
      </w:r>
      <w:r w:rsidRPr="007650A6">
        <w:rPr>
          <w:rFonts w:cs="Arial"/>
          <w:lang w:eastAsia="zh-CN"/>
        </w:rPr>
        <w:t xml:space="preserve">. </w:t>
      </w:r>
      <w:proofErr w:type="gramStart"/>
      <w:r w:rsidRPr="007650A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roofErr w:type="gramEnd"/>
    </w:p>
    <w:p w:rsidR="00BE2596" w:rsidRPr="004568B9" w:rsidRDefault="00BE2596" w:rsidP="00BE2596">
      <w:pPr>
        <w:spacing w:before="0"/>
        <w:rPr>
          <w:rFonts w:cs="Arial"/>
          <w:lang w:val="sr-Cyrl-RS" w:eastAsia="zh-CN"/>
        </w:rPr>
      </w:pPr>
      <w:r w:rsidRPr="007650A6">
        <w:rPr>
          <w:rFonts w:cs="Arial"/>
          <w:lang w:val="sr-Cyrl-CS" w:eastAsia="zh-CN"/>
        </w:rPr>
        <w:t>6</w:t>
      </w:r>
      <w:r w:rsidRPr="007650A6">
        <w:rPr>
          <w:rFonts w:cs="Arial"/>
          <w:lang w:eastAsia="zh-CN"/>
        </w:rPr>
        <w:t xml:space="preserve">. </w:t>
      </w:r>
      <w:proofErr w:type="gramStart"/>
      <w:r w:rsidRPr="007650A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4568B9" w:rsidRDefault="00BE2596" w:rsidP="00BE2596">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568B9" w:rsidRDefault="00BE2596" w:rsidP="00BE2596">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proofErr w:type="gramStart"/>
      <w:r w:rsidRPr="007650A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7650A6" w:rsidRDefault="00BE2596" w:rsidP="00BE2596">
      <w:pPr>
        <w:spacing w:before="0"/>
        <w:rPr>
          <w:rFonts w:cs="Arial"/>
          <w:lang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4568B9" w:rsidRDefault="00BE7496" w:rsidP="00B13CD3">
      <w:pPr>
        <w:spacing w:before="0"/>
        <w:rPr>
          <w:rFonts w:cs="Arial"/>
          <w:color w:val="00B0F0"/>
          <w:lang w:val="sr-Cyrl-RS" w:eastAsia="zh-CN"/>
        </w:rPr>
      </w:pPr>
    </w:p>
    <w:p w:rsidR="00322313" w:rsidRPr="007650A6" w:rsidRDefault="008D2B23" w:rsidP="00BE7496">
      <w:pPr>
        <w:pStyle w:val="KDPodnaslov1"/>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7650A6">
        <w:rPr>
          <w:rFonts w:cs="Arial"/>
        </w:rPr>
        <w:t xml:space="preserve">5. </w:t>
      </w:r>
      <w:r w:rsidR="00322313" w:rsidRPr="007650A6">
        <w:rPr>
          <w:rFonts w:cs="Arial"/>
        </w:rPr>
        <w:t>КРИТЕРИЈУМ ЗА ДОДЕЛУ УГОВОРА</w:t>
      </w:r>
      <w:bookmarkEnd w:id="191"/>
    </w:p>
    <w:p w:rsidR="007F1A01" w:rsidRPr="00E77D10" w:rsidRDefault="007F1A01" w:rsidP="007A518F">
      <w:pPr>
        <w:pStyle w:val="KDKomentar"/>
        <w:spacing w:before="0"/>
        <w:rPr>
          <w:rFonts w:cs="Arial"/>
          <w:lang w:val="sr-Cyrl-RS"/>
        </w:rPr>
      </w:pPr>
      <w:r w:rsidRPr="00611875">
        <w:rPr>
          <w:rFonts w:cs="Arial"/>
          <w:i w:val="0"/>
          <w:color w:val="auto"/>
          <w:sz w:val="22"/>
          <w:szCs w:val="22"/>
        </w:rPr>
        <w:t xml:space="preserve">Избор најповољније понуде ће се извршити применом критеријума </w:t>
      </w:r>
      <w:r>
        <w:rPr>
          <w:rFonts w:cs="Arial"/>
          <w:b/>
          <w:i w:val="0"/>
          <w:color w:val="auto"/>
          <w:sz w:val="22"/>
          <w:szCs w:val="22"/>
        </w:rPr>
        <w:t>„Најнижа понуђена цена“</w:t>
      </w:r>
      <w:r>
        <w:rPr>
          <w:rFonts w:cs="Arial"/>
          <w:b/>
          <w:i w:val="0"/>
          <w:color w:val="auto"/>
          <w:sz w:val="22"/>
          <w:szCs w:val="22"/>
          <w:lang w:val="sr-Cyrl-RS"/>
        </w:rPr>
        <w:t xml:space="preserve"> </w:t>
      </w:r>
    </w:p>
    <w:p w:rsidR="000E623C" w:rsidRPr="007650A6" w:rsidRDefault="000E623C" w:rsidP="000E623C">
      <w:pPr>
        <w:rPr>
          <w:rFonts w:cs="Arial"/>
        </w:rPr>
      </w:pPr>
      <w:r w:rsidRPr="007650A6">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7650A6">
        <w:rPr>
          <w:rFonts w:cs="Arial"/>
          <w:lang w:val="sr-Cyrl-RS"/>
        </w:rPr>
        <w:t>5</w:t>
      </w:r>
      <w:r w:rsidRPr="007650A6">
        <w:rPr>
          <w:rFonts w:cs="Arial"/>
        </w:rPr>
        <w:t xml:space="preserve"> % у односу на нaјнижу понуђену цену страног понуђача. </w:t>
      </w:r>
    </w:p>
    <w:p w:rsidR="000E623C" w:rsidRPr="007650A6" w:rsidRDefault="000E623C" w:rsidP="000E623C">
      <w:pPr>
        <w:rPr>
          <w:rFonts w:cs="Arial"/>
        </w:rPr>
      </w:pPr>
      <w:proofErr w:type="gramStart"/>
      <w:r w:rsidRPr="007650A6">
        <w:rPr>
          <w:rFonts w:cs="Arial"/>
        </w:rPr>
        <w:t>У понуђену цену страног понуђача урачунавају се и царинске дажбине.</w:t>
      </w:r>
      <w:proofErr w:type="gramEnd"/>
    </w:p>
    <w:p w:rsidR="000E623C" w:rsidRPr="007650A6" w:rsidRDefault="000E623C" w:rsidP="000E623C">
      <w:pPr>
        <w:rPr>
          <w:rFonts w:cs="Arial"/>
        </w:rPr>
      </w:pPr>
      <w:proofErr w:type="gramStart"/>
      <w:r w:rsidRPr="007650A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0E623C" w:rsidRPr="007650A6" w:rsidRDefault="000E623C" w:rsidP="000E623C">
      <w:pPr>
        <w:rPr>
          <w:rFonts w:cs="Arial"/>
          <w:lang w:val="sr-Cyrl-RS"/>
        </w:rPr>
      </w:pPr>
      <w:proofErr w:type="gramStart"/>
      <w:r w:rsidRPr="007650A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става 6.</w:t>
      </w:r>
      <w:proofErr w:type="gramEnd"/>
      <w:r w:rsidRPr="007650A6">
        <w:rPr>
          <w:rFonts w:cs="Arial"/>
        </w:rPr>
        <w:t xml:space="preserve"> </w:t>
      </w:r>
      <w:r w:rsidRPr="007650A6">
        <w:rPr>
          <w:rFonts w:cs="Arial"/>
          <w:lang w:val="sr-Cyrl-RS"/>
        </w:rPr>
        <w:t>ЗЈН).</w:t>
      </w:r>
    </w:p>
    <w:p w:rsidR="000E623C" w:rsidRPr="007650A6" w:rsidRDefault="000E623C" w:rsidP="000E623C">
      <w:pPr>
        <w:rPr>
          <w:rFonts w:cs="Arial"/>
          <w:lang w:val="sr-Cyrl-RS"/>
        </w:rPr>
      </w:pPr>
      <w:proofErr w:type="gramStart"/>
      <w:r w:rsidRPr="007650A6">
        <w:rPr>
          <w:rFonts w:cs="Arial"/>
        </w:rPr>
        <w:lastRenderedPageBreak/>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7650A6">
        <w:rPr>
          <w:rFonts w:cs="Arial"/>
          <w:lang w:val="sr-Cyrl-RS"/>
        </w:rPr>
        <w:t xml:space="preserve"> (</w:t>
      </w:r>
      <w:r w:rsidRPr="007650A6">
        <w:rPr>
          <w:rFonts w:cs="Arial"/>
        </w:rPr>
        <w:t xml:space="preserve">лице из </w:t>
      </w:r>
      <w:r w:rsidRPr="007650A6">
        <w:rPr>
          <w:rFonts w:cs="Arial"/>
          <w:lang w:val="sr-Cyrl-RS"/>
        </w:rPr>
        <w:t xml:space="preserve">члана 86. </w:t>
      </w:r>
      <w:r w:rsidRPr="007650A6">
        <w:rPr>
          <w:rFonts w:cs="Arial"/>
        </w:rPr>
        <w:t>става 6.</w:t>
      </w:r>
      <w:proofErr w:type="gramEnd"/>
      <w:r w:rsidRPr="007650A6">
        <w:rPr>
          <w:rFonts w:cs="Arial"/>
        </w:rPr>
        <w:t xml:space="preserve"> </w:t>
      </w:r>
      <w:r w:rsidRPr="007650A6">
        <w:rPr>
          <w:rFonts w:cs="Arial"/>
          <w:lang w:val="sr-Cyrl-RS"/>
        </w:rPr>
        <w:t>ЗЈН).</w:t>
      </w:r>
    </w:p>
    <w:p w:rsidR="000E623C" w:rsidRPr="007650A6" w:rsidRDefault="000E623C" w:rsidP="000E623C">
      <w:pPr>
        <w:rPr>
          <w:rFonts w:cs="Arial"/>
        </w:rPr>
      </w:pPr>
      <w:proofErr w:type="gramStart"/>
      <w:r w:rsidRPr="007650A6">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roofErr w:type="gramEnd"/>
    </w:p>
    <w:p w:rsidR="000E623C" w:rsidRPr="007650A6" w:rsidRDefault="000E623C" w:rsidP="000E623C">
      <w:pPr>
        <w:rPr>
          <w:rFonts w:cs="Arial"/>
        </w:rPr>
      </w:pPr>
      <w:proofErr w:type="gramStart"/>
      <w:r w:rsidRPr="007650A6">
        <w:rPr>
          <w:rFonts w:cs="Arial"/>
        </w:rPr>
        <w:t xml:space="preserve">Предност дата </w:t>
      </w:r>
      <w:r w:rsidRPr="007650A6">
        <w:rPr>
          <w:rFonts w:cs="Arial"/>
          <w:lang w:val="sr-Cyrl-RS"/>
        </w:rPr>
        <w:t>за домаће понуђаче и добра домаћег порекла (члан 86.</w:t>
      </w:r>
      <w:proofErr w:type="gramEnd"/>
      <w:r w:rsidRPr="007650A6">
        <w:rPr>
          <w:rFonts w:cs="Arial"/>
          <w:lang w:val="sr-Cyrl-RS"/>
        </w:rPr>
        <w:t xml:space="preserve"> </w:t>
      </w:r>
      <w:r w:rsidRPr="007650A6">
        <w:rPr>
          <w:rFonts w:cs="Arial"/>
        </w:rPr>
        <w:t xml:space="preserve"> </w:t>
      </w:r>
      <w:proofErr w:type="gramStart"/>
      <w:r w:rsidRPr="007650A6">
        <w:rPr>
          <w:rFonts w:cs="Arial"/>
        </w:rPr>
        <w:t>ст</w:t>
      </w:r>
      <w:r w:rsidRPr="007650A6">
        <w:rPr>
          <w:rFonts w:cs="Arial"/>
          <w:lang w:val="sr-Cyrl-RS"/>
        </w:rPr>
        <w:t>ав</w:t>
      </w:r>
      <w:proofErr w:type="gramEnd"/>
      <w:r w:rsidRPr="007650A6">
        <w:rPr>
          <w:rFonts w:cs="Arial"/>
        </w:rPr>
        <w:t xml:space="preserve"> 1. </w:t>
      </w:r>
      <w:proofErr w:type="gramStart"/>
      <w:r w:rsidRPr="007650A6">
        <w:rPr>
          <w:rFonts w:cs="Arial"/>
        </w:rPr>
        <w:t>до</w:t>
      </w:r>
      <w:proofErr w:type="gramEnd"/>
      <w:r w:rsidRPr="007650A6">
        <w:rPr>
          <w:rFonts w:cs="Arial"/>
        </w:rPr>
        <w:t xml:space="preserve"> 4. </w:t>
      </w:r>
      <w:r w:rsidRPr="007650A6">
        <w:rPr>
          <w:rFonts w:cs="Arial"/>
          <w:lang w:val="sr-Cyrl-RS"/>
        </w:rPr>
        <w:t>ЗЈН)</w:t>
      </w:r>
      <w:r w:rsidRPr="007650A6">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7650A6" w:rsidRDefault="000E623C" w:rsidP="000E623C">
      <w:pPr>
        <w:rPr>
          <w:rFonts w:cs="Arial"/>
        </w:rPr>
      </w:pPr>
      <w:proofErr w:type="gramStart"/>
      <w:r w:rsidRPr="007650A6">
        <w:rPr>
          <w:rFonts w:cs="Arial"/>
        </w:rPr>
        <w:t xml:space="preserve">Предност дата </w:t>
      </w:r>
      <w:r w:rsidRPr="007650A6">
        <w:rPr>
          <w:rFonts w:cs="Arial"/>
          <w:lang w:val="sr-Cyrl-RS"/>
        </w:rPr>
        <w:t>за домаће понуђаче и добра домаћег порекла (члан 86. став</w:t>
      </w:r>
      <w:r w:rsidRPr="007650A6">
        <w:rPr>
          <w:rFonts w:cs="Arial"/>
        </w:rPr>
        <w:t xml:space="preserve"> 1. до 4.</w:t>
      </w:r>
      <w:proofErr w:type="gramEnd"/>
      <w:r w:rsidRPr="007650A6">
        <w:rPr>
          <w:rFonts w:cs="Arial"/>
          <w:lang w:val="sr-Cyrl-RS"/>
        </w:rPr>
        <w:t xml:space="preserve"> ЗЈН)</w:t>
      </w:r>
      <w:r w:rsidRPr="007650A6">
        <w:rPr>
          <w:rFonts w:cs="Arial"/>
        </w:rPr>
        <w:t xml:space="preserve"> у поступцима јавних набавки у којима учествују </w:t>
      </w:r>
      <w:r w:rsidRPr="007650A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7650A6" w:rsidRDefault="00A70B78" w:rsidP="000E623C">
      <w:pPr>
        <w:rPr>
          <w:rFonts w:cs="Arial"/>
          <w:sz w:val="16"/>
          <w:szCs w:val="16"/>
        </w:rPr>
      </w:pPr>
    </w:p>
    <w:p w:rsidR="00BE2596" w:rsidRPr="007650A6" w:rsidRDefault="00BE2596" w:rsidP="004143BC">
      <w:pPr>
        <w:pStyle w:val="KDPodnaslov2"/>
        <w:numPr>
          <w:ilvl w:val="1"/>
          <w:numId w:val="19"/>
        </w:numPr>
        <w:spacing w:before="0"/>
        <w:jc w:val="both"/>
        <w:rPr>
          <w:rFonts w:eastAsia="TimesNewRomanPSMT" w:cs="Arial"/>
          <w:bCs/>
          <w:iCs/>
          <w:color w:val="000000"/>
        </w:rPr>
      </w:pPr>
      <w:r w:rsidRPr="007650A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650A6">
        <w:rPr>
          <w:rFonts w:eastAsia="TimesNewRomanPSMT" w:cs="Arial"/>
          <w:bCs/>
          <w:iCs/>
          <w:color w:val="000000" w:themeColor="text1"/>
        </w:rPr>
        <w:t>истом понуђено</w:t>
      </w:r>
      <w:r w:rsidR="005F6AAF" w:rsidRPr="007650A6">
        <w:rPr>
          <w:rFonts w:eastAsia="TimesNewRomanPSMT" w:cs="Arial"/>
          <w:bCs/>
          <w:iCs/>
          <w:color w:val="000000" w:themeColor="text1"/>
        </w:rPr>
        <w:t>м ценом</w:t>
      </w:r>
      <w:r w:rsidRPr="007650A6">
        <w:rPr>
          <w:rFonts w:eastAsia="TimesNewRomanPSMT" w:cs="Arial"/>
          <w:bCs/>
          <w:iCs/>
          <w:color w:val="000000"/>
        </w:rPr>
        <w:t>:</w:t>
      </w:r>
    </w:p>
    <w:p w:rsidR="00BE2596" w:rsidRPr="009C549E" w:rsidRDefault="00BE2596" w:rsidP="00BE2596">
      <w:pPr>
        <w:spacing w:before="0"/>
        <w:rPr>
          <w:rFonts w:cs="Arial"/>
        </w:rPr>
      </w:pPr>
      <w:proofErr w:type="gramStart"/>
      <w:r w:rsidRPr="009C549E">
        <w:rPr>
          <w:rFonts w:cs="Arial"/>
          <w:color w:val="000000" w:themeColor="text1"/>
        </w:rPr>
        <w:t xml:space="preserve">Уколико две или више понуда имају исту најнижу понуђену цену, </w:t>
      </w:r>
      <w:r w:rsidRPr="009C549E">
        <w:rPr>
          <w:rFonts w:cs="Arial"/>
        </w:rPr>
        <w:t>најповољнија понуда биће изабрана путем жреба.</w:t>
      </w:r>
      <w:proofErr w:type="gramEnd"/>
    </w:p>
    <w:p w:rsidR="00B60C8C" w:rsidRPr="00E65B53" w:rsidRDefault="00BE2596" w:rsidP="00B60C8C">
      <w:pPr>
        <w:rPr>
          <w:rFonts w:cs="Arial"/>
          <w:b/>
        </w:rPr>
      </w:pPr>
      <w:r w:rsidRPr="009C549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sidRPr="009C549E">
        <w:rPr>
          <w:rFonts w:cs="Arial"/>
          <w:lang w:val="sr-Cyrl-RS"/>
        </w:rPr>
        <w:t>Н</w:t>
      </w:r>
      <w:r w:rsidRPr="009C549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9C549E">
        <w:rPr>
          <w:rFonts w:eastAsia="TimesNewRomanPSMT" w:cs="Arial"/>
          <w:bCs/>
        </w:rPr>
        <w:t>.</w:t>
      </w:r>
      <w:r w:rsidR="00B60C8C" w:rsidRPr="009C549E">
        <w:rPr>
          <w:rFonts w:eastAsia="TimesNewRomanPSMT" w:cs="Arial"/>
          <w:b/>
          <w:bCs/>
        </w:rPr>
        <w:t xml:space="preserve"> </w:t>
      </w:r>
      <w:proofErr w:type="gramStart"/>
      <w:r w:rsidR="00B60C8C" w:rsidRPr="009C549E">
        <w:rPr>
          <w:rFonts w:eastAsia="TimesNewRomanPSMT" w:cs="Arial"/>
          <w:b/>
          <w:bCs/>
        </w:rPr>
        <w:t>О извршеном жребању сачињава се Записник који потписују представници Наручиоца и прис</w:t>
      </w:r>
      <w:r w:rsidR="00B60C8C" w:rsidRPr="009C549E">
        <w:rPr>
          <w:rFonts w:eastAsia="TimesNewRomanPSMT" w:cs="Arial"/>
          <w:b/>
          <w:bCs/>
          <w:lang w:val="sr-Cyrl-RS"/>
        </w:rPr>
        <w:t>у</w:t>
      </w:r>
      <w:r w:rsidR="00B60C8C" w:rsidRPr="009C549E">
        <w:rPr>
          <w:rFonts w:eastAsia="TimesNewRomanPSMT" w:cs="Arial"/>
          <w:b/>
          <w:bCs/>
        </w:rPr>
        <w:t>тних Понуђача.</w:t>
      </w:r>
      <w:proofErr w:type="gramEnd"/>
    </w:p>
    <w:p w:rsidR="00BE2596" w:rsidRPr="007650A6" w:rsidRDefault="00BE2596" w:rsidP="00BE2596">
      <w:pPr>
        <w:spacing w:before="0"/>
        <w:rPr>
          <w:rFonts w:cs="Arial"/>
          <w:b/>
          <w:lang w:val="ru-RU"/>
        </w:rPr>
      </w:pPr>
    </w:p>
    <w:p w:rsidR="00C6752E" w:rsidRPr="007650A6" w:rsidRDefault="00C6752E" w:rsidP="00BE2596">
      <w:pPr>
        <w:jc w:val="right"/>
        <w:rPr>
          <w:rFonts w:eastAsia="Arial Unicode MS" w:cs="Arial"/>
          <w:b/>
          <w:kern w:val="2"/>
          <w:lang w:val="ru-RU"/>
        </w:rPr>
      </w:pPr>
      <w:r w:rsidRPr="007650A6">
        <w:rPr>
          <w:rFonts w:eastAsia="Arial Unicode MS" w:cs="Arial"/>
          <w:b/>
          <w:kern w:val="2"/>
          <w:lang w:val="ru-RU"/>
        </w:rPr>
        <w:t>К О М И С И Ј А</w:t>
      </w:r>
    </w:p>
    <w:p w:rsidR="00C6752E" w:rsidRPr="007650A6" w:rsidRDefault="00C6752E" w:rsidP="000E623C">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w:t>
      </w:r>
      <w:r w:rsidR="000E623C" w:rsidRPr="007650A6">
        <w:rPr>
          <w:rFonts w:eastAsia="Arial Unicode MS" w:cs="Arial"/>
          <w:kern w:val="2"/>
          <w:lang w:val="ru-RU"/>
        </w:rPr>
        <w:t xml:space="preserve">                              </w:t>
      </w:r>
      <w:r w:rsidRPr="007650A6">
        <w:rPr>
          <w:rFonts w:eastAsia="Arial Unicode MS" w:cs="Arial"/>
          <w:kern w:val="2"/>
          <w:lang w:val="ru-RU"/>
        </w:rPr>
        <w:t>за спровођење ЈН</w:t>
      </w:r>
      <w:r w:rsidR="000E623C" w:rsidRPr="007650A6">
        <w:rPr>
          <w:rFonts w:eastAsia="Arial Unicode MS" w:cs="Arial"/>
          <w:kern w:val="2"/>
          <w:lang w:val="sr-Cyrl-RS"/>
        </w:rPr>
        <w:t xml:space="preserve"> бр.</w:t>
      </w:r>
      <w:r w:rsidR="0085736A">
        <w:rPr>
          <w:rFonts w:eastAsia="Arial Unicode MS" w:cs="Arial"/>
          <w:kern w:val="2"/>
          <w:lang w:val="sr-Cyrl-RS"/>
        </w:rPr>
        <w:t>611/2017-3000/0611/2017</w:t>
      </w:r>
    </w:p>
    <w:p w:rsidR="00C6752E" w:rsidRPr="007650A6" w:rsidRDefault="00C6752E" w:rsidP="00BE2596">
      <w:pPr>
        <w:jc w:val="right"/>
        <w:rPr>
          <w:rFonts w:eastAsia="Arial Unicode MS" w:cs="Arial"/>
          <w:kern w:val="2"/>
          <w:lang w:val="ru-RU"/>
        </w:rPr>
      </w:pPr>
      <w:r w:rsidRPr="007650A6">
        <w:rPr>
          <w:rFonts w:eastAsia="Arial Unicode MS" w:cs="Arial"/>
          <w:kern w:val="2"/>
          <w:lang w:val="ru-RU"/>
        </w:rPr>
        <w:t xml:space="preserve">                                                       формирана Решењем бр.</w:t>
      </w:r>
      <w:r w:rsidR="0002418B" w:rsidRPr="007650A6">
        <w:rPr>
          <w:rFonts w:eastAsia="Arial Unicode MS" w:cs="Arial"/>
          <w:kern w:val="2"/>
          <w:lang w:val="ru-RU"/>
        </w:rPr>
        <w:t xml:space="preserve"> </w:t>
      </w:r>
      <w:r w:rsidR="00075205">
        <w:rPr>
          <w:rFonts w:eastAsia="Arial Unicode MS" w:cs="Arial"/>
          <w:b/>
          <w:color w:val="000000"/>
          <w:kern w:val="2"/>
        </w:rPr>
        <w:t>105</w:t>
      </w:r>
      <w:r w:rsidR="00EF7A49" w:rsidRPr="007650A6">
        <w:rPr>
          <w:rFonts w:eastAsia="Arial Unicode MS" w:cs="Arial"/>
          <w:b/>
          <w:color w:val="000000"/>
          <w:kern w:val="2"/>
        </w:rPr>
        <w:t>-E</w:t>
      </w:r>
      <w:r w:rsidR="00075205">
        <w:rPr>
          <w:rFonts w:eastAsia="Arial Unicode MS" w:cs="Arial"/>
          <w:b/>
          <w:color w:val="000000"/>
          <w:kern w:val="2"/>
        </w:rPr>
        <w:t>.</w:t>
      </w:r>
      <w:r w:rsidR="000B2A6C" w:rsidRPr="007650A6">
        <w:rPr>
          <w:rFonts w:eastAsia="Arial Unicode MS" w:cs="Arial"/>
          <w:b/>
          <w:color w:val="000000"/>
          <w:kern w:val="2"/>
          <w:lang w:val="sr-Cyrl-RS"/>
        </w:rPr>
        <w:t>03</w:t>
      </w:r>
      <w:r w:rsidR="00075205">
        <w:rPr>
          <w:rFonts w:eastAsia="Arial Unicode MS" w:cs="Arial"/>
          <w:b/>
          <w:color w:val="000000"/>
          <w:kern w:val="2"/>
        </w:rPr>
        <w:t>.</w:t>
      </w:r>
      <w:r w:rsidR="00075205">
        <w:rPr>
          <w:rFonts w:eastAsia="Arial Unicode MS" w:cs="Arial"/>
          <w:b/>
          <w:color w:val="000000"/>
          <w:kern w:val="2"/>
          <w:lang w:val="sr-Cyrl-RS"/>
        </w:rPr>
        <w:t>0</w:t>
      </w:r>
      <w:r w:rsidR="00075205">
        <w:rPr>
          <w:rFonts w:eastAsia="Arial Unicode MS" w:cs="Arial"/>
          <w:b/>
          <w:color w:val="000000"/>
          <w:kern w:val="2"/>
        </w:rPr>
        <w:t>1</w:t>
      </w:r>
      <w:bookmarkStart w:id="197" w:name="_GoBack"/>
      <w:bookmarkEnd w:id="197"/>
      <w:r w:rsidR="000B2A6C" w:rsidRPr="007650A6">
        <w:rPr>
          <w:rFonts w:eastAsia="Arial Unicode MS" w:cs="Arial"/>
          <w:b/>
          <w:color w:val="000000"/>
          <w:kern w:val="2"/>
          <w:lang w:val="sr-Cyrl-RS"/>
        </w:rPr>
        <w:t>-</w:t>
      </w:r>
      <w:r w:rsidR="0085736A">
        <w:rPr>
          <w:rFonts w:eastAsia="Arial Unicode MS" w:cs="Arial"/>
          <w:b/>
          <w:color w:val="000000"/>
          <w:kern w:val="2"/>
          <w:lang w:val="sr-Cyrl-RS"/>
        </w:rPr>
        <w:t>225589</w:t>
      </w:r>
      <w:r w:rsidR="00EF7A49" w:rsidRPr="007650A6">
        <w:rPr>
          <w:rFonts w:eastAsia="Arial Unicode MS" w:cs="Arial"/>
          <w:b/>
          <w:color w:val="000000"/>
          <w:kern w:val="2"/>
          <w:lang w:val="sr-Cyrl-RS"/>
        </w:rPr>
        <w:t>/3-</w:t>
      </w:r>
      <w:r w:rsidR="00F95C27">
        <w:rPr>
          <w:rFonts w:eastAsia="Arial Unicode MS" w:cs="Arial"/>
          <w:b/>
          <w:color w:val="000000"/>
          <w:kern w:val="2"/>
          <w:lang w:val="sr-Cyrl-RS"/>
        </w:rPr>
        <w:t>2017</w:t>
      </w:r>
      <w:r w:rsidR="00A467EC" w:rsidRPr="007650A6">
        <w:rPr>
          <w:rFonts w:eastAsia="Arial Unicode MS" w:cs="Arial"/>
          <w:b/>
          <w:color w:val="000000"/>
          <w:kern w:val="2"/>
          <w:lang w:val="sr-Cyrl-RS"/>
        </w:rPr>
        <w:t xml:space="preserve">    </w:t>
      </w:r>
    </w:p>
    <w:p w:rsidR="00C6752E" w:rsidRPr="007650A6" w:rsidRDefault="00C6752E" w:rsidP="00C6752E">
      <w:pPr>
        <w:pStyle w:val="Title"/>
        <w:spacing w:before="0"/>
        <w:rPr>
          <w:rFonts w:cs="Arial"/>
          <w:b w:val="0"/>
          <w:color w:val="FF0000"/>
          <w:sz w:val="22"/>
          <w:szCs w:val="22"/>
        </w:rPr>
      </w:pPr>
    </w:p>
    <w:p w:rsidR="00C6752E" w:rsidRPr="007650A6" w:rsidRDefault="00C6752E" w:rsidP="00C6752E">
      <w:pPr>
        <w:pStyle w:val="Title"/>
        <w:spacing w:before="0"/>
        <w:rPr>
          <w:rFonts w:cs="Arial"/>
          <w:b w:val="0"/>
          <w:color w:val="FF0000"/>
          <w:sz w:val="22"/>
          <w:szCs w:val="22"/>
        </w:rPr>
      </w:pPr>
    </w:p>
    <w:p w:rsidR="004568B9" w:rsidRPr="004568B9" w:rsidRDefault="004568B9" w:rsidP="004568B9">
      <w:pPr>
        <w:spacing w:before="0"/>
        <w:jc w:val="left"/>
        <w:rPr>
          <w:rFonts w:cs="Arial"/>
        </w:rPr>
      </w:pPr>
      <w:r w:rsidRPr="004568B9">
        <w:t>1.</w:t>
      </w:r>
      <w:r w:rsidRPr="004568B9">
        <w:rPr>
          <w:rFonts w:eastAsia="Calibri" w:cs="Arial"/>
          <w:sz w:val="20"/>
          <w:szCs w:val="20"/>
          <w:lang w:val="sr-Cyrl-RS"/>
        </w:rPr>
        <w:t xml:space="preserve"> </w:t>
      </w:r>
      <w:r w:rsidR="007A518F">
        <w:rPr>
          <w:rFonts w:eastAsia="Calibri" w:cs="Arial"/>
          <w:lang w:val="sr-Cyrl-CS"/>
        </w:rPr>
        <w:t>Снежана Цојић</w:t>
      </w:r>
      <w:r w:rsidRPr="004568B9">
        <w:rPr>
          <w:rFonts w:cs="Arial"/>
        </w:rPr>
        <w:t>, члан</w:t>
      </w:r>
      <w:r w:rsidRPr="004568B9">
        <w:rPr>
          <w:rFonts w:cs="Arial"/>
        </w:rPr>
        <w:tab/>
      </w:r>
      <w:r w:rsidRPr="004568B9">
        <w:rPr>
          <w:rFonts w:cs="Arial"/>
        </w:rPr>
        <w:tab/>
      </w:r>
      <w:r w:rsidRPr="004568B9">
        <w:rPr>
          <w:rFonts w:cs="Arial"/>
        </w:rPr>
        <w:tab/>
      </w:r>
      <w:r w:rsidRPr="004568B9">
        <w:rPr>
          <w:rFonts w:cs="Arial"/>
          <w:lang w:val="sr-Cyrl-RS"/>
        </w:rPr>
        <w:tab/>
      </w:r>
      <w:r w:rsidRPr="004568B9">
        <w:rPr>
          <w:rFonts w:cs="Arial"/>
        </w:rPr>
        <w:t xml:space="preserve"> </w:t>
      </w:r>
      <w:r w:rsidRPr="004568B9">
        <w:rPr>
          <w:rFonts w:cs="Arial"/>
          <w:lang w:val="sr-Cyrl-RS"/>
        </w:rPr>
        <w:tab/>
      </w:r>
      <w:r w:rsidRPr="004568B9">
        <w:rPr>
          <w:rFonts w:cs="Arial"/>
        </w:rPr>
        <w:t>___________________</w:t>
      </w:r>
    </w:p>
    <w:p w:rsidR="004568B9" w:rsidRPr="004568B9" w:rsidRDefault="007A518F" w:rsidP="004568B9">
      <w:pPr>
        <w:spacing w:before="0"/>
        <w:jc w:val="left"/>
        <w:rPr>
          <w:rFonts w:cs="Arial"/>
        </w:rPr>
      </w:pPr>
      <w:r>
        <w:rPr>
          <w:rFonts w:eastAsia="Calibri" w:cs="Arial"/>
          <w:lang w:val="sr-Cyrl-CS"/>
        </w:rPr>
        <w:t>Јасна Трифковић</w:t>
      </w:r>
      <w:r w:rsidR="004568B9" w:rsidRPr="004568B9">
        <w:rPr>
          <w:rFonts w:cs="Arial"/>
        </w:rPr>
        <w:t>, заменик члана</w:t>
      </w:r>
      <w:r w:rsidR="004568B9" w:rsidRPr="004568B9">
        <w:rPr>
          <w:rFonts w:cs="Arial"/>
        </w:rPr>
        <w:tab/>
      </w:r>
      <w:r w:rsidR="004568B9" w:rsidRPr="004568B9">
        <w:rPr>
          <w:rFonts w:cs="Arial"/>
        </w:rPr>
        <w:tab/>
      </w:r>
      <w:r w:rsidR="004568B9" w:rsidRPr="004568B9">
        <w:rPr>
          <w:rFonts w:cs="Arial"/>
        </w:rPr>
        <w:tab/>
      </w:r>
      <w:r>
        <w:rPr>
          <w:rFonts w:cs="Arial"/>
          <w:lang w:val="sr-Cyrl-RS"/>
        </w:rPr>
        <w:t xml:space="preserve">            </w:t>
      </w:r>
      <w:r w:rsidR="004568B9" w:rsidRPr="004568B9">
        <w:rPr>
          <w:rFonts w:cs="Arial"/>
        </w:rPr>
        <w:t>___________________</w:t>
      </w:r>
    </w:p>
    <w:p w:rsidR="004568B9" w:rsidRPr="004568B9" w:rsidRDefault="004568B9" w:rsidP="004568B9">
      <w:pPr>
        <w:spacing w:before="0"/>
        <w:jc w:val="left"/>
        <w:rPr>
          <w:rFonts w:cs="Arial"/>
        </w:rPr>
      </w:pPr>
      <w:r w:rsidRPr="004568B9">
        <w:rPr>
          <w:rFonts w:cs="Arial"/>
        </w:rPr>
        <w:t>2.</w:t>
      </w:r>
      <w:r w:rsidR="007A518F">
        <w:rPr>
          <w:rFonts w:eastAsia="Calibri" w:cs="Arial"/>
          <w:lang w:val="sr-Cyrl-CS"/>
        </w:rPr>
        <w:t xml:space="preserve"> Александар Михаиловић</w:t>
      </w:r>
      <w:r w:rsidR="007A518F">
        <w:rPr>
          <w:rFonts w:cs="Arial"/>
        </w:rPr>
        <w:t xml:space="preserve">, члан </w:t>
      </w:r>
      <w:r w:rsidR="007A518F">
        <w:rPr>
          <w:rFonts w:cs="Arial"/>
        </w:rPr>
        <w:tab/>
      </w:r>
      <w:r w:rsidR="007A518F">
        <w:rPr>
          <w:rFonts w:cs="Arial"/>
        </w:rPr>
        <w:tab/>
      </w:r>
      <w:r w:rsidR="007A518F">
        <w:rPr>
          <w:rFonts w:cs="Arial"/>
        </w:rPr>
        <w:tab/>
      </w:r>
      <w:r w:rsidR="007A518F">
        <w:rPr>
          <w:rFonts w:cs="Arial"/>
          <w:lang w:val="sr-Cyrl-RS"/>
        </w:rPr>
        <w:t xml:space="preserve">            </w:t>
      </w:r>
      <w:r w:rsidRPr="004568B9">
        <w:rPr>
          <w:rFonts w:cs="Arial"/>
        </w:rPr>
        <w:t>___________________</w:t>
      </w:r>
    </w:p>
    <w:p w:rsidR="004568B9" w:rsidRPr="004568B9" w:rsidRDefault="007A518F" w:rsidP="004568B9">
      <w:pPr>
        <w:spacing w:before="0"/>
        <w:jc w:val="left"/>
        <w:rPr>
          <w:rFonts w:cs="Arial"/>
          <w:lang w:val="sr-Cyrl-RS"/>
        </w:rPr>
      </w:pPr>
      <w:r>
        <w:rPr>
          <w:rFonts w:eastAsia="Calibri" w:cs="Arial"/>
          <w:lang w:val="sr-Cyrl-CS"/>
        </w:rPr>
        <w:t>Милош Милошевић</w:t>
      </w:r>
      <w:r>
        <w:rPr>
          <w:rFonts w:cs="Arial"/>
        </w:rPr>
        <w:t>, заменик члана</w:t>
      </w:r>
      <w:r>
        <w:rPr>
          <w:rFonts w:cs="Arial"/>
        </w:rPr>
        <w:tab/>
      </w:r>
      <w:r>
        <w:rPr>
          <w:rFonts w:cs="Arial"/>
        </w:rPr>
        <w:tab/>
      </w:r>
      <w:r>
        <w:rPr>
          <w:rFonts w:cs="Arial"/>
          <w:lang w:val="sr-Cyrl-RS"/>
        </w:rPr>
        <w:t xml:space="preserve">            </w:t>
      </w:r>
      <w:r w:rsidR="004568B9" w:rsidRPr="004568B9">
        <w:rPr>
          <w:rFonts w:cs="Arial"/>
        </w:rPr>
        <w:t>___________________</w:t>
      </w:r>
    </w:p>
    <w:p w:rsidR="004568B9" w:rsidRPr="004568B9" w:rsidRDefault="004568B9" w:rsidP="004568B9">
      <w:pPr>
        <w:spacing w:before="0"/>
        <w:jc w:val="left"/>
        <w:rPr>
          <w:rFonts w:cs="Arial"/>
        </w:rPr>
      </w:pPr>
      <w:r w:rsidRPr="004568B9">
        <w:rPr>
          <w:rFonts w:cs="Arial"/>
          <w:lang w:val="sr-Cyrl-RS"/>
        </w:rPr>
        <w:t>3</w:t>
      </w:r>
      <w:r w:rsidRPr="004568B9">
        <w:rPr>
          <w:rFonts w:cs="Arial"/>
        </w:rPr>
        <w:t>.</w:t>
      </w:r>
      <w:r w:rsidRPr="004568B9">
        <w:rPr>
          <w:rFonts w:eastAsia="Calibri" w:cs="Arial"/>
          <w:lang w:val="sr-Cyrl-CS"/>
        </w:rPr>
        <w:t xml:space="preserve"> </w:t>
      </w:r>
      <w:r w:rsidR="00446306" w:rsidRPr="004568B9">
        <w:rPr>
          <w:rFonts w:eastAsia="Calibri" w:cs="Arial"/>
          <w:lang w:val="sr-Cyrl-CS"/>
        </w:rPr>
        <w:t>Ивана Гајић</w:t>
      </w:r>
      <w:r w:rsidRPr="004568B9">
        <w:rPr>
          <w:rFonts w:cs="Arial"/>
        </w:rPr>
        <w:t xml:space="preserve">, члан </w:t>
      </w:r>
      <w:r w:rsidRPr="004568B9">
        <w:rPr>
          <w:rFonts w:cs="Arial"/>
        </w:rPr>
        <w:tab/>
      </w:r>
      <w:r w:rsidRPr="004568B9">
        <w:rPr>
          <w:rFonts w:cs="Arial"/>
        </w:rPr>
        <w:tab/>
      </w:r>
      <w:r w:rsidRPr="004568B9">
        <w:rPr>
          <w:rFonts w:cs="Arial"/>
        </w:rPr>
        <w:tab/>
      </w:r>
      <w:r w:rsidRPr="004568B9">
        <w:rPr>
          <w:rFonts w:cs="Arial"/>
        </w:rPr>
        <w:tab/>
      </w:r>
      <w:r w:rsidRPr="004568B9">
        <w:rPr>
          <w:rFonts w:cs="Arial"/>
        </w:rPr>
        <w:tab/>
      </w:r>
      <w:r w:rsidR="00446306">
        <w:rPr>
          <w:rFonts w:cs="Arial"/>
          <w:lang w:val="sr-Cyrl-RS"/>
        </w:rPr>
        <w:t xml:space="preserve">            </w:t>
      </w:r>
      <w:r w:rsidRPr="004568B9">
        <w:rPr>
          <w:rFonts w:cs="Arial"/>
        </w:rPr>
        <w:t>___________________</w:t>
      </w:r>
    </w:p>
    <w:p w:rsidR="004568B9" w:rsidRPr="004568B9" w:rsidRDefault="00446306" w:rsidP="004568B9">
      <w:pPr>
        <w:spacing w:before="0"/>
        <w:jc w:val="left"/>
        <w:rPr>
          <w:rFonts w:cs="Arial"/>
        </w:rPr>
      </w:pPr>
      <w:r>
        <w:rPr>
          <w:rFonts w:eastAsia="Calibri" w:cs="Arial"/>
          <w:lang w:val="sr-Cyrl-CS"/>
        </w:rPr>
        <w:t>Душко Јочић</w:t>
      </w:r>
      <w:r w:rsidR="004568B9" w:rsidRPr="004568B9">
        <w:rPr>
          <w:rFonts w:cs="Arial"/>
        </w:rPr>
        <w:t>, заменик члан</w:t>
      </w:r>
      <w:r w:rsidR="000235BD">
        <w:rPr>
          <w:rFonts w:cs="Arial"/>
          <w:lang w:val="sr-Cyrl-RS"/>
        </w:rPr>
        <w:t>а</w:t>
      </w:r>
      <w:r w:rsidR="004568B9" w:rsidRPr="004568B9">
        <w:rPr>
          <w:rFonts w:cs="Arial"/>
        </w:rPr>
        <w:tab/>
      </w:r>
      <w:r w:rsidR="004568B9" w:rsidRPr="004568B9">
        <w:rPr>
          <w:rFonts w:cs="Arial"/>
        </w:rPr>
        <w:tab/>
      </w:r>
      <w:r>
        <w:rPr>
          <w:rFonts w:cs="Arial"/>
          <w:lang w:val="sr-Cyrl-RS"/>
        </w:rPr>
        <w:t xml:space="preserve">                        </w:t>
      </w:r>
      <w:r w:rsidR="004568B9" w:rsidRPr="004568B9">
        <w:rPr>
          <w:rFonts w:cs="Arial"/>
        </w:rPr>
        <w:t>___________________</w:t>
      </w:r>
    </w:p>
    <w:p w:rsidR="004568B9" w:rsidRPr="004568B9" w:rsidRDefault="004568B9" w:rsidP="004568B9">
      <w:pPr>
        <w:spacing w:before="0"/>
        <w:jc w:val="left"/>
        <w:rPr>
          <w:rFonts w:cs="Arial"/>
        </w:rPr>
      </w:pPr>
      <w:r w:rsidRPr="004568B9">
        <w:rPr>
          <w:rFonts w:cs="Arial"/>
          <w:lang w:val="sr-Cyrl-RS"/>
        </w:rPr>
        <w:t>4</w:t>
      </w:r>
      <w:r w:rsidRPr="004568B9">
        <w:rPr>
          <w:rFonts w:cs="Arial"/>
        </w:rPr>
        <w:t>.</w:t>
      </w:r>
      <w:r w:rsidR="007A518F">
        <w:rPr>
          <w:rFonts w:eastAsia="Calibri" w:cs="Arial"/>
          <w:lang w:val="sr-Cyrl-CS"/>
        </w:rPr>
        <w:t xml:space="preserve"> Александра Николић</w:t>
      </w:r>
      <w:r w:rsidR="007A518F">
        <w:rPr>
          <w:rFonts w:cs="Arial"/>
        </w:rPr>
        <w:t xml:space="preserve">, члан    </w:t>
      </w:r>
      <w:r w:rsidRPr="004568B9">
        <w:rPr>
          <w:rFonts w:cs="Arial"/>
        </w:rPr>
        <w:tab/>
      </w:r>
      <w:r w:rsidRPr="004568B9">
        <w:rPr>
          <w:rFonts w:cs="Arial"/>
        </w:rPr>
        <w:tab/>
      </w:r>
      <w:r w:rsidRPr="004568B9">
        <w:rPr>
          <w:rFonts w:cs="Arial"/>
        </w:rPr>
        <w:tab/>
      </w:r>
      <w:r w:rsidR="007A518F">
        <w:rPr>
          <w:rFonts w:cs="Arial"/>
          <w:lang w:val="sr-Cyrl-RS"/>
        </w:rPr>
        <w:t xml:space="preserve">            </w:t>
      </w:r>
      <w:r w:rsidRPr="004568B9">
        <w:rPr>
          <w:rFonts w:cs="Arial"/>
        </w:rPr>
        <w:t>___________________</w:t>
      </w:r>
    </w:p>
    <w:p w:rsidR="00BE7496" w:rsidRPr="007650A6" w:rsidRDefault="007A518F" w:rsidP="004568B9">
      <w:pPr>
        <w:autoSpaceDE w:val="0"/>
        <w:autoSpaceDN w:val="0"/>
        <w:adjustRightInd w:val="0"/>
        <w:spacing w:before="0"/>
        <w:rPr>
          <w:rFonts w:eastAsia="TimesNewRomanPSMT" w:cs="Arial"/>
          <w:bCs/>
          <w:color w:val="FF0000"/>
        </w:rPr>
      </w:pPr>
      <w:r>
        <w:rPr>
          <w:rFonts w:eastAsia="Calibri" w:cs="Arial"/>
          <w:lang w:val="sr-Cyrl-CS"/>
        </w:rPr>
        <w:t>Лилиан Јојић</w:t>
      </w:r>
      <w:r>
        <w:t xml:space="preserve">, заменик члана </w:t>
      </w:r>
      <w:r w:rsidR="004568B9" w:rsidRPr="004568B9">
        <w:tab/>
      </w:r>
      <w:r w:rsidR="004568B9" w:rsidRPr="004568B9">
        <w:tab/>
      </w:r>
      <w:r>
        <w:rPr>
          <w:lang w:val="sr-Cyrl-RS"/>
        </w:rPr>
        <w:t xml:space="preserve">           </w:t>
      </w:r>
      <w:r w:rsidR="004568B9" w:rsidRPr="004568B9">
        <w:t xml:space="preserve"> </w:t>
      </w:r>
      <w:r>
        <w:rPr>
          <w:lang w:val="sr-Cyrl-RS"/>
        </w:rPr>
        <w:t xml:space="preserve">            </w:t>
      </w:r>
      <w:r w:rsidR="004568B9" w:rsidRPr="004568B9">
        <w:t>___________________</w:t>
      </w:r>
      <w:r>
        <w:rPr>
          <w:lang w:val="sr-Cyrl-RS"/>
        </w:rPr>
        <w:t xml:space="preserve">     </w:t>
      </w:r>
      <w:r w:rsidR="008512C6" w:rsidRPr="007650A6">
        <w:rPr>
          <w:rFonts w:eastAsia="TimesNewRomanPSMT" w:cs="Arial"/>
          <w:bCs/>
          <w:color w:val="FF0000"/>
        </w:rPr>
        <w:br w:type="page"/>
      </w:r>
    </w:p>
    <w:p w:rsidR="008D2B23" w:rsidRPr="007650A6" w:rsidRDefault="008D2B23" w:rsidP="00FF4F9D">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7650A6">
        <w:rPr>
          <w:rFonts w:cs="Arial"/>
        </w:rPr>
        <w:lastRenderedPageBreak/>
        <w:t>УПУТСТВО ПОНУЂАЧИМА КАКО ДА САЧИНЕ ПОНУДУ</w:t>
      </w:r>
      <w:bookmarkEnd w:id="204"/>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7650A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7650A6" w:rsidRDefault="008D2B23" w:rsidP="008D2B23">
      <w:pPr>
        <w:pStyle w:val="KDParagraf"/>
        <w:spacing w:before="0"/>
        <w:rPr>
          <w:rFonts w:cs="Arial"/>
        </w:rPr>
      </w:pPr>
    </w:p>
    <w:p w:rsidR="008D2B23" w:rsidRPr="007650A6" w:rsidRDefault="008D2B23" w:rsidP="004143BC">
      <w:pPr>
        <w:pStyle w:val="KDPodnaslov2"/>
        <w:numPr>
          <w:ilvl w:val="1"/>
          <w:numId w:val="20"/>
        </w:numPr>
        <w:spacing w:before="0"/>
        <w:jc w:val="both"/>
        <w:rPr>
          <w:rFonts w:cs="Arial"/>
        </w:rPr>
      </w:pPr>
      <w:bookmarkStart w:id="205" w:name="_Toc441651577"/>
      <w:bookmarkStart w:id="206" w:name="_Toc442559888"/>
      <w:r w:rsidRPr="007650A6">
        <w:rPr>
          <w:rFonts w:cs="Arial"/>
        </w:rPr>
        <w:t>Језик на којем понуда мора бити састављена</w:t>
      </w:r>
      <w:bookmarkEnd w:id="205"/>
      <w:bookmarkEnd w:id="206"/>
    </w:p>
    <w:p w:rsidR="008D2B23" w:rsidRPr="007650A6" w:rsidRDefault="008D2B23" w:rsidP="008D2B23">
      <w:pPr>
        <w:pStyle w:val="KDParagraf"/>
        <w:spacing w:before="0"/>
        <w:rPr>
          <w:rFonts w:cs="Arial"/>
        </w:rPr>
      </w:pPr>
      <w:proofErr w:type="gramStart"/>
      <w:r w:rsidRPr="007650A6">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7650A6">
        <w:rPr>
          <w:rFonts w:cs="Arial"/>
        </w:rPr>
        <w:t xml:space="preserve">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7650A6" w:rsidRDefault="008D2B23" w:rsidP="008D2B23">
      <w:pPr>
        <w:pStyle w:val="KDKomentar"/>
        <w:spacing w:before="0"/>
        <w:rPr>
          <w:rStyle w:val="StyleArial"/>
          <w:rFonts w:cs="Arial"/>
          <w:i w:val="0"/>
          <w:color w:val="000000" w:themeColor="text1"/>
          <w:sz w:val="22"/>
          <w:szCs w:val="22"/>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Pr="009C549E">
        <w:rPr>
          <w:rStyle w:val="StyleArial"/>
          <w:rFonts w:cs="Arial"/>
          <w:i w:val="0"/>
          <w:color w:val="000000" w:themeColor="text1"/>
          <w:sz w:val="22"/>
          <w:szCs w:val="22"/>
        </w:rPr>
        <w:t>.</w:t>
      </w:r>
    </w:p>
    <w:p w:rsidR="008D2B23" w:rsidRPr="007650A6" w:rsidRDefault="008D2B23" w:rsidP="008D2B23">
      <w:pPr>
        <w:pStyle w:val="KDParagraf"/>
        <w:spacing w:before="0"/>
        <w:rPr>
          <w:rFonts w:cs="Arial"/>
          <w:lang w:val="ru-RU" w:eastAsia="sr-Latn-CS"/>
        </w:rPr>
      </w:pPr>
    </w:p>
    <w:p w:rsidR="008D2B23" w:rsidRPr="007650A6" w:rsidRDefault="008D2B23" w:rsidP="004143BC">
      <w:pPr>
        <w:pStyle w:val="KDPodnaslov2"/>
        <w:numPr>
          <w:ilvl w:val="1"/>
          <w:numId w:val="20"/>
        </w:numPr>
        <w:spacing w:before="0"/>
        <w:jc w:val="both"/>
        <w:rPr>
          <w:rFonts w:cs="Arial"/>
        </w:rPr>
      </w:pPr>
      <w:bookmarkStart w:id="207" w:name="_Toc441651578"/>
      <w:bookmarkStart w:id="208"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7"/>
      <w:bookmarkEnd w:id="208"/>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 xml:space="preserve">Препоручује се да сви документи поднети у </w:t>
      </w:r>
      <w:proofErr w:type="gramStart"/>
      <w:r w:rsidRPr="007650A6">
        <w:rPr>
          <w:rFonts w:cs="Arial"/>
        </w:rPr>
        <w:t>понуди  буду</w:t>
      </w:r>
      <w:proofErr w:type="gramEnd"/>
      <w:r w:rsidRPr="007650A6">
        <w:rPr>
          <w:rFonts w:cs="Arial"/>
        </w:rPr>
        <w:t xml:space="preserve">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при отварању може проверити да ли је затворена, 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5F6AAF" w:rsidRPr="00ED21EA">
        <w:rPr>
          <w:rFonts w:cs="Arial"/>
          <w:sz w:val="22"/>
          <w:szCs w:val="22"/>
          <w:lang w:val="ru-RU"/>
        </w:rPr>
        <w:t>набавку услуга</w:t>
      </w:r>
      <w:r w:rsidR="00C87175" w:rsidRPr="00ED21EA">
        <w:rPr>
          <w:rFonts w:cs="Arial"/>
          <w:sz w:val="22"/>
          <w:szCs w:val="22"/>
          <w:lang w:val="ru-RU"/>
        </w:rPr>
        <w:t>:</w:t>
      </w:r>
      <w:r w:rsidR="004568B9" w:rsidRPr="00ED21EA">
        <w:rPr>
          <w:rFonts w:cs="Arial"/>
          <w:sz w:val="22"/>
          <w:szCs w:val="22"/>
          <w:lang w:val="sr-Cyrl-RS"/>
        </w:rPr>
        <w:t xml:space="preserve"> </w:t>
      </w:r>
      <w:r w:rsidR="0085736A">
        <w:rPr>
          <w:rFonts w:cs="Arial"/>
          <w:sz w:val="22"/>
          <w:szCs w:val="22"/>
          <w:lang w:val="sr-Cyrl-RS"/>
        </w:rPr>
        <w:t>Контрола квалитета ваздуха у околини 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85736A">
        <w:rPr>
          <w:rFonts w:cs="Arial"/>
          <w:sz w:val="22"/>
          <w:szCs w:val="22"/>
          <w:lang w:val="sr-Cyrl-RS"/>
        </w:rPr>
        <w:t>611/2017-3000/0611/2017</w:t>
      </w:r>
      <w:r w:rsidRPr="007650A6">
        <w:rPr>
          <w:rFonts w:cs="Arial"/>
          <w:sz w:val="22"/>
          <w:szCs w:val="22"/>
          <w:lang w:val="ru-RU"/>
        </w:rPr>
        <w:t xml:space="preserve"> - НЕ ОТВАРАТИ</w:t>
      </w:r>
      <w:r w:rsidR="007A518F">
        <w:rPr>
          <w:rFonts w:cs="Arial"/>
          <w:sz w:val="22"/>
          <w:szCs w:val="22"/>
          <w:lang w:val="ru-RU"/>
        </w:rPr>
        <w:t xml:space="preserve"> – уручити Александри Николић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proofErr w:type="gramStart"/>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7650A6" w:rsidRDefault="008D2B23" w:rsidP="008D2B23">
      <w:pPr>
        <w:pStyle w:val="KDParagraf"/>
        <w:spacing w:before="0"/>
        <w:rPr>
          <w:rFonts w:cs="Arial"/>
        </w:rPr>
      </w:pPr>
      <w:proofErr w:type="gramStart"/>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roofErr w:type="gramEnd"/>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proofErr w:type="gramStart"/>
      <w:r w:rsidRPr="007650A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7650A6">
        <w:rPr>
          <w:rFonts w:cs="Arial"/>
        </w:rPr>
        <w:t xml:space="preserve"> 81. Закона. </w:t>
      </w:r>
    </w:p>
    <w:p w:rsidR="00613B13" w:rsidRPr="007650A6" w:rsidRDefault="00613B13" w:rsidP="00613B13">
      <w:pPr>
        <w:pStyle w:val="KDParagraf"/>
        <w:spacing w:before="0"/>
        <w:rPr>
          <w:rFonts w:cs="Arial"/>
          <w:lang w:val="sr-Cyrl-RS"/>
        </w:rPr>
      </w:pPr>
      <w:proofErr w:type="gramStart"/>
      <w:r w:rsidRPr="007650A6">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7650A6">
        <w:rPr>
          <w:rFonts w:cs="Arial"/>
        </w:rPr>
        <w:t xml:space="preserve"> </w:t>
      </w:r>
    </w:p>
    <w:p w:rsidR="000B2A6C" w:rsidRPr="007650A6" w:rsidRDefault="000B2A6C" w:rsidP="00613B13">
      <w:pPr>
        <w:pStyle w:val="KDParagraf"/>
        <w:spacing w:before="0"/>
        <w:rPr>
          <w:rFonts w:cs="Arial"/>
          <w:lang w:val="sr-Cyrl-RS"/>
        </w:rPr>
      </w:pPr>
    </w:p>
    <w:p w:rsidR="008D2B23" w:rsidRPr="007650A6" w:rsidRDefault="008D2B23" w:rsidP="004143BC">
      <w:pPr>
        <w:pStyle w:val="KDPodnaslov2"/>
        <w:numPr>
          <w:ilvl w:val="1"/>
          <w:numId w:val="20"/>
        </w:numPr>
        <w:spacing w:before="0"/>
        <w:jc w:val="both"/>
        <w:rPr>
          <w:rFonts w:cs="Arial"/>
        </w:rPr>
      </w:pPr>
      <w:bookmarkStart w:id="209" w:name="_Toc441651579"/>
      <w:bookmarkStart w:id="210" w:name="_Toc442559890"/>
      <w:r w:rsidRPr="007650A6">
        <w:rPr>
          <w:rFonts w:cs="Arial"/>
        </w:rPr>
        <w:t>Обавезна садржина понуде</w:t>
      </w:r>
      <w:bookmarkEnd w:id="209"/>
      <w:bookmarkEnd w:id="210"/>
    </w:p>
    <w:p w:rsidR="008D2B23" w:rsidRDefault="008D2B23" w:rsidP="008D2B23">
      <w:pPr>
        <w:pStyle w:val="KDParagraf"/>
        <w:spacing w:before="0"/>
        <w:rPr>
          <w:rFonts w:cs="Arial"/>
          <w:lang w:val="sr-Cyrl-RS"/>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9517AF">
        <w:rPr>
          <w:rFonts w:cs="Arial"/>
          <w:lang w:val="ru-RU" w:bidi="en-US"/>
        </w:rPr>
        <w:t xml:space="preserve"> </w:t>
      </w:r>
      <w:proofErr w:type="gramStart"/>
      <w:r w:rsidRPr="007650A6">
        <w:rPr>
          <w:rFonts w:cs="Arial"/>
        </w:rPr>
        <w:t>Закона о јавним</w:t>
      </w:r>
      <w:r w:rsidRPr="007650A6">
        <w:rPr>
          <w:rFonts w:cs="Arial"/>
          <w:lang w:bidi="en-US"/>
        </w:rPr>
        <w:t xml:space="preserve"> набавкама, предвиђени чл.</w:t>
      </w:r>
      <w:proofErr w:type="gramEnd"/>
      <w:r w:rsidRPr="007650A6">
        <w:rPr>
          <w:rFonts w:cs="Arial"/>
          <w:lang w:bidi="en-US"/>
        </w:rPr>
        <w:t xml:space="preserve">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3E5373" w:rsidRPr="003E5373" w:rsidRDefault="003E5373" w:rsidP="008D2B23">
      <w:pPr>
        <w:pStyle w:val="KDParagraf"/>
        <w:spacing w:before="0"/>
        <w:rPr>
          <w:rFonts w:cs="Arial"/>
          <w:lang w:val="sr-Cyrl-RS"/>
        </w:rPr>
      </w:pP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8B4B6C" w:rsidRPr="009517AF" w:rsidRDefault="00F76D54" w:rsidP="009517AF">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2A4077" w:rsidRPr="007650A6" w:rsidRDefault="008B4B6C" w:rsidP="002A4077">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7A518F">
        <w:rPr>
          <w:rFonts w:cs="Arial"/>
          <w:lang w:bidi="en-US"/>
        </w:rPr>
        <w:t>из чл. 75.</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5470EF" w:rsidRPr="007650A6" w:rsidRDefault="005470EF" w:rsidP="002A4077">
      <w:pPr>
        <w:pStyle w:val="KDNabrajanje"/>
        <w:rPr>
          <w:rFonts w:cs="Arial"/>
        </w:rPr>
      </w:pPr>
      <w:r w:rsidRPr="007650A6">
        <w:rPr>
          <w:rFonts w:cs="Arial"/>
          <w:lang w:val="sr-Cyrl-RS"/>
        </w:rPr>
        <w:t xml:space="preserve">Попуњен </w:t>
      </w:r>
      <w:r w:rsidRPr="007650A6">
        <w:rPr>
          <w:rFonts w:cs="Arial"/>
        </w:rPr>
        <w:t>ценовник</w:t>
      </w:r>
      <w:r w:rsidR="005B0D0B" w:rsidRPr="007650A6">
        <w:rPr>
          <w:rFonts w:cs="Arial"/>
          <w:lang w:val="sr-Cyrl-RS"/>
        </w:rPr>
        <w:t xml:space="preserve"> набавке</w:t>
      </w:r>
      <w:r w:rsidRPr="007650A6">
        <w:rPr>
          <w:rFonts w:cs="Arial"/>
          <w:lang w:val="sr-Cyrl-RS"/>
        </w:rPr>
        <w:t xml:space="preserve">, дат у тачки </w:t>
      </w:r>
      <w:r w:rsidR="00240035" w:rsidRPr="007650A6">
        <w:rPr>
          <w:rFonts w:cs="Arial"/>
          <w:lang w:val="sr-Cyrl-RS"/>
        </w:rPr>
        <w:t>3.</w:t>
      </w:r>
      <w:r w:rsidR="005B0D0B" w:rsidRPr="007650A6">
        <w:rPr>
          <w:rFonts w:cs="Arial"/>
          <w:lang w:val="sr-Cyrl-RS"/>
        </w:rPr>
        <w:t>2</w:t>
      </w:r>
      <w:r w:rsidR="00240035" w:rsidRPr="007650A6">
        <w:rPr>
          <w:rFonts w:cs="Arial"/>
          <w:lang w:val="sr-Cyrl-RS"/>
        </w:rPr>
        <w:t>. – Поглавље 3. Конкурсне документације (Техничка спецификација)</w:t>
      </w:r>
    </w:p>
    <w:p w:rsidR="002A4077" w:rsidRPr="009517AF" w:rsidRDefault="002A4077" w:rsidP="002A4077">
      <w:pPr>
        <w:pStyle w:val="KDNabrajanje"/>
        <w:rPr>
          <w:rFonts w:cs="Arial"/>
        </w:rPr>
      </w:pPr>
      <w:r w:rsidRPr="007650A6">
        <w:rPr>
          <w:rFonts w:cs="Arial"/>
        </w:rPr>
        <w:t>Овлашћење за потписника (ако не потписује заступник)</w:t>
      </w:r>
    </w:p>
    <w:p w:rsidR="003E5373" w:rsidRDefault="003E5373" w:rsidP="008D2B23">
      <w:pPr>
        <w:pStyle w:val="KDParagraf"/>
        <w:spacing w:before="0"/>
        <w:rPr>
          <w:rFonts w:cs="Arial"/>
          <w:lang w:val="ru-RU"/>
        </w:rPr>
      </w:pPr>
    </w:p>
    <w:p w:rsidR="003E5373" w:rsidRDefault="003E5373" w:rsidP="008D2B23">
      <w:pPr>
        <w:pStyle w:val="KDParagraf"/>
        <w:spacing w:before="0"/>
        <w:rPr>
          <w:rFonts w:cs="Arial"/>
          <w:lang w:val="ru-RU"/>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ru-RU"/>
        </w:rPr>
      </w:pPr>
    </w:p>
    <w:p w:rsidR="003E5373" w:rsidRPr="007650A6" w:rsidRDefault="003E5373" w:rsidP="008D2B23">
      <w:pPr>
        <w:pStyle w:val="KDParagraf"/>
        <w:spacing w:before="0"/>
        <w:rPr>
          <w:rFonts w:eastAsia="TimesNewRomanPS-BoldMT" w:cs="Arial"/>
          <w:bCs/>
          <w:color w:val="000000"/>
          <w:lang w:val="ru-RU"/>
        </w:rPr>
      </w:pPr>
    </w:p>
    <w:p w:rsidR="008D2B23" w:rsidRPr="007650A6" w:rsidRDefault="003C4E60" w:rsidP="004143BC">
      <w:pPr>
        <w:pStyle w:val="KDPodnaslov2"/>
        <w:numPr>
          <w:ilvl w:val="1"/>
          <w:numId w:val="20"/>
        </w:numPr>
        <w:spacing w:before="0"/>
        <w:jc w:val="both"/>
        <w:rPr>
          <w:rFonts w:cs="Arial"/>
        </w:rPr>
      </w:pPr>
      <w:bookmarkStart w:id="211" w:name="_Toc441651580"/>
      <w:bookmarkStart w:id="212" w:name="_Toc442559891"/>
      <w:r w:rsidRPr="007650A6">
        <w:rPr>
          <w:rFonts w:cs="Arial"/>
        </w:rPr>
        <w:t>Подношење и</w:t>
      </w:r>
      <w:r w:rsidR="008D2B23" w:rsidRPr="007650A6">
        <w:rPr>
          <w:rFonts w:cs="Arial"/>
        </w:rPr>
        <w:t xml:space="preserve"> отварање понуда</w:t>
      </w:r>
      <w:bookmarkEnd w:id="211"/>
      <w:bookmarkEnd w:id="212"/>
    </w:p>
    <w:p w:rsidR="00FC355A" w:rsidRPr="007650A6" w:rsidRDefault="00FC355A" w:rsidP="008D2B23">
      <w:pPr>
        <w:pStyle w:val="KDParagraf"/>
        <w:spacing w:before="0"/>
        <w:rPr>
          <w:rFonts w:cs="Arial"/>
          <w:lang w:val="sr-Cyrl-CS"/>
        </w:rPr>
      </w:pPr>
      <w:proofErr w:type="gramStart"/>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roofErr w:type="gramEnd"/>
    </w:p>
    <w:p w:rsidR="00FC355A" w:rsidRPr="007650A6" w:rsidRDefault="008D2B23" w:rsidP="00FC355A">
      <w:pPr>
        <w:pStyle w:val="KDParagraf"/>
        <w:spacing w:before="0"/>
        <w:rPr>
          <w:rFonts w:cs="Arial"/>
          <w:lang w:val="sr-Cyrl-CS"/>
        </w:rPr>
      </w:pPr>
      <w:proofErr w:type="gramStart"/>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8D2B23" w:rsidRPr="007650A6" w:rsidRDefault="008D2B23" w:rsidP="008D2B23">
      <w:pPr>
        <w:pStyle w:val="KDParagraf"/>
        <w:spacing w:before="0"/>
        <w:rPr>
          <w:rFonts w:cs="Arial"/>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 xml:space="preserve">и оверено печатом и потписом законског заступника понуђача или </w:t>
      </w:r>
      <w:r w:rsidRPr="007650A6">
        <w:rPr>
          <w:rFonts w:cs="Arial"/>
        </w:rPr>
        <w:lastRenderedPageBreak/>
        <w:t>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7650A6" w:rsidRDefault="008D2B23" w:rsidP="008D2B23">
      <w:pPr>
        <w:pStyle w:val="KDParagraf"/>
        <w:spacing w:before="0"/>
        <w:rPr>
          <w:rFonts w:cs="Arial"/>
        </w:rPr>
      </w:pPr>
      <w:proofErr w:type="gramStart"/>
      <w:r w:rsidRPr="007650A6">
        <w:rPr>
          <w:rFonts w:cs="Arial"/>
        </w:rPr>
        <w:t>Комисија за јавну набавку води записник о отварању понуда у који се уносе подаци у складу са Законом.</w:t>
      </w:r>
      <w:proofErr w:type="gramEnd"/>
    </w:p>
    <w:p w:rsidR="008D2B23" w:rsidRPr="007650A6" w:rsidRDefault="008D2B23" w:rsidP="008D2B23">
      <w:pPr>
        <w:pStyle w:val="KDParagraf"/>
        <w:spacing w:before="0"/>
        <w:rPr>
          <w:rFonts w:cs="Arial"/>
        </w:rPr>
      </w:pPr>
      <w:proofErr w:type="gramStart"/>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7650A6" w:rsidRDefault="008D2B23" w:rsidP="008D2B23">
      <w:pPr>
        <w:pStyle w:val="KDParagraf"/>
        <w:spacing w:before="0"/>
        <w:rPr>
          <w:rFonts w:cs="Arial"/>
        </w:rPr>
      </w:pPr>
      <w:proofErr w:type="gramStart"/>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7650A6" w:rsidRDefault="008D2B23" w:rsidP="008D2B23">
      <w:pPr>
        <w:pStyle w:val="KDParagraf"/>
        <w:spacing w:before="0"/>
        <w:rPr>
          <w:rFonts w:cs="Arial"/>
        </w:rPr>
      </w:pPr>
    </w:p>
    <w:p w:rsidR="008D2B23" w:rsidRPr="007650A6" w:rsidRDefault="008D2B23" w:rsidP="004143BC">
      <w:pPr>
        <w:pStyle w:val="KDPodnaslov2"/>
        <w:numPr>
          <w:ilvl w:val="1"/>
          <w:numId w:val="20"/>
        </w:numPr>
        <w:spacing w:before="0"/>
        <w:jc w:val="both"/>
        <w:rPr>
          <w:rFonts w:cs="Arial"/>
        </w:rPr>
      </w:pPr>
      <w:bookmarkStart w:id="213" w:name="_Toc441651581"/>
      <w:bookmarkStart w:id="214" w:name="_Toc442559892"/>
      <w:r w:rsidRPr="007650A6">
        <w:rPr>
          <w:rFonts w:cs="Arial"/>
        </w:rPr>
        <w:t>Начин подношења понуде</w:t>
      </w:r>
      <w:bookmarkEnd w:id="213"/>
      <w:bookmarkEnd w:id="214"/>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proofErr w:type="gramStart"/>
      <w:r w:rsidRPr="007650A6">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7650A6">
        <w:rPr>
          <w:rFonts w:cs="Arial"/>
        </w:rPr>
        <w:t xml:space="preserve"> </w:t>
      </w:r>
      <w:proofErr w:type="gramStart"/>
      <w:r w:rsidRPr="007650A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7650A6">
        <w:rPr>
          <w:rFonts w:cs="Arial"/>
        </w:rPr>
        <w:t xml:space="preserve"> </w:t>
      </w:r>
    </w:p>
    <w:p w:rsidR="008D2B23" w:rsidRPr="007650A6" w:rsidRDefault="008D2B23" w:rsidP="008D2B23">
      <w:pPr>
        <w:pStyle w:val="KDParagraf"/>
        <w:spacing w:before="0"/>
        <w:rPr>
          <w:rFonts w:cs="Arial"/>
        </w:rPr>
      </w:pPr>
      <w:proofErr w:type="gramStart"/>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7650A6">
        <w:rPr>
          <w:rFonts w:cs="Arial"/>
        </w:rPr>
        <w:t xml:space="preserve"> </w:t>
      </w:r>
      <w:proofErr w:type="gramStart"/>
      <w:r w:rsidRPr="007650A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7650A6" w:rsidRDefault="008D2B23" w:rsidP="008D2B23">
      <w:pPr>
        <w:pStyle w:val="KDParagraf"/>
        <w:spacing w:before="0"/>
        <w:rPr>
          <w:rFonts w:cs="Arial"/>
        </w:rPr>
      </w:pPr>
      <w:proofErr w:type="gramStart"/>
      <w:r w:rsidRPr="007650A6">
        <w:rPr>
          <w:rFonts w:cs="Arial"/>
        </w:rPr>
        <w:t>Понуђач који је члан групе понуђача не може истовремено да учествује као подизвођач.</w:t>
      </w:r>
      <w:proofErr w:type="gramEnd"/>
      <w:r w:rsidRPr="007650A6">
        <w:rPr>
          <w:rFonts w:cs="Arial"/>
        </w:rPr>
        <w:t xml:space="preserve"> </w:t>
      </w:r>
      <w:proofErr w:type="gramStart"/>
      <w:r w:rsidRPr="007650A6">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7650A6">
        <w:rPr>
          <w:rFonts w:cs="Arial"/>
        </w:rPr>
        <w:t xml:space="preserve"> </w:t>
      </w:r>
    </w:p>
    <w:p w:rsidR="008D2B23" w:rsidRPr="007650A6" w:rsidRDefault="008D2B23" w:rsidP="008D2B23">
      <w:pPr>
        <w:pStyle w:val="KDParagraf"/>
        <w:spacing w:before="0"/>
        <w:rPr>
          <w:rFonts w:cs="Arial"/>
        </w:rPr>
      </w:pPr>
    </w:p>
    <w:p w:rsidR="008D2B23" w:rsidRPr="007650A6" w:rsidRDefault="008D2B23" w:rsidP="004143BC">
      <w:pPr>
        <w:pStyle w:val="KDPodnaslov2"/>
        <w:numPr>
          <w:ilvl w:val="1"/>
          <w:numId w:val="20"/>
        </w:numPr>
        <w:spacing w:before="0"/>
        <w:jc w:val="both"/>
        <w:rPr>
          <w:rFonts w:cs="Arial"/>
        </w:rPr>
      </w:pPr>
      <w:bookmarkStart w:id="215" w:name="_Toc441651582"/>
      <w:bookmarkStart w:id="216" w:name="_Toc442559893"/>
      <w:r w:rsidRPr="007650A6">
        <w:rPr>
          <w:rFonts w:cs="Arial"/>
        </w:rPr>
        <w:t>Измена, допуна и опозив понуде</w:t>
      </w:r>
      <w:bookmarkEnd w:id="215"/>
      <w:bookmarkEnd w:id="216"/>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85736A">
        <w:rPr>
          <w:rFonts w:cs="Arial"/>
          <w:b/>
          <w:lang w:val="sr-Cyrl-RS"/>
        </w:rPr>
        <w:t>Контрола квалитета ваздуха у околини ТЕ Колубара</w:t>
      </w:r>
      <w:r w:rsidR="002811DC" w:rsidRPr="007650A6">
        <w:rPr>
          <w:rFonts w:cs="Arial"/>
          <w:lang w:val="ru-RU"/>
        </w:rPr>
        <w:t xml:space="preserve"> </w:t>
      </w:r>
      <w:r w:rsidRPr="007650A6">
        <w:rPr>
          <w:rFonts w:cs="Arial"/>
          <w:lang w:val="ru-RU"/>
        </w:rPr>
        <w:t xml:space="preserve">Јавна набавка број </w:t>
      </w:r>
      <w:r w:rsidR="0085736A">
        <w:rPr>
          <w:rFonts w:cs="Arial"/>
          <w:lang w:val="sr-Cyrl-RS"/>
        </w:rPr>
        <w:t>611/2017-3000/0611/2017</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7650A6">
        <w:rPr>
          <w:rFonts w:cs="Arial"/>
        </w:rPr>
        <w:t>,измена</w:t>
      </w:r>
      <w:proofErr w:type="gramEnd"/>
      <w:r w:rsidRPr="007650A6">
        <w:rPr>
          <w:rFonts w:cs="Arial"/>
        </w:rPr>
        <w:t xml:space="preserve">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85736A">
        <w:rPr>
          <w:rFonts w:cs="Arial"/>
          <w:b/>
          <w:lang w:val="sr-Cyrl-RS"/>
        </w:rPr>
        <w:t>Контрола квалитета ваздуха у околини ТЕ Колубара</w:t>
      </w:r>
      <w:r w:rsidR="002811DC" w:rsidRPr="007650A6">
        <w:rPr>
          <w:rFonts w:cs="Arial"/>
        </w:rPr>
        <w:t xml:space="preserve">, </w:t>
      </w:r>
      <w:r w:rsidRPr="007650A6">
        <w:rPr>
          <w:rFonts w:cs="Arial"/>
        </w:rPr>
        <w:t xml:space="preserve">Јавна набавка број </w:t>
      </w:r>
      <w:r w:rsidR="0085736A">
        <w:rPr>
          <w:rFonts w:cs="Arial"/>
          <w:lang w:val="sr-Cyrl-RS"/>
        </w:rPr>
        <w:t>611/2017-3000/0611/2017</w:t>
      </w:r>
      <w:r w:rsidRPr="007650A6">
        <w:rPr>
          <w:rFonts w:cs="Arial"/>
        </w:rPr>
        <w:t xml:space="preserve"> – НЕ ОТВАРАТИ“.</w:t>
      </w:r>
    </w:p>
    <w:p w:rsidR="008D2B23" w:rsidRPr="007650A6" w:rsidRDefault="008D2B23" w:rsidP="008D2B23">
      <w:pPr>
        <w:pStyle w:val="KDParagraf"/>
        <w:spacing w:before="0"/>
        <w:rPr>
          <w:rFonts w:cs="Arial"/>
        </w:rPr>
      </w:pPr>
      <w:proofErr w:type="gramStart"/>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8D2B23" w:rsidRPr="007650A6" w:rsidRDefault="008D2B23" w:rsidP="004143BC">
      <w:pPr>
        <w:pStyle w:val="KDPodnaslov2"/>
        <w:numPr>
          <w:ilvl w:val="1"/>
          <w:numId w:val="20"/>
        </w:numPr>
        <w:spacing w:before="0"/>
        <w:jc w:val="both"/>
        <w:rPr>
          <w:rFonts w:cs="Arial"/>
          <w:lang w:val="sr-Cyrl-RS"/>
        </w:rPr>
      </w:pPr>
      <w:bookmarkStart w:id="217" w:name="_Toc441651583"/>
      <w:bookmarkStart w:id="218" w:name="_Toc442559894"/>
      <w:r w:rsidRPr="007650A6">
        <w:rPr>
          <w:rFonts w:cs="Arial"/>
          <w:lang w:val="ru-RU"/>
        </w:rPr>
        <w:t>П</w:t>
      </w:r>
      <w:r w:rsidRPr="007650A6">
        <w:rPr>
          <w:rFonts w:cs="Arial"/>
        </w:rPr>
        <w:t>артије</w:t>
      </w:r>
      <w:bookmarkEnd w:id="217"/>
      <w:bookmarkEnd w:id="218"/>
    </w:p>
    <w:p w:rsidR="009D6D0A" w:rsidRPr="007650A6" w:rsidRDefault="009D6D0A" w:rsidP="009D6D0A">
      <w:pPr>
        <w:pStyle w:val="KDParagraf"/>
        <w:spacing w:before="0"/>
        <w:rPr>
          <w:rFonts w:cs="Arial"/>
          <w:sz w:val="10"/>
          <w:szCs w:val="10"/>
          <w:lang w:val="sr-Cyrl-RS"/>
        </w:rPr>
      </w:pPr>
    </w:p>
    <w:p w:rsidR="009D6D0A" w:rsidRPr="007650A6" w:rsidRDefault="009D6D0A" w:rsidP="009D6D0A">
      <w:pPr>
        <w:pStyle w:val="KDParagraf"/>
        <w:spacing w:before="0"/>
        <w:rPr>
          <w:rFonts w:cs="Arial"/>
          <w:sz w:val="10"/>
          <w:szCs w:val="10"/>
          <w:lang w:val="sr-Cyrl-RS"/>
        </w:rPr>
      </w:pPr>
    </w:p>
    <w:p w:rsidR="0066644E" w:rsidRPr="007650A6" w:rsidRDefault="00BB4986" w:rsidP="009D6D0A">
      <w:pPr>
        <w:pStyle w:val="KDParagraf"/>
        <w:spacing w:before="0"/>
        <w:rPr>
          <w:rFonts w:cs="Arial"/>
          <w:b/>
          <w:color w:val="000000" w:themeColor="text1"/>
          <w:lang w:val="sr-Cyrl-RS"/>
        </w:rPr>
      </w:pPr>
      <w:proofErr w:type="gramStart"/>
      <w:r w:rsidRPr="007650A6">
        <w:rPr>
          <w:rFonts w:cs="Arial"/>
          <w:b/>
          <w:color w:val="000000" w:themeColor="text1"/>
        </w:rPr>
        <w:t xml:space="preserve">Набавка </w:t>
      </w:r>
      <w:r w:rsidR="009D4E7E">
        <w:rPr>
          <w:rFonts w:cs="Arial"/>
          <w:b/>
          <w:color w:val="000000" w:themeColor="text1"/>
          <w:lang w:val="sr-Cyrl-RS"/>
        </w:rPr>
        <w:t>ни</w:t>
      </w:r>
      <w:r w:rsidR="0066644E" w:rsidRPr="007650A6">
        <w:rPr>
          <w:rFonts w:cs="Arial"/>
          <w:b/>
          <w:color w:val="000000" w:themeColor="text1"/>
        </w:rPr>
        <w:t xml:space="preserve">је обликована </w:t>
      </w:r>
      <w:r w:rsidR="009D4E7E">
        <w:rPr>
          <w:rFonts w:cs="Arial"/>
          <w:b/>
          <w:color w:val="000000" w:themeColor="text1"/>
          <w:lang w:val="sr-Cyrl-RS"/>
        </w:rPr>
        <w:t>по партијама</w:t>
      </w:r>
      <w:r w:rsidR="00ED21EA">
        <w:rPr>
          <w:rFonts w:cs="Arial"/>
          <w:b/>
          <w:color w:val="000000" w:themeColor="text1"/>
          <w:lang w:val="sr-Cyrl-RS"/>
        </w:rPr>
        <w:t>.</w:t>
      </w:r>
      <w:proofErr w:type="gramEnd"/>
    </w:p>
    <w:p w:rsidR="008D2B23" w:rsidRPr="009D4E7E" w:rsidRDefault="008D2B23" w:rsidP="008D2B23">
      <w:pPr>
        <w:spacing w:before="0"/>
        <w:rPr>
          <w:rFonts w:cs="Arial"/>
          <w:color w:val="00B0F0"/>
          <w:lang w:val="sr-Cyrl-RS"/>
        </w:rPr>
      </w:pPr>
    </w:p>
    <w:p w:rsidR="008D2B23" w:rsidRPr="007650A6" w:rsidRDefault="008D2B23" w:rsidP="004143BC">
      <w:pPr>
        <w:pStyle w:val="KDPodnaslov2"/>
        <w:numPr>
          <w:ilvl w:val="1"/>
          <w:numId w:val="20"/>
        </w:numPr>
        <w:spacing w:before="0"/>
        <w:jc w:val="both"/>
        <w:rPr>
          <w:rFonts w:cs="Arial"/>
        </w:rPr>
      </w:pPr>
      <w:bookmarkStart w:id="219" w:name="_Toc441651584"/>
      <w:bookmarkStart w:id="220" w:name="_Toc442559895"/>
      <w:r w:rsidRPr="007650A6">
        <w:rPr>
          <w:rFonts w:cs="Arial"/>
        </w:rPr>
        <w:t>Понуда са варијантама</w:t>
      </w:r>
      <w:bookmarkEnd w:id="219"/>
      <w:bookmarkEnd w:id="220"/>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4143BC">
      <w:pPr>
        <w:pStyle w:val="KDPodnaslov2"/>
        <w:numPr>
          <w:ilvl w:val="1"/>
          <w:numId w:val="20"/>
        </w:numPr>
        <w:spacing w:before="0"/>
        <w:jc w:val="both"/>
        <w:rPr>
          <w:rFonts w:cs="Arial"/>
        </w:rPr>
      </w:pPr>
      <w:bookmarkStart w:id="221" w:name="_Toc441651585"/>
      <w:bookmarkStart w:id="222" w:name="_Toc442559896"/>
      <w:r w:rsidRPr="007650A6">
        <w:rPr>
          <w:rFonts w:cs="Arial"/>
        </w:rPr>
        <w:t>Подношење понуде са подизвођачима</w:t>
      </w:r>
      <w:bookmarkEnd w:id="221"/>
      <w:bookmarkEnd w:id="222"/>
    </w:p>
    <w:p w:rsidR="00EE070C" w:rsidRPr="007650A6" w:rsidRDefault="00EE070C" w:rsidP="00EE070C">
      <w:pPr>
        <w:pStyle w:val="KDParagraf"/>
        <w:spacing w:before="0"/>
        <w:rPr>
          <w:rFonts w:cs="Arial"/>
        </w:rPr>
      </w:pPr>
      <w:proofErr w:type="gramStart"/>
      <w:r w:rsidRPr="007650A6">
        <w:rPr>
          <w:rFonts w:cs="Arial"/>
        </w:rPr>
        <w:t>Понуђач је дужан да у понуди наведе да ли ће извршење набавке делимично поверити подизвођачу.</w:t>
      </w:r>
      <w:proofErr w:type="gramEnd"/>
      <w:r w:rsidRPr="007650A6">
        <w:rPr>
          <w:rFonts w:cs="Arial"/>
        </w:rPr>
        <w:t xml:space="preserve">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xml:space="preserve">- </w:t>
      </w:r>
      <w:proofErr w:type="gramStart"/>
      <w:r w:rsidRPr="007650A6">
        <w:rPr>
          <w:rFonts w:cs="Arial"/>
        </w:rPr>
        <w:t>назив</w:t>
      </w:r>
      <w:proofErr w:type="gramEnd"/>
      <w:r w:rsidRPr="007650A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7650A6" w:rsidRDefault="00EE070C" w:rsidP="00EE070C">
      <w:pPr>
        <w:pStyle w:val="KDParagraf"/>
        <w:spacing w:before="0"/>
        <w:rPr>
          <w:rFonts w:cs="Arial"/>
        </w:rPr>
      </w:pPr>
      <w:r w:rsidRPr="007650A6">
        <w:rPr>
          <w:rFonts w:cs="Arial"/>
        </w:rPr>
        <w:lastRenderedPageBreak/>
        <w:t xml:space="preserve">- </w:t>
      </w:r>
      <w:proofErr w:type="gramStart"/>
      <w:r w:rsidRPr="007650A6">
        <w:rPr>
          <w:rFonts w:cs="Arial"/>
        </w:rPr>
        <w:t>проценат</w:t>
      </w:r>
      <w:proofErr w:type="gramEnd"/>
      <w:r w:rsidRPr="007650A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7650A6" w:rsidRDefault="0066644E" w:rsidP="0066644E">
      <w:pPr>
        <w:pStyle w:val="KDParagraf"/>
        <w:spacing w:before="0"/>
        <w:rPr>
          <w:rFonts w:cs="Arial"/>
        </w:rPr>
      </w:pPr>
      <w:proofErr w:type="gramStart"/>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A0D05" w:rsidRPr="00E47C2E" w:rsidRDefault="0066644E" w:rsidP="001A0D05">
      <w:pPr>
        <w:pStyle w:val="KDParagraf"/>
        <w:spacing w:before="0"/>
        <w:rPr>
          <w:rFonts w:cs="Arial"/>
        </w:rPr>
      </w:pPr>
      <w:proofErr w:type="gramStart"/>
      <w:r w:rsidRPr="007650A6">
        <w:rPr>
          <w:rFonts w:cs="Arial"/>
        </w:rPr>
        <w:t>Обавеза понуђача је да за подизвођача достави доказе о испуњености обавезних услова из члана 75.</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w:t>
      </w:r>
      <w:proofErr w:type="gramStart"/>
      <w:r w:rsidRPr="007650A6">
        <w:rPr>
          <w:rFonts w:cs="Arial"/>
        </w:rPr>
        <w:t>Закона наведених у одељку Усл</w:t>
      </w:r>
      <w:r w:rsidR="003E5373">
        <w:rPr>
          <w:rFonts w:cs="Arial"/>
        </w:rPr>
        <w:t>ови за учешће из члана 75.</w:t>
      </w:r>
      <w:proofErr w:type="gramEnd"/>
      <w:r w:rsidR="003E5373">
        <w:rPr>
          <w:rFonts w:cs="Arial"/>
          <w:lang w:val="sr-Cyrl-RS"/>
        </w:rPr>
        <w:t xml:space="preserve"> </w:t>
      </w:r>
      <w:proofErr w:type="gramStart"/>
      <w:r w:rsidRPr="007650A6">
        <w:rPr>
          <w:rFonts w:cs="Arial"/>
        </w:rPr>
        <w:t xml:space="preserve">Закона и Упутство како се доказује </w:t>
      </w:r>
      <w:r w:rsidR="002811DC" w:rsidRPr="007650A6">
        <w:rPr>
          <w:rFonts w:cs="Arial"/>
        </w:rPr>
        <w:t>испуњеност тих услова.</w:t>
      </w:r>
      <w:proofErr w:type="gramEnd"/>
      <w:r w:rsidR="001A0D05" w:rsidRPr="00E47C2E">
        <w:rPr>
          <w:rFonts w:cs="Arial"/>
          <w:color w:val="00B0F0"/>
        </w:rPr>
        <w:t xml:space="preserve"> </w:t>
      </w:r>
      <w:r w:rsidR="001A0D05" w:rsidRPr="001A0D05">
        <w:rPr>
          <w:rFonts w:cs="Arial"/>
        </w:rPr>
        <w:t>Доказ из члана 75.став 1.тачка 5) доставља се за део набавке који ће се вршити преко подизвођача.</w:t>
      </w:r>
    </w:p>
    <w:p w:rsidR="0066644E" w:rsidRPr="007650A6" w:rsidRDefault="0066644E" w:rsidP="0066644E">
      <w:pPr>
        <w:pStyle w:val="KDParagraf"/>
        <w:spacing w:before="0"/>
        <w:rPr>
          <w:rFonts w:cs="Arial"/>
        </w:rPr>
      </w:pPr>
      <w:proofErr w:type="gramStart"/>
      <w:r w:rsidRPr="007650A6">
        <w:rPr>
          <w:rFonts w:cs="Arial"/>
        </w:rPr>
        <w:t>Све обрасце у понуди потписује и оверава понуђач, изузев образаца под пуном материјалном и кривичном одговорношћу,</w:t>
      </w:r>
      <w:r w:rsidR="0049357B" w:rsidRPr="007650A6">
        <w:rPr>
          <w:rFonts w:cs="Arial"/>
          <w:lang w:val="sr-Cyrl-RS"/>
        </w:rPr>
        <w:t xml:space="preserve"> </w:t>
      </w:r>
      <w:r w:rsidRPr="007650A6">
        <w:rPr>
          <w:rFonts w:cs="Arial"/>
        </w:rPr>
        <w:t>које попуњава, потписује и оверава сваки подизвођач у своје име.</w:t>
      </w:r>
      <w:proofErr w:type="gramEnd"/>
    </w:p>
    <w:p w:rsidR="0066644E" w:rsidRPr="007650A6" w:rsidRDefault="0066644E" w:rsidP="0066644E">
      <w:pPr>
        <w:pStyle w:val="KDParagraf"/>
        <w:spacing w:before="0"/>
        <w:rPr>
          <w:rFonts w:cs="Arial"/>
        </w:rPr>
      </w:pPr>
      <w:proofErr w:type="gramStart"/>
      <w:r w:rsidRPr="007650A6">
        <w:rPr>
          <w:rFonts w:cs="Arial"/>
        </w:rPr>
        <w:t xml:space="preserve">Понуђач не може ангажовати као подизвођача лице које није навео у понуди, у супротном наручилац ће </w:t>
      </w:r>
      <w:r w:rsidR="00791415"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roofErr w:type="gramEnd"/>
    </w:p>
    <w:p w:rsidR="0066644E" w:rsidRPr="007650A6" w:rsidRDefault="0066644E" w:rsidP="0066644E">
      <w:pPr>
        <w:pStyle w:val="KDParagraf"/>
        <w:spacing w:before="0"/>
        <w:rPr>
          <w:rFonts w:cs="Arial"/>
        </w:rPr>
      </w:pPr>
      <w:r w:rsidRPr="007650A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7650A6">
        <w:rPr>
          <w:rFonts w:cs="Arial"/>
        </w:rPr>
        <w:t>одлуке  о</w:t>
      </w:r>
      <w:proofErr w:type="gramEnd"/>
      <w:r w:rsidRPr="007650A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w:t>
      </w:r>
      <w:proofErr w:type="gramStart"/>
      <w:r w:rsidRPr="007650A6">
        <w:rPr>
          <w:rFonts w:cs="Arial"/>
        </w:rPr>
        <w:t>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roofErr w:type="gramEnd"/>
    </w:p>
    <w:p w:rsidR="000170BE" w:rsidRPr="007650A6" w:rsidRDefault="000170BE" w:rsidP="008D2B23">
      <w:pPr>
        <w:pStyle w:val="KDParagraf"/>
        <w:spacing w:before="0"/>
        <w:rPr>
          <w:rFonts w:cs="Arial"/>
          <w:b/>
          <w:lang w:val="sr-Cyrl-RS" w:bidi="en-US"/>
        </w:rPr>
      </w:pPr>
    </w:p>
    <w:p w:rsidR="008D2B23" w:rsidRPr="007650A6" w:rsidRDefault="008D2B23" w:rsidP="004143BC">
      <w:pPr>
        <w:pStyle w:val="KDPodnaslov2"/>
        <w:numPr>
          <w:ilvl w:val="1"/>
          <w:numId w:val="20"/>
        </w:numPr>
        <w:spacing w:before="0"/>
        <w:jc w:val="both"/>
        <w:rPr>
          <w:rFonts w:cs="Arial"/>
        </w:rPr>
      </w:pPr>
      <w:bookmarkStart w:id="223" w:name="_Toc441651586"/>
      <w:bookmarkStart w:id="224" w:name="_Toc442559897"/>
      <w:r w:rsidRPr="007650A6">
        <w:rPr>
          <w:rFonts w:cs="Arial"/>
        </w:rPr>
        <w:t>Подношење заједничке понуде</w:t>
      </w:r>
      <w:bookmarkEnd w:id="223"/>
      <w:bookmarkEnd w:id="224"/>
    </w:p>
    <w:p w:rsidR="008D2B23" w:rsidRPr="007650A6" w:rsidRDefault="008D2B23" w:rsidP="008D2B23">
      <w:pPr>
        <w:pStyle w:val="KDParagraf"/>
        <w:spacing w:before="0"/>
        <w:rPr>
          <w:rFonts w:cs="Arial"/>
        </w:rPr>
      </w:pPr>
      <w:proofErr w:type="gramStart"/>
      <w:r w:rsidRPr="007650A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4. </w:t>
      </w:r>
      <w:proofErr w:type="gramStart"/>
      <w:r w:rsidRPr="007650A6">
        <w:rPr>
          <w:rFonts w:cs="Arial"/>
        </w:rPr>
        <w:t>и</w:t>
      </w:r>
      <w:proofErr w:type="gramEnd"/>
      <w:r w:rsidRPr="007650A6">
        <w:rPr>
          <w:rFonts w:cs="Arial"/>
        </w:rPr>
        <w:t xml:space="preserve"> 5.Закона о јавним набавкама и то: </w:t>
      </w:r>
    </w:p>
    <w:p w:rsidR="008D2B23" w:rsidRPr="007650A6" w:rsidRDefault="008D2B23" w:rsidP="008D2B23">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8D2B23" w:rsidRPr="007650A6" w:rsidRDefault="008D2B23" w:rsidP="008D2B23">
      <w:pPr>
        <w:pStyle w:val="KDNabrajanje"/>
        <w:spacing w:before="0"/>
        <w:rPr>
          <w:rFonts w:cs="Arial"/>
        </w:rPr>
      </w:pPr>
      <w:r w:rsidRPr="007650A6">
        <w:rPr>
          <w:rFonts w:cs="Arial"/>
        </w:rPr>
        <w:t>опис послова сваког од понуђача из групе понуђача у извршењу уговора.</w:t>
      </w:r>
    </w:p>
    <w:p w:rsidR="001E7F2A" w:rsidRPr="001E7F2A" w:rsidRDefault="0066644E" w:rsidP="0066644E">
      <w:pPr>
        <w:pStyle w:val="KDNabrajanje"/>
        <w:rPr>
          <w:rFonts w:cs="Arial"/>
          <w:color w:val="00B0F0"/>
          <w:lang w:bidi="en-US"/>
        </w:rPr>
      </w:pPr>
      <w:bookmarkStart w:id="225" w:name="_Toc441651587"/>
      <w:bookmarkStart w:id="226" w:name="_Toc442559898"/>
      <w:r w:rsidRPr="005174F9">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7A518F" w:rsidRPr="005174F9">
        <w:rPr>
          <w:rFonts w:cs="Arial"/>
        </w:rPr>
        <w:t>ешће из члана 75.</w:t>
      </w:r>
      <w:r w:rsidR="006855DA" w:rsidRPr="005174F9">
        <w:rPr>
          <w:rFonts w:cs="Arial"/>
        </w:rPr>
        <w:t xml:space="preserve"> </w:t>
      </w:r>
      <w:r w:rsidRPr="005174F9">
        <w:rPr>
          <w:rFonts w:cs="Arial"/>
        </w:rPr>
        <w:t xml:space="preserve">Закона и Упутство како се </w:t>
      </w:r>
      <w:r w:rsidR="002811DC" w:rsidRPr="005174F9">
        <w:rPr>
          <w:rFonts w:cs="Arial"/>
        </w:rPr>
        <w:t>доказује испуњеност тих услова.</w:t>
      </w:r>
    </w:p>
    <w:p w:rsidR="001E7F2A" w:rsidRPr="001E7F2A" w:rsidRDefault="006855DA" w:rsidP="001E7F2A">
      <w:pPr>
        <w:pStyle w:val="KDNabrajanje"/>
      </w:pPr>
      <w:r w:rsidRPr="005174F9">
        <w:rPr>
          <w:rFonts w:cs="Arial"/>
        </w:rPr>
        <w:t xml:space="preserve"> </w:t>
      </w:r>
      <w:r w:rsidR="001E7F2A" w:rsidRPr="00E47C2E">
        <w:t>Услов из члана 75.став 1.тачка 5.</w:t>
      </w:r>
      <w:r w:rsidR="001A0D05">
        <w:rPr>
          <w:lang w:val="en-US"/>
        </w:rPr>
        <w:t xml:space="preserve"> </w:t>
      </w:r>
      <w:r w:rsidR="001E7F2A" w:rsidRPr="00E47C2E">
        <w:t>Закона , обавезан је да испуни понуђач из групе понуђача којем је поверено извршење дела набавке за које је неопходна испуњеност тог услова.</w:t>
      </w:r>
      <w:r w:rsidR="001E7F2A" w:rsidRPr="001E7F2A">
        <w:rPr>
          <w:rFonts w:cs="Arial"/>
          <w:lang w:val="en-US"/>
        </w:rPr>
        <w:t xml:space="preserve">                              </w:t>
      </w:r>
    </w:p>
    <w:p w:rsidR="0066644E" w:rsidRPr="005174F9" w:rsidRDefault="0066644E" w:rsidP="0066644E">
      <w:pPr>
        <w:pStyle w:val="KDNabrajanje"/>
        <w:rPr>
          <w:rFonts w:cs="Arial"/>
          <w:color w:val="00B0F0"/>
          <w:lang w:bidi="en-US"/>
        </w:rPr>
      </w:pPr>
      <w:r w:rsidRPr="005174F9">
        <w:rPr>
          <w:rFonts w:cs="Arial"/>
          <w:lang w:bidi="en-US"/>
        </w:rPr>
        <w:t xml:space="preserve">У случају заједничке понуде групе понуђача </w:t>
      </w:r>
      <w:r w:rsidRPr="005174F9">
        <w:rPr>
          <w:rFonts w:cs="Arial"/>
          <w:lang w:val="sr-Cyrl-CS" w:bidi="en-US"/>
        </w:rPr>
        <w:t xml:space="preserve">обрасце под пуном материјалном и кривичном одговорношћу </w:t>
      </w:r>
      <w:r w:rsidRPr="005174F9">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7650A6" w:rsidRDefault="0066644E" w:rsidP="0066644E">
      <w:pPr>
        <w:pStyle w:val="KDNabrajanje"/>
        <w:rPr>
          <w:rFonts w:cs="Arial"/>
          <w:lang w:bidi="en-US"/>
        </w:rPr>
      </w:pPr>
      <w:r w:rsidRPr="007650A6">
        <w:rPr>
          <w:rFonts w:cs="Arial"/>
          <w:lang w:bidi="en-US"/>
        </w:rPr>
        <w:t>Понуђачи из групе п</w:t>
      </w:r>
      <w:r w:rsidR="001A0D05">
        <w:rPr>
          <w:rFonts w:cs="Arial"/>
          <w:lang w:bidi="en-US"/>
        </w:rPr>
        <w:t>онуђача одговорају неограничен</w:t>
      </w:r>
      <w:r w:rsidR="001A0D05">
        <w:rPr>
          <w:rFonts w:cs="Arial"/>
          <w:lang w:val="en-US" w:bidi="en-US"/>
        </w:rPr>
        <w:t xml:space="preserve"> </w:t>
      </w:r>
      <w:r w:rsidRPr="007650A6">
        <w:rPr>
          <w:rFonts w:cs="Arial"/>
          <w:lang w:bidi="en-US"/>
        </w:rPr>
        <w:t>солидарно према наручиоцу.</w:t>
      </w:r>
    </w:p>
    <w:p w:rsidR="0066644E" w:rsidRPr="007650A6" w:rsidRDefault="0066644E" w:rsidP="008F0950">
      <w:pPr>
        <w:pStyle w:val="KDNabrajanje"/>
        <w:numPr>
          <w:ilvl w:val="0"/>
          <w:numId w:val="0"/>
        </w:numPr>
        <w:rPr>
          <w:rFonts w:cs="Arial"/>
          <w:lang w:val="sr-Cyrl-RS" w:bidi="en-US"/>
        </w:rPr>
      </w:pPr>
    </w:p>
    <w:p w:rsidR="008D2B23" w:rsidRPr="007650A6" w:rsidRDefault="008D2B23" w:rsidP="004143BC">
      <w:pPr>
        <w:pStyle w:val="KDPodnaslov2"/>
        <w:numPr>
          <w:ilvl w:val="1"/>
          <w:numId w:val="20"/>
        </w:numPr>
        <w:spacing w:before="0"/>
        <w:jc w:val="both"/>
        <w:rPr>
          <w:rFonts w:cs="Arial"/>
        </w:rPr>
      </w:pPr>
      <w:r w:rsidRPr="007650A6">
        <w:rPr>
          <w:rFonts w:cs="Arial"/>
        </w:rPr>
        <w:t>Понуђена цена</w:t>
      </w:r>
      <w:bookmarkEnd w:id="225"/>
      <w:bookmarkEnd w:id="226"/>
    </w:p>
    <w:p w:rsidR="008D2B23" w:rsidRDefault="008D2B23" w:rsidP="008D2B23">
      <w:pPr>
        <w:pStyle w:val="KDParagraf"/>
        <w:spacing w:before="0"/>
        <w:rPr>
          <w:rFonts w:cs="Arial"/>
          <w:color w:val="000000" w:themeColor="text1"/>
          <w:lang w:val="sr-Cyrl-RS"/>
        </w:rPr>
      </w:pPr>
      <w:proofErr w:type="gramStart"/>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roofErr w:type="gramEnd"/>
    </w:p>
    <w:p w:rsidR="00986BFD" w:rsidRPr="00986BFD" w:rsidRDefault="00986BFD" w:rsidP="008D2B23">
      <w:pPr>
        <w:pStyle w:val="KDParagraf"/>
        <w:spacing w:before="0"/>
        <w:rPr>
          <w:rFonts w:cs="Arial"/>
          <w:color w:val="000000" w:themeColor="text1"/>
          <w:lang w:val="sr-Cyrl-RS"/>
        </w:rPr>
      </w:pPr>
    </w:p>
    <w:p w:rsidR="008D2B23" w:rsidRPr="007650A6" w:rsidRDefault="008D2B23" w:rsidP="008D2B23">
      <w:pPr>
        <w:pStyle w:val="KDParagraf"/>
        <w:spacing w:before="0"/>
        <w:rPr>
          <w:rFonts w:cs="Arial"/>
        </w:rPr>
      </w:pPr>
      <w:proofErr w:type="gramStart"/>
      <w:r w:rsidRPr="007650A6">
        <w:rPr>
          <w:rFonts w:cs="Arial"/>
        </w:rPr>
        <w:lastRenderedPageBreak/>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w:t>
      </w:r>
      <w:proofErr w:type="gramEnd"/>
      <w:r w:rsidRPr="007650A6">
        <w:rPr>
          <w:rFonts w:cs="Arial"/>
        </w:rPr>
        <w:t xml:space="preserve"> </w:t>
      </w:r>
    </w:p>
    <w:p w:rsidR="00011DCA" w:rsidRPr="007650A6" w:rsidRDefault="00011DCA" w:rsidP="00011DCA">
      <w:pPr>
        <w:pStyle w:val="KDParagraf"/>
        <w:spacing w:before="0"/>
        <w:rPr>
          <w:rFonts w:cs="Arial"/>
        </w:rPr>
      </w:pPr>
      <w:proofErr w:type="gramStart"/>
      <w:r w:rsidRPr="007650A6">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7650A6">
        <w:rPr>
          <w:rFonts w:cs="Arial"/>
        </w:rPr>
        <w:t xml:space="preserve"> </w:t>
      </w:r>
      <w:proofErr w:type="gramStart"/>
      <w:r w:rsidRPr="007650A6">
        <w:rPr>
          <w:rFonts w:cs="Arial"/>
        </w:rPr>
        <w:t>У случају рачунске грешке меродавна ће бити јединична цена.</w:t>
      </w:r>
      <w:proofErr w:type="gramEnd"/>
    </w:p>
    <w:p w:rsidR="002E2F11" w:rsidRPr="007650A6" w:rsidRDefault="002E2F11" w:rsidP="002E2F11">
      <w:pPr>
        <w:pStyle w:val="KDParagraf"/>
        <w:spacing w:before="0"/>
        <w:rPr>
          <w:rFonts w:cs="Arial"/>
        </w:rPr>
      </w:pPr>
      <w:proofErr w:type="gramStart"/>
      <w:r w:rsidRPr="007650A6">
        <w:rPr>
          <w:rFonts w:cs="Arial"/>
        </w:rPr>
        <w:t>Понуда која је изражена у две валуте, сматраће се неприхватљивом.</w:t>
      </w:r>
      <w:proofErr w:type="gramEnd"/>
    </w:p>
    <w:p w:rsidR="002E2F11" w:rsidRPr="007650A6" w:rsidRDefault="002E2F11" w:rsidP="002E2F11">
      <w:pPr>
        <w:pStyle w:val="KDParagraf"/>
        <w:spacing w:before="0"/>
        <w:rPr>
          <w:rFonts w:cs="Arial"/>
          <w:color w:val="F79646" w:themeColor="accent6"/>
        </w:rPr>
      </w:pPr>
      <w:proofErr w:type="gramStart"/>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roofErr w:type="gramEnd"/>
    </w:p>
    <w:p w:rsidR="009977EB" w:rsidRPr="007650A6" w:rsidRDefault="009977EB" w:rsidP="009977EB">
      <w:pPr>
        <w:pStyle w:val="KDParagraf"/>
        <w:spacing w:before="0"/>
        <w:rPr>
          <w:rFonts w:eastAsia="Calibri" w:cs="Arial"/>
          <w:color w:val="000000" w:themeColor="text1"/>
        </w:rPr>
      </w:pPr>
      <w:proofErr w:type="gramStart"/>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7650A6" w:rsidRDefault="002E2F11" w:rsidP="002E2F11">
      <w:pPr>
        <w:pStyle w:val="KDParagraf"/>
        <w:spacing w:before="0"/>
        <w:rPr>
          <w:rFonts w:cs="Arial"/>
        </w:rPr>
      </w:pPr>
      <w:proofErr w:type="gramStart"/>
      <w:r w:rsidRPr="007650A6">
        <w:rPr>
          <w:rFonts w:cs="Arial"/>
        </w:rPr>
        <w:t>Ако је у понуди исказана неуобичајено ниска цена, Наручилац ће поступити у складу са чланом 92.</w:t>
      </w:r>
      <w:proofErr w:type="gramEnd"/>
      <w:r w:rsidRPr="007650A6">
        <w:rPr>
          <w:rFonts w:cs="Arial"/>
        </w:rPr>
        <w:t xml:space="preserve"> </w:t>
      </w:r>
      <w:proofErr w:type="gramStart"/>
      <w:r w:rsidRPr="007650A6">
        <w:rPr>
          <w:rFonts w:cs="Arial"/>
        </w:rPr>
        <w:t>З</w:t>
      </w:r>
      <w:r w:rsidR="00250031" w:rsidRPr="007650A6">
        <w:rPr>
          <w:rFonts w:cs="Arial"/>
        </w:rPr>
        <w:t>акона</w:t>
      </w:r>
      <w:r w:rsidRPr="007650A6">
        <w:rPr>
          <w:rFonts w:cs="Arial"/>
        </w:rPr>
        <w:t>.</w:t>
      </w:r>
      <w:proofErr w:type="gramEnd"/>
    </w:p>
    <w:p w:rsidR="0066644E" w:rsidRPr="007650A6" w:rsidRDefault="0066644E" w:rsidP="002E2F11">
      <w:pPr>
        <w:pStyle w:val="KDParagraf"/>
        <w:spacing w:before="0"/>
        <w:rPr>
          <w:rFonts w:cs="Arial"/>
        </w:rPr>
      </w:pPr>
    </w:p>
    <w:p w:rsidR="00BB4986" w:rsidRPr="007650A6" w:rsidRDefault="002E2F11" w:rsidP="004143BC">
      <w:pPr>
        <w:pStyle w:val="KDPodnaslov2"/>
        <w:numPr>
          <w:ilvl w:val="1"/>
          <w:numId w:val="20"/>
        </w:numPr>
        <w:spacing w:before="0"/>
        <w:jc w:val="both"/>
        <w:rPr>
          <w:rFonts w:cs="Arial"/>
          <w:lang w:val="sr-Cyrl-RS"/>
        </w:rPr>
      </w:pPr>
      <w:r w:rsidRPr="007650A6">
        <w:rPr>
          <w:rFonts w:cs="Arial"/>
        </w:rPr>
        <w:t>Корекција цене</w:t>
      </w:r>
    </w:p>
    <w:p w:rsidR="008D2B23" w:rsidRPr="007650A6" w:rsidRDefault="00BB4986" w:rsidP="008D2B23">
      <w:pPr>
        <w:pStyle w:val="KDParagraf"/>
        <w:spacing w:before="0"/>
        <w:rPr>
          <w:rFonts w:cs="Arial"/>
          <w:b/>
          <w:lang w:eastAsia="sr-Latn-CS"/>
        </w:rPr>
      </w:pPr>
      <w:r w:rsidRPr="007650A6">
        <w:rPr>
          <w:rFonts w:cs="Arial"/>
          <w:b/>
          <w:lang w:val="sr-Cyrl-RS" w:eastAsia="sr-Latn-CS"/>
        </w:rPr>
        <w:t>Цена је фиксна за цео уговорени период и не подлеже никаквој промени.</w:t>
      </w:r>
    </w:p>
    <w:p w:rsidR="00BB4986" w:rsidRPr="007650A6" w:rsidRDefault="00BB4986" w:rsidP="0054056C">
      <w:pPr>
        <w:pStyle w:val="KDParagraf"/>
        <w:spacing w:before="0"/>
        <w:rPr>
          <w:rFonts w:eastAsia="Calibri" w:cs="Arial"/>
          <w:color w:val="00B0F0"/>
          <w:lang w:val="sr-Cyrl-RS"/>
        </w:rPr>
      </w:pPr>
    </w:p>
    <w:p w:rsidR="006E6F46" w:rsidRPr="007650A6" w:rsidRDefault="006E6F46" w:rsidP="004143BC">
      <w:pPr>
        <w:pStyle w:val="KDPodnaslov2"/>
        <w:numPr>
          <w:ilvl w:val="1"/>
          <w:numId w:val="20"/>
        </w:numPr>
        <w:spacing w:before="0"/>
        <w:jc w:val="both"/>
        <w:rPr>
          <w:rFonts w:cs="Arial"/>
          <w:lang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8F0950" w:rsidRDefault="00276F91" w:rsidP="00BB4986">
      <w:pPr>
        <w:rPr>
          <w:rFonts w:cs="Arial"/>
          <w:color w:val="000000" w:themeColor="text1"/>
          <w:lang w:val="sr-Cyrl-RS"/>
        </w:rPr>
      </w:pPr>
      <w:r w:rsidRPr="007650A6">
        <w:rPr>
          <w:rFonts w:cs="Arial"/>
          <w:color w:val="000000" w:themeColor="text1"/>
          <w:lang w:val="sr-Cyrl-RS"/>
        </w:rPr>
        <w:t>Рок извршења услуга је</w:t>
      </w:r>
      <w:r w:rsidR="00BB4986" w:rsidRPr="007650A6">
        <w:rPr>
          <w:rFonts w:cs="Arial"/>
          <w:color w:val="000000" w:themeColor="text1"/>
          <w:lang w:val="sr-Cyrl-RS"/>
        </w:rPr>
        <w:t xml:space="preserve">: </w:t>
      </w:r>
      <w:r w:rsidR="001E381E" w:rsidRPr="007650A6">
        <w:rPr>
          <w:rFonts w:cs="Arial"/>
          <w:color w:val="000000" w:themeColor="text1"/>
          <w:lang w:val="sr-Cyrl-RS"/>
        </w:rPr>
        <w:t xml:space="preserve">12 месеци од дана </w:t>
      </w:r>
      <w:r w:rsidR="00C87175" w:rsidRPr="00ED21EA">
        <w:rPr>
          <w:rFonts w:cs="Arial"/>
          <w:color w:val="000000" w:themeColor="text1"/>
          <w:lang w:val="sr-Cyrl-RS"/>
        </w:rPr>
        <w:t>ступања уговора на снагу.</w:t>
      </w:r>
    </w:p>
    <w:p w:rsidR="00A24A8F" w:rsidRPr="007650A6" w:rsidRDefault="00A24A8F" w:rsidP="00BB4986">
      <w:pPr>
        <w:rPr>
          <w:rFonts w:cs="Arial"/>
          <w:color w:val="000000" w:themeColor="text1"/>
          <w:lang w:val="sr-Cyrl-RS"/>
        </w:rPr>
      </w:pPr>
    </w:p>
    <w:p w:rsidR="006E6F46" w:rsidRPr="007650A6" w:rsidRDefault="006E6F46" w:rsidP="004143BC">
      <w:pPr>
        <w:pStyle w:val="KDPodnaslov2"/>
        <w:numPr>
          <w:ilvl w:val="1"/>
          <w:numId w:val="20"/>
        </w:numPr>
        <w:spacing w:before="0"/>
        <w:jc w:val="both"/>
        <w:rPr>
          <w:rFonts w:cs="Arial"/>
          <w:color w:val="000000" w:themeColor="text1"/>
        </w:rPr>
      </w:pPr>
      <w:r w:rsidRPr="007650A6">
        <w:rPr>
          <w:rFonts w:cs="Arial"/>
          <w:color w:val="000000" w:themeColor="text1"/>
        </w:rPr>
        <w:t>Га</w:t>
      </w:r>
      <w:r w:rsidR="006F517A" w:rsidRPr="007650A6">
        <w:rPr>
          <w:rFonts w:cs="Arial"/>
          <w:color w:val="000000" w:themeColor="text1"/>
        </w:rPr>
        <w:t xml:space="preserve">рантни рок </w:t>
      </w:r>
    </w:p>
    <w:p w:rsidR="00A24A8F" w:rsidRPr="00A24A8F" w:rsidRDefault="00A24A8F" w:rsidP="00A24A8F">
      <w:pPr>
        <w:rPr>
          <w:rFonts w:cs="Arial"/>
          <w:color w:val="000000" w:themeColor="text1"/>
          <w:lang w:eastAsia="zh-CN"/>
        </w:rPr>
      </w:pPr>
      <w:proofErr w:type="gramStart"/>
      <w:r w:rsidRPr="00A24A8F">
        <w:rPr>
          <w:rFonts w:cs="Arial"/>
          <w:color w:val="000000" w:themeColor="text1"/>
          <w:lang w:eastAsia="zh-CN"/>
        </w:rPr>
        <w:t>Гарантни рок не постоји за ову врсту услуге.</w:t>
      </w:r>
      <w:proofErr w:type="gramEnd"/>
      <w:r w:rsidRPr="00A24A8F">
        <w:rPr>
          <w:rFonts w:cs="Arial"/>
          <w:color w:val="000000" w:themeColor="text1"/>
          <w:lang w:eastAsia="zh-CN"/>
        </w:rPr>
        <w:t xml:space="preserve"> </w:t>
      </w:r>
    </w:p>
    <w:p w:rsidR="006E6F46" w:rsidRPr="00A24A8F" w:rsidRDefault="006E6F46" w:rsidP="006E6F46">
      <w:pPr>
        <w:spacing w:before="0"/>
        <w:rPr>
          <w:rFonts w:cs="Arial"/>
          <w:color w:val="00B0F0"/>
          <w:lang w:val="sr-Cyrl-RS" w:eastAsia="zh-CN"/>
        </w:rPr>
      </w:pPr>
      <w:r w:rsidRPr="007650A6">
        <w:rPr>
          <w:rFonts w:cs="Arial"/>
          <w:color w:val="00B0F0"/>
          <w:lang w:eastAsia="zh-CN"/>
        </w:rPr>
        <w:t xml:space="preserve"> </w:t>
      </w:r>
    </w:p>
    <w:p w:rsidR="008D2B23" w:rsidRPr="007650A6" w:rsidRDefault="008D2B23" w:rsidP="004143BC">
      <w:pPr>
        <w:pStyle w:val="KDPodnaslov2"/>
        <w:numPr>
          <w:ilvl w:val="1"/>
          <w:numId w:val="20"/>
        </w:numPr>
        <w:spacing w:before="0"/>
        <w:jc w:val="both"/>
        <w:rPr>
          <w:rFonts w:cs="Arial"/>
        </w:rPr>
      </w:pPr>
      <w:bookmarkStart w:id="227" w:name="_Toc441651588"/>
      <w:bookmarkStart w:id="228" w:name="_Toc442559899"/>
      <w:r w:rsidRPr="007650A6">
        <w:rPr>
          <w:rFonts w:cs="Arial"/>
        </w:rPr>
        <w:t>Начин и услови плаћања</w:t>
      </w:r>
      <w:bookmarkEnd w:id="227"/>
      <w:bookmarkEnd w:id="228"/>
      <w:r w:rsidR="001E381E" w:rsidRPr="007650A6">
        <w:rPr>
          <w:rFonts w:cs="Arial"/>
          <w:lang w:val="sr-Cyrl-RS" w:eastAsia="ar-SA"/>
        </w:rPr>
        <w:t xml:space="preserve"> </w:t>
      </w:r>
    </w:p>
    <w:p w:rsidR="00041FE3" w:rsidRPr="007650A6" w:rsidRDefault="00041FE3" w:rsidP="00041FE3">
      <w:pPr>
        <w:pStyle w:val="KDParagraf"/>
        <w:spacing w:before="0"/>
        <w:rPr>
          <w:rFonts w:eastAsia="Calibri" w:cs="Arial"/>
        </w:rPr>
      </w:pPr>
      <w:r w:rsidRPr="007650A6">
        <w:rPr>
          <w:rFonts w:eastAsia="Calibri" w:cs="Arial"/>
        </w:rPr>
        <w:t>Корисник услуге се обавезује д</w:t>
      </w:r>
      <w:r w:rsidR="006005E4" w:rsidRPr="007650A6">
        <w:rPr>
          <w:rFonts w:eastAsia="Calibri" w:cs="Arial"/>
        </w:rPr>
        <w:t>а Пружаоцу услуга плати извршене Услуге</w:t>
      </w:r>
      <w:r w:rsidRPr="007650A6">
        <w:rPr>
          <w:rFonts w:eastAsia="Calibri" w:cs="Arial"/>
        </w:rPr>
        <w:t xml:space="preserve"> </w:t>
      </w:r>
      <w:r w:rsidR="00FF427B" w:rsidRPr="007650A6">
        <w:rPr>
          <w:rFonts w:eastAsia="Calibri" w:cs="Arial"/>
        </w:rPr>
        <w:t>динарском</w:t>
      </w:r>
      <w:r w:rsidRPr="007650A6">
        <w:rPr>
          <w:rFonts w:eastAsia="Calibri" w:cs="Arial"/>
        </w:rPr>
        <w:t xml:space="preserve"> дознаком, на следећи начин:</w:t>
      </w:r>
    </w:p>
    <w:p w:rsidR="006005E4" w:rsidRPr="007650A6" w:rsidRDefault="006005E4" w:rsidP="00041FE3">
      <w:pPr>
        <w:pStyle w:val="KDParagraf"/>
        <w:spacing w:before="0"/>
        <w:rPr>
          <w:rFonts w:eastAsia="Calibri" w:cs="Arial"/>
        </w:rPr>
      </w:pPr>
    </w:p>
    <w:p w:rsidR="006005E4" w:rsidRPr="007650A6"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w:t>
      </w:r>
      <w:proofErr w:type="gramStart"/>
      <w:r w:rsidRPr="007650A6">
        <w:rPr>
          <w:rFonts w:eastAsia="Calibri" w:cs="Arial"/>
          <w:lang w:val="sr-Cyrl-RS"/>
        </w:rPr>
        <w:t>сукцесивно</w:t>
      </w:r>
      <w:proofErr w:type="gramEnd"/>
      <w:r w:rsidRPr="007650A6">
        <w:rPr>
          <w:rFonts w:eastAsia="Calibri" w:cs="Arial"/>
          <w:lang w:val="sr-Cyrl-RS"/>
        </w:rPr>
        <w:t xml:space="preserve">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9D4E7E" w:rsidRPr="00A24A8F"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Јавно предузеће „Електропривреда Србије</w:t>
      </w:r>
      <w:proofErr w:type="gramStart"/>
      <w:r w:rsidRPr="00E96D6A">
        <w:rPr>
          <w:rFonts w:cs="Arial"/>
          <w:b/>
        </w:rPr>
        <w:t>“ Београд</w:t>
      </w:r>
      <w:proofErr w:type="gramEnd"/>
      <w:r w:rsidRPr="00E96D6A">
        <w:rPr>
          <w:rFonts w:cs="Arial"/>
          <w:b/>
        </w:rPr>
        <w:t xml:space="preserve">, </w:t>
      </w:r>
      <w:r>
        <w:rPr>
          <w:rFonts w:cs="Arial"/>
          <w:b/>
          <w:lang w:val="sr-Cyrl-RS"/>
        </w:rPr>
        <w:t xml:space="preserve">Царице Милице 2,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Корисника: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Корисника услуга.</w:t>
      </w:r>
      <w:r w:rsidRPr="00253896">
        <w:rPr>
          <w:rFonts w:eastAsia="Calibri" w:cs="Arial"/>
          <w:color w:val="000000"/>
          <w:lang w:val="sr-Cyrl-RS"/>
        </w:rPr>
        <w:t xml:space="preserve"> </w:t>
      </w:r>
      <w:r w:rsidRPr="009D4E7E">
        <w:rPr>
          <w:rFonts w:eastAsia="Calibri" w:cs="Arial"/>
          <w:b/>
          <w:color w:val="000000"/>
          <w:lang w:val="sr-Cyrl-RS"/>
        </w:rPr>
        <w:t>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w:t>
      </w:r>
      <w:r w:rsidR="00986BFD">
        <w:rPr>
          <w:rFonts w:eastAsia="Calibri" w:cs="Arial"/>
          <w:b/>
          <w:color w:val="000000"/>
          <w:lang w:val="sr-Cyrl-RS"/>
        </w:rPr>
        <w:t xml:space="preserve"> исправан и биће враћен изабраном понуђачу</w:t>
      </w:r>
      <w:r>
        <w:rPr>
          <w:rFonts w:eastAsia="Calibri" w:cs="Arial"/>
          <w:color w:val="000000"/>
          <w:lang w:val="sr-Cyrl-RS"/>
        </w:rPr>
        <w:t>.</w:t>
      </w:r>
    </w:p>
    <w:p w:rsidR="008D2B23" w:rsidRPr="009D4E7E" w:rsidRDefault="009D4E7E" w:rsidP="009D4E7E">
      <w:pPr>
        <w:pStyle w:val="KDParagraf"/>
        <w:spacing w:before="0"/>
        <w:rPr>
          <w:rFonts w:cs="Arial"/>
          <w:lang w:val="sr-Cyrl-RS"/>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4143BC">
      <w:pPr>
        <w:pStyle w:val="KDPodnaslov2"/>
        <w:numPr>
          <w:ilvl w:val="1"/>
          <w:numId w:val="20"/>
        </w:numPr>
        <w:spacing w:before="0"/>
        <w:jc w:val="both"/>
        <w:rPr>
          <w:rFonts w:cs="Arial"/>
          <w:lang w:val="ru-RU"/>
        </w:rPr>
      </w:pPr>
      <w:bookmarkStart w:id="229" w:name="_Toc441651589"/>
      <w:bookmarkStart w:id="230" w:name="_Toc442559900"/>
      <w:r w:rsidRPr="007650A6">
        <w:rPr>
          <w:rFonts w:cs="Arial"/>
        </w:rPr>
        <w:t>Рок важења понуде</w:t>
      </w:r>
      <w:bookmarkEnd w:id="229"/>
      <w:bookmarkEnd w:id="230"/>
    </w:p>
    <w:p w:rsidR="0066644E" w:rsidRPr="007650A6" w:rsidRDefault="0066644E" w:rsidP="00A75CC0">
      <w:pPr>
        <w:pStyle w:val="ListParagraph"/>
        <w:spacing w:before="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66644E" w:rsidRPr="007650A6" w:rsidRDefault="0066644E" w:rsidP="00A75CC0">
      <w:pPr>
        <w:pStyle w:val="ListParagraph"/>
        <w:spacing w:before="0"/>
        <w:ind w:left="0"/>
        <w:rPr>
          <w:rFonts w:ascii="Arial" w:hAnsi="Arial" w:cs="Arial"/>
          <w:lang w:val="sr-Cyrl-RS"/>
        </w:rPr>
      </w:pPr>
      <w:proofErr w:type="gramStart"/>
      <w:r w:rsidRPr="007650A6">
        <w:rPr>
          <w:rFonts w:ascii="Arial" w:hAnsi="Arial" w:cs="Arial"/>
        </w:rPr>
        <w:t>У случају да понуђач наведе краћи рок важења понуде, понуда ће бити одбијена, као неприхватљива.</w:t>
      </w:r>
      <w:proofErr w:type="gramEnd"/>
      <w:r w:rsidRPr="007650A6">
        <w:rPr>
          <w:rFonts w:ascii="Arial" w:hAnsi="Arial" w:cs="Arial"/>
        </w:rPr>
        <w:t xml:space="preserve"> </w:t>
      </w:r>
    </w:p>
    <w:p w:rsidR="008F0950" w:rsidRPr="007650A6" w:rsidRDefault="008F0950" w:rsidP="00A75CC0">
      <w:pPr>
        <w:pStyle w:val="ListParagraph"/>
        <w:spacing w:before="0"/>
        <w:ind w:left="0"/>
        <w:rPr>
          <w:rFonts w:ascii="Arial" w:hAnsi="Arial" w:cs="Arial"/>
          <w:lang w:val="sr-Cyrl-RS"/>
        </w:rPr>
      </w:pPr>
    </w:p>
    <w:p w:rsidR="008D2B23" w:rsidRPr="007650A6" w:rsidRDefault="008D2B23" w:rsidP="004143BC">
      <w:pPr>
        <w:pStyle w:val="KDPodnaslov2"/>
        <w:numPr>
          <w:ilvl w:val="1"/>
          <w:numId w:val="20"/>
        </w:numPr>
        <w:spacing w:before="0"/>
        <w:jc w:val="both"/>
        <w:rPr>
          <w:rFonts w:cs="Arial"/>
        </w:rPr>
      </w:pPr>
      <w:bookmarkStart w:id="231" w:name="_Toc441651593"/>
      <w:bookmarkStart w:id="232" w:name="_Toc442559904"/>
      <w:r w:rsidRPr="007650A6">
        <w:rPr>
          <w:rFonts w:cs="Arial"/>
        </w:rPr>
        <w:lastRenderedPageBreak/>
        <w:t>Средства финансијског обезбеђења</w:t>
      </w:r>
      <w:bookmarkEnd w:id="231"/>
      <w:bookmarkEnd w:id="232"/>
      <w:r w:rsidR="00BE3E59" w:rsidRPr="007650A6">
        <w:rPr>
          <w:rFonts w:cs="Arial"/>
          <w:lang w:val="sr-Cyrl-RS"/>
        </w:rPr>
        <w:t xml:space="preserve"> (у даљем тексту:СФО)</w:t>
      </w:r>
    </w:p>
    <w:p w:rsidR="00541E19" w:rsidRPr="007650A6" w:rsidRDefault="00541E19" w:rsidP="00541E19">
      <w:pPr>
        <w:rPr>
          <w:rFonts w:eastAsia="TimesNewRomanPSMT" w:cs="Arial"/>
          <w:bCs/>
          <w:iCs/>
        </w:rPr>
      </w:pPr>
      <w:proofErr w:type="gramStart"/>
      <w:r w:rsidRPr="007650A6">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7650A6" w:rsidRDefault="001A72BF" w:rsidP="00541E19">
      <w:pPr>
        <w:rPr>
          <w:rFonts w:eastAsia="TimesNewRomanPSMT" w:cs="Arial"/>
          <w:bCs/>
          <w:iCs/>
        </w:rPr>
      </w:pPr>
      <w:proofErr w:type="gramStart"/>
      <w:r w:rsidRPr="007650A6">
        <w:rPr>
          <w:rFonts w:eastAsia="TimesNewRomanPSMT" w:cs="Arial"/>
          <w:bCs/>
          <w:iCs/>
        </w:rPr>
        <w:t xml:space="preserve">Члан групе понуђача може бити налогодавац </w:t>
      </w:r>
      <w:r w:rsidR="002A0A12" w:rsidRPr="007650A6">
        <w:rPr>
          <w:rFonts w:eastAsia="TimesNewRomanPSMT" w:cs="Arial"/>
          <w:bCs/>
          <w:iCs/>
        </w:rPr>
        <w:t>СФО</w:t>
      </w:r>
      <w:r w:rsidRPr="007650A6">
        <w:rPr>
          <w:rFonts w:eastAsia="TimesNewRomanPSMT" w:cs="Arial"/>
          <w:bCs/>
          <w:iCs/>
        </w:rPr>
        <w:t>.</w:t>
      </w:r>
      <w:proofErr w:type="gramEnd"/>
    </w:p>
    <w:p w:rsidR="00541E19" w:rsidRPr="007650A6" w:rsidRDefault="002A0A12" w:rsidP="00541E19">
      <w:pPr>
        <w:rPr>
          <w:rFonts w:eastAsia="TimesNewRomanPSMT" w:cs="Arial"/>
          <w:bCs/>
          <w:iCs/>
        </w:rPr>
      </w:pPr>
      <w:proofErr w:type="gramStart"/>
      <w:r w:rsidRPr="007650A6">
        <w:rPr>
          <w:rFonts w:eastAsia="TimesNewRomanPSMT" w:cs="Arial"/>
          <w:bCs/>
          <w:iCs/>
        </w:rPr>
        <w:t>СФО</w:t>
      </w:r>
      <w:r w:rsidR="001A72BF" w:rsidRPr="007650A6">
        <w:rPr>
          <w:rFonts w:eastAsia="TimesNewRomanPSMT" w:cs="Arial"/>
          <w:bCs/>
          <w:iCs/>
        </w:rPr>
        <w:t xml:space="preserve"> морају да буду у валути у којој је и понуда.</w:t>
      </w:r>
      <w:proofErr w:type="gramEnd"/>
    </w:p>
    <w:p w:rsidR="00541E19" w:rsidRPr="007650A6" w:rsidRDefault="00541E19" w:rsidP="00541E19">
      <w:pPr>
        <w:rPr>
          <w:rFonts w:eastAsia="TimesNewRomanPSMT" w:cs="Arial"/>
          <w:bCs/>
          <w:iCs/>
          <w:color w:val="FF0000"/>
        </w:rPr>
      </w:pPr>
      <w:r w:rsidRPr="007650A6">
        <w:rPr>
          <w:rFonts w:eastAsia="TimesNewRomanPSMT" w:cs="Arial"/>
          <w:bCs/>
          <w:iCs/>
        </w:rPr>
        <w:t xml:space="preserve">Ако се за време трајања Уговора промене рокови за извршење уговорне обавезе, </w:t>
      </w:r>
      <w:proofErr w:type="gramStart"/>
      <w:r w:rsidRPr="007650A6">
        <w:rPr>
          <w:rFonts w:eastAsia="TimesNewRomanPSMT" w:cs="Arial"/>
          <w:bCs/>
          <w:iCs/>
        </w:rPr>
        <w:t>важност  СФО</w:t>
      </w:r>
      <w:proofErr w:type="gramEnd"/>
      <w:r w:rsidRPr="007650A6">
        <w:rPr>
          <w:rFonts w:eastAsia="TimesNewRomanPSMT" w:cs="Arial"/>
          <w:bCs/>
          <w:iCs/>
        </w:rPr>
        <w:t xml:space="preserve"> мора се продужити. </w:t>
      </w:r>
    </w:p>
    <w:p w:rsidR="00541E19" w:rsidRPr="007650A6" w:rsidRDefault="00541E19" w:rsidP="008D2B23">
      <w:pPr>
        <w:pStyle w:val="KDParagraf"/>
        <w:spacing w:before="0"/>
        <w:rPr>
          <w:rFonts w:cs="Arial"/>
          <w:color w:val="00B0F0"/>
        </w:rPr>
      </w:pPr>
    </w:p>
    <w:p w:rsidR="00634C74" w:rsidRPr="007650A6" w:rsidRDefault="00343A18" w:rsidP="00845A7B">
      <w:pPr>
        <w:pStyle w:val="KDPodnaslov2"/>
        <w:spacing w:before="0"/>
        <w:ind w:left="450"/>
        <w:jc w:val="center"/>
        <w:rPr>
          <w:rFonts w:cs="Arial"/>
          <w:b w:val="0"/>
        </w:rPr>
      </w:pPr>
      <w:r w:rsidRPr="007650A6">
        <w:rPr>
          <w:rFonts w:cs="Arial"/>
        </w:rPr>
        <w:t>6</w:t>
      </w:r>
      <w:r w:rsidR="00210FF3" w:rsidRPr="007650A6">
        <w:rPr>
          <w:rFonts w:cs="Arial"/>
        </w:rPr>
        <w:t>.1</w:t>
      </w:r>
      <w:r w:rsidR="006E6F46" w:rsidRPr="007650A6">
        <w:rPr>
          <w:rFonts w:cs="Arial"/>
        </w:rPr>
        <w:t>7</w:t>
      </w:r>
      <w:r w:rsidR="00210FF3" w:rsidRPr="007650A6">
        <w:rPr>
          <w:rFonts w:cs="Arial"/>
        </w:rPr>
        <w:t>.1.</w:t>
      </w:r>
      <w:r w:rsidR="002A0A12" w:rsidRPr="007650A6">
        <w:rPr>
          <w:rFonts w:cs="Arial"/>
        </w:rPr>
        <w:t xml:space="preserve">СФО </w:t>
      </w:r>
      <w:r w:rsidR="00634C74" w:rsidRPr="007650A6">
        <w:rPr>
          <w:rFonts w:cs="Arial"/>
        </w:rPr>
        <w:t>за озбиљност понуде</w:t>
      </w:r>
    </w:p>
    <w:p w:rsidR="00634C74" w:rsidRPr="007650A6" w:rsidRDefault="00634C74" w:rsidP="00634C74">
      <w:pPr>
        <w:rPr>
          <w:rFonts w:cs="Arial"/>
        </w:rPr>
      </w:pPr>
      <w:proofErr w:type="gramStart"/>
      <w:r w:rsidRPr="007650A6">
        <w:rPr>
          <w:rFonts w:cs="Arial"/>
        </w:rPr>
        <w:t xml:space="preserve">Рок важења средства обезбеђења за озбиљност понуде мора да буде минимум </w:t>
      </w:r>
      <w:r w:rsidR="009F3952" w:rsidRPr="007650A6">
        <w:rPr>
          <w:rFonts w:cs="Arial"/>
        </w:rPr>
        <w:t>30</w:t>
      </w:r>
      <w:r w:rsidRPr="007650A6">
        <w:rPr>
          <w:rFonts w:cs="Arial"/>
        </w:rPr>
        <w:t xml:space="preserve"> календарских дана дужи од рока важења понуде (опција </w:t>
      </w:r>
      <w:r w:rsidR="00B00642" w:rsidRPr="007650A6">
        <w:rPr>
          <w:rFonts w:cs="Arial"/>
        </w:rPr>
        <w:t>понуде</w:t>
      </w:r>
      <w:r w:rsidRPr="007650A6">
        <w:rPr>
          <w:rFonts w:cs="Arial"/>
        </w:rPr>
        <w:t>).</w:t>
      </w:r>
      <w:proofErr w:type="gramEnd"/>
    </w:p>
    <w:p w:rsidR="00634C74" w:rsidRPr="007650A6" w:rsidRDefault="00634C74" w:rsidP="00634C74">
      <w:pPr>
        <w:rPr>
          <w:rFonts w:cs="Arial"/>
        </w:rPr>
      </w:pPr>
      <w:r w:rsidRPr="007650A6">
        <w:rPr>
          <w:rFonts w:cs="Arial"/>
        </w:rPr>
        <w:t xml:space="preserve">Износ </w:t>
      </w:r>
      <w:proofErr w:type="gramStart"/>
      <w:r w:rsidR="002A0A12" w:rsidRPr="007650A6">
        <w:rPr>
          <w:rFonts w:cs="Arial"/>
        </w:rPr>
        <w:t xml:space="preserve">СФО </w:t>
      </w:r>
      <w:r w:rsidRPr="007650A6">
        <w:rPr>
          <w:rFonts w:cs="Arial"/>
        </w:rPr>
        <w:t xml:space="preserve"> за</w:t>
      </w:r>
      <w:proofErr w:type="gramEnd"/>
      <w:r w:rsidRPr="007650A6">
        <w:rPr>
          <w:rFonts w:cs="Arial"/>
        </w:rPr>
        <w:t xml:space="preserve"> озбиљност понуде </w:t>
      </w:r>
      <w:r w:rsidR="00845A7B" w:rsidRPr="00DE2455">
        <w:rPr>
          <w:rFonts w:cs="Arial"/>
        </w:rPr>
        <w:t xml:space="preserve">је </w:t>
      </w:r>
      <w:r w:rsidR="00C87175" w:rsidRPr="00DE2455">
        <w:rPr>
          <w:rFonts w:cs="Arial"/>
          <w:lang w:val="sr-Cyrl-RS"/>
        </w:rPr>
        <w:t>2</w:t>
      </w:r>
      <w:r w:rsidR="00B00642" w:rsidRPr="00DE2455">
        <w:rPr>
          <w:rFonts w:cs="Arial"/>
        </w:rPr>
        <w:t>%</w:t>
      </w:r>
      <w:r w:rsidR="00845A7B" w:rsidRPr="00DE2455">
        <w:rPr>
          <w:rFonts w:cs="Arial"/>
        </w:rPr>
        <w:t xml:space="preserve"> </w:t>
      </w:r>
      <w:r w:rsidRPr="00DE2455">
        <w:rPr>
          <w:rFonts w:cs="Arial"/>
        </w:rPr>
        <w:t>вредности</w:t>
      </w:r>
      <w:r w:rsidRPr="007650A6">
        <w:rPr>
          <w:rFonts w:cs="Arial"/>
        </w:rPr>
        <w:t xml:space="preserve"> понуде без ПДВ.</w:t>
      </w:r>
    </w:p>
    <w:p w:rsidR="00634C74" w:rsidRPr="007650A6" w:rsidRDefault="00634C74" w:rsidP="00634C74">
      <w:pPr>
        <w:rPr>
          <w:rFonts w:cs="Arial"/>
        </w:rPr>
      </w:pPr>
      <w:r w:rsidRPr="007650A6">
        <w:rPr>
          <w:rFonts w:cs="Arial"/>
        </w:rPr>
        <w:t xml:space="preserve">Основи за наплату </w:t>
      </w:r>
      <w:r w:rsidR="002A0A12" w:rsidRPr="007650A6">
        <w:rPr>
          <w:rFonts w:cs="Arial"/>
        </w:rPr>
        <w:t>СФО</w:t>
      </w:r>
      <w:r w:rsidRPr="007650A6">
        <w:rPr>
          <w:rFonts w:cs="Arial"/>
        </w:rPr>
        <w:t xml:space="preserve"> за озбиљност понуде су:</w:t>
      </w:r>
    </w:p>
    <w:p w:rsidR="00634C74" w:rsidRPr="007650A6" w:rsidRDefault="00634C74" w:rsidP="00634C74">
      <w:pPr>
        <w:rPr>
          <w:rFonts w:cs="Arial"/>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након истека рока за подношење понуда повуче, опозове или измени своју понуду;</w:t>
      </w:r>
    </w:p>
    <w:p w:rsidR="00634C74" w:rsidRPr="007650A6" w:rsidRDefault="00634C74" w:rsidP="00634C74">
      <w:pPr>
        <w:rPr>
          <w:rFonts w:cs="Arial"/>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коме је додељен уговор благовремено не потпише уговор о јавној набавци;</w:t>
      </w:r>
    </w:p>
    <w:p w:rsidR="00634C74" w:rsidRPr="007650A6" w:rsidRDefault="00634C74" w:rsidP="00634C74">
      <w:pPr>
        <w:rPr>
          <w:rFonts w:cs="Arial"/>
          <w:color w:val="FF0000"/>
          <w:lang w:val="sr-Cyrl-RS"/>
        </w:rPr>
      </w:pPr>
      <w:r w:rsidRPr="007650A6">
        <w:rPr>
          <w:rFonts w:cs="Arial"/>
        </w:rPr>
        <w:t xml:space="preserve">- </w:t>
      </w:r>
      <w:proofErr w:type="gramStart"/>
      <w:r w:rsidRPr="007650A6">
        <w:rPr>
          <w:rFonts w:cs="Arial"/>
        </w:rPr>
        <w:t>уколико</w:t>
      </w:r>
      <w:proofErr w:type="gramEnd"/>
      <w:r w:rsidRPr="007650A6">
        <w:rPr>
          <w:rFonts w:cs="Arial"/>
        </w:rPr>
        <w:t xml:space="preserve"> понуђач коме је додељен уговор не поднесе исправно </w:t>
      </w:r>
      <w:r w:rsidR="002A0A12" w:rsidRPr="007650A6">
        <w:rPr>
          <w:rFonts w:cs="Arial"/>
        </w:rPr>
        <w:t>СФО</w:t>
      </w:r>
      <w:r w:rsidRPr="007650A6">
        <w:rPr>
          <w:rFonts w:cs="Arial"/>
        </w:rPr>
        <w:t xml:space="preserve"> за добро извршење посла у складу са захтевима из конкурсне документације.</w:t>
      </w:r>
    </w:p>
    <w:p w:rsidR="00467814" w:rsidRPr="007650A6" w:rsidRDefault="00467814" w:rsidP="00467814">
      <w:pPr>
        <w:pStyle w:val="KDPodnaslov2"/>
        <w:spacing w:before="0"/>
        <w:jc w:val="both"/>
        <w:rPr>
          <w:rFonts w:cs="Arial"/>
          <w:lang w:val="sr-Cyrl-RS"/>
        </w:rPr>
      </w:pPr>
    </w:p>
    <w:p w:rsidR="00467814" w:rsidRPr="007650A6" w:rsidRDefault="00467814" w:rsidP="00467814">
      <w:pPr>
        <w:pStyle w:val="KDPodnaslov2"/>
        <w:spacing w:before="0"/>
        <w:jc w:val="center"/>
        <w:rPr>
          <w:rFonts w:cs="Arial"/>
        </w:rPr>
      </w:pPr>
      <w:r w:rsidRPr="007650A6">
        <w:rPr>
          <w:rFonts w:cs="Arial"/>
        </w:rPr>
        <w:t>6.17.2. СФО за добро извршење посла</w:t>
      </w:r>
    </w:p>
    <w:p w:rsidR="00467814" w:rsidRPr="007650A6" w:rsidRDefault="00467814" w:rsidP="00467814">
      <w:pPr>
        <w:pStyle w:val="KDKomentar"/>
        <w:spacing w:before="0"/>
        <w:rPr>
          <w:rFonts w:cs="Arial"/>
          <w:i w:val="0"/>
          <w:sz w:val="22"/>
          <w:szCs w:val="22"/>
        </w:rPr>
      </w:pPr>
    </w:p>
    <w:p w:rsidR="00C87175" w:rsidRDefault="00467814" w:rsidP="00467814">
      <w:pPr>
        <w:spacing w:before="0"/>
        <w:rPr>
          <w:rFonts w:cs="Arial"/>
          <w:lang w:val="ru-RU"/>
        </w:rPr>
      </w:pPr>
      <w:r w:rsidRPr="007650A6">
        <w:rPr>
          <w:rFonts w:cs="Arial"/>
          <w:lang w:val="ru-RU"/>
        </w:rPr>
        <w:t xml:space="preserve">Рок важења средства обезбеђења за добро извршење посла мора да буде минимум 30 календарских дана дужи од рока </w:t>
      </w:r>
      <w:r w:rsidRPr="00DE2455">
        <w:rPr>
          <w:rFonts w:cs="Arial"/>
          <w:lang w:val="ru-RU"/>
        </w:rPr>
        <w:t>важења уговора</w:t>
      </w:r>
      <w:r w:rsidR="00C87175" w:rsidRPr="00DE2455">
        <w:rPr>
          <w:rFonts w:cs="Arial"/>
          <w:lang w:val="ru-RU"/>
        </w:rPr>
        <w:t>.</w:t>
      </w:r>
    </w:p>
    <w:p w:rsidR="00467814" w:rsidRPr="007650A6" w:rsidRDefault="00467814" w:rsidP="00467814">
      <w:pPr>
        <w:spacing w:before="0"/>
        <w:rPr>
          <w:rFonts w:cs="Arial"/>
          <w:lang w:val="ru-RU"/>
        </w:rPr>
      </w:pPr>
      <w:r w:rsidRPr="007650A6">
        <w:rPr>
          <w:rFonts w:cs="Arial"/>
          <w:lang w:val="ru-RU"/>
        </w:rPr>
        <w:t>Износ средства обезбеђења за добро извршење посла је 10% од вредности уговора без ПДВ.</w:t>
      </w:r>
    </w:p>
    <w:p w:rsidR="00A75CC0" w:rsidRPr="007650A6" w:rsidRDefault="00467814" w:rsidP="00467814">
      <w:pPr>
        <w:rPr>
          <w:rFonts w:cs="Arial"/>
          <w:color w:val="FF0000"/>
          <w:lang w:val="sr-Cyrl-RS"/>
        </w:rPr>
      </w:pPr>
      <w:r w:rsidRPr="007650A6">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467814" w:rsidRPr="007650A6" w:rsidRDefault="00467814" w:rsidP="008D2B23">
      <w:pPr>
        <w:spacing w:before="0"/>
        <w:rPr>
          <w:rFonts w:cs="Arial"/>
          <w:lang w:val="ru-RU"/>
        </w:rPr>
      </w:pPr>
    </w:p>
    <w:p w:rsidR="008D2B23" w:rsidRPr="007650A6" w:rsidRDefault="008D2B23" w:rsidP="008D2B23">
      <w:pPr>
        <w:spacing w:before="0"/>
        <w:rPr>
          <w:rFonts w:cs="Arial"/>
          <w:color w:val="FF0000"/>
          <w:lang w:val="ru-RU"/>
        </w:rPr>
      </w:pPr>
      <w:r w:rsidRPr="007650A6">
        <w:rPr>
          <w:rFonts w:cs="Arial"/>
          <w:lang w:val="ru-RU"/>
        </w:rPr>
        <w:t>Понуђач је дужан да достави следећа средства финансијског обезбеђења:</w:t>
      </w:r>
    </w:p>
    <w:p w:rsidR="008D2B23" w:rsidRPr="007650A6" w:rsidRDefault="008D2B23" w:rsidP="008D2B23">
      <w:pPr>
        <w:spacing w:before="0"/>
        <w:rPr>
          <w:rFonts w:cs="Arial"/>
          <w:color w:val="FF0000"/>
          <w:lang w:val="ru-RU"/>
        </w:rPr>
      </w:pPr>
    </w:p>
    <w:p w:rsidR="008D2B23" w:rsidRPr="007650A6" w:rsidRDefault="008D2B23" w:rsidP="008D2B23">
      <w:pPr>
        <w:pStyle w:val="ListParagraph"/>
        <w:spacing w:before="0" w:after="0" w:line="240" w:lineRule="auto"/>
        <w:ind w:left="0"/>
        <w:rPr>
          <w:rFonts w:ascii="Arial" w:hAnsi="Arial" w:cs="Arial"/>
          <w:b/>
          <w:u w:val="single"/>
        </w:rPr>
      </w:pPr>
      <w:r w:rsidRPr="007650A6">
        <w:rPr>
          <w:rFonts w:ascii="Arial" w:hAnsi="Arial" w:cs="Arial"/>
          <w:b/>
          <w:u w:val="single"/>
        </w:rPr>
        <w:t>У понуди:</w:t>
      </w:r>
    </w:p>
    <w:p w:rsidR="008D2B23" w:rsidRPr="007650A6" w:rsidRDefault="008D2B23" w:rsidP="008D2B23">
      <w:pPr>
        <w:pStyle w:val="ListParagraph"/>
        <w:spacing w:before="0" w:after="0" w:line="240" w:lineRule="auto"/>
        <w:ind w:left="0"/>
        <w:rPr>
          <w:rFonts w:ascii="Arial" w:hAnsi="Arial" w:cs="Arial"/>
          <w:b/>
          <w:u w:val="single"/>
        </w:rPr>
      </w:pPr>
    </w:p>
    <w:p w:rsidR="007C0E7C" w:rsidRPr="007650A6" w:rsidRDefault="007C0E7C" w:rsidP="008F0950">
      <w:pPr>
        <w:tabs>
          <w:tab w:val="left" w:pos="1786"/>
        </w:tabs>
        <w:spacing w:before="0"/>
        <w:ind w:right="-6"/>
        <w:rPr>
          <w:rFonts w:cs="Arial"/>
          <w:lang w:val="sr-Cyrl-RS"/>
        </w:rPr>
      </w:pPr>
    </w:p>
    <w:p w:rsidR="008D2B23" w:rsidRPr="007650A6" w:rsidRDefault="008D2B23" w:rsidP="007C0E7C">
      <w:pPr>
        <w:pStyle w:val="KDPodnaslov3"/>
        <w:keepNext w:val="0"/>
        <w:spacing w:before="0"/>
        <w:ind w:left="851"/>
        <w:rPr>
          <w:rFonts w:cs="Arial"/>
          <w:b/>
        </w:rPr>
      </w:pPr>
      <w:bookmarkStart w:id="233" w:name="_Toc441651595"/>
      <w:bookmarkStart w:id="234" w:name="_Toc442559906"/>
      <w:r w:rsidRPr="007650A6">
        <w:rPr>
          <w:rFonts w:cs="Arial"/>
          <w:b/>
        </w:rPr>
        <w:t>Меница за озбиљност понуде</w:t>
      </w:r>
      <w:bookmarkEnd w:id="233"/>
      <w:bookmarkEnd w:id="234"/>
    </w:p>
    <w:p w:rsidR="002A0A12" w:rsidRPr="007650A6" w:rsidRDefault="0046240B" w:rsidP="002A0A12">
      <w:pPr>
        <w:rPr>
          <w:rFonts w:cs="Arial"/>
        </w:rPr>
      </w:pPr>
      <w:r w:rsidRPr="007650A6">
        <w:rPr>
          <w:rFonts w:cs="Arial"/>
        </w:rPr>
        <w:t>Понуђач је обавезан да уз понуду Наручиоцу достави:</w:t>
      </w:r>
    </w:p>
    <w:p w:rsidR="0046240B" w:rsidRPr="007650A6" w:rsidRDefault="002A0A12" w:rsidP="002A0A12">
      <w:pPr>
        <w:rPr>
          <w:rFonts w:cs="Arial"/>
        </w:rPr>
      </w:pPr>
      <w:r w:rsidRPr="007650A6">
        <w:rPr>
          <w:rFonts w:cs="Arial"/>
        </w:rPr>
        <w:t xml:space="preserve">1) </w:t>
      </w:r>
      <w:proofErr w:type="gramStart"/>
      <w:r w:rsidR="0046240B" w:rsidRPr="007650A6">
        <w:rPr>
          <w:rFonts w:cs="Arial"/>
        </w:rPr>
        <w:t>бланко</w:t>
      </w:r>
      <w:proofErr w:type="gramEnd"/>
      <w:r w:rsidR="0046240B" w:rsidRPr="007650A6">
        <w:rPr>
          <w:rFonts w:cs="Arial"/>
        </w:rPr>
        <w:t xml:space="preserve"> сопствену меницу за озбиљност понуде која је</w:t>
      </w:r>
    </w:p>
    <w:p w:rsidR="0046240B" w:rsidRPr="007650A6" w:rsidRDefault="0046240B" w:rsidP="0046240B">
      <w:pPr>
        <w:numPr>
          <w:ilvl w:val="0"/>
          <w:numId w:val="14"/>
        </w:numPr>
        <w:ind w:left="1710"/>
        <w:rPr>
          <w:rFonts w:cs="Arial"/>
        </w:rPr>
      </w:pPr>
      <w:r w:rsidRPr="007650A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7650A6" w:rsidRDefault="0046240B" w:rsidP="0046240B">
      <w:pPr>
        <w:numPr>
          <w:ilvl w:val="0"/>
          <w:numId w:val="14"/>
        </w:numPr>
        <w:ind w:left="1710"/>
        <w:rPr>
          <w:rFonts w:cs="Arial"/>
        </w:rPr>
      </w:pPr>
      <w:r w:rsidRPr="007650A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650A6">
        <w:rPr>
          <w:rFonts w:cs="Arial"/>
        </w:rPr>
        <w:t>“ бр</w:t>
      </w:r>
      <w:proofErr w:type="gramEnd"/>
      <w:r w:rsidRPr="007650A6">
        <w:rPr>
          <w:rFonts w:cs="Arial"/>
        </w:rPr>
        <w:t xml:space="preserve">. 56/11 и 80/15) и то документује овереним захтевом пословној банци да региструје меницу са одређеним серијским бројем, основ на основу кога </w:t>
      </w:r>
      <w:r w:rsidRPr="007650A6">
        <w:rPr>
          <w:rFonts w:cs="Arial"/>
        </w:rPr>
        <w:lastRenderedPageBreak/>
        <w:t>се издаје меница и менично овлашћење (број ЈН) и износ из основа (тачка 4. став 2. Одлуке).</w:t>
      </w:r>
    </w:p>
    <w:p w:rsidR="0046240B" w:rsidRPr="007650A6" w:rsidRDefault="0046240B" w:rsidP="0046240B">
      <w:pPr>
        <w:numPr>
          <w:ilvl w:val="0"/>
          <w:numId w:val="14"/>
        </w:numPr>
        <w:ind w:left="1710"/>
        <w:rPr>
          <w:rFonts w:cs="Arial"/>
        </w:rPr>
      </w:pPr>
      <w:r w:rsidRPr="007650A6">
        <w:rPr>
          <w:rFonts w:cs="Arial"/>
        </w:rPr>
        <w:t>Менично писмо – овлашћење којим понуђач овлашћује наручиоца да може наплат</w:t>
      </w:r>
      <w:r w:rsidR="00A41229" w:rsidRPr="007650A6">
        <w:rPr>
          <w:rFonts w:cs="Arial"/>
        </w:rPr>
        <w:t xml:space="preserve">ити меницу  на </w:t>
      </w:r>
      <w:r w:rsidR="00A41229" w:rsidRPr="00C355F4">
        <w:rPr>
          <w:rFonts w:cs="Arial"/>
        </w:rPr>
        <w:t xml:space="preserve">износ од </w:t>
      </w:r>
      <w:r w:rsidR="00C87175" w:rsidRPr="00C355F4">
        <w:rPr>
          <w:rFonts w:cs="Arial"/>
          <w:lang w:val="sr-Cyrl-RS"/>
        </w:rPr>
        <w:t>2</w:t>
      </w:r>
      <w:r w:rsidRPr="00C355F4">
        <w:rPr>
          <w:rFonts w:cs="Arial"/>
        </w:rPr>
        <w:t>% од</w:t>
      </w:r>
      <w:r w:rsidRPr="007650A6">
        <w:rPr>
          <w:rFonts w:cs="Arial"/>
        </w:rPr>
        <w:t xml:space="preserve"> вредности понуде (без ПДВ-а) са р</w:t>
      </w:r>
      <w:r w:rsidR="00A41229" w:rsidRPr="007650A6">
        <w:rPr>
          <w:rFonts w:cs="Arial"/>
        </w:rPr>
        <w:t>оком важења минимално 30 дана</w:t>
      </w:r>
      <w:r w:rsidR="00A41229" w:rsidRPr="007650A6">
        <w:rPr>
          <w:rFonts w:cs="Arial"/>
          <w:lang w:val="sr-Cyrl-RS"/>
        </w:rPr>
        <w:t xml:space="preserve"> </w:t>
      </w:r>
      <w:r w:rsidRPr="007650A6">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7650A6" w:rsidRDefault="0046240B" w:rsidP="0046240B">
      <w:pPr>
        <w:numPr>
          <w:ilvl w:val="0"/>
          <w:numId w:val="14"/>
        </w:numPr>
        <w:ind w:left="1710"/>
        <w:rPr>
          <w:rFonts w:cs="Arial"/>
        </w:rPr>
      </w:pPr>
      <w:r w:rsidRPr="007650A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7650A6" w:rsidRDefault="002A0A12" w:rsidP="002A0A12">
      <w:pPr>
        <w:rPr>
          <w:rFonts w:cs="Arial"/>
        </w:rPr>
      </w:pPr>
      <w:r w:rsidRPr="007650A6">
        <w:rPr>
          <w:rFonts w:cs="Arial"/>
        </w:rPr>
        <w:t xml:space="preserve">2)  </w:t>
      </w:r>
      <w:proofErr w:type="gramStart"/>
      <w:r w:rsidR="004D4636" w:rsidRPr="007650A6">
        <w:rPr>
          <w:rFonts w:cs="Arial"/>
        </w:rPr>
        <w:t>фотокопију</w:t>
      </w:r>
      <w:proofErr w:type="gramEnd"/>
      <w:r w:rsidR="004D4636" w:rsidRPr="007650A6">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7650A6" w:rsidRDefault="002A0A12" w:rsidP="002A0A12">
      <w:pPr>
        <w:rPr>
          <w:rFonts w:cs="Arial"/>
        </w:rPr>
      </w:pPr>
      <w:r w:rsidRPr="007650A6">
        <w:rPr>
          <w:rFonts w:cs="Arial"/>
        </w:rPr>
        <w:t xml:space="preserve">3)  </w:t>
      </w:r>
      <w:proofErr w:type="gramStart"/>
      <w:r w:rsidR="004D4636" w:rsidRPr="007650A6">
        <w:rPr>
          <w:rFonts w:cs="Arial"/>
        </w:rPr>
        <w:t>фотокопију</w:t>
      </w:r>
      <w:proofErr w:type="gramEnd"/>
      <w:r w:rsidR="004D4636" w:rsidRPr="007650A6">
        <w:rPr>
          <w:rFonts w:cs="Arial"/>
        </w:rPr>
        <w:t xml:space="preserve"> ОП обрасца.</w:t>
      </w:r>
    </w:p>
    <w:p w:rsidR="004D4636" w:rsidRPr="007650A6" w:rsidRDefault="002A0A12" w:rsidP="002A0A12">
      <w:pPr>
        <w:rPr>
          <w:rFonts w:cs="Arial"/>
        </w:rPr>
      </w:pPr>
      <w:r w:rsidRPr="007650A6">
        <w:rPr>
          <w:rFonts w:cs="Arial"/>
        </w:rPr>
        <w:t xml:space="preserve">4) </w:t>
      </w:r>
      <w:r w:rsidR="004D4636" w:rsidRPr="007650A6">
        <w:rPr>
          <w:rFonts w:cs="Arial"/>
        </w:rPr>
        <w:t>Доказ о регистрацији менице у Регистру меница Народне банке Србије (</w:t>
      </w:r>
      <w:proofErr w:type="gramStart"/>
      <w:r w:rsidR="004D4636" w:rsidRPr="007650A6">
        <w:rPr>
          <w:rFonts w:cs="Arial"/>
        </w:rPr>
        <w:t>фотокопија  Захтева</w:t>
      </w:r>
      <w:proofErr w:type="gramEnd"/>
      <w:r w:rsidR="004D4636" w:rsidRPr="007650A6">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7650A6" w:rsidRDefault="004D4636" w:rsidP="004D4636">
      <w:pPr>
        <w:rPr>
          <w:rFonts w:cs="Arial"/>
        </w:rPr>
      </w:pPr>
      <w:r w:rsidRPr="007650A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7650A6" w:rsidRDefault="004D4636" w:rsidP="004D4636">
      <w:pPr>
        <w:rPr>
          <w:rFonts w:cs="Arial"/>
        </w:rPr>
      </w:pPr>
      <w:proofErr w:type="gramStart"/>
      <w:r w:rsidRPr="007650A6">
        <w:rPr>
          <w:rFonts w:cs="Arial"/>
        </w:rPr>
        <w:t>Меница ће бити враћена Пр</w:t>
      </w:r>
      <w:r w:rsidR="00591222" w:rsidRPr="007650A6">
        <w:rPr>
          <w:rFonts w:cs="Arial"/>
        </w:rPr>
        <w:t>ужаоцу</w:t>
      </w:r>
      <w:r w:rsidRPr="007650A6">
        <w:rPr>
          <w:rFonts w:cs="Arial"/>
        </w:rPr>
        <w:t xml:space="preserve"> у року од осам дана од дана предаје К</w:t>
      </w:r>
      <w:r w:rsidR="00591222" w:rsidRPr="007650A6">
        <w:rPr>
          <w:rFonts w:cs="Arial"/>
        </w:rPr>
        <w:t>ориснику</w:t>
      </w:r>
      <w:r w:rsidRPr="007650A6">
        <w:rPr>
          <w:rFonts w:cs="Arial"/>
        </w:rPr>
        <w:t xml:space="preserve"> средства финансијског обезбеђења која су захтевана у закљученом уговору.</w:t>
      </w:r>
      <w:proofErr w:type="gramEnd"/>
    </w:p>
    <w:p w:rsidR="004D4636" w:rsidRPr="007650A6" w:rsidRDefault="004D4636" w:rsidP="004D4636">
      <w:pPr>
        <w:rPr>
          <w:rFonts w:cs="Arial"/>
        </w:rPr>
      </w:pPr>
      <w:proofErr w:type="gramStart"/>
      <w:r w:rsidRPr="007650A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7650A6" w:rsidRDefault="004D4636" w:rsidP="004D4636">
      <w:pPr>
        <w:rPr>
          <w:rFonts w:cs="Arial"/>
        </w:rPr>
      </w:pPr>
      <w:proofErr w:type="gramStart"/>
      <w:r w:rsidRPr="007650A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F0950" w:rsidRPr="007650A6" w:rsidRDefault="008F0950" w:rsidP="00467814">
      <w:pPr>
        <w:spacing w:before="0"/>
        <w:rPr>
          <w:rFonts w:cs="Arial"/>
          <w:b/>
          <w:lang w:val="ru-RU"/>
        </w:rPr>
      </w:pPr>
    </w:p>
    <w:p w:rsidR="00467814" w:rsidRPr="007650A6" w:rsidRDefault="00467814" w:rsidP="00467814">
      <w:pPr>
        <w:spacing w:before="0"/>
        <w:rPr>
          <w:rFonts w:cs="Arial"/>
          <w:b/>
          <w:lang w:val="ru-RU"/>
        </w:rPr>
      </w:pPr>
      <w:r w:rsidRPr="007650A6">
        <w:rPr>
          <w:rFonts w:cs="Arial"/>
          <w:b/>
          <w:lang w:val="ru-RU"/>
        </w:rPr>
        <w:t xml:space="preserve">У року од 10 дана од </w:t>
      </w:r>
      <w:r w:rsidR="006E21D8">
        <w:rPr>
          <w:rFonts w:cs="Arial"/>
          <w:b/>
          <w:lang w:val="ru-RU"/>
        </w:rPr>
        <w:t>пријема</w:t>
      </w:r>
      <w:r w:rsidRPr="007650A6">
        <w:rPr>
          <w:rFonts w:cs="Arial"/>
          <w:b/>
          <w:lang w:val="ru-RU"/>
        </w:rPr>
        <w:t xml:space="preserve"> Уговора</w:t>
      </w:r>
      <w:r w:rsidR="006E21D8">
        <w:rPr>
          <w:rFonts w:cs="Arial"/>
          <w:b/>
          <w:lang w:val="ru-RU"/>
        </w:rPr>
        <w:t xml:space="preserve"> од стране Наручиоца</w:t>
      </w:r>
    </w:p>
    <w:p w:rsidR="00467814" w:rsidRPr="007650A6" w:rsidRDefault="00467814" w:rsidP="00467814">
      <w:pPr>
        <w:spacing w:before="0"/>
        <w:rPr>
          <w:rFonts w:cs="Arial"/>
          <w:b/>
          <w:lang w:val="ru-RU"/>
        </w:rPr>
      </w:pPr>
    </w:p>
    <w:p w:rsidR="00467814" w:rsidRPr="007650A6" w:rsidRDefault="00467814" w:rsidP="00467814">
      <w:pPr>
        <w:spacing w:before="0"/>
        <w:rPr>
          <w:rFonts w:cs="Arial"/>
          <w:lang w:val="ru-RU"/>
        </w:rPr>
      </w:pPr>
      <w:r w:rsidRPr="007650A6">
        <w:rPr>
          <w:rFonts w:cs="Arial"/>
          <w:lang w:val="ru-RU"/>
        </w:rPr>
        <w:t xml:space="preserve">Меница за добро извршење посла </w:t>
      </w:r>
    </w:p>
    <w:p w:rsidR="00467814" w:rsidRPr="007650A6" w:rsidRDefault="00467814" w:rsidP="00467814">
      <w:pPr>
        <w:spacing w:before="0"/>
        <w:rPr>
          <w:rFonts w:cs="Arial"/>
          <w:lang w:val="ru-RU"/>
        </w:rPr>
      </w:pPr>
      <w:r w:rsidRPr="007650A6">
        <w:rPr>
          <w:rFonts w:cs="Arial"/>
          <w:lang w:val="ru-RU"/>
        </w:rPr>
        <w:t>Изабрани Понуђач је обавезан да Наручиоцу достави:</w:t>
      </w:r>
    </w:p>
    <w:p w:rsidR="00467814" w:rsidRPr="007650A6" w:rsidRDefault="00467814" w:rsidP="00467814">
      <w:pPr>
        <w:spacing w:before="0"/>
        <w:rPr>
          <w:rFonts w:cs="Arial"/>
          <w:lang w:val="ru-RU"/>
        </w:rPr>
      </w:pPr>
      <w:r w:rsidRPr="007650A6">
        <w:rPr>
          <w:rFonts w:cs="Arial"/>
          <w:lang w:val="ru-RU"/>
        </w:rPr>
        <w:t>1)</w:t>
      </w:r>
      <w:r w:rsidRPr="007650A6">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467814" w:rsidRPr="007650A6" w:rsidRDefault="00467814" w:rsidP="00467814">
      <w:pPr>
        <w:spacing w:before="0"/>
        <w:rPr>
          <w:rFonts w:cs="Arial"/>
          <w:lang w:val="ru-RU"/>
        </w:rPr>
      </w:pPr>
      <w:r w:rsidRPr="007650A6">
        <w:rPr>
          <w:rFonts w:cs="Arial"/>
          <w:lang w:val="ru-RU"/>
        </w:rPr>
        <w:t>2)</w:t>
      </w:r>
      <w:r w:rsidRPr="007650A6">
        <w:rPr>
          <w:rFonts w:cs="Arial"/>
          <w:lang w:val="ru-RU"/>
        </w:rPr>
        <w:tab/>
        <w:t xml:space="preserve">Менично писмо – овлашћење којим понуђач овлашћује наручиоца да може наплатити меницу  на износ од </w:t>
      </w:r>
      <w:r w:rsidR="0036068B" w:rsidRPr="007650A6">
        <w:rPr>
          <w:rFonts w:cs="Arial"/>
          <w:lang w:val="ru-RU"/>
        </w:rPr>
        <w:t>10</w:t>
      </w:r>
      <w:r w:rsidRPr="007650A6">
        <w:rPr>
          <w:rFonts w:cs="Arial"/>
          <w:lang w:val="ru-RU"/>
        </w:rPr>
        <w:t>% од вредности уговора (без ПДВ-а) са роком важења минимално 30</w:t>
      </w:r>
      <w:r w:rsidR="0036068B" w:rsidRPr="007650A6">
        <w:rPr>
          <w:rFonts w:cs="Arial"/>
          <w:lang w:val="ru-RU"/>
        </w:rPr>
        <w:t xml:space="preserve"> </w:t>
      </w:r>
      <w:r w:rsidRPr="007650A6">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467814" w:rsidRPr="007650A6" w:rsidRDefault="00467814" w:rsidP="00467814">
      <w:pPr>
        <w:spacing w:before="0"/>
        <w:rPr>
          <w:rFonts w:cs="Arial"/>
          <w:lang w:val="ru-RU"/>
        </w:rPr>
      </w:pPr>
    </w:p>
    <w:p w:rsidR="0036068B" w:rsidRPr="007650A6" w:rsidRDefault="0036068B" w:rsidP="00467814">
      <w:pPr>
        <w:spacing w:before="0"/>
        <w:rPr>
          <w:rFonts w:cs="Arial"/>
          <w:lang w:val="ru-RU"/>
        </w:rPr>
      </w:pPr>
    </w:p>
    <w:p w:rsidR="00467814" w:rsidRPr="007650A6" w:rsidRDefault="00467814" w:rsidP="00467814">
      <w:pPr>
        <w:spacing w:before="0"/>
        <w:rPr>
          <w:rFonts w:cs="Arial"/>
          <w:lang w:val="ru-RU"/>
        </w:rPr>
      </w:pPr>
      <w:r w:rsidRPr="007650A6">
        <w:rPr>
          <w:rFonts w:cs="Arial"/>
          <w:lang w:val="ru-RU"/>
        </w:rPr>
        <w:t>3)</w:t>
      </w:r>
      <w:r w:rsidRPr="007650A6">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67814" w:rsidRPr="007650A6" w:rsidRDefault="00467814" w:rsidP="00467814">
      <w:pPr>
        <w:spacing w:before="0"/>
        <w:rPr>
          <w:rFonts w:cs="Arial"/>
          <w:lang w:val="ru-RU"/>
        </w:rPr>
      </w:pPr>
      <w:r w:rsidRPr="007650A6">
        <w:rPr>
          <w:rFonts w:cs="Arial"/>
          <w:lang w:val="ru-RU"/>
        </w:rPr>
        <w:lastRenderedPageBreak/>
        <w:t>4)</w:t>
      </w:r>
      <w:r w:rsidRPr="007650A6">
        <w:rPr>
          <w:rFonts w:cs="Arial"/>
          <w:lang w:val="ru-RU"/>
        </w:rPr>
        <w:tab/>
        <w:t>фотокопију ОП обрасца.</w:t>
      </w:r>
    </w:p>
    <w:p w:rsidR="00467814" w:rsidRPr="007650A6" w:rsidRDefault="00467814" w:rsidP="00467814">
      <w:pPr>
        <w:spacing w:before="0"/>
        <w:rPr>
          <w:rFonts w:cs="Arial"/>
          <w:lang w:val="ru-RU"/>
        </w:rPr>
      </w:pPr>
      <w:r w:rsidRPr="007650A6">
        <w:rPr>
          <w:rFonts w:cs="Arial"/>
          <w:lang w:val="ru-RU"/>
        </w:rPr>
        <w:t>5)</w:t>
      </w:r>
      <w:r w:rsidRPr="007650A6">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B6B0A" w:rsidRPr="00886376" w:rsidRDefault="00467814" w:rsidP="00886376">
      <w:pPr>
        <w:rPr>
          <w:rFonts w:eastAsia="TimesNewRomanPSMT" w:cs="Arial"/>
          <w:lang w:val="sr-Cyrl-RS"/>
        </w:rPr>
      </w:pPr>
      <w:r w:rsidRPr="007650A6">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CB6B0A" w:rsidRDefault="00CB6B0A" w:rsidP="004C3B38">
      <w:pPr>
        <w:pStyle w:val="KDPodnaslov3"/>
        <w:keepNext w:val="0"/>
        <w:spacing w:before="0"/>
        <w:ind w:left="851"/>
        <w:rPr>
          <w:rFonts w:eastAsia="TimesNewRomanPSMT" w:cs="Arial"/>
          <w:b/>
          <w:bCs/>
          <w:iCs/>
        </w:rPr>
      </w:pPr>
    </w:p>
    <w:p w:rsidR="00CB6B0A" w:rsidRDefault="00CB6B0A" w:rsidP="004C3B38">
      <w:pPr>
        <w:pStyle w:val="KDPodnaslov3"/>
        <w:keepNext w:val="0"/>
        <w:spacing w:before="0"/>
        <w:ind w:left="851"/>
        <w:rPr>
          <w:rFonts w:eastAsia="TimesNewRomanPSMT" w:cs="Arial"/>
          <w:b/>
          <w:bCs/>
          <w:iCs/>
        </w:rPr>
      </w:pPr>
    </w:p>
    <w:p w:rsidR="004C3B38" w:rsidRPr="007650A6" w:rsidRDefault="004C3B38" w:rsidP="004C3B38">
      <w:pPr>
        <w:pStyle w:val="KDPodnaslov3"/>
        <w:keepNext w:val="0"/>
        <w:spacing w:before="0"/>
        <w:ind w:left="851"/>
        <w:rPr>
          <w:rFonts w:eastAsia="TimesNewRomanPSMT" w:cs="Arial"/>
          <w:b/>
          <w:bCs/>
          <w:iCs/>
        </w:rPr>
      </w:pPr>
      <w:r w:rsidRPr="007650A6">
        <w:rPr>
          <w:rFonts w:eastAsia="TimesNewRomanPSMT" w:cs="Arial"/>
          <w:b/>
          <w:bCs/>
          <w:iCs/>
        </w:rPr>
        <w:t>Достављање средстава финансијског обезбеђења</w:t>
      </w:r>
    </w:p>
    <w:p w:rsidR="00F066DE" w:rsidRPr="007650A6" w:rsidRDefault="00F066DE" w:rsidP="00F066DE">
      <w:pPr>
        <w:tabs>
          <w:tab w:val="left" w:pos="567"/>
          <w:tab w:val="left" w:pos="709"/>
        </w:tabs>
        <w:spacing w:after="120"/>
        <w:rPr>
          <w:rFonts w:cs="Arial"/>
          <w:color w:val="000000" w:themeColor="text1"/>
          <w:lang w:val="ru-RU"/>
        </w:rPr>
      </w:pPr>
      <w:r w:rsidRPr="007650A6">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7650A6">
        <w:rPr>
          <w:rFonts w:eastAsia="TimesNewRomanPSMT" w:cs="Arial"/>
          <w:bCs/>
        </w:rPr>
        <w:t>царице Милице 2., 11000</w:t>
      </w:r>
      <w:r w:rsidRPr="007650A6">
        <w:rPr>
          <w:rFonts w:eastAsia="TimesNewRomanPSMT" w:cs="Arial"/>
          <w:bCs/>
        </w:rPr>
        <w:t xml:space="preserve"> Београд/</w:t>
      </w:r>
      <w:r w:rsidR="00A44AA6" w:rsidRPr="007650A6">
        <w:rPr>
          <w:rFonts w:cs="Arial"/>
        </w:rPr>
        <w:t xml:space="preserve"> Огранак ТЕНТ, </w:t>
      </w:r>
      <w:r w:rsidR="005B0D0B" w:rsidRPr="007650A6">
        <w:rPr>
          <w:rFonts w:cs="Arial"/>
          <w:b/>
          <w:color w:val="000000" w:themeColor="text1"/>
          <w:lang w:val="ru-RU"/>
        </w:rPr>
        <w:t xml:space="preserve">- </w:t>
      </w:r>
      <w:r w:rsidR="005B0D0B" w:rsidRPr="007650A6">
        <w:rPr>
          <w:rFonts w:cs="Arial"/>
          <w:color w:val="000000" w:themeColor="text1"/>
          <w:lang w:val="ru-RU"/>
        </w:rPr>
        <w:t>ТЕ Колубара, 3. Октобар 146, 11563 Велики Црљени.</w:t>
      </w:r>
    </w:p>
    <w:p w:rsidR="00467814" w:rsidRPr="007650A6" w:rsidRDefault="00467814" w:rsidP="00467814">
      <w:pPr>
        <w:tabs>
          <w:tab w:val="left" w:pos="567"/>
          <w:tab w:val="left" w:pos="709"/>
        </w:tabs>
        <w:spacing w:after="120"/>
        <w:rPr>
          <w:rFonts w:cs="Arial"/>
          <w:b/>
        </w:rPr>
      </w:pPr>
      <w:r w:rsidRPr="007650A6">
        <w:rPr>
          <w:rFonts w:eastAsia="TimesNewRomanPSMT" w:cs="Arial"/>
          <w:bCs/>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7650A6">
        <w:rPr>
          <w:rFonts w:cs="Arial"/>
        </w:rPr>
        <w:t xml:space="preserve"> Огранак ТЕНТ, </w:t>
      </w:r>
      <w:r w:rsidRPr="007650A6">
        <w:rPr>
          <w:rFonts w:cs="Arial"/>
          <w:b/>
          <w:color w:val="000000" w:themeColor="text1"/>
          <w:lang w:val="ru-RU"/>
        </w:rPr>
        <w:t xml:space="preserve">- </w:t>
      </w:r>
      <w:r w:rsidRPr="007650A6">
        <w:rPr>
          <w:rFonts w:cs="Arial"/>
          <w:color w:val="000000" w:themeColor="text1"/>
          <w:lang w:val="ru-RU"/>
        </w:rPr>
        <w:t>ТЕ Колубара, 3. Октобар 146, 11563 Велики Црљени</w:t>
      </w:r>
      <w:r w:rsidRPr="007650A6">
        <w:rPr>
          <w:rFonts w:eastAsia="TimesNewRomanPSMT" w:cs="Arial"/>
          <w:bCs/>
          <w:color w:val="00B0F0"/>
        </w:rPr>
        <w:t xml:space="preserve"> </w:t>
      </w:r>
      <w:r w:rsidRPr="007650A6">
        <w:rPr>
          <w:rFonts w:cs="Arial"/>
          <w:b/>
        </w:rPr>
        <w:t xml:space="preserve">и доставља </w:t>
      </w:r>
      <w:r w:rsidR="006E21D8">
        <w:rPr>
          <w:rFonts w:cs="Arial"/>
          <w:b/>
          <w:lang w:val="sr-Cyrl-RS"/>
        </w:rPr>
        <w:t xml:space="preserve">се уз потписан  уговор </w:t>
      </w:r>
      <w:r w:rsidRPr="007650A6">
        <w:rPr>
          <w:rFonts w:cs="Arial"/>
          <w:b/>
        </w:rPr>
        <w:t xml:space="preserve">лично или поштом на адресу: </w:t>
      </w:r>
    </w:p>
    <w:p w:rsidR="00467814" w:rsidRPr="007650A6" w:rsidRDefault="00467814" w:rsidP="006E21D8">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CC1ECD" w:rsidRDefault="00467814" w:rsidP="00467814">
      <w:pPr>
        <w:suppressAutoHyphens/>
        <w:spacing w:line="100" w:lineRule="atLeast"/>
        <w:jc w:val="center"/>
        <w:rPr>
          <w:rFonts w:cs="Arial"/>
          <w:b/>
          <w:lang w:val="sr-Cyrl-RS"/>
        </w:rPr>
      </w:pPr>
      <w:r w:rsidRPr="007650A6">
        <w:rPr>
          <w:rFonts w:cs="Arial"/>
          <w:b/>
          <w:color w:val="FF0000"/>
        </w:rPr>
        <w:t xml:space="preserve"> </w:t>
      </w:r>
      <w:proofErr w:type="gramStart"/>
      <w:r w:rsidRPr="007650A6">
        <w:rPr>
          <w:rFonts w:cs="Arial"/>
        </w:rPr>
        <w:t>са</w:t>
      </w:r>
      <w:proofErr w:type="gramEnd"/>
      <w:r w:rsidRPr="007650A6">
        <w:rPr>
          <w:rFonts w:cs="Arial"/>
        </w:rPr>
        <w:t xml:space="preserve"> назнаком:</w:t>
      </w:r>
      <w:r w:rsidRPr="007650A6">
        <w:rPr>
          <w:rFonts w:cs="Arial"/>
          <w:b/>
        </w:rPr>
        <w:t xml:space="preserve"> Средство финансијског обезбеђења за </w:t>
      </w:r>
    </w:p>
    <w:p w:rsidR="00467814" w:rsidRDefault="00467814" w:rsidP="00CC1ECD">
      <w:pPr>
        <w:suppressAutoHyphens/>
        <w:spacing w:line="100" w:lineRule="atLeast"/>
        <w:jc w:val="center"/>
        <w:rPr>
          <w:rFonts w:cs="Arial"/>
          <w:b/>
          <w:lang w:val="sr-Cyrl-RS"/>
        </w:rPr>
      </w:pPr>
      <w:r w:rsidRPr="004A19A7">
        <w:rPr>
          <w:rFonts w:cs="Arial"/>
          <w:b/>
        </w:rPr>
        <w:t>ЈН бр</w:t>
      </w:r>
      <w:r w:rsidR="00CC1ECD" w:rsidRPr="004A19A7">
        <w:rPr>
          <w:rFonts w:eastAsia="Arial Unicode MS" w:cs="Arial"/>
          <w:b/>
          <w:kern w:val="1"/>
          <w:lang w:val="sr-Cyrl-RS" w:eastAsia="ar-SA"/>
        </w:rPr>
        <w:t>.</w:t>
      </w:r>
      <w:r w:rsidR="0085736A">
        <w:rPr>
          <w:rFonts w:cs="Arial"/>
          <w:b/>
          <w:lang w:val="sr-Cyrl-RS"/>
        </w:rPr>
        <w:t>611/2017-3000/0611/2017</w:t>
      </w:r>
    </w:p>
    <w:p w:rsidR="00CC1ECD" w:rsidRDefault="00CC1ECD" w:rsidP="00CC1ECD">
      <w:pPr>
        <w:suppressAutoHyphens/>
        <w:spacing w:line="100" w:lineRule="atLeast"/>
        <w:jc w:val="center"/>
        <w:rPr>
          <w:rFonts w:cs="Arial"/>
          <w:b/>
          <w:lang w:val="sr-Cyrl-RS"/>
        </w:rPr>
      </w:pPr>
    </w:p>
    <w:p w:rsidR="00CC1ECD" w:rsidRPr="00CC1ECD" w:rsidRDefault="00CC1ECD" w:rsidP="00CC1ECD">
      <w:pPr>
        <w:spacing w:before="0"/>
        <w:jc w:val="left"/>
        <w:rPr>
          <w:rFonts w:eastAsia="Calibri" w:cs="Arial"/>
          <w:color w:val="00B0F0"/>
          <w:lang w:val="sr-Cyrl-RS"/>
        </w:rPr>
      </w:pPr>
      <w:r w:rsidRPr="00CC1ECD">
        <w:rPr>
          <w:rFonts w:eastAsia="Calibri" w:cs="Arial"/>
          <w:b/>
          <w:lang w:val="sr-Latn-RS"/>
        </w:rPr>
        <w:t xml:space="preserve">Понуђач којем буде додељен уговор, обавезан је да у року од  10 (десет)  дана  </w:t>
      </w:r>
      <w:r w:rsidRPr="00CC1ECD">
        <w:rPr>
          <w:rFonts w:eastAsia="Calibri" w:cs="Arial"/>
          <w:b/>
          <w:lang w:val="sr-Cyrl-RS"/>
        </w:rPr>
        <w:t>од пријема уговора од стране наручиоца</w:t>
      </w:r>
      <w:r w:rsidRPr="00CC1ECD">
        <w:rPr>
          <w:rFonts w:eastAsia="Calibri" w:cs="Arial"/>
          <w:b/>
          <w:lang w:val="sr-Latn-RS"/>
        </w:rPr>
        <w:t xml:space="preserve"> достави </w:t>
      </w:r>
      <w:r w:rsidRPr="00CC1ECD">
        <w:rPr>
          <w:rFonts w:eastAsia="Calibri" w:cs="Arial"/>
          <w:b/>
          <w:lang w:val="sr-Cyrl-RS"/>
        </w:rPr>
        <w:t xml:space="preserve">уз потписан уговор </w:t>
      </w:r>
      <w:r w:rsidRPr="00CC1ECD">
        <w:rPr>
          <w:rFonts w:eastAsia="Calibri" w:cs="Arial"/>
          <w:b/>
          <w:lang w:val="sr-Latn-RS"/>
        </w:rPr>
        <w:t>меницу за добро извршење посла</w:t>
      </w:r>
      <w:r w:rsidRPr="00CC1ECD">
        <w:rPr>
          <w:rFonts w:eastAsia="Calibri" w:cs="Arial"/>
          <w:color w:val="00B0F0"/>
          <w:lang w:val="sr-Latn-RS"/>
        </w:rPr>
        <w:t>.</w:t>
      </w:r>
    </w:p>
    <w:p w:rsidR="00467814" w:rsidRPr="007650A6" w:rsidRDefault="00467814" w:rsidP="00467814">
      <w:pPr>
        <w:tabs>
          <w:tab w:val="left" w:pos="567"/>
          <w:tab w:val="left" w:pos="709"/>
        </w:tabs>
        <w:spacing w:after="120"/>
        <w:rPr>
          <w:rFonts w:eastAsia="TimesNewRomanPSMT" w:cs="Arial"/>
          <w:bCs/>
          <w:lang w:val="sr-Cyrl-RS"/>
        </w:rPr>
      </w:pPr>
      <w:r w:rsidRPr="007650A6">
        <w:rPr>
          <w:rFonts w:cs="Arial"/>
          <w:lang w:val="sr-Cyrl-RS"/>
        </w:rPr>
        <w:t>Понуђач</w:t>
      </w:r>
      <w:r w:rsidRPr="007650A6">
        <w:rPr>
          <w:rFonts w:cs="Arial"/>
        </w:rPr>
        <w:t xml:space="preserve"> је одг</w:t>
      </w:r>
      <w:r w:rsidRPr="007650A6">
        <w:rPr>
          <w:rFonts w:cs="Arial"/>
          <w:lang w:val="sr-Cyrl-RS"/>
        </w:rPr>
        <w:t>о</w:t>
      </w:r>
      <w:r w:rsidRPr="007650A6">
        <w:rPr>
          <w:rFonts w:cs="Arial"/>
        </w:rPr>
        <w:t>воран за прописан и безбедан начин доставњања средстава финансијског обезбеђења.</w:t>
      </w:r>
    </w:p>
    <w:p w:rsidR="00FD4A4E" w:rsidRPr="007650A6" w:rsidRDefault="00FD4A4E" w:rsidP="006005E4">
      <w:pPr>
        <w:tabs>
          <w:tab w:val="left" w:pos="1134"/>
        </w:tabs>
        <w:rPr>
          <w:rFonts w:cs="Arial"/>
          <w:b/>
          <w:color w:val="FF0000"/>
          <w:lang w:val="sr-Cyrl-RS"/>
        </w:rPr>
      </w:pPr>
    </w:p>
    <w:p w:rsidR="0085348E" w:rsidRPr="007650A6" w:rsidRDefault="0085348E" w:rsidP="004143BC">
      <w:pPr>
        <w:pStyle w:val="KDPodnaslov2"/>
        <w:numPr>
          <w:ilvl w:val="1"/>
          <w:numId w:val="20"/>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proofErr w:type="gramStart"/>
      <w:r w:rsidRPr="007650A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7650A6">
        <w:rPr>
          <w:rFonts w:cs="Arial"/>
        </w:rPr>
        <w:t xml:space="preserve"> </w:t>
      </w:r>
      <w:proofErr w:type="gramStart"/>
      <w:r w:rsidRPr="007650A6">
        <w:rPr>
          <w:rFonts w:cs="Arial"/>
        </w:rPr>
        <w:t>Ови подаци неће бити објављени приликом отварања понуда и у наставку поступка.</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Наручилац може да одбије да пружи информацију која би значила повреду поверљивости података добијених у понуди.</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7650A6">
        <w:rPr>
          <w:rFonts w:cs="Arial"/>
        </w:rPr>
        <w:t xml:space="preserve"> </w:t>
      </w:r>
    </w:p>
    <w:p w:rsidR="0085348E" w:rsidRPr="007650A6" w:rsidRDefault="0085348E" w:rsidP="0085348E">
      <w:pPr>
        <w:pStyle w:val="KDParagraf"/>
        <w:spacing w:before="0"/>
        <w:rPr>
          <w:rFonts w:cs="Arial"/>
        </w:rPr>
      </w:pPr>
      <w:proofErr w:type="gramStart"/>
      <w:r w:rsidRPr="007650A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7650A6" w:rsidRDefault="0085348E" w:rsidP="0085348E">
      <w:pPr>
        <w:pStyle w:val="KDParagraf"/>
        <w:spacing w:before="0"/>
        <w:rPr>
          <w:rFonts w:cs="Arial"/>
        </w:rPr>
      </w:pPr>
      <w:proofErr w:type="gramStart"/>
      <w:r w:rsidRPr="007650A6">
        <w:rPr>
          <w:rFonts w:cs="Arial"/>
        </w:rPr>
        <w:t>Наручилац не одговара за поверљивост података који нису означени на горе наведени начин.</w:t>
      </w:r>
      <w:proofErr w:type="gramEnd"/>
    </w:p>
    <w:p w:rsidR="0085348E" w:rsidRPr="007650A6" w:rsidRDefault="0085348E" w:rsidP="0085348E">
      <w:pPr>
        <w:pStyle w:val="KDParagraf"/>
        <w:spacing w:before="0"/>
        <w:rPr>
          <w:rFonts w:cs="Arial"/>
        </w:rPr>
      </w:pPr>
      <w:proofErr w:type="gramStart"/>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7650A6">
        <w:rPr>
          <w:rFonts w:cs="Arial"/>
        </w:rPr>
        <w:t xml:space="preserve"> </w:t>
      </w:r>
      <w:proofErr w:type="gramStart"/>
      <w:r w:rsidRPr="007650A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proofErr w:type="gramStart"/>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7650A6" w:rsidRDefault="0085348E" w:rsidP="0085348E">
      <w:pPr>
        <w:pStyle w:val="KDParagraf"/>
        <w:spacing w:before="0"/>
        <w:rPr>
          <w:rFonts w:cs="Arial"/>
        </w:rPr>
      </w:pPr>
      <w:r w:rsidRPr="007650A6">
        <w:rPr>
          <w:rFonts w:cs="Arial"/>
        </w:rPr>
        <w:lastRenderedPageBreak/>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w:t>
      </w:r>
      <w:proofErr w:type="gramStart"/>
      <w:r w:rsidR="00DD397E" w:rsidRPr="007650A6">
        <w:rPr>
          <w:rFonts w:cs="Arial"/>
        </w:rPr>
        <w:t xml:space="preserve">за </w:t>
      </w:r>
      <w:r w:rsidRPr="007650A6">
        <w:rPr>
          <w:rFonts w:cs="Arial"/>
        </w:rPr>
        <w:t xml:space="preserve"> рангирање</w:t>
      </w:r>
      <w:proofErr w:type="gramEnd"/>
      <w:r w:rsidRPr="007650A6">
        <w:rPr>
          <w:rFonts w:cs="Arial"/>
        </w:rPr>
        <w:t xml:space="preserve">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4143BC">
      <w:pPr>
        <w:pStyle w:val="KDPodnaslov2"/>
        <w:numPr>
          <w:ilvl w:val="1"/>
          <w:numId w:val="20"/>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4143BC">
      <w:pPr>
        <w:pStyle w:val="KDPodnaslov2"/>
        <w:numPr>
          <w:ilvl w:val="1"/>
          <w:numId w:val="20"/>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4143BC">
      <w:pPr>
        <w:pStyle w:val="KDPodnaslov2"/>
        <w:numPr>
          <w:ilvl w:val="1"/>
          <w:numId w:val="20"/>
        </w:numPr>
        <w:spacing w:before="0"/>
        <w:jc w:val="both"/>
        <w:rPr>
          <w:rFonts w:cs="Arial"/>
        </w:rPr>
      </w:pPr>
      <w:r w:rsidRPr="007650A6">
        <w:rPr>
          <w:rFonts w:cs="Arial"/>
        </w:rPr>
        <w:t>Начело заштите животне средине и обезбеђивања енергетске ефикасности</w:t>
      </w:r>
    </w:p>
    <w:p w:rsidR="008F774C" w:rsidRPr="007650A6" w:rsidRDefault="008F774C" w:rsidP="008F774C">
      <w:pPr>
        <w:pStyle w:val="KDParagraf"/>
        <w:spacing w:before="0"/>
        <w:rPr>
          <w:rFonts w:cs="Arial"/>
          <w:lang w:val="ru-RU"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7650A6" w:rsidRDefault="008D2B23" w:rsidP="008D2B23">
      <w:pPr>
        <w:spacing w:before="0"/>
        <w:ind w:left="851"/>
        <w:rPr>
          <w:rFonts w:eastAsia="TimesNewRomanPSMT" w:cs="Arial"/>
          <w:bCs/>
          <w:iCs/>
          <w:color w:val="00B0F0"/>
        </w:rPr>
      </w:pPr>
    </w:p>
    <w:p w:rsidR="008D2B23" w:rsidRPr="007650A6" w:rsidRDefault="008D2B23" w:rsidP="004143BC">
      <w:pPr>
        <w:pStyle w:val="KDPodnaslov2"/>
        <w:numPr>
          <w:ilvl w:val="1"/>
          <w:numId w:val="20"/>
        </w:numPr>
        <w:spacing w:before="0"/>
        <w:jc w:val="both"/>
        <w:rPr>
          <w:rFonts w:cs="Arial"/>
        </w:rPr>
      </w:pPr>
      <w:bookmarkStart w:id="235" w:name="_Toc441651602"/>
      <w:bookmarkStart w:id="236" w:name="_Toc442559913"/>
      <w:r w:rsidRPr="007650A6">
        <w:rPr>
          <w:rFonts w:cs="Arial"/>
        </w:rPr>
        <w:t>Додатне информације и објашњења</w:t>
      </w:r>
      <w:bookmarkEnd w:id="235"/>
      <w:bookmarkEnd w:id="236"/>
    </w:p>
    <w:p w:rsidR="008D2B23" w:rsidRPr="007650A6" w:rsidRDefault="008D2B23" w:rsidP="008D2B23">
      <w:pPr>
        <w:widowControl w:val="0"/>
        <w:spacing w:before="0"/>
        <w:rPr>
          <w:rFonts w:cs="Arial"/>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5736A">
        <w:rPr>
          <w:rFonts w:cs="Arial"/>
          <w:color w:val="000000"/>
          <w:lang w:val="ru-RU"/>
        </w:rPr>
        <w:t>611/2017-3000/0611/2017</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4D56E5" w:rsidRPr="007650A6">
        <w:rPr>
          <w:rFonts w:cs="Arial"/>
        </w:rPr>
        <w:t xml:space="preserve"> mirjana.borcic@eps.rs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proofErr w:type="gramStart"/>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4143BC">
      <w:pPr>
        <w:pStyle w:val="KDPodnaslov2"/>
        <w:numPr>
          <w:ilvl w:val="1"/>
          <w:numId w:val="20"/>
        </w:numPr>
        <w:spacing w:before="0"/>
        <w:jc w:val="both"/>
        <w:rPr>
          <w:rFonts w:cs="Arial"/>
        </w:rPr>
      </w:pPr>
      <w:bookmarkStart w:id="237" w:name="_Toc441651603"/>
      <w:bookmarkStart w:id="238" w:name="_Toc442559914"/>
      <w:r w:rsidRPr="007650A6">
        <w:rPr>
          <w:rFonts w:cs="Arial"/>
        </w:rPr>
        <w:t>Трошкови понуде</w:t>
      </w:r>
      <w:bookmarkEnd w:id="237"/>
      <w:bookmarkEnd w:id="238"/>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proofErr w:type="gramStart"/>
      <w:r w:rsidRPr="007650A6">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7650A6" w:rsidRDefault="008D2B23" w:rsidP="008D2B23">
      <w:pPr>
        <w:pStyle w:val="KDParagraf"/>
        <w:spacing w:before="0"/>
        <w:rPr>
          <w:rFonts w:cs="Arial"/>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7650A6" w:rsidRDefault="008D2B23" w:rsidP="008D2B23">
      <w:pPr>
        <w:pStyle w:val="KDParagraf"/>
        <w:spacing w:before="0"/>
        <w:rPr>
          <w:rFonts w:cs="Arial"/>
        </w:rPr>
      </w:pPr>
    </w:p>
    <w:p w:rsidR="00C14152" w:rsidRPr="007650A6" w:rsidRDefault="00C14152" w:rsidP="004143BC">
      <w:pPr>
        <w:pStyle w:val="KDPodnaslov2"/>
        <w:numPr>
          <w:ilvl w:val="1"/>
          <w:numId w:val="20"/>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У случају разлике између јединичне цене и укупне цене, меродавна је јединична цена.</w:t>
      </w:r>
      <w:proofErr w:type="gramEnd"/>
      <w:r w:rsidRPr="007650A6">
        <w:rPr>
          <w:rFonts w:eastAsia="TimesNewRomanPSMT" w:cs="Arial"/>
        </w:rPr>
        <w:t xml:space="preserve"> </w:t>
      </w:r>
      <w:proofErr w:type="gramStart"/>
      <w:r w:rsidRPr="007650A6">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7650A6" w:rsidRDefault="008D2B23" w:rsidP="008D2B23">
      <w:pPr>
        <w:spacing w:before="0"/>
        <w:rPr>
          <w:rFonts w:cs="Arial"/>
        </w:rPr>
      </w:pPr>
    </w:p>
    <w:p w:rsidR="00B20A6C" w:rsidRDefault="00B20A6C" w:rsidP="004143BC">
      <w:pPr>
        <w:pStyle w:val="KDPodnaslov2"/>
        <w:numPr>
          <w:ilvl w:val="1"/>
          <w:numId w:val="20"/>
        </w:numPr>
        <w:spacing w:before="0"/>
        <w:jc w:val="both"/>
        <w:rPr>
          <w:rFonts w:cs="Arial"/>
          <w:lang w:val="sr-Cyrl-RS"/>
        </w:rPr>
      </w:pPr>
      <w:bookmarkStart w:id="239" w:name="_Toc442559917"/>
      <w:bookmarkStart w:id="240" w:name="_Toc441651606"/>
      <w:r w:rsidRPr="007650A6">
        <w:rPr>
          <w:rFonts w:cs="Arial"/>
        </w:rPr>
        <w:t>Разлози за одбијање понуде</w:t>
      </w:r>
      <w:bookmarkEnd w:id="239"/>
      <w:bookmarkEnd w:id="240"/>
    </w:p>
    <w:p w:rsidR="00DE4401" w:rsidRPr="00DE4401" w:rsidRDefault="00DE4401" w:rsidP="00DE4401">
      <w:pPr>
        <w:rPr>
          <w:lang w:val="sr-Cyrl-RS"/>
        </w:rPr>
      </w:pPr>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C87175" w:rsidRPr="00986BFD" w:rsidRDefault="00B20A6C" w:rsidP="00986BFD">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се понуђач не сагласи са исправком рачунских грешака;</w:t>
      </w:r>
    </w:p>
    <w:p w:rsidR="00B20A6C" w:rsidRPr="007650A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7650A6">
        <w:rPr>
          <w:rFonts w:ascii="Arial" w:eastAsia="TimesNewRomanPSMT" w:hAnsi="Arial" w:cs="Arial"/>
          <w:bCs/>
          <w:iCs/>
        </w:rPr>
        <w:t>ако</w:t>
      </w:r>
      <w:proofErr w:type="gramEnd"/>
      <w:r w:rsidRPr="007650A6">
        <w:rPr>
          <w:rFonts w:ascii="Arial" w:eastAsia="TimesNewRomanPSMT" w:hAnsi="Arial" w:cs="Arial"/>
          <w:bCs/>
          <w:iCs/>
        </w:rPr>
        <w:t xml:space="preserve"> има битне недостатке сходно члану 106. ЗЈН</w:t>
      </w:r>
    </w:p>
    <w:p w:rsidR="00B20A6C"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roofErr w:type="gramStart"/>
      <w:r w:rsidRPr="007650A6">
        <w:rPr>
          <w:rFonts w:ascii="Arial" w:eastAsia="TimesNewRomanPSMT" w:hAnsi="Arial" w:cs="Arial"/>
          <w:bCs/>
          <w:iCs/>
        </w:rPr>
        <w:t>односно</w:t>
      </w:r>
      <w:proofErr w:type="gramEnd"/>
      <w:r w:rsidRPr="007650A6">
        <w:rPr>
          <w:rFonts w:ascii="Arial" w:eastAsia="TimesNewRomanPSMT" w:hAnsi="Arial" w:cs="Arial"/>
          <w:bCs/>
          <w:iCs/>
        </w:rPr>
        <w:t xml:space="preserve"> ако:</w:t>
      </w:r>
    </w:p>
    <w:p w:rsidR="00986BFD" w:rsidRPr="00986BFD" w:rsidRDefault="00986BFD"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B20A6C" w:rsidRPr="007650A6" w:rsidRDefault="00B20A6C" w:rsidP="004143BC">
      <w:pPr>
        <w:pStyle w:val="KDNabrajanje"/>
        <w:numPr>
          <w:ilvl w:val="0"/>
          <w:numId w:val="18"/>
        </w:numPr>
        <w:spacing w:before="0"/>
        <w:ind w:left="714" w:hanging="357"/>
        <w:rPr>
          <w:rFonts w:cs="Arial"/>
        </w:rPr>
      </w:pPr>
      <w:r w:rsidRPr="007650A6">
        <w:rPr>
          <w:rFonts w:cs="Arial"/>
        </w:rPr>
        <w:t xml:space="preserve">Понуђач не докаже да </w:t>
      </w:r>
      <w:r w:rsidRPr="007650A6">
        <w:rPr>
          <w:rFonts w:eastAsia="TimesNewRomanPSMT" w:cs="Arial"/>
          <w:bCs/>
          <w:iCs/>
        </w:rPr>
        <w:t>испуњава обавезне услове за учешће;</w:t>
      </w:r>
    </w:p>
    <w:p w:rsidR="00B20A6C" w:rsidRPr="007650A6" w:rsidRDefault="00B20A6C" w:rsidP="004143BC">
      <w:pPr>
        <w:pStyle w:val="KDNabrajanje"/>
        <w:numPr>
          <w:ilvl w:val="0"/>
          <w:numId w:val="18"/>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4143BC">
      <w:pPr>
        <w:pStyle w:val="KDNabrajanje"/>
        <w:numPr>
          <w:ilvl w:val="0"/>
          <w:numId w:val="18"/>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7650A6" w:rsidRDefault="00B20A6C" w:rsidP="004143BC">
      <w:pPr>
        <w:pStyle w:val="KDNabrajanje"/>
        <w:numPr>
          <w:ilvl w:val="0"/>
          <w:numId w:val="18"/>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7650A6" w:rsidRDefault="00B20A6C" w:rsidP="00B20A6C">
      <w:pPr>
        <w:spacing w:before="0"/>
        <w:rPr>
          <w:rFonts w:cs="Arial"/>
          <w:lang w:val="sr-Cyrl-CS"/>
        </w:rPr>
      </w:pPr>
    </w:p>
    <w:p w:rsidR="00B20A6C" w:rsidRPr="007650A6" w:rsidRDefault="00B20A6C" w:rsidP="00B20A6C">
      <w:pPr>
        <w:spacing w:before="0"/>
        <w:rPr>
          <w:rFonts w:cs="Arial"/>
        </w:rPr>
      </w:pPr>
      <w:proofErr w:type="gramStart"/>
      <w:r w:rsidRPr="007650A6">
        <w:rPr>
          <w:rFonts w:cs="Arial"/>
        </w:rPr>
        <w:t>Наручилац ће донети одлуку о обустави поступка јавне набавке у складу са чланом 109.</w:t>
      </w:r>
      <w:proofErr w:type="gramEnd"/>
      <w:r w:rsidRPr="007650A6">
        <w:rPr>
          <w:rFonts w:cs="Arial"/>
        </w:rPr>
        <w:t xml:space="preserve"> </w:t>
      </w:r>
      <w:proofErr w:type="gramStart"/>
      <w:r w:rsidRPr="007650A6">
        <w:rPr>
          <w:rFonts w:cs="Arial"/>
        </w:rPr>
        <w:t>Закона.</w:t>
      </w:r>
      <w:proofErr w:type="gramEnd"/>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Default="00C14152" w:rsidP="004143BC">
      <w:pPr>
        <w:pStyle w:val="KDPodnaslov2"/>
        <w:numPr>
          <w:ilvl w:val="1"/>
          <w:numId w:val="20"/>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DE4401" w:rsidRPr="00DE4401" w:rsidRDefault="00DE4401" w:rsidP="00DE4401">
      <w:pPr>
        <w:rPr>
          <w:lang w:val="sr-Cyrl-RS"/>
        </w:rPr>
      </w:pPr>
    </w:p>
    <w:p w:rsidR="00C14152" w:rsidRPr="007650A6" w:rsidRDefault="00C14152" w:rsidP="00C14152">
      <w:pPr>
        <w:pStyle w:val="KDParagraf"/>
        <w:spacing w:before="0"/>
        <w:rPr>
          <w:rFonts w:eastAsia="TimesNewRomanPSMT" w:cs="Arial"/>
        </w:rPr>
      </w:pPr>
      <w:proofErr w:type="gramStart"/>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roofErr w:type="gramEnd"/>
    </w:p>
    <w:p w:rsidR="00C14152" w:rsidRPr="007650A6" w:rsidRDefault="00C14152" w:rsidP="00C14152">
      <w:pPr>
        <w:pStyle w:val="KDParagraf"/>
        <w:spacing w:before="0"/>
        <w:rPr>
          <w:rFonts w:eastAsia="TimesNewRomanPSMT" w:cs="Arial"/>
        </w:rPr>
      </w:pPr>
      <w:r w:rsidRPr="007650A6">
        <w:rPr>
          <w:rFonts w:eastAsia="TimesNewRomanPSMT" w:cs="Arial"/>
        </w:rPr>
        <w:t xml:space="preserve">Одлуку о додели уговора/обустави </w:t>
      </w:r>
      <w:proofErr w:type="gramStart"/>
      <w:r w:rsidRPr="007650A6">
        <w:rPr>
          <w:rFonts w:eastAsia="TimesNewRomanPSMT" w:cs="Arial"/>
        </w:rPr>
        <w:t>поступка  Наручилац</w:t>
      </w:r>
      <w:proofErr w:type="gramEnd"/>
      <w:r w:rsidRPr="007650A6">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8D2B23" w:rsidRPr="007650A6" w:rsidRDefault="008D2B23" w:rsidP="004143BC">
      <w:pPr>
        <w:pStyle w:val="KDPodnaslov2"/>
        <w:numPr>
          <w:ilvl w:val="1"/>
          <w:numId w:val="20"/>
        </w:numPr>
        <w:spacing w:before="0"/>
        <w:jc w:val="both"/>
        <w:rPr>
          <w:rFonts w:cs="Arial"/>
          <w:lang w:val="ru-RU"/>
        </w:rPr>
      </w:pPr>
      <w:bookmarkStart w:id="241" w:name="_Toc441651607"/>
      <w:bookmarkStart w:id="242" w:name="_Toc442559918"/>
      <w:r w:rsidRPr="007650A6">
        <w:rPr>
          <w:rFonts w:cs="Arial"/>
          <w:lang w:val="ru-RU"/>
        </w:rPr>
        <w:t>Н</w:t>
      </w:r>
      <w:r w:rsidRPr="007650A6">
        <w:rPr>
          <w:rFonts w:cs="Arial"/>
        </w:rPr>
        <w:t>егативне референце</w:t>
      </w:r>
      <w:bookmarkEnd w:id="241"/>
      <w:bookmarkEnd w:id="242"/>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lastRenderedPageBreak/>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7650A6"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proofErr w:type="gramStart"/>
      <w:r w:rsidRPr="007650A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7650A6">
        <w:rPr>
          <w:rFonts w:cs="Arial"/>
        </w:rPr>
        <w:t xml:space="preserve"> </w:t>
      </w:r>
    </w:p>
    <w:p w:rsidR="008D2B23" w:rsidRPr="007650A6" w:rsidRDefault="008D2B23" w:rsidP="008D2B23">
      <w:pPr>
        <w:pStyle w:val="KDParagraf"/>
        <w:spacing w:before="0"/>
        <w:rPr>
          <w:rFonts w:cs="Arial"/>
          <w:lang w:bidi="en-US"/>
        </w:rPr>
      </w:pPr>
      <w:proofErr w:type="gramStart"/>
      <w:r w:rsidRPr="007650A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7650A6">
        <w:rPr>
          <w:rFonts w:cs="Arial"/>
          <w:lang w:bidi="en-US"/>
        </w:rPr>
        <w:t xml:space="preserve"> </w:t>
      </w:r>
    </w:p>
    <w:p w:rsidR="008D2B23" w:rsidRPr="007650A6" w:rsidRDefault="008D2B23" w:rsidP="008D2B23">
      <w:pPr>
        <w:pStyle w:val="KDParagraf"/>
        <w:spacing w:before="0"/>
        <w:rPr>
          <w:rFonts w:cs="Arial"/>
          <w:lang w:bidi="en-US"/>
        </w:rPr>
      </w:pPr>
    </w:p>
    <w:p w:rsidR="008D2B23" w:rsidRPr="007650A6" w:rsidRDefault="008D2B23" w:rsidP="004143BC">
      <w:pPr>
        <w:pStyle w:val="KDPodnaslov2"/>
        <w:numPr>
          <w:ilvl w:val="1"/>
          <w:numId w:val="20"/>
        </w:numPr>
        <w:spacing w:before="0"/>
        <w:jc w:val="both"/>
        <w:rPr>
          <w:rFonts w:cs="Arial"/>
        </w:rPr>
      </w:pPr>
      <w:bookmarkStart w:id="243" w:name="_Toc441651608"/>
      <w:bookmarkStart w:id="244" w:name="_Toc442559919"/>
      <w:r w:rsidRPr="007650A6">
        <w:rPr>
          <w:rFonts w:cs="Arial"/>
        </w:rPr>
        <w:t>Увид у документацију</w:t>
      </w:r>
      <w:bookmarkEnd w:id="243"/>
      <w:bookmarkEnd w:id="244"/>
    </w:p>
    <w:p w:rsidR="008D2B23" w:rsidRPr="007650A6" w:rsidRDefault="008D2B23" w:rsidP="008D2B23">
      <w:pPr>
        <w:pStyle w:val="KDParagraf"/>
        <w:spacing w:before="0"/>
        <w:rPr>
          <w:rFonts w:cs="Arial"/>
          <w:lang w:bidi="en-US"/>
        </w:rPr>
      </w:pPr>
      <w:proofErr w:type="gramStart"/>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7650A6" w:rsidRDefault="008D2B23" w:rsidP="008D2B23">
      <w:pPr>
        <w:pStyle w:val="KDParagraf"/>
        <w:spacing w:before="0"/>
        <w:rPr>
          <w:rFonts w:cs="Arial"/>
          <w:lang w:bidi="en-US"/>
        </w:rPr>
      </w:pPr>
      <w:proofErr w:type="gramStart"/>
      <w:r w:rsidRPr="007650A6">
        <w:rPr>
          <w:rFonts w:cs="Arial"/>
          <w:lang w:bidi="en-US"/>
        </w:rPr>
        <w:t>Наручилац је дужан да лицу из става 1.</w:t>
      </w:r>
      <w:proofErr w:type="gramEnd"/>
      <w:r w:rsidRPr="007650A6">
        <w:rPr>
          <w:rFonts w:cs="Arial"/>
          <w:lang w:bidi="en-US"/>
        </w:rPr>
        <w:t xml:space="preserve"> </w:t>
      </w:r>
      <w:proofErr w:type="gramStart"/>
      <w:r w:rsidRPr="007650A6">
        <w:rPr>
          <w:rFonts w:cs="Arial"/>
          <w:lang w:bidi="en-US"/>
        </w:rPr>
        <w:t>омогући</w:t>
      </w:r>
      <w:proofErr w:type="gramEnd"/>
      <w:r w:rsidRPr="007650A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7650A6">
        <w:rPr>
          <w:rFonts w:cs="Arial"/>
          <w:lang w:bidi="en-US"/>
        </w:rPr>
        <w:t>Закона.</w:t>
      </w:r>
      <w:proofErr w:type="gramEnd"/>
    </w:p>
    <w:p w:rsidR="008D2B23" w:rsidRPr="007650A6" w:rsidRDefault="008D2B23" w:rsidP="008D2B23">
      <w:pPr>
        <w:pStyle w:val="KDParagraf"/>
        <w:spacing w:before="0"/>
        <w:rPr>
          <w:rFonts w:cs="Arial"/>
          <w:lang w:bidi="en-US"/>
        </w:rPr>
      </w:pPr>
    </w:p>
    <w:p w:rsidR="008D2B23" w:rsidRPr="007650A6" w:rsidRDefault="008D2B23" w:rsidP="004143BC">
      <w:pPr>
        <w:pStyle w:val="KDPodnaslov2"/>
        <w:numPr>
          <w:ilvl w:val="1"/>
          <w:numId w:val="20"/>
        </w:numPr>
        <w:spacing w:before="0"/>
        <w:ind w:left="0" w:firstLine="0"/>
        <w:jc w:val="both"/>
        <w:rPr>
          <w:rFonts w:cs="Arial"/>
        </w:rPr>
      </w:pPr>
      <w:bookmarkStart w:id="245" w:name="_Toc441651609"/>
      <w:bookmarkStart w:id="246" w:name="_Toc442559920"/>
      <w:r w:rsidRPr="007650A6">
        <w:rPr>
          <w:rFonts w:cs="Arial"/>
          <w:lang w:val="ru-RU"/>
        </w:rPr>
        <w:t>З</w:t>
      </w:r>
      <w:r w:rsidRPr="007650A6">
        <w:rPr>
          <w:rFonts w:cs="Arial"/>
        </w:rPr>
        <w:t>аштита права понуђача</w:t>
      </w:r>
      <w:bookmarkEnd w:id="245"/>
      <w:bookmarkEnd w:id="246"/>
    </w:p>
    <w:p w:rsidR="0031435B" w:rsidRPr="007650A6" w:rsidRDefault="0031435B" w:rsidP="00643389">
      <w:pPr>
        <w:spacing w:before="0"/>
        <w:rPr>
          <w:rFonts w:cs="Arial"/>
        </w:rPr>
      </w:pPr>
      <w:proofErr w:type="gramStart"/>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w:t>
      </w:r>
      <w:proofErr w:type="gramEnd"/>
      <w:r w:rsidRPr="007650A6">
        <w:rPr>
          <w:rFonts w:cs="Arial"/>
        </w:rPr>
        <w:t xml:space="preserve">. 1)–7) Закона, као и износом таксе из члана 156. </w:t>
      </w:r>
      <w:proofErr w:type="gramStart"/>
      <w:r w:rsidRPr="007650A6">
        <w:rPr>
          <w:rFonts w:cs="Arial"/>
        </w:rPr>
        <w:t>став</w:t>
      </w:r>
      <w:proofErr w:type="gramEnd"/>
      <w:r w:rsidRPr="007650A6">
        <w:rPr>
          <w:rFonts w:cs="Arial"/>
        </w:rPr>
        <w:t xml:space="preserve"> 1. </w:t>
      </w:r>
      <w:proofErr w:type="gramStart"/>
      <w:r w:rsidRPr="007650A6">
        <w:rPr>
          <w:rFonts w:cs="Arial"/>
        </w:rPr>
        <w:t>тач</w:t>
      </w:r>
      <w:proofErr w:type="gramEnd"/>
      <w:r w:rsidRPr="007650A6">
        <w:rPr>
          <w:rFonts w:cs="Arial"/>
        </w:rPr>
        <w:t xml:space="preserve">. 1)–3) Закона и детаљним упутством о потврди из члана 151.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643389" w:rsidRPr="007650A6" w:rsidRDefault="00643389" w:rsidP="00643389">
      <w:pPr>
        <w:spacing w:before="0"/>
        <w:rPr>
          <w:rFonts w:cs="Arial"/>
        </w:rPr>
      </w:pP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85736A">
        <w:rPr>
          <w:rFonts w:cs="Arial"/>
          <w:sz w:val="22"/>
          <w:szCs w:val="22"/>
          <w:lang w:val="sr-Cyrl-RS"/>
        </w:rPr>
        <w:t>Контрола квалитета ваздуха у околини ТЕ Колубара</w:t>
      </w:r>
      <w:r w:rsidRPr="00941164">
        <w:rPr>
          <w:rFonts w:cs="Arial"/>
        </w:rPr>
        <w:t xml:space="preserve"> </w:t>
      </w:r>
      <w:r w:rsidRPr="00941164">
        <w:rPr>
          <w:rFonts w:cs="Arial"/>
          <w:b w:val="0"/>
          <w:sz w:val="22"/>
          <w:szCs w:val="22"/>
        </w:rPr>
        <w:t>бр.ЈН</w:t>
      </w:r>
      <w:r w:rsidR="00AB1C64" w:rsidRPr="00941164">
        <w:rPr>
          <w:rFonts w:cs="Arial"/>
          <w:b w:val="0"/>
          <w:sz w:val="22"/>
          <w:szCs w:val="22"/>
          <w:lang w:val="sr-Cyrl-RS"/>
        </w:rPr>
        <w:t xml:space="preserve"> </w:t>
      </w:r>
      <w:r w:rsidR="0085736A">
        <w:rPr>
          <w:rFonts w:cs="Arial"/>
          <w:b w:val="0"/>
          <w:sz w:val="22"/>
          <w:szCs w:val="22"/>
          <w:lang w:val="sr-Cyrl-RS"/>
        </w:rPr>
        <w:t>611/2017-3000/0611/2017</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6D1F8C">
        <w:rPr>
          <w:rFonts w:cs="Arial"/>
        </w:rPr>
        <w:t>nikolic.aleksandra</w:t>
      </w:r>
      <w:r w:rsidR="004D56E5" w:rsidRPr="007650A6">
        <w:rPr>
          <w:rFonts w:cs="Arial"/>
        </w:rPr>
        <w:t>@eps.rs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proofErr w:type="gramStart"/>
      <w:r w:rsidRPr="007650A6">
        <w:rPr>
          <w:rFonts w:cs="Arial"/>
        </w:rPr>
        <w:t>,00</w:t>
      </w:r>
      <w:proofErr w:type="gramEnd"/>
      <w:r w:rsidRPr="007650A6">
        <w:rPr>
          <w:rFonts w:cs="Arial"/>
        </w:rPr>
        <w:t xml:space="preserve">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proofErr w:type="gramStart"/>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w:t>
      </w:r>
      <w:r w:rsidRPr="007650A6">
        <w:rPr>
          <w:rFonts w:cs="Arial"/>
        </w:rPr>
        <w:lastRenderedPageBreak/>
        <w:t xml:space="preserve">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7650A6">
        <w:rPr>
          <w:rFonts w:cs="Arial"/>
        </w:rPr>
        <w:t>став</w:t>
      </w:r>
      <w:proofErr w:type="gramEnd"/>
      <w:r w:rsidRPr="007650A6">
        <w:rPr>
          <w:rFonts w:cs="Arial"/>
        </w:rPr>
        <w:t xml:space="preserve"> 2. </w:t>
      </w:r>
      <w:proofErr w:type="gramStart"/>
      <w:r w:rsidRPr="007650A6">
        <w:rPr>
          <w:rFonts w:cs="Arial"/>
        </w:rPr>
        <w:t>овог</w:t>
      </w:r>
      <w:proofErr w:type="gramEnd"/>
      <w:r w:rsidRPr="007650A6">
        <w:rPr>
          <w:rFonts w:cs="Arial"/>
        </w:rPr>
        <w:t xml:space="preserve">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proofErr w:type="gramStart"/>
      <w:r w:rsidRPr="007650A6">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7650A6">
        <w:rPr>
          <w:rFonts w:cs="Arial"/>
        </w:rPr>
        <w:t xml:space="preserve"> </w:t>
      </w:r>
      <w:proofErr w:type="gramStart"/>
      <w:r w:rsidRPr="007650A6">
        <w:rPr>
          <w:rFonts w:cs="Arial"/>
        </w:rPr>
        <w:t>ове</w:t>
      </w:r>
      <w:proofErr w:type="gramEnd"/>
      <w:r w:rsidRPr="007650A6">
        <w:rPr>
          <w:rFonts w:cs="Arial"/>
        </w:rPr>
        <w:t xml:space="preserve">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w:t>
      </w:r>
      <w:proofErr w:type="gramStart"/>
      <w:r w:rsidRPr="007650A6">
        <w:rPr>
          <w:rFonts w:cs="Arial"/>
        </w:rPr>
        <w:t>уговора  и</w:t>
      </w:r>
      <w:proofErr w:type="gramEnd"/>
      <w:r w:rsidRPr="007650A6">
        <w:rPr>
          <w:rFonts w:cs="Arial"/>
        </w:rPr>
        <w:t xml:space="preserve">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proofErr w:type="gramStart"/>
      <w:r w:rsidRPr="007650A6">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7650A6">
        <w:rPr>
          <w:rFonts w:cs="Arial"/>
        </w:rPr>
        <w:t xml:space="preserve"> </w:t>
      </w:r>
      <w:proofErr w:type="gramStart"/>
      <w:r w:rsidRPr="007650A6">
        <w:rPr>
          <w:rFonts w:cs="Arial"/>
        </w:rPr>
        <w:t>ЗЈН.</w:t>
      </w:r>
      <w:proofErr w:type="gramEnd"/>
      <w:r w:rsidRPr="007650A6">
        <w:rPr>
          <w:rFonts w:cs="Arial"/>
        </w:rPr>
        <w:t xml:space="preserve"> </w:t>
      </w:r>
    </w:p>
    <w:p w:rsidR="0031435B" w:rsidRPr="007650A6" w:rsidRDefault="0031435B" w:rsidP="0031435B">
      <w:pPr>
        <w:rPr>
          <w:rFonts w:cs="Arial"/>
        </w:rPr>
      </w:pPr>
      <w:proofErr w:type="gramStart"/>
      <w:r w:rsidRPr="007650A6">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7650A6">
        <w:rPr>
          <w:rFonts w:cs="Arial"/>
        </w:rPr>
        <w:t xml:space="preserve"> </w:t>
      </w:r>
    </w:p>
    <w:p w:rsidR="0031435B" w:rsidRPr="007650A6" w:rsidRDefault="0031435B" w:rsidP="0031435B">
      <w:pPr>
        <w:rPr>
          <w:rFonts w:cs="Arial"/>
        </w:rPr>
      </w:pPr>
      <w:proofErr w:type="gramStart"/>
      <w:r w:rsidRPr="007650A6">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7650A6">
        <w:rPr>
          <w:rFonts w:cs="Arial"/>
        </w:rPr>
        <w:t xml:space="preserve"> </w:t>
      </w:r>
    </w:p>
    <w:p w:rsidR="00643389" w:rsidRPr="007650A6" w:rsidRDefault="00643389" w:rsidP="0031435B">
      <w:pPr>
        <w:rPr>
          <w:rFonts w:cs="Arial"/>
        </w:rPr>
      </w:pPr>
    </w:p>
    <w:p w:rsidR="0031435B" w:rsidRPr="007650A6" w:rsidRDefault="0031435B" w:rsidP="00643389">
      <w:pPr>
        <w:spacing w:before="0"/>
        <w:rPr>
          <w:rFonts w:cs="Arial"/>
          <w:b/>
        </w:rPr>
      </w:pPr>
      <w:proofErr w:type="gramStart"/>
      <w:r w:rsidRPr="007650A6">
        <w:rPr>
          <w:rFonts w:cs="Arial"/>
          <w:b/>
        </w:rPr>
        <w:t>Детаљно упутство о садржини потпуног захтева за заштиту права у складу са чланом   151.</w:t>
      </w:r>
      <w:proofErr w:type="gramEnd"/>
      <w:r w:rsidRPr="007650A6">
        <w:rPr>
          <w:rFonts w:cs="Arial"/>
          <w:b/>
        </w:rPr>
        <w:t xml:space="preserve"> </w:t>
      </w:r>
      <w:proofErr w:type="gramStart"/>
      <w:r w:rsidRPr="007650A6">
        <w:rPr>
          <w:rFonts w:cs="Arial"/>
          <w:b/>
        </w:rPr>
        <w:t>став</w:t>
      </w:r>
      <w:proofErr w:type="gramEnd"/>
      <w:r w:rsidRPr="007650A6">
        <w:rPr>
          <w:rFonts w:cs="Arial"/>
          <w:b/>
        </w:rPr>
        <w:t xml:space="preserve"> 1. </w:t>
      </w:r>
      <w:proofErr w:type="gramStart"/>
      <w:r w:rsidRPr="007650A6">
        <w:rPr>
          <w:rFonts w:cs="Arial"/>
          <w:b/>
        </w:rPr>
        <w:t>тач</w:t>
      </w:r>
      <w:proofErr w:type="gramEnd"/>
      <w:r w:rsidRPr="007650A6">
        <w:rPr>
          <w:rFonts w:cs="Arial"/>
          <w:b/>
        </w:rPr>
        <w:t>.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 xml:space="preserve">1) </w:t>
      </w:r>
      <w:proofErr w:type="gramStart"/>
      <w:r w:rsidRPr="007650A6">
        <w:rPr>
          <w:rFonts w:cs="Arial"/>
        </w:rPr>
        <w:t>назив</w:t>
      </w:r>
      <w:proofErr w:type="gramEnd"/>
      <w:r w:rsidRPr="007650A6">
        <w:rPr>
          <w:rFonts w:cs="Arial"/>
        </w:rPr>
        <w:t xml:space="preserve"> и адресу подносиоца захтева и лице за контакт</w:t>
      </w:r>
    </w:p>
    <w:p w:rsidR="0031435B" w:rsidRPr="007650A6" w:rsidRDefault="0031435B" w:rsidP="00643389">
      <w:pPr>
        <w:spacing w:before="0"/>
        <w:rPr>
          <w:rFonts w:cs="Arial"/>
        </w:rPr>
      </w:pPr>
      <w:r w:rsidRPr="007650A6">
        <w:rPr>
          <w:rFonts w:cs="Arial"/>
        </w:rPr>
        <w:t xml:space="preserve">2) </w:t>
      </w:r>
      <w:proofErr w:type="gramStart"/>
      <w:r w:rsidRPr="007650A6">
        <w:rPr>
          <w:rFonts w:cs="Arial"/>
        </w:rPr>
        <w:t>назив</w:t>
      </w:r>
      <w:proofErr w:type="gramEnd"/>
      <w:r w:rsidRPr="007650A6">
        <w:rPr>
          <w:rFonts w:cs="Arial"/>
        </w:rPr>
        <w:t xml:space="preserve"> и адресу наручиоца</w:t>
      </w:r>
    </w:p>
    <w:p w:rsidR="0031435B" w:rsidRPr="007650A6" w:rsidRDefault="0031435B" w:rsidP="00643389">
      <w:pPr>
        <w:spacing w:before="0"/>
        <w:rPr>
          <w:rFonts w:cs="Arial"/>
        </w:rPr>
      </w:pPr>
      <w:r w:rsidRPr="007650A6">
        <w:rPr>
          <w:rFonts w:cs="Arial"/>
        </w:rPr>
        <w:t xml:space="preserve">3) </w:t>
      </w:r>
      <w:proofErr w:type="gramStart"/>
      <w:r w:rsidRPr="007650A6">
        <w:rPr>
          <w:rFonts w:cs="Arial"/>
        </w:rPr>
        <w:t>податке</w:t>
      </w:r>
      <w:proofErr w:type="gramEnd"/>
      <w:r w:rsidRPr="007650A6">
        <w:rPr>
          <w:rFonts w:cs="Arial"/>
        </w:rPr>
        <w:t xml:space="preserve">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 xml:space="preserve">4) </w:t>
      </w:r>
      <w:proofErr w:type="gramStart"/>
      <w:r w:rsidRPr="007650A6">
        <w:rPr>
          <w:rFonts w:cs="Arial"/>
        </w:rPr>
        <w:t>повреде</w:t>
      </w:r>
      <w:proofErr w:type="gramEnd"/>
      <w:r w:rsidRPr="007650A6">
        <w:rPr>
          <w:rFonts w:cs="Arial"/>
        </w:rPr>
        <w:t xml:space="preserve"> прописа којима се уређује поступак јавне набавке</w:t>
      </w:r>
    </w:p>
    <w:p w:rsidR="0031435B" w:rsidRPr="007650A6" w:rsidRDefault="0031435B" w:rsidP="00643389">
      <w:pPr>
        <w:spacing w:before="0"/>
        <w:rPr>
          <w:rFonts w:cs="Arial"/>
        </w:rPr>
      </w:pPr>
      <w:r w:rsidRPr="007650A6">
        <w:rPr>
          <w:rFonts w:cs="Arial"/>
        </w:rPr>
        <w:t xml:space="preserve">5) </w:t>
      </w:r>
      <w:proofErr w:type="gramStart"/>
      <w:r w:rsidRPr="007650A6">
        <w:rPr>
          <w:rFonts w:cs="Arial"/>
        </w:rPr>
        <w:t>чињенице</w:t>
      </w:r>
      <w:proofErr w:type="gramEnd"/>
      <w:r w:rsidRPr="007650A6">
        <w:rPr>
          <w:rFonts w:cs="Arial"/>
        </w:rPr>
        <w:t xml:space="preserve"> и доказе којима се повреде доказују</w:t>
      </w:r>
    </w:p>
    <w:p w:rsidR="0031435B" w:rsidRPr="007650A6" w:rsidRDefault="0031435B" w:rsidP="00643389">
      <w:pPr>
        <w:spacing w:before="0"/>
        <w:rPr>
          <w:rFonts w:cs="Arial"/>
        </w:rPr>
      </w:pPr>
      <w:r w:rsidRPr="007650A6">
        <w:rPr>
          <w:rFonts w:cs="Arial"/>
        </w:rPr>
        <w:t xml:space="preserve">6) </w:t>
      </w:r>
      <w:proofErr w:type="gramStart"/>
      <w:r w:rsidRPr="007650A6">
        <w:rPr>
          <w:rFonts w:cs="Arial"/>
        </w:rPr>
        <w:t>потврду</w:t>
      </w:r>
      <w:proofErr w:type="gramEnd"/>
      <w:r w:rsidRPr="007650A6">
        <w:rPr>
          <w:rFonts w:cs="Arial"/>
        </w:rPr>
        <w:t xml:space="preserve"> о уплати таксе из члана 156. ЗЈН</w:t>
      </w:r>
    </w:p>
    <w:p w:rsidR="0031435B" w:rsidRPr="007650A6" w:rsidRDefault="0031435B" w:rsidP="00643389">
      <w:pPr>
        <w:spacing w:before="0"/>
        <w:rPr>
          <w:rFonts w:cs="Arial"/>
        </w:rPr>
      </w:pPr>
      <w:r w:rsidRPr="007650A6">
        <w:rPr>
          <w:rFonts w:cs="Arial"/>
        </w:rPr>
        <w:t xml:space="preserve">7) </w:t>
      </w:r>
      <w:proofErr w:type="gramStart"/>
      <w:r w:rsidRPr="007650A6">
        <w:rPr>
          <w:rFonts w:cs="Arial"/>
        </w:rPr>
        <w:t>потпис</w:t>
      </w:r>
      <w:proofErr w:type="gramEnd"/>
      <w:r w:rsidRPr="007650A6">
        <w:rPr>
          <w:rFonts w:cs="Arial"/>
        </w:rPr>
        <w:t xml:space="preserve">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proofErr w:type="gramStart"/>
      <w:r w:rsidRPr="007650A6">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7650A6">
        <w:rPr>
          <w:rFonts w:cs="Arial"/>
          <w:b/>
        </w:rPr>
        <w:t xml:space="preserve"> </w:t>
      </w:r>
    </w:p>
    <w:p w:rsidR="0031435B" w:rsidRPr="007650A6" w:rsidRDefault="0031435B" w:rsidP="00643389">
      <w:pPr>
        <w:spacing w:before="0"/>
        <w:rPr>
          <w:rFonts w:cs="Arial"/>
        </w:rPr>
      </w:pPr>
      <w:proofErr w:type="gramStart"/>
      <w:r w:rsidRPr="007650A6">
        <w:rPr>
          <w:rFonts w:cs="Arial"/>
        </w:rPr>
        <w:t>Закључак   наручилац доставља подносиоцу захтева и Републичкој комисији у року од три дана од дана доношења.</w:t>
      </w:r>
      <w:proofErr w:type="gramEnd"/>
      <w:r w:rsidRPr="007650A6">
        <w:rPr>
          <w:rFonts w:cs="Arial"/>
        </w:rPr>
        <w:t xml:space="preserve"> </w:t>
      </w:r>
    </w:p>
    <w:p w:rsidR="0031435B" w:rsidRPr="007650A6" w:rsidRDefault="0031435B" w:rsidP="00643389">
      <w:pPr>
        <w:spacing w:before="0"/>
        <w:rPr>
          <w:rFonts w:cs="Arial"/>
        </w:rPr>
      </w:pPr>
      <w:proofErr w:type="gramStart"/>
      <w:r w:rsidRPr="007650A6">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7650A6">
        <w:rPr>
          <w:rFonts w:cs="Arial"/>
        </w:rPr>
        <w:t xml:space="preserve"> </w:t>
      </w:r>
    </w:p>
    <w:p w:rsidR="00643389" w:rsidRPr="007650A6" w:rsidRDefault="00643389" w:rsidP="00643389">
      <w:pPr>
        <w:spacing w:before="0"/>
        <w:rPr>
          <w:rFonts w:cs="Arial"/>
        </w:rPr>
      </w:pPr>
    </w:p>
    <w:p w:rsidR="0031435B" w:rsidRPr="007650A6" w:rsidRDefault="0031435B" w:rsidP="00643389">
      <w:pPr>
        <w:spacing w:before="0"/>
        <w:rPr>
          <w:rFonts w:cs="Arial"/>
          <w:b/>
        </w:rPr>
      </w:pPr>
      <w:proofErr w:type="gramStart"/>
      <w:r w:rsidRPr="007650A6">
        <w:rPr>
          <w:rFonts w:cs="Arial"/>
          <w:b/>
        </w:rPr>
        <w:t>Износ таксе из члана 156.</w:t>
      </w:r>
      <w:proofErr w:type="gramEnd"/>
      <w:r w:rsidRPr="007650A6">
        <w:rPr>
          <w:rFonts w:cs="Arial"/>
          <w:b/>
        </w:rPr>
        <w:t xml:space="preserve"> ЗЈН:</w:t>
      </w:r>
    </w:p>
    <w:p w:rsidR="0031435B" w:rsidRPr="007650A6" w:rsidRDefault="0031435B" w:rsidP="00377FE7">
      <w:pPr>
        <w:spacing w:before="0"/>
        <w:rPr>
          <w:rFonts w:cs="Arial"/>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5736A">
        <w:rPr>
          <w:rFonts w:cs="Arial"/>
          <w:lang w:val="sr-Cyrl-RS"/>
        </w:rPr>
        <w:t>611/2017-3000/0611/2017</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85736A">
        <w:rPr>
          <w:rFonts w:cs="Arial"/>
          <w:lang w:val="sr-Cyrl-RS"/>
        </w:rPr>
        <w:t>611/2017-3000/0611/2017</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7650A6" w:rsidRDefault="0031435B" w:rsidP="00377FE7">
      <w:pPr>
        <w:spacing w:before="0"/>
        <w:rPr>
          <w:rFonts w:cs="Arial"/>
          <w:color w:val="00B0F0"/>
        </w:rPr>
      </w:pPr>
    </w:p>
    <w:p w:rsidR="0031435B" w:rsidRPr="007650A6" w:rsidRDefault="0031435B" w:rsidP="00377FE7">
      <w:pPr>
        <w:spacing w:before="0"/>
        <w:rPr>
          <w:rFonts w:cs="Arial"/>
        </w:rPr>
      </w:pPr>
      <w:proofErr w:type="gramStart"/>
      <w:r w:rsidRPr="007650A6">
        <w:rPr>
          <w:rFonts w:cs="Arial"/>
        </w:rPr>
        <w:t>Свака странка у поступку сноси трошкове које проузрокује својим радњама.</w:t>
      </w:r>
      <w:proofErr w:type="gramEnd"/>
    </w:p>
    <w:p w:rsidR="0031435B" w:rsidRPr="007650A6" w:rsidRDefault="0031435B" w:rsidP="00377FE7">
      <w:pPr>
        <w:spacing w:before="0"/>
        <w:rPr>
          <w:rFonts w:cs="Arial"/>
        </w:rPr>
      </w:pPr>
      <w:proofErr w:type="gramStart"/>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7650A6" w:rsidRDefault="0031435B" w:rsidP="00377FE7">
      <w:pPr>
        <w:spacing w:before="0"/>
        <w:rPr>
          <w:rFonts w:cs="Arial"/>
        </w:rPr>
      </w:pPr>
      <w:proofErr w:type="gramStart"/>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7650A6" w:rsidRDefault="0031435B" w:rsidP="00377FE7">
      <w:pPr>
        <w:spacing w:before="0"/>
        <w:rPr>
          <w:rFonts w:cs="Arial"/>
        </w:rPr>
      </w:pPr>
      <w:proofErr w:type="gramStart"/>
      <w:r w:rsidRPr="007650A6">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7650A6" w:rsidRDefault="0031435B" w:rsidP="00377FE7">
      <w:pPr>
        <w:spacing w:before="0"/>
        <w:rPr>
          <w:rFonts w:cs="Arial"/>
        </w:rPr>
      </w:pPr>
      <w:proofErr w:type="gramStart"/>
      <w:r w:rsidRPr="007650A6">
        <w:rPr>
          <w:rFonts w:cs="Arial"/>
        </w:rPr>
        <w:t>Странке у захтеву морају прецизно да наведу трошкове за које траже накнаду.</w:t>
      </w:r>
      <w:proofErr w:type="gramEnd"/>
    </w:p>
    <w:p w:rsidR="0031435B" w:rsidRPr="007650A6" w:rsidRDefault="0031435B" w:rsidP="00377FE7">
      <w:pPr>
        <w:spacing w:before="0"/>
        <w:rPr>
          <w:rFonts w:cs="Arial"/>
        </w:rPr>
      </w:pPr>
      <w:proofErr w:type="gramStart"/>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7650A6" w:rsidRDefault="0031435B" w:rsidP="00377FE7">
      <w:pPr>
        <w:spacing w:before="0"/>
        <w:rPr>
          <w:rFonts w:cs="Arial"/>
        </w:rPr>
      </w:pPr>
      <w:proofErr w:type="gramStart"/>
      <w:r w:rsidRPr="007650A6">
        <w:rPr>
          <w:rFonts w:cs="Arial"/>
        </w:rPr>
        <w:t>О трошковима одлучује Републичка комисија.</w:t>
      </w:r>
      <w:proofErr w:type="gramEnd"/>
      <w:r w:rsidRPr="007650A6">
        <w:rPr>
          <w:rFonts w:cs="Arial"/>
        </w:rPr>
        <w:t xml:space="preserve"> </w:t>
      </w:r>
      <w:proofErr w:type="gramStart"/>
      <w:r w:rsidRPr="007650A6">
        <w:rPr>
          <w:rFonts w:cs="Arial"/>
        </w:rPr>
        <w:t>Одлука Републичке комисије је извршни наслов.</w:t>
      </w:r>
      <w:proofErr w:type="gramEnd"/>
    </w:p>
    <w:p w:rsidR="0031435B" w:rsidRPr="007650A6" w:rsidRDefault="0031435B" w:rsidP="0031435B">
      <w:pPr>
        <w:rPr>
          <w:rFonts w:cs="Arial"/>
          <w:b/>
        </w:rPr>
      </w:pPr>
      <w:proofErr w:type="gramStart"/>
      <w:r w:rsidRPr="007650A6">
        <w:rPr>
          <w:rFonts w:cs="Arial"/>
          <w:b/>
        </w:rPr>
        <w:t>Детаљно упутство о потврди из члана 151.</w:t>
      </w:r>
      <w:proofErr w:type="gramEnd"/>
      <w:r w:rsidRPr="007650A6">
        <w:rPr>
          <w:rFonts w:cs="Arial"/>
          <w:b/>
        </w:rPr>
        <w:t xml:space="preserve"> </w:t>
      </w:r>
      <w:proofErr w:type="gramStart"/>
      <w:r w:rsidRPr="007650A6">
        <w:rPr>
          <w:rFonts w:cs="Arial"/>
          <w:b/>
        </w:rPr>
        <w:t>став</w:t>
      </w:r>
      <w:proofErr w:type="gramEnd"/>
      <w:r w:rsidRPr="007650A6">
        <w:rPr>
          <w:rFonts w:cs="Arial"/>
          <w:b/>
        </w:rPr>
        <w:t xml:space="preserve"> 1. </w:t>
      </w:r>
      <w:proofErr w:type="gramStart"/>
      <w:r w:rsidRPr="007650A6">
        <w:rPr>
          <w:rFonts w:cs="Arial"/>
          <w:b/>
        </w:rPr>
        <w:t>тачка</w:t>
      </w:r>
      <w:proofErr w:type="gramEnd"/>
      <w:r w:rsidRPr="007650A6">
        <w:rPr>
          <w:rFonts w:cs="Arial"/>
          <w:b/>
        </w:rPr>
        <w:t xml:space="preserve"> 6) ЗЈН</w:t>
      </w:r>
    </w:p>
    <w:p w:rsidR="0031435B" w:rsidRPr="007650A6" w:rsidRDefault="0031435B" w:rsidP="0031435B">
      <w:pPr>
        <w:rPr>
          <w:rFonts w:cs="Arial"/>
        </w:rPr>
      </w:pPr>
      <w:proofErr w:type="gramStart"/>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7650A6" w:rsidRDefault="0031435B" w:rsidP="0031435B">
      <w:pPr>
        <w:rPr>
          <w:rFonts w:cs="Arial"/>
        </w:rPr>
      </w:pPr>
      <w:proofErr w:type="gramStart"/>
      <w:r w:rsidRPr="007650A6">
        <w:rPr>
          <w:rFonts w:cs="Arial"/>
        </w:rPr>
        <w:t>Чланом 151.</w:t>
      </w:r>
      <w:proofErr w:type="gramEnd"/>
      <w:r w:rsidRPr="007650A6">
        <w:rPr>
          <w:rFonts w:cs="Arial"/>
        </w:rPr>
        <w:t xml:space="preserve"> Закона о јавним набавкама („</w:t>
      </w:r>
      <w:proofErr w:type="gramStart"/>
      <w:r w:rsidRPr="007650A6">
        <w:rPr>
          <w:rFonts w:cs="Arial"/>
        </w:rPr>
        <w:t>Службени  гласник</w:t>
      </w:r>
      <w:proofErr w:type="gramEnd"/>
      <w:r w:rsidRPr="007650A6">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7650A6">
        <w:rPr>
          <w:rFonts w:cs="Arial"/>
        </w:rPr>
        <w:t>ЗЈН.</w:t>
      </w:r>
      <w:proofErr w:type="gramEnd"/>
    </w:p>
    <w:p w:rsidR="0031435B" w:rsidRPr="007650A6" w:rsidRDefault="0031435B" w:rsidP="0031435B">
      <w:pPr>
        <w:rPr>
          <w:rFonts w:cs="Arial"/>
        </w:rPr>
      </w:pPr>
      <w:proofErr w:type="gramStart"/>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7650A6">
        <w:rPr>
          <w:rFonts w:cs="Arial"/>
        </w:rPr>
        <w:t xml:space="preserve"> </w:t>
      </w:r>
      <w:proofErr w:type="gramStart"/>
      <w:r w:rsidRPr="007650A6">
        <w:rPr>
          <w:rFonts w:cs="Arial"/>
        </w:rPr>
        <w:t>ЗЈН.</w:t>
      </w:r>
      <w:proofErr w:type="gramEnd"/>
    </w:p>
    <w:p w:rsidR="0031435B" w:rsidRPr="007650A6" w:rsidRDefault="0031435B" w:rsidP="0031435B">
      <w:pPr>
        <w:rPr>
          <w:rFonts w:cs="Arial"/>
        </w:rPr>
      </w:pPr>
      <w:proofErr w:type="gramStart"/>
      <w:r w:rsidRPr="007650A6">
        <w:rPr>
          <w:rFonts w:cs="Arial"/>
        </w:rPr>
        <w:t>Као доказ о уплати таксе, у смислу члана 151.</w:t>
      </w:r>
      <w:proofErr w:type="gramEnd"/>
      <w:r w:rsidRPr="007650A6">
        <w:rPr>
          <w:rFonts w:cs="Arial"/>
        </w:rPr>
        <w:t xml:space="preserve">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 xml:space="preserve">(1) </w:t>
      </w:r>
      <w:proofErr w:type="gramStart"/>
      <w:r w:rsidRPr="007650A6">
        <w:rPr>
          <w:rFonts w:cs="Arial"/>
        </w:rPr>
        <w:t>да</w:t>
      </w:r>
      <w:proofErr w:type="gramEnd"/>
      <w:r w:rsidRPr="007650A6">
        <w:rPr>
          <w:rFonts w:cs="Arial"/>
        </w:rPr>
        <w:t xml:space="preserve"> буде издата од стране банке и да садржи печат банке;</w:t>
      </w:r>
    </w:p>
    <w:p w:rsidR="0031435B" w:rsidRPr="007650A6" w:rsidRDefault="0031435B" w:rsidP="0031435B">
      <w:pPr>
        <w:rPr>
          <w:rFonts w:cs="Arial"/>
        </w:rPr>
      </w:pPr>
      <w:r w:rsidRPr="007650A6">
        <w:rPr>
          <w:rFonts w:cs="Arial"/>
        </w:rPr>
        <w:t xml:space="preserve">(2) </w:t>
      </w:r>
      <w:proofErr w:type="gramStart"/>
      <w:r w:rsidRPr="007650A6">
        <w:rPr>
          <w:rFonts w:cs="Arial"/>
        </w:rPr>
        <w:t>да</w:t>
      </w:r>
      <w:proofErr w:type="gramEnd"/>
      <w:r w:rsidRPr="007650A6">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7650A6">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7650A6" w:rsidRDefault="0031435B" w:rsidP="0031435B">
      <w:pPr>
        <w:rPr>
          <w:rFonts w:cs="Arial"/>
        </w:rPr>
      </w:pPr>
      <w:r w:rsidRPr="007650A6">
        <w:rPr>
          <w:rFonts w:cs="Arial"/>
        </w:rPr>
        <w:t xml:space="preserve">(3) </w:t>
      </w:r>
      <w:proofErr w:type="gramStart"/>
      <w:r w:rsidRPr="007650A6">
        <w:rPr>
          <w:rFonts w:cs="Arial"/>
        </w:rPr>
        <w:t>износ</w:t>
      </w:r>
      <w:proofErr w:type="gramEnd"/>
      <w:r w:rsidRPr="007650A6">
        <w:rPr>
          <w:rFonts w:cs="Arial"/>
        </w:rPr>
        <w:t xml:space="preserve"> таксе из члана 156. ЗЈН чија се уплата врши;</w:t>
      </w:r>
    </w:p>
    <w:p w:rsidR="0031435B" w:rsidRPr="007650A6" w:rsidRDefault="0031435B" w:rsidP="0031435B">
      <w:pPr>
        <w:rPr>
          <w:rFonts w:cs="Arial"/>
        </w:rPr>
      </w:pPr>
      <w:r w:rsidRPr="007650A6">
        <w:rPr>
          <w:rFonts w:cs="Arial"/>
        </w:rPr>
        <w:t xml:space="preserve">(4) </w:t>
      </w:r>
      <w:proofErr w:type="gramStart"/>
      <w:r w:rsidRPr="007650A6">
        <w:rPr>
          <w:rFonts w:cs="Arial"/>
        </w:rPr>
        <w:t>број</w:t>
      </w:r>
      <w:proofErr w:type="gramEnd"/>
      <w:r w:rsidRPr="007650A6">
        <w:rPr>
          <w:rFonts w:cs="Arial"/>
        </w:rPr>
        <w:t xml:space="preserve"> рачуна: 840-30678845-06;</w:t>
      </w:r>
    </w:p>
    <w:p w:rsidR="0031435B" w:rsidRPr="007650A6" w:rsidRDefault="0031435B" w:rsidP="0031435B">
      <w:pPr>
        <w:rPr>
          <w:rFonts w:cs="Arial"/>
        </w:rPr>
      </w:pPr>
      <w:r w:rsidRPr="007650A6">
        <w:rPr>
          <w:rFonts w:cs="Arial"/>
        </w:rPr>
        <w:t xml:space="preserve">(5) </w:t>
      </w:r>
      <w:proofErr w:type="gramStart"/>
      <w:r w:rsidRPr="007650A6">
        <w:rPr>
          <w:rFonts w:cs="Arial"/>
        </w:rPr>
        <w:t>шифру</w:t>
      </w:r>
      <w:proofErr w:type="gramEnd"/>
      <w:r w:rsidRPr="007650A6">
        <w:rPr>
          <w:rFonts w:cs="Arial"/>
        </w:rPr>
        <w:t xml:space="preserve"> плаћања: 153 или 253;</w:t>
      </w:r>
    </w:p>
    <w:p w:rsidR="0031435B" w:rsidRPr="007650A6" w:rsidRDefault="0031435B" w:rsidP="0031435B">
      <w:pPr>
        <w:rPr>
          <w:rFonts w:cs="Arial"/>
        </w:rPr>
      </w:pPr>
      <w:r w:rsidRPr="007650A6">
        <w:rPr>
          <w:rFonts w:cs="Arial"/>
        </w:rPr>
        <w:t xml:space="preserve">(6) </w:t>
      </w:r>
      <w:proofErr w:type="gramStart"/>
      <w:r w:rsidRPr="007650A6">
        <w:rPr>
          <w:rFonts w:cs="Arial"/>
        </w:rPr>
        <w:t>позив</w:t>
      </w:r>
      <w:proofErr w:type="gramEnd"/>
      <w:r w:rsidRPr="007650A6">
        <w:rPr>
          <w:rFonts w:cs="Arial"/>
        </w:rPr>
        <w:t xml:space="preserve">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 xml:space="preserve">(7) </w:t>
      </w:r>
      <w:proofErr w:type="gramStart"/>
      <w:r w:rsidRPr="007650A6">
        <w:rPr>
          <w:rFonts w:cs="Arial"/>
        </w:rPr>
        <w:t>сврха</w:t>
      </w:r>
      <w:proofErr w:type="gramEnd"/>
      <w:r w:rsidRPr="007650A6">
        <w:rPr>
          <w:rFonts w:cs="Arial"/>
        </w:rPr>
        <w:t>: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 xml:space="preserve">(8) </w:t>
      </w:r>
      <w:proofErr w:type="gramStart"/>
      <w:r w:rsidRPr="007650A6">
        <w:rPr>
          <w:rFonts w:cs="Arial"/>
        </w:rPr>
        <w:t>корисник</w:t>
      </w:r>
      <w:proofErr w:type="gramEnd"/>
      <w:r w:rsidRPr="007650A6">
        <w:rPr>
          <w:rFonts w:cs="Arial"/>
        </w:rPr>
        <w:t>: буџет Републике Србије;</w:t>
      </w:r>
    </w:p>
    <w:p w:rsidR="0031435B" w:rsidRPr="007650A6" w:rsidRDefault="0031435B" w:rsidP="0031435B">
      <w:pPr>
        <w:rPr>
          <w:rFonts w:cs="Arial"/>
        </w:rPr>
      </w:pPr>
      <w:r w:rsidRPr="007650A6">
        <w:rPr>
          <w:rFonts w:cs="Arial"/>
        </w:rPr>
        <w:t xml:space="preserve">(9) </w:t>
      </w:r>
      <w:proofErr w:type="gramStart"/>
      <w:r w:rsidRPr="007650A6">
        <w:rPr>
          <w:rFonts w:cs="Arial"/>
        </w:rPr>
        <w:t>назив</w:t>
      </w:r>
      <w:proofErr w:type="gramEnd"/>
      <w:r w:rsidRPr="007650A6">
        <w:rPr>
          <w:rFonts w:cs="Arial"/>
        </w:rPr>
        <w:t xml:space="preserve">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 xml:space="preserve">(10) </w:t>
      </w:r>
      <w:proofErr w:type="gramStart"/>
      <w:r w:rsidRPr="007650A6">
        <w:rPr>
          <w:rFonts w:cs="Arial"/>
        </w:rPr>
        <w:t>потпис</w:t>
      </w:r>
      <w:proofErr w:type="gramEnd"/>
      <w:r w:rsidRPr="007650A6">
        <w:rPr>
          <w:rFonts w:cs="Arial"/>
        </w:rPr>
        <w:t xml:space="preserve">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proofErr w:type="gramStart"/>
      <w:r w:rsidRPr="007650A6">
        <w:rPr>
          <w:rFonts w:cs="Arial"/>
        </w:rPr>
        <w:t>извршеној</w:t>
      </w:r>
      <w:proofErr w:type="gramEnd"/>
      <w:r w:rsidRPr="007650A6">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7" w:name="_Toc441651610"/>
      <w:bookmarkStart w:id="248" w:name="_Toc442559921"/>
    </w:p>
    <w:p w:rsidR="008D2B23" w:rsidRPr="007650A6" w:rsidRDefault="008D2B23" w:rsidP="004143BC">
      <w:pPr>
        <w:pStyle w:val="KDPodnaslov2"/>
        <w:numPr>
          <w:ilvl w:val="1"/>
          <w:numId w:val="20"/>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7"/>
      <w:bookmarkEnd w:id="248"/>
    </w:p>
    <w:p w:rsidR="008D2B23" w:rsidRPr="007650A6" w:rsidRDefault="008D2B23" w:rsidP="008D2B23">
      <w:pPr>
        <w:spacing w:before="0"/>
        <w:rPr>
          <w:rFonts w:cs="Arial"/>
        </w:rPr>
      </w:pPr>
      <w:proofErr w:type="gramStart"/>
      <w:r w:rsidRPr="007650A6">
        <w:rPr>
          <w:rFonts w:cs="Arial"/>
        </w:rPr>
        <w:t xml:space="preserve">Наручилац ће доставити уговор о јавној набавци понуђачу којем је додељен уговор у року од </w:t>
      </w:r>
      <w:r w:rsidR="00B02ADD" w:rsidRPr="007650A6">
        <w:rPr>
          <w:rFonts w:cs="Arial"/>
        </w:rPr>
        <w:t>8</w:t>
      </w:r>
      <w:r w:rsidR="000E1E44" w:rsidRPr="007650A6">
        <w:rPr>
          <w:rFonts w:cs="Arial"/>
          <w:lang w:val="sr-Cyrl-RS"/>
        </w:rPr>
        <w:t xml:space="preserve"> </w:t>
      </w:r>
      <w:r w:rsidR="00B02ADD" w:rsidRPr="007650A6">
        <w:rPr>
          <w:rFonts w:cs="Arial"/>
        </w:rPr>
        <w:t>(</w:t>
      </w:r>
      <w:r w:rsidRPr="007650A6">
        <w:rPr>
          <w:rFonts w:cs="Arial"/>
        </w:rPr>
        <w:t>осам</w:t>
      </w:r>
      <w:r w:rsidR="00B02ADD" w:rsidRPr="007650A6">
        <w:rPr>
          <w:rFonts w:cs="Arial"/>
        </w:rPr>
        <w:t>)</w:t>
      </w:r>
      <w:r w:rsidRPr="007650A6">
        <w:rPr>
          <w:rFonts w:cs="Arial"/>
        </w:rPr>
        <w:t xml:space="preserve"> дана од протека рока за под</w:t>
      </w:r>
      <w:r w:rsidR="007E3AF6" w:rsidRPr="007650A6">
        <w:rPr>
          <w:rFonts w:cs="Arial"/>
        </w:rPr>
        <w:t>ношење захтева за заштиту права.</w:t>
      </w:r>
      <w:proofErr w:type="gramEnd"/>
    </w:p>
    <w:p w:rsidR="00693E79" w:rsidRPr="006205E1" w:rsidRDefault="006205E1" w:rsidP="007E3AF6">
      <w:pPr>
        <w:spacing w:before="0"/>
        <w:rPr>
          <w:rFonts w:cs="Arial"/>
          <w:color w:val="000000" w:themeColor="text1"/>
          <w:lang w:val="sr-Cyrl-RS"/>
        </w:rPr>
      </w:pPr>
      <w:r w:rsidRPr="00941164">
        <w:rPr>
          <w:rFonts w:cs="Arial"/>
          <w:color w:val="000000" w:themeColor="text1"/>
          <w:lang w:val="sr-Cyrl-RS"/>
        </w:rPr>
        <w:t>Понуђач којем буде додељен уговор обавезан је да у року</w:t>
      </w:r>
      <w:r w:rsidR="00D44F25">
        <w:rPr>
          <w:rFonts w:cs="Arial"/>
          <w:color w:val="000000" w:themeColor="text1"/>
          <w:lang w:val="sr-Cyrl-RS"/>
        </w:rPr>
        <w:t xml:space="preserve"> </w:t>
      </w:r>
      <w:r w:rsidRPr="00941164">
        <w:rPr>
          <w:rFonts w:cs="Arial"/>
          <w:color w:val="000000" w:themeColor="text1"/>
          <w:lang w:val="sr-Cyrl-RS"/>
        </w:rPr>
        <w:t xml:space="preserve">од највише 10(десет) дана од дана </w:t>
      </w:r>
      <w:r w:rsidR="00941164" w:rsidRPr="00941164">
        <w:rPr>
          <w:rFonts w:cs="Arial"/>
          <w:color w:val="000000" w:themeColor="text1"/>
          <w:lang w:val="sr-Cyrl-RS"/>
        </w:rPr>
        <w:t xml:space="preserve">пријема </w:t>
      </w:r>
      <w:r w:rsidRPr="00941164">
        <w:rPr>
          <w:rFonts w:cs="Arial"/>
          <w:color w:val="000000" w:themeColor="text1"/>
          <w:lang w:val="sr-Cyrl-RS"/>
        </w:rPr>
        <w:t>уговора</w:t>
      </w:r>
      <w:r w:rsidR="00941164" w:rsidRPr="00941164">
        <w:rPr>
          <w:rFonts w:cs="Arial"/>
          <w:color w:val="000000" w:themeColor="text1"/>
          <w:lang w:val="sr-Cyrl-RS"/>
        </w:rPr>
        <w:t xml:space="preserve"> од стране Наручиоца</w:t>
      </w:r>
      <w:r w:rsidRPr="00941164">
        <w:rPr>
          <w:rFonts w:cs="Arial"/>
          <w:color w:val="000000" w:themeColor="text1"/>
          <w:lang w:val="sr-Cyrl-RS"/>
        </w:rPr>
        <w:t xml:space="preserve"> достави </w:t>
      </w:r>
      <w:r w:rsidR="00941164" w:rsidRPr="00941164">
        <w:rPr>
          <w:rFonts w:cs="Arial"/>
          <w:color w:val="000000" w:themeColor="text1"/>
          <w:lang w:val="sr-Cyrl-RS"/>
        </w:rPr>
        <w:t xml:space="preserve"> уз потписан уговор </w:t>
      </w:r>
      <w:r w:rsidRPr="00941164">
        <w:rPr>
          <w:rFonts w:cs="Arial"/>
          <w:color w:val="000000" w:themeColor="text1"/>
          <w:lang w:val="sr-Cyrl-RS"/>
        </w:rPr>
        <w:t>меницу за добро извршење посла.</w:t>
      </w:r>
    </w:p>
    <w:p w:rsidR="008D2B23" w:rsidRPr="007650A6" w:rsidRDefault="008D2B23" w:rsidP="008D2B23">
      <w:pPr>
        <w:spacing w:before="0"/>
        <w:rPr>
          <w:rFonts w:cs="Arial"/>
          <w:lang w:val="ru-RU"/>
        </w:rPr>
      </w:pPr>
      <w:r w:rsidRPr="007650A6">
        <w:rPr>
          <w:rFonts w:cs="Arial"/>
          <w:lang w:val="ru-RU"/>
        </w:rPr>
        <w:t>Ако понуђач којем је додељен уговор одбије да потпише уго</w:t>
      </w:r>
      <w:r w:rsidR="00693E79" w:rsidRPr="007650A6">
        <w:rPr>
          <w:rFonts w:cs="Arial"/>
          <w:lang w:val="ru-RU"/>
        </w:rPr>
        <w:t>вор</w:t>
      </w:r>
      <w:r w:rsidRPr="007650A6">
        <w:rPr>
          <w:rFonts w:cs="Arial"/>
          <w:lang w:val="ru-RU"/>
        </w:rPr>
        <w:t xml:space="preserve">, Наручилац </w:t>
      </w:r>
      <w:r w:rsidR="007E3AF6" w:rsidRPr="007650A6">
        <w:rPr>
          <w:rFonts w:cs="Arial"/>
          <w:lang w:val="ru-RU"/>
        </w:rPr>
        <w:t xml:space="preserve">може </w:t>
      </w:r>
      <w:r w:rsidRPr="007650A6">
        <w:rPr>
          <w:rFonts w:cs="Arial"/>
          <w:lang w:val="ru-RU"/>
        </w:rPr>
        <w:t>закључити са првим следећим најповољнијим понуђачем.</w:t>
      </w:r>
    </w:p>
    <w:p w:rsidR="00B043D1" w:rsidRPr="007650A6" w:rsidRDefault="007E3AF6" w:rsidP="007E3AF6">
      <w:pPr>
        <w:spacing w:before="0"/>
        <w:rPr>
          <w:rFonts w:cs="Arial"/>
          <w:lang w:val="ru-RU"/>
        </w:rPr>
      </w:pPr>
      <w:r w:rsidRPr="007650A6">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7650A6" w:rsidRDefault="007E3AF6" w:rsidP="007E3AF6">
      <w:pPr>
        <w:spacing w:before="0"/>
        <w:rPr>
          <w:rFonts w:cs="Arial"/>
          <w:lang w:val="ru-RU"/>
        </w:rPr>
      </w:pPr>
    </w:p>
    <w:p w:rsidR="008D2B23" w:rsidRPr="007650A6" w:rsidRDefault="008D2B23" w:rsidP="004143BC">
      <w:pPr>
        <w:pStyle w:val="KDPodnaslov2"/>
        <w:numPr>
          <w:ilvl w:val="1"/>
          <w:numId w:val="20"/>
        </w:numPr>
        <w:spacing w:before="0"/>
        <w:jc w:val="both"/>
        <w:rPr>
          <w:rFonts w:cs="Arial"/>
        </w:rPr>
      </w:pPr>
      <w:bookmarkStart w:id="249" w:name="_Toc441651611"/>
      <w:bookmarkStart w:id="250" w:name="_Toc442559922"/>
      <w:r w:rsidRPr="007650A6">
        <w:rPr>
          <w:rFonts w:cs="Arial"/>
        </w:rPr>
        <w:t>Измене током трајања уговора</w:t>
      </w:r>
      <w:bookmarkEnd w:id="249"/>
      <w:bookmarkEnd w:id="250"/>
    </w:p>
    <w:p w:rsidR="008D2B23" w:rsidRPr="007650A6" w:rsidRDefault="008D2B23" w:rsidP="008D2B23">
      <w:pPr>
        <w:spacing w:before="0"/>
        <w:rPr>
          <w:rFonts w:cs="Arial"/>
          <w:lang w:eastAsia="sr-Latn-CS"/>
        </w:rPr>
      </w:pPr>
      <w:proofErr w:type="gramStart"/>
      <w:r w:rsidRPr="007650A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7650A6">
        <w:rPr>
          <w:rFonts w:cs="Arial"/>
          <w:lang w:eastAsia="sr-Latn-CS"/>
        </w:rPr>
        <w:t xml:space="preserve"> </w:t>
      </w:r>
      <w:proofErr w:type="gramStart"/>
      <w:r w:rsidRPr="007650A6">
        <w:rPr>
          <w:rFonts w:cs="Arial"/>
          <w:lang w:eastAsia="sr-Latn-CS"/>
        </w:rPr>
        <w:t>став</w:t>
      </w:r>
      <w:proofErr w:type="gramEnd"/>
      <w:r w:rsidRPr="007650A6">
        <w:rPr>
          <w:rFonts w:cs="Arial"/>
          <w:lang w:eastAsia="sr-Latn-CS"/>
        </w:rPr>
        <w:t xml:space="preserve"> 1. </w:t>
      </w:r>
      <w:proofErr w:type="gramStart"/>
      <w:r w:rsidRPr="007650A6">
        <w:rPr>
          <w:rFonts w:cs="Arial"/>
          <w:lang w:eastAsia="sr-Latn-CS"/>
        </w:rPr>
        <w:t>Закона о јавним набавкама.</w:t>
      </w:r>
      <w:proofErr w:type="gramEnd"/>
    </w:p>
    <w:p w:rsidR="00922EDB" w:rsidRPr="007650A6" w:rsidRDefault="007E3AF6" w:rsidP="00922EDB">
      <w:pPr>
        <w:spacing w:before="0"/>
        <w:rPr>
          <w:rFonts w:cs="Arial"/>
          <w:color w:val="000000" w:themeColor="text1"/>
          <w:lang w:val="sr-Cyrl-RS" w:eastAsia="sr-Latn-CS"/>
        </w:rPr>
      </w:pPr>
      <w:r w:rsidRPr="007650A6">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7650A6">
        <w:rPr>
          <w:rFonts w:cs="Arial"/>
          <w:color w:val="000000" w:themeColor="text1"/>
          <w:lang w:val="sr-Cyrl-RS" w:eastAsia="sr-Latn-CS"/>
        </w:rPr>
        <w:t xml:space="preserve"> </w:t>
      </w:r>
      <w:r w:rsidR="00922EDB" w:rsidRPr="007650A6">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7650A6" w:rsidRDefault="00516318" w:rsidP="00922EDB">
      <w:pPr>
        <w:spacing w:before="0"/>
        <w:rPr>
          <w:rFonts w:cs="Arial"/>
          <w:color w:val="000000" w:themeColor="text1"/>
          <w:lang w:val="sr-Cyrl-RS" w:eastAsia="sr-Latn-CS"/>
        </w:rPr>
      </w:pPr>
    </w:p>
    <w:p w:rsidR="00922EDB" w:rsidRPr="007650A6" w:rsidRDefault="00191706" w:rsidP="00922EDB">
      <w:pPr>
        <w:spacing w:before="0"/>
        <w:rPr>
          <w:rFonts w:cs="Arial"/>
          <w:color w:val="000000" w:themeColor="text1"/>
          <w:lang w:eastAsia="sr-Latn-CS"/>
        </w:rPr>
      </w:pPr>
      <w:r w:rsidRPr="007650A6">
        <w:rPr>
          <w:rFonts w:cs="Arial"/>
          <w:color w:val="000000" w:themeColor="text1"/>
          <w:lang w:eastAsia="sr-Latn-CS"/>
        </w:rPr>
        <w:t xml:space="preserve">Након закључења уговора о јавној набавци наручилац може да дозволи </w:t>
      </w:r>
      <w:r w:rsidR="00611A8D" w:rsidRPr="007650A6">
        <w:rPr>
          <w:rFonts w:cs="Arial"/>
          <w:color w:val="000000" w:themeColor="text1"/>
          <w:lang w:eastAsia="sr-Latn-CS"/>
        </w:rPr>
        <w:t>промену битних елемената уговора из објективних разлога</w:t>
      </w:r>
      <w:r w:rsidR="00922EDB" w:rsidRPr="007650A6">
        <w:rPr>
          <w:rFonts w:cs="Arial"/>
          <w:color w:val="000000" w:themeColor="text1"/>
          <w:lang w:eastAsia="sr-Latn-CS"/>
        </w:rPr>
        <w:t>,</w:t>
      </w:r>
      <w:r w:rsidR="000E1E44" w:rsidRPr="007650A6">
        <w:rPr>
          <w:rFonts w:cs="Arial"/>
          <w:color w:val="000000" w:themeColor="text1"/>
          <w:lang w:val="sr-Cyrl-RS" w:eastAsia="sr-Latn-CS"/>
        </w:rPr>
        <w:t xml:space="preserve"> </w:t>
      </w:r>
      <w:r w:rsidR="00922EDB" w:rsidRPr="007650A6">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C025C0" w:rsidRPr="007650A6" w:rsidRDefault="00C025C0" w:rsidP="00922EDB">
      <w:pPr>
        <w:spacing w:before="0"/>
        <w:rPr>
          <w:rFonts w:cs="Arial"/>
          <w:color w:val="00B0F0"/>
          <w:lang w:val="sr-Cyrl-RS" w:eastAsia="sr-Latn-CS"/>
        </w:rPr>
      </w:pPr>
    </w:p>
    <w:p w:rsidR="00922EDB" w:rsidRPr="007650A6" w:rsidRDefault="00922EDB" w:rsidP="00781B02">
      <w:pPr>
        <w:rPr>
          <w:rFonts w:cs="Arial"/>
        </w:rPr>
      </w:pPr>
    </w:p>
    <w:p w:rsidR="006E6F46" w:rsidRPr="007650A6" w:rsidRDefault="006E6F46" w:rsidP="006E6F46">
      <w:pPr>
        <w:rPr>
          <w:rFonts w:cs="Arial"/>
          <w:lang w:eastAsia="sr-Latn-C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2A3514" w:rsidRPr="007650A6" w:rsidRDefault="002A3514" w:rsidP="000E1E44">
      <w:pPr>
        <w:pStyle w:val="KDPodnaslov1"/>
        <w:spacing w:before="0"/>
        <w:ind w:left="36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4143BC">
      <w:pPr>
        <w:pStyle w:val="KDPodnaslov1"/>
        <w:numPr>
          <w:ilvl w:val="0"/>
          <w:numId w:val="20"/>
        </w:numPr>
        <w:spacing w:before="0"/>
        <w:jc w:val="center"/>
        <w:rPr>
          <w:rFonts w:cs="Arial"/>
        </w:rPr>
      </w:pPr>
      <w:r w:rsidRPr="007650A6">
        <w:rPr>
          <w:rFonts w:cs="Arial"/>
        </w:rPr>
        <w:t>ОБРАСЦИ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A70B78">
      <w:pPr>
        <w:pStyle w:val="KDPodnaslov1"/>
        <w:tabs>
          <w:tab w:val="left" w:pos="5730"/>
        </w:tabs>
        <w:spacing w:before="0"/>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A44AA6" w:rsidRDefault="00A44AA6" w:rsidP="00B043D1">
      <w:pPr>
        <w:pStyle w:val="KDPodnaslov1"/>
        <w:spacing w:before="0"/>
        <w:jc w:val="center"/>
        <w:rPr>
          <w:rFonts w:cs="Arial"/>
          <w:lang w:val="sr-Cyrl-RS"/>
        </w:rPr>
      </w:pPr>
    </w:p>
    <w:p w:rsidR="00886376" w:rsidRPr="00886376" w:rsidRDefault="00886376" w:rsidP="00B043D1">
      <w:pPr>
        <w:pStyle w:val="KDPodnaslov1"/>
        <w:spacing w:before="0"/>
        <w:jc w:val="center"/>
        <w:rPr>
          <w:rFonts w:cs="Arial"/>
          <w:lang w:val="sr-Cyrl-RS"/>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C025C0" w:rsidRPr="007650A6" w:rsidRDefault="00C025C0" w:rsidP="00B043D1">
      <w:pPr>
        <w:pStyle w:val="KDPodnaslov1"/>
        <w:spacing w:before="0"/>
        <w:jc w:val="center"/>
        <w:rPr>
          <w:rFonts w:cs="Arial"/>
        </w:rPr>
      </w:pPr>
    </w:p>
    <w:p w:rsidR="00B043D1" w:rsidRPr="007650A6" w:rsidRDefault="00B043D1" w:rsidP="00A70B78">
      <w:pPr>
        <w:pStyle w:val="Caption"/>
        <w:rPr>
          <w:rFonts w:cs="Arial"/>
          <w:i w:val="0"/>
          <w:lang w:val="sr-Cyrl-RS"/>
        </w:rPr>
      </w:pPr>
    </w:p>
    <w:p w:rsidR="00A70B78" w:rsidRPr="007650A6" w:rsidRDefault="00A70B78" w:rsidP="00A70B78">
      <w:pPr>
        <w:pStyle w:val="Caption"/>
        <w:rPr>
          <w:rFonts w:cs="Arial"/>
          <w:i w:val="0"/>
        </w:rPr>
      </w:pPr>
    </w:p>
    <w:p w:rsidR="00B043D1" w:rsidRPr="007650A6" w:rsidRDefault="00526637" w:rsidP="00B043D1">
      <w:pPr>
        <w:pStyle w:val="KDObrazac"/>
        <w:spacing w:before="0"/>
        <w:rPr>
          <w:noProof/>
        </w:rPr>
      </w:pPr>
      <w:bookmarkStart w:id="251" w:name="_Toc442559924"/>
      <w:proofErr w:type="gramStart"/>
      <w:r w:rsidRPr="007650A6">
        <w:lastRenderedPageBreak/>
        <w:t>ОБРАЗАЦ  1</w:t>
      </w:r>
      <w:proofErr w:type="gramEnd"/>
      <w:r w:rsidR="00B043D1" w:rsidRPr="007650A6">
        <w:rPr>
          <w:noProof/>
        </w:rPr>
        <w:t>.</w:t>
      </w:r>
      <w:bookmarkEnd w:id="251"/>
    </w:p>
    <w:p w:rsidR="00446344" w:rsidRPr="007650A6" w:rsidRDefault="00343A18" w:rsidP="00446344">
      <w:pPr>
        <w:spacing w:before="0"/>
        <w:jc w:val="center"/>
        <w:rPr>
          <w:rStyle w:val="BookTitle"/>
          <w:rFonts w:cs="Arial"/>
          <w:lang w:val="sr-Cyrl-RS"/>
        </w:rPr>
      </w:pPr>
      <w:r w:rsidRPr="007650A6">
        <w:rPr>
          <w:rStyle w:val="BookTitle"/>
          <w:rFonts w:cs="Arial"/>
        </w:rPr>
        <w:t>ОБРАЗАЦ ПОНУДЕ</w:t>
      </w:r>
    </w:p>
    <w:p w:rsidR="00737D7D"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w:t>
      </w:r>
      <w:proofErr w:type="gramStart"/>
      <w:r w:rsidRPr="007650A6">
        <w:rPr>
          <w:rFonts w:eastAsia="TimesNewRomanPS-BoldMT" w:cs="Arial"/>
          <w:bCs/>
          <w:color w:val="000000"/>
        </w:rPr>
        <w:t xml:space="preserve">за  </w:t>
      </w:r>
      <w:r w:rsidR="0031435B" w:rsidRPr="007650A6">
        <w:rPr>
          <w:rFonts w:eastAsia="TimesNewRomanPS-BoldMT" w:cs="Arial"/>
          <w:bCs/>
          <w:color w:val="000000"/>
        </w:rPr>
        <w:t>отворени</w:t>
      </w:r>
      <w:proofErr w:type="gramEnd"/>
      <w:r w:rsidR="0031435B" w:rsidRPr="007650A6">
        <w:rPr>
          <w:rFonts w:eastAsia="TimesNewRomanPS-BoldMT" w:cs="Arial"/>
          <w:bCs/>
          <w:color w:val="000000"/>
        </w:rPr>
        <w:t xml:space="preserve">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A70B78" w:rsidRPr="007650A6">
        <w:rPr>
          <w:rFonts w:eastAsia="TimesNewRomanPS-BoldMT" w:cs="Arial"/>
          <w:bCs/>
          <w:color w:val="000000" w:themeColor="text1"/>
          <w:lang w:val="sr-Cyrl-RS"/>
        </w:rPr>
        <w:t xml:space="preserve"> </w:t>
      </w:r>
      <w:r w:rsidR="00737D7D">
        <w:rPr>
          <w:rFonts w:cs="Arial"/>
          <w:b/>
          <w:bCs/>
          <w:smallCaps/>
          <w:spacing w:val="5"/>
          <w:lang w:val="sr-Cyrl-RS"/>
        </w:rPr>
        <w:t>:</w:t>
      </w:r>
      <w:r w:rsidR="0085736A">
        <w:rPr>
          <w:rFonts w:cs="Arial"/>
          <w:b/>
          <w:lang w:val="sr-Cyrl-RS"/>
        </w:rPr>
        <w:t>Контрола квалитета ваздуха у околини ТЕ Колубара</w:t>
      </w:r>
      <w:r w:rsidR="00737D7D" w:rsidRPr="007650A6">
        <w:rPr>
          <w:rFonts w:eastAsia="TimesNewRomanPS-BoldMT" w:cs="Arial"/>
          <w:b/>
          <w:bCs/>
          <w:color w:val="000000" w:themeColor="text1"/>
        </w:rPr>
        <w:t xml:space="preserve"> </w:t>
      </w:r>
    </w:p>
    <w:p w:rsidR="00343A18" w:rsidRPr="00737D7D" w:rsidRDefault="00A51C4D" w:rsidP="00737D7D">
      <w:pPr>
        <w:spacing w:before="0"/>
        <w:rPr>
          <w:rFonts w:cs="Arial"/>
          <w:b/>
          <w:bCs/>
          <w:smallCaps/>
          <w:spacing w:val="5"/>
          <w:lang w:val="sr-Cyrl-RS"/>
        </w:rPr>
      </w:pPr>
      <w:proofErr w:type="gramStart"/>
      <w:r w:rsidRPr="007650A6">
        <w:rPr>
          <w:rFonts w:eastAsia="TimesNewRomanPS-BoldMT" w:cs="Arial"/>
          <w:b/>
          <w:bCs/>
          <w:color w:val="000000" w:themeColor="text1"/>
        </w:rPr>
        <w:t>ЈН бр.</w:t>
      </w:r>
      <w:proofErr w:type="gramEnd"/>
      <w:r w:rsidRPr="007650A6">
        <w:rPr>
          <w:rFonts w:eastAsia="TimesNewRomanPS-BoldMT" w:cs="Arial"/>
          <w:b/>
          <w:bCs/>
          <w:color w:val="000000" w:themeColor="text1"/>
        </w:rPr>
        <w:t xml:space="preserve"> </w:t>
      </w:r>
      <w:r w:rsidR="0085736A">
        <w:rPr>
          <w:rFonts w:eastAsia="TimesNewRomanPS-BoldMT" w:cs="Arial"/>
          <w:b/>
          <w:bCs/>
          <w:color w:val="000000" w:themeColor="text1"/>
          <w:lang w:val="sr-Cyrl-RS"/>
        </w:rPr>
        <w:t>611/2017-3000/0611/2017</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proofErr w:type="gramStart"/>
      <w:r w:rsidRPr="007650A6">
        <w:rPr>
          <w:rFonts w:cs="Arial"/>
          <w:b/>
          <w:bCs/>
          <w:iCs/>
        </w:rPr>
        <w:t>1)ОПШТИ</w:t>
      </w:r>
      <w:proofErr w:type="gramEnd"/>
      <w:r w:rsidRPr="007650A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737D7D" w:rsidRPr="00737D7D" w:rsidRDefault="00737D7D"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845"/>
      </w:tblGrid>
      <w:tr w:rsidR="000E75A0" w:rsidRPr="007650A6" w:rsidTr="00D73F04">
        <w:trPr>
          <w:trHeight w:val="485"/>
        </w:trPr>
        <w:tc>
          <w:tcPr>
            <w:tcW w:w="567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ПДВ-а</w:t>
            </w:r>
          </w:p>
        </w:tc>
      </w:tr>
      <w:tr w:rsidR="000E75A0" w:rsidRPr="007650A6" w:rsidTr="00D73F04">
        <w:trPr>
          <w:trHeight w:val="440"/>
        </w:trPr>
        <w:tc>
          <w:tcPr>
            <w:tcW w:w="5670" w:type="dxa"/>
            <w:vAlign w:val="center"/>
          </w:tcPr>
          <w:p w:rsidR="00737D7D" w:rsidRDefault="001E381E" w:rsidP="00D73F04">
            <w:pPr>
              <w:pStyle w:val="ListParagraph"/>
              <w:ind w:left="-360" w:right="-14"/>
              <w:jc w:val="left"/>
              <w:rPr>
                <w:rFonts w:ascii="Arial" w:hAnsi="Arial" w:cs="Arial"/>
                <w:lang w:val="sr-Cyrl-RS"/>
              </w:rPr>
            </w:pPr>
            <w:r w:rsidRPr="007650A6">
              <w:rPr>
                <w:rFonts w:ascii="Arial" w:hAnsi="Arial" w:cs="Arial"/>
                <w:b/>
                <w:lang w:val="sr-Cyrl-RS"/>
              </w:rPr>
              <w:t xml:space="preserve">     </w:t>
            </w:r>
            <w:r w:rsidR="0085736A">
              <w:rPr>
                <w:rFonts w:ascii="Arial" w:hAnsi="Arial" w:cs="Arial"/>
                <w:b/>
                <w:lang w:val="sr-Cyrl-RS"/>
              </w:rPr>
              <w:t>Контрола квалитета ваздуха у околини ТЕ Колубара</w:t>
            </w:r>
            <w:r w:rsidR="00737D7D" w:rsidRPr="007650A6">
              <w:rPr>
                <w:rFonts w:ascii="Arial" w:hAnsi="Arial" w:cs="Arial"/>
                <w:lang w:val="sr-Cyrl-RS"/>
              </w:rPr>
              <w:t xml:space="preserve"> </w:t>
            </w:r>
          </w:p>
          <w:p w:rsidR="000E75A0" w:rsidRPr="007650A6" w:rsidRDefault="00DC0FC5" w:rsidP="00737D7D">
            <w:pPr>
              <w:pStyle w:val="ListParagraph"/>
              <w:ind w:left="-360" w:right="-14"/>
              <w:jc w:val="left"/>
              <w:rPr>
                <w:rFonts w:ascii="Arial" w:hAnsi="Arial" w:cs="Arial"/>
                <w:b/>
                <w:lang w:val="sr-Cyrl-RS"/>
              </w:rPr>
            </w:pPr>
            <w:r w:rsidRPr="007650A6">
              <w:rPr>
                <w:rFonts w:ascii="Arial" w:hAnsi="Arial" w:cs="Arial"/>
                <w:lang w:val="sr-Cyrl-RS"/>
              </w:rPr>
              <w:t xml:space="preserve">ЈН </w:t>
            </w:r>
            <w:r w:rsidR="00D73F04" w:rsidRPr="007650A6">
              <w:rPr>
                <w:rFonts w:ascii="Arial" w:hAnsi="Arial" w:cs="Arial"/>
                <w:lang w:val="sr-Cyrl-RS"/>
              </w:rPr>
              <w:t>ЈН бр.</w:t>
            </w:r>
            <w:r w:rsidR="0085736A">
              <w:rPr>
                <w:rFonts w:ascii="Arial" w:hAnsi="Arial" w:cs="Arial"/>
                <w:lang w:val="sr-Cyrl-RS"/>
              </w:rPr>
              <w:t>611/2017-3000/0611/2017</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4"/>
        <w:gridCol w:w="4079"/>
      </w:tblGrid>
      <w:tr w:rsidR="000E75A0" w:rsidRPr="007650A6" w:rsidTr="00922EDB">
        <w:trPr>
          <w:trHeight w:val="647"/>
        </w:trPr>
        <w:tc>
          <w:tcPr>
            <w:tcW w:w="592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4394"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DC0FC5">
        <w:trPr>
          <w:trHeight w:val="1910"/>
        </w:trPr>
        <w:tc>
          <w:tcPr>
            <w:tcW w:w="5920"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407369" w:rsidP="00DC0FC5">
            <w:pPr>
              <w:spacing w:before="0"/>
              <w:jc w:val="center"/>
              <w:rPr>
                <w:rFonts w:cs="Arial"/>
                <w:bCs/>
                <w:iCs/>
                <w:color w:val="000000" w:themeColor="text1"/>
                <w:lang w:val="sr-Cyrl-CS"/>
              </w:rPr>
            </w:pPr>
            <w:r w:rsidRPr="007650A6">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4394"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276F91" w:rsidRPr="007650A6" w:rsidRDefault="001E381E" w:rsidP="00276F91">
            <w:pPr>
              <w:rPr>
                <w:rFonts w:cs="Arial"/>
                <w:color w:val="000000" w:themeColor="text1"/>
                <w:lang w:val="sr-Cyrl-RS"/>
              </w:rPr>
            </w:pPr>
            <w:r w:rsidRPr="00CE75F3">
              <w:rPr>
                <w:rFonts w:cs="Arial"/>
                <w:color w:val="000000" w:themeColor="text1"/>
                <w:lang w:val="sr-Cyrl-RS"/>
              </w:rPr>
              <w:t xml:space="preserve">12 месеци од дана </w:t>
            </w:r>
            <w:r w:rsidR="006205E1" w:rsidRPr="00CE75F3">
              <w:rPr>
                <w:rFonts w:cs="Arial"/>
                <w:color w:val="000000" w:themeColor="text1"/>
                <w:lang w:val="sr-Cyrl-RS"/>
              </w:rPr>
              <w:t>ступања уговора на снагу</w:t>
            </w:r>
          </w:p>
          <w:p w:rsidR="00DC0FC5" w:rsidRPr="007650A6" w:rsidRDefault="00DC0FC5" w:rsidP="00276F91">
            <w:pPr>
              <w:spacing w:before="0"/>
              <w:jc w:val="center"/>
              <w:rPr>
                <w:rFonts w:cs="Arial"/>
                <w:bCs/>
                <w:iCs/>
                <w:color w:val="00B0F0"/>
                <w:lang w:val="sr-Cyrl-CS"/>
              </w:rPr>
            </w:pPr>
          </w:p>
        </w:tc>
        <w:tc>
          <w:tcPr>
            <w:tcW w:w="4394"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ГАРАНТНИ РОК:</w:t>
            </w:r>
          </w:p>
          <w:p w:rsidR="00750D53" w:rsidRPr="007650A6" w:rsidRDefault="00750D53" w:rsidP="00AF3AF8">
            <w:pPr>
              <w:spacing w:before="0"/>
              <w:jc w:val="center"/>
              <w:rPr>
                <w:rFonts w:cs="Arial"/>
                <w:b/>
                <w:bCs/>
                <w:iCs/>
                <w:lang w:val="sr-Cyrl-CS"/>
              </w:rPr>
            </w:pPr>
          </w:p>
          <w:p w:rsidR="000E75A0" w:rsidRPr="007650A6" w:rsidRDefault="0082159A" w:rsidP="001E381E">
            <w:pPr>
              <w:spacing w:before="0"/>
              <w:jc w:val="center"/>
              <w:rPr>
                <w:rFonts w:cs="Arial"/>
                <w:b/>
                <w:bCs/>
                <w:iCs/>
                <w:color w:val="00B0F0"/>
                <w:lang w:val="sr-Cyrl-CS"/>
              </w:rPr>
            </w:pPr>
            <w:r w:rsidRPr="00B31C0B">
              <w:rPr>
                <w:rFonts w:cs="Arial"/>
                <w:bCs/>
                <w:iCs/>
                <w:lang w:val="sr-Cyrl-CS"/>
              </w:rPr>
              <w:t>Не постоји за ову врсту услуге.</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0E75A0" w:rsidP="00407369">
            <w:pPr>
              <w:spacing w:before="0"/>
              <w:jc w:val="center"/>
              <w:rPr>
                <w:rFonts w:cs="Arial"/>
                <w:b/>
                <w:bCs/>
                <w:iCs/>
                <w:color w:val="00B0F0"/>
                <w:lang w:val="sr-Cyrl-CS"/>
              </w:rPr>
            </w:pPr>
          </w:p>
        </w:tc>
      </w:tr>
      <w:tr w:rsidR="000E75A0" w:rsidRPr="007650A6" w:rsidTr="00AF3AF8">
        <w:trPr>
          <w:trHeight w:val="818"/>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Cs/>
                <w:iCs/>
                <w:color w:val="000000" w:themeColor="text1"/>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 xml:space="preserve">: </w:t>
            </w:r>
            <w:r w:rsidRPr="007650A6">
              <w:rPr>
                <w:rFonts w:cs="Arial"/>
                <w:bCs/>
                <w:iCs/>
                <w:color w:val="000000" w:themeColor="text1"/>
                <w:lang w:val="sr-Cyrl-CS"/>
              </w:rPr>
              <w:t>локација наручиоца и</w:t>
            </w:r>
            <w:r w:rsidR="00693E79" w:rsidRPr="007650A6">
              <w:rPr>
                <w:rFonts w:cs="Arial"/>
                <w:bCs/>
                <w:iCs/>
                <w:color w:val="000000" w:themeColor="text1"/>
                <w:lang w:val="sr-Cyrl-CS"/>
              </w:rPr>
              <w:t xml:space="preserve"> </w:t>
            </w:r>
            <w:r w:rsidRPr="007650A6">
              <w:rPr>
                <w:rFonts w:cs="Arial"/>
                <w:bCs/>
                <w:iCs/>
                <w:color w:val="000000" w:themeColor="text1"/>
                <w:lang w:val="sr-Cyrl-CS"/>
              </w:rPr>
              <w:t>то:</w:t>
            </w:r>
          </w:p>
          <w:p w:rsidR="00750D53" w:rsidRPr="007650A6" w:rsidRDefault="00750D53" w:rsidP="00750D53">
            <w:pPr>
              <w:spacing w:before="0"/>
              <w:jc w:val="left"/>
              <w:rPr>
                <w:rFonts w:cs="Arial"/>
                <w:bCs/>
                <w:iCs/>
                <w:color w:val="000000" w:themeColor="text1"/>
                <w:lang w:val="sr-Cyrl-CS"/>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Pr="007650A6">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и просторије Извршиоца услуге</w:t>
            </w:r>
          </w:p>
          <w:p w:rsidR="000E75A0" w:rsidRPr="007650A6" w:rsidRDefault="000E75A0" w:rsidP="00AF3AF8">
            <w:pPr>
              <w:spacing w:before="0"/>
              <w:jc w:val="left"/>
              <w:rPr>
                <w:rFonts w:cs="Arial"/>
                <w:b/>
                <w:color w:val="FF0000"/>
                <w:spacing w:val="4"/>
                <w:lang w:val="sr-Cyrl-CS"/>
              </w:rPr>
            </w:pPr>
          </w:p>
          <w:p w:rsidR="000E75A0" w:rsidRPr="007650A6" w:rsidRDefault="000E75A0" w:rsidP="00AF3AF8">
            <w:pPr>
              <w:spacing w:before="0"/>
              <w:jc w:val="left"/>
              <w:rPr>
                <w:rFonts w:cs="Arial"/>
                <w:b/>
                <w:bCs/>
                <w:iCs/>
                <w:lang w:val="sr-Cyrl-CS"/>
              </w:rPr>
            </w:pPr>
          </w:p>
        </w:tc>
        <w:tc>
          <w:tcPr>
            <w:tcW w:w="4394"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rPr>
          <w:trHeight w:val="800"/>
        </w:trPr>
        <w:tc>
          <w:tcPr>
            <w:tcW w:w="5920" w:type="dxa"/>
            <w:vAlign w:val="center"/>
          </w:tcPr>
          <w:p w:rsidR="00750D53" w:rsidRPr="007650A6" w:rsidRDefault="00750D53"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
                <w:bCs/>
                <w:iCs/>
                <w:lang w:val="sr-Cyrl-CS"/>
              </w:rPr>
              <w:t>РОК ВАЖЕЊА ПОНУДЕ:</w:t>
            </w:r>
          </w:p>
          <w:p w:rsidR="00750D53" w:rsidRPr="007650A6" w:rsidRDefault="00750D53" w:rsidP="00AF3AF8">
            <w:pPr>
              <w:spacing w:before="0"/>
              <w:jc w:val="center"/>
              <w:rPr>
                <w:rFonts w:cs="Arial"/>
                <w:b/>
                <w:bCs/>
                <w:iCs/>
                <w:lang w:val="sr-Cyrl-CS"/>
              </w:rPr>
            </w:pP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AF3AF8">
        <w:tc>
          <w:tcPr>
            <w:tcW w:w="10314"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гарантни рок,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Pr="007650A6" w:rsidRDefault="00B043D1"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B043D1" w:rsidRPr="007650A6" w:rsidRDefault="00B043D1" w:rsidP="000E75A0">
      <w:pPr>
        <w:spacing w:before="0"/>
        <w:rPr>
          <w:rFonts w:cs="Arial"/>
          <w:b/>
          <w:bCs/>
          <w:iCs/>
          <w:u w:val="single"/>
        </w:rPr>
      </w:pPr>
    </w:p>
    <w:p w:rsidR="004855E1" w:rsidRPr="007650A6" w:rsidRDefault="004855E1" w:rsidP="000E75A0">
      <w:pPr>
        <w:spacing w:before="0"/>
        <w:rPr>
          <w:rFonts w:cs="Arial"/>
          <w:bCs/>
          <w:iCs/>
        </w:rPr>
      </w:pPr>
    </w:p>
    <w:p w:rsidR="004855E1" w:rsidRDefault="004855E1" w:rsidP="000E75A0">
      <w:pPr>
        <w:spacing w:before="0"/>
        <w:rPr>
          <w:rFonts w:cs="Arial"/>
          <w:bCs/>
          <w:iCs/>
          <w:lang w:val="sr-Cyrl-RS"/>
        </w:rPr>
      </w:pPr>
    </w:p>
    <w:p w:rsidR="00CE75F3" w:rsidRDefault="00CE75F3" w:rsidP="000E75A0">
      <w:pPr>
        <w:spacing w:before="0"/>
        <w:rPr>
          <w:rFonts w:cs="Arial"/>
          <w:bCs/>
          <w:iCs/>
          <w:lang w:val="sr-Cyrl-RS"/>
        </w:rPr>
      </w:pPr>
    </w:p>
    <w:p w:rsidR="00CE75F3" w:rsidRPr="00CE75F3" w:rsidRDefault="00CE75F3"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proofErr w:type="gramStart"/>
      <w:r w:rsidRPr="007650A6">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w:t>
      </w:r>
      <w:proofErr w:type="gramStart"/>
      <w:r w:rsidRPr="007650A6">
        <w:rPr>
          <w:rFonts w:eastAsia="TimesNewRomanPS-BoldMT" w:cs="Arial"/>
          <w:b/>
          <w:bCs/>
          <w:iCs/>
          <w:color w:val="000000" w:themeColor="text1"/>
          <w:lang w:val="ru-RU"/>
        </w:rPr>
        <w:t>,група</w:t>
      </w:r>
      <w:proofErr w:type="gramEnd"/>
      <w:r w:rsidRPr="007650A6">
        <w:rPr>
          <w:rFonts w:eastAsia="TimesNewRomanPS-BoldMT" w:cs="Arial"/>
          <w:b/>
          <w:bCs/>
          <w:iCs/>
          <w:color w:val="000000" w:themeColor="text1"/>
          <w:lang w:val="ru-RU"/>
        </w:rPr>
        <w:t xml:space="preserve">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A3514" w:rsidRPr="007650A6" w:rsidRDefault="002A351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Pr="0082159A" w:rsidRDefault="00E513B1" w:rsidP="00BA2C2D">
      <w:pPr>
        <w:tabs>
          <w:tab w:val="left" w:pos="360"/>
        </w:tabs>
        <w:autoSpaceDE w:val="0"/>
        <w:autoSpaceDN w:val="0"/>
        <w:adjustRightInd w:val="0"/>
        <w:spacing w:after="200" w:line="276" w:lineRule="auto"/>
        <w:contextualSpacing/>
        <w:rPr>
          <w:rFonts w:eastAsia="TimesNewRomanPS-BoldMT" w:cs="Arial"/>
          <w:bCs/>
          <w:iCs/>
        </w:rPr>
      </w:pPr>
    </w:p>
    <w:p w:rsidR="00343A18" w:rsidRPr="007650A6" w:rsidRDefault="00343A18" w:rsidP="00343A18">
      <w:pPr>
        <w:pStyle w:val="KDObrazac"/>
        <w:spacing w:before="0"/>
      </w:pPr>
      <w:bookmarkStart w:id="252" w:name="_Toc442559925"/>
      <w:proofErr w:type="gramStart"/>
      <w:r w:rsidRPr="007650A6">
        <w:lastRenderedPageBreak/>
        <w:t xml:space="preserve">ОБРАЗАЦ </w:t>
      </w:r>
      <w:r w:rsidR="00526637" w:rsidRPr="007650A6">
        <w:t>2</w:t>
      </w:r>
      <w:r w:rsidRPr="007650A6">
        <w:t>.</w:t>
      </w:r>
      <w:bookmarkEnd w:id="252"/>
      <w:proofErr w:type="gramEnd"/>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proofErr w:type="gramStart"/>
      <w:r w:rsidRPr="007650A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2712"/>
        <w:gridCol w:w="730"/>
        <w:gridCol w:w="877"/>
        <w:gridCol w:w="1170"/>
        <w:gridCol w:w="1172"/>
        <w:gridCol w:w="1460"/>
        <w:gridCol w:w="1340"/>
      </w:tblGrid>
      <w:tr w:rsidR="005B50BD" w:rsidRPr="007650A6" w:rsidTr="005921B9">
        <w:tc>
          <w:tcPr>
            <w:tcW w:w="374"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326"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услуге</w:t>
            </w:r>
          </w:p>
        </w:tc>
        <w:tc>
          <w:tcPr>
            <w:tcW w:w="357" w:type="pct"/>
            <w:shd w:val="clear" w:color="auto" w:fill="C6D9F1" w:themeFill="text2" w:themeFillTint="33"/>
            <w:vAlign w:val="center"/>
          </w:tcPr>
          <w:p w:rsidR="002D5D85" w:rsidRPr="007650A6" w:rsidRDefault="00EC0464" w:rsidP="00BC01DC">
            <w:pPr>
              <w:spacing w:before="0"/>
              <w:jc w:val="center"/>
              <w:rPr>
                <w:rFonts w:cs="Arial"/>
                <w:b/>
                <w:bCs/>
                <w:iCs/>
              </w:rPr>
            </w:pPr>
            <w:r w:rsidRPr="007650A6">
              <w:rPr>
                <w:rFonts w:cs="Arial"/>
                <w:b/>
                <w:bCs/>
                <w:iCs/>
              </w:rPr>
              <w:t>JM</w:t>
            </w:r>
          </w:p>
        </w:tc>
        <w:tc>
          <w:tcPr>
            <w:tcW w:w="429"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72"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73"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714"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55"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5921B9">
        <w:tc>
          <w:tcPr>
            <w:tcW w:w="37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326"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357"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42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72"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73"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71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5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5921B9" w:rsidRPr="007650A6" w:rsidTr="005921B9">
        <w:tc>
          <w:tcPr>
            <w:tcW w:w="374" w:type="pct"/>
            <w:shd w:val="clear" w:color="auto" w:fill="auto"/>
            <w:vAlign w:val="center"/>
          </w:tcPr>
          <w:p w:rsidR="005921B9" w:rsidRPr="007650A6" w:rsidRDefault="005921B9" w:rsidP="00E513B1">
            <w:pPr>
              <w:spacing w:before="0"/>
              <w:jc w:val="center"/>
              <w:rPr>
                <w:rFonts w:cs="Arial"/>
              </w:rPr>
            </w:pPr>
            <w:r w:rsidRPr="007650A6">
              <w:rPr>
                <w:rFonts w:cs="Arial"/>
              </w:rPr>
              <w:t>1.</w:t>
            </w:r>
          </w:p>
        </w:tc>
        <w:tc>
          <w:tcPr>
            <w:tcW w:w="1326" w:type="pct"/>
            <w:shd w:val="clear" w:color="auto" w:fill="auto"/>
            <w:vAlign w:val="center"/>
          </w:tcPr>
          <w:p w:rsidR="005921B9" w:rsidRDefault="005921B9" w:rsidP="004E71A2">
            <w:pPr>
              <w:jc w:val="left"/>
              <w:rPr>
                <w:rFonts w:cs="Arial"/>
                <w:bCs/>
                <w:sz w:val="20"/>
                <w:szCs w:val="20"/>
                <w:lang w:val="sr-Latn-CS"/>
              </w:rPr>
            </w:pPr>
            <w:r>
              <w:rPr>
                <w:rFonts w:cs="Arial"/>
                <w:bCs/>
                <w:sz w:val="20"/>
                <w:szCs w:val="20"/>
                <w:lang w:val="ru-RU"/>
              </w:rPr>
              <w:t>МЕРЕЊА УКУПНИХ ТАЛОЖНИХ МАТЕРИЈА</w:t>
            </w:r>
          </w:p>
        </w:tc>
        <w:tc>
          <w:tcPr>
            <w:tcW w:w="357" w:type="pct"/>
            <w:shd w:val="clear" w:color="auto" w:fill="auto"/>
            <w:vAlign w:val="center"/>
          </w:tcPr>
          <w:p w:rsidR="005921B9" w:rsidRDefault="005921B9" w:rsidP="008E24B5">
            <w:pPr>
              <w:ind w:right="-1149"/>
              <w:rPr>
                <w:rFonts w:cs="Arial"/>
                <w:sz w:val="18"/>
                <w:szCs w:val="18"/>
                <w:lang w:val="sr-Cyrl-CS"/>
              </w:rPr>
            </w:pPr>
            <w:r>
              <w:rPr>
                <w:rFonts w:cs="Arial"/>
                <w:sz w:val="18"/>
                <w:szCs w:val="18"/>
                <w:lang w:val="sr-Cyrl-CS"/>
              </w:rPr>
              <w:t>узорак</w:t>
            </w:r>
          </w:p>
        </w:tc>
        <w:tc>
          <w:tcPr>
            <w:tcW w:w="429" w:type="pct"/>
            <w:shd w:val="clear" w:color="auto" w:fill="auto"/>
            <w:vAlign w:val="center"/>
          </w:tcPr>
          <w:p w:rsidR="005921B9" w:rsidRDefault="005921B9" w:rsidP="008E24B5">
            <w:pPr>
              <w:ind w:right="-1149"/>
              <w:rPr>
                <w:rFonts w:cs="Arial"/>
                <w:sz w:val="18"/>
                <w:szCs w:val="18"/>
                <w:lang w:val="sr-Cyrl-CS"/>
              </w:rPr>
            </w:pPr>
            <w:r>
              <w:rPr>
                <w:rFonts w:cs="Arial"/>
                <w:sz w:val="18"/>
                <w:szCs w:val="18"/>
                <w:lang w:val="sr-Latn-RS"/>
              </w:rPr>
              <w:t xml:space="preserve">       </w:t>
            </w:r>
            <w:r>
              <w:rPr>
                <w:rFonts w:cs="Arial"/>
                <w:sz w:val="18"/>
                <w:szCs w:val="18"/>
                <w:lang w:val="sr-Cyrl-CS"/>
              </w:rPr>
              <w:t xml:space="preserve">96                     </w:t>
            </w:r>
          </w:p>
          <w:p w:rsidR="005921B9" w:rsidRDefault="0082159A" w:rsidP="008E24B5">
            <w:pPr>
              <w:ind w:right="-1149"/>
              <w:rPr>
                <w:rFonts w:cs="Arial"/>
                <w:sz w:val="18"/>
                <w:szCs w:val="18"/>
                <w:lang w:val="sr-Cyrl-CS"/>
              </w:rPr>
            </w:pPr>
            <w:r>
              <w:rPr>
                <w:rFonts w:cs="Arial"/>
                <w:sz w:val="18"/>
                <w:szCs w:val="18"/>
                <w:lang w:val="sr-Cyrl-CS"/>
              </w:rPr>
              <w:t xml:space="preserve">  </w:t>
            </w:r>
            <w:r w:rsidR="005921B9">
              <w:rPr>
                <w:rFonts w:cs="Arial"/>
                <w:sz w:val="18"/>
                <w:szCs w:val="18"/>
                <w:lang w:val="sr-Cyrl-CS"/>
              </w:rPr>
              <w:t xml:space="preserve"> (</w:t>
            </w:r>
            <w:r w:rsidR="005921B9">
              <w:rPr>
                <w:rFonts w:cs="Arial"/>
                <w:sz w:val="18"/>
                <w:szCs w:val="18"/>
                <w:lang w:val="sr-Cyrl-RS"/>
              </w:rPr>
              <w:t>8</w:t>
            </w:r>
            <w:r w:rsidR="005921B9">
              <w:rPr>
                <w:rFonts w:cs="Arial"/>
                <w:sz w:val="18"/>
                <w:szCs w:val="18"/>
                <w:lang w:val="sr-Latn-RS"/>
              </w:rPr>
              <w:t>x12</w:t>
            </w:r>
            <w:r w:rsidR="005921B9">
              <w:rPr>
                <w:rFonts w:cs="Arial"/>
                <w:sz w:val="18"/>
                <w:szCs w:val="18"/>
                <w:lang w:val="sr-Cyrl-CS"/>
              </w:rPr>
              <w:t>)</w:t>
            </w:r>
          </w:p>
        </w:tc>
        <w:tc>
          <w:tcPr>
            <w:tcW w:w="572" w:type="pct"/>
            <w:shd w:val="clear" w:color="auto" w:fill="auto"/>
            <w:vAlign w:val="center"/>
          </w:tcPr>
          <w:p w:rsidR="005921B9" w:rsidRPr="007650A6" w:rsidRDefault="005921B9" w:rsidP="00E513B1">
            <w:pPr>
              <w:spacing w:before="0"/>
              <w:jc w:val="center"/>
              <w:rPr>
                <w:rFonts w:cs="Arial"/>
                <w:b/>
                <w:bCs/>
                <w:iCs/>
              </w:rPr>
            </w:pPr>
          </w:p>
        </w:tc>
        <w:tc>
          <w:tcPr>
            <w:tcW w:w="573" w:type="pct"/>
            <w:shd w:val="clear" w:color="auto" w:fill="auto"/>
            <w:vAlign w:val="center"/>
          </w:tcPr>
          <w:p w:rsidR="005921B9" w:rsidRPr="007650A6" w:rsidRDefault="005921B9" w:rsidP="00E513B1">
            <w:pPr>
              <w:spacing w:before="0"/>
              <w:jc w:val="center"/>
              <w:rPr>
                <w:rFonts w:cs="Arial"/>
                <w:b/>
                <w:bCs/>
                <w:iCs/>
              </w:rPr>
            </w:pPr>
          </w:p>
        </w:tc>
        <w:tc>
          <w:tcPr>
            <w:tcW w:w="714" w:type="pct"/>
            <w:shd w:val="clear" w:color="auto" w:fill="auto"/>
            <w:vAlign w:val="center"/>
          </w:tcPr>
          <w:p w:rsidR="005921B9" w:rsidRPr="007650A6" w:rsidRDefault="005921B9" w:rsidP="00E513B1">
            <w:pPr>
              <w:spacing w:before="0"/>
              <w:jc w:val="center"/>
              <w:rPr>
                <w:rFonts w:cs="Arial"/>
                <w:b/>
                <w:bCs/>
                <w:iCs/>
              </w:rPr>
            </w:pPr>
          </w:p>
        </w:tc>
        <w:tc>
          <w:tcPr>
            <w:tcW w:w="655" w:type="pct"/>
            <w:shd w:val="clear" w:color="auto" w:fill="auto"/>
            <w:vAlign w:val="center"/>
          </w:tcPr>
          <w:p w:rsidR="005921B9" w:rsidRPr="007650A6" w:rsidRDefault="005921B9" w:rsidP="00E513B1">
            <w:pPr>
              <w:spacing w:before="0"/>
              <w:jc w:val="center"/>
              <w:rPr>
                <w:rFonts w:cs="Arial"/>
                <w:b/>
                <w:bCs/>
                <w:iCs/>
              </w:rPr>
            </w:pPr>
          </w:p>
        </w:tc>
      </w:tr>
      <w:tr w:rsidR="005921B9" w:rsidRPr="007650A6" w:rsidTr="005921B9">
        <w:tc>
          <w:tcPr>
            <w:tcW w:w="374" w:type="pct"/>
            <w:shd w:val="clear" w:color="auto" w:fill="auto"/>
            <w:vAlign w:val="center"/>
          </w:tcPr>
          <w:p w:rsidR="005921B9" w:rsidRPr="007650A6" w:rsidRDefault="005921B9" w:rsidP="00E513B1">
            <w:pPr>
              <w:spacing w:before="0"/>
              <w:jc w:val="center"/>
              <w:rPr>
                <w:rFonts w:cs="Arial"/>
              </w:rPr>
            </w:pPr>
            <w:r w:rsidRPr="007650A6">
              <w:rPr>
                <w:rFonts w:cs="Arial"/>
              </w:rPr>
              <w:t>2.</w:t>
            </w:r>
          </w:p>
        </w:tc>
        <w:tc>
          <w:tcPr>
            <w:tcW w:w="1326" w:type="pct"/>
            <w:shd w:val="clear" w:color="auto" w:fill="auto"/>
          </w:tcPr>
          <w:p w:rsidR="005921B9" w:rsidRDefault="005921B9" w:rsidP="004E71A2">
            <w:pPr>
              <w:jc w:val="left"/>
              <w:rPr>
                <w:rFonts w:cs="Arial"/>
                <w:bCs/>
                <w:sz w:val="20"/>
                <w:szCs w:val="20"/>
                <w:lang w:val="sr-Latn-RS"/>
              </w:rPr>
            </w:pPr>
            <w:r>
              <w:rPr>
                <w:rFonts w:cs="Arial"/>
                <w:bCs/>
                <w:sz w:val="20"/>
                <w:szCs w:val="20"/>
                <w:lang w:val="ru-RU"/>
              </w:rPr>
              <w:t xml:space="preserve">МЕРЕЊА  </w:t>
            </w:r>
            <w:r>
              <w:rPr>
                <w:rFonts w:cs="Arial"/>
                <w:bCs/>
                <w:sz w:val="20"/>
                <w:szCs w:val="20"/>
                <w:lang w:val="sr-Cyrl-RS"/>
              </w:rPr>
              <w:t xml:space="preserve">                     </w:t>
            </w:r>
            <w:r>
              <w:rPr>
                <w:rFonts w:cs="Arial"/>
                <w:bCs/>
                <w:sz w:val="20"/>
                <w:szCs w:val="20"/>
                <w:lang w:val="ru-RU"/>
              </w:rPr>
              <w:t>СУМПОР-ДИОКСИДА</w:t>
            </w:r>
          </w:p>
        </w:tc>
        <w:tc>
          <w:tcPr>
            <w:tcW w:w="357" w:type="pct"/>
            <w:shd w:val="clear" w:color="auto" w:fill="auto"/>
          </w:tcPr>
          <w:p w:rsidR="005921B9" w:rsidRDefault="005921B9" w:rsidP="005921B9">
            <w:pPr>
              <w:rPr>
                <w:rFonts w:cs="Arial"/>
                <w:sz w:val="18"/>
                <w:szCs w:val="18"/>
              </w:rPr>
            </w:pPr>
            <w:r>
              <w:rPr>
                <w:rFonts w:cs="Arial"/>
                <w:sz w:val="18"/>
                <w:szCs w:val="18"/>
              </w:rPr>
              <w:t>узорак</w:t>
            </w:r>
          </w:p>
        </w:tc>
        <w:tc>
          <w:tcPr>
            <w:tcW w:w="429" w:type="pct"/>
            <w:shd w:val="clear" w:color="auto" w:fill="auto"/>
            <w:vAlign w:val="center"/>
          </w:tcPr>
          <w:p w:rsidR="005921B9" w:rsidRDefault="005921B9" w:rsidP="008E24B5">
            <w:pPr>
              <w:ind w:right="-1149"/>
              <w:rPr>
                <w:rFonts w:cs="Arial"/>
                <w:sz w:val="18"/>
                <w:szCs w:val="18"/>
                <w:lang w:val="sr-Cyrl-RS"/>
              </w:rPr>
            </w:pPr>
            <w:r>
              <w:rPr>
                <w:rFonts w:cs="Arial"/>
                <w:sz w:val="18"/>
                <w:szCs w:val="18"/>
                <w:lang w:val="sr-Cyrl-CS"/>
              </w:rPr>
              <w:t xml:space="preserve">    </w:t>
            </w:r>
            <w:r>
              <w:rPr>
                <w:rFonts w:cs="Arial"/>
                <w:sz w:val="18"/>
                <w:szCs w:val="18"/>
                <w:lang w:val="sr-Latn-RS"/>
              </w:rPr>
              <w:t xml:space="preserve"> </w:t>
            </w:r>
            <w:r>
              <w:rPr>
                <w:rFonts w:cs="Arial"/>
                <w:sz w:val="18"/>
                <w:szCs w:val="18"/>
                <w:lang w:val="sr-Cyrl-CS"/>
              </w:rPr>
              <w:t xml:space="preserve"> </w:t>
            </w:r>
            <w:r>
              <w:rPr>
                <w:rFonts w:cs="Arial"/>
                <w:sz w:val="18"/>
                <w:szCs w:val="18"/>
                <w:lang w:val="sr-Latn-RS"/>
              </w:rPr>
              <w:t>365</w:t>
            </w:r>
          </w:p>
        </w:tc>
        <w:tc>
          <w:tcPr>
            <w:tcW w:w="572" w:type="pct"/>
            <w:shd w:val="clear" w:color="auto" w:fill="auto"/>
            <w:vAlign w:val="center"/>
          </w:tcPr>
          <w:p w:rsidR="005921B9" w:rsidRPr="007650A6" w:rsidRDefault="005921B9" w:rsidP="00E513B1">
            <w:pPr>
              <w:spacing w:before="0"/>
              <w:jc w:val="center"/>
              <w:rPr>
                <w:rFonts w:cs="Arial"/>
                <w:b/>
                <w:bCs/>
                <w:iCs/>
              </w:rPr>
            </w:pPr>
          </w:p>
        </w:tc>
        <w:tc>
          <w:tcPr>
            <w:tcW w:w="573" w:type="pct"/>
            <w:shd w:val="clear" w:color="auto" w:fill="auto"/>
            <w:vAlign w:val="center"/>
          </w:tcPr>
          <w:p w:rsidR="005921B9" w:rsidRPr="007650A6" w:rsidRDefault="005921B9" w:rsidP="00E513B1">
            <w:pPr>
              <w:spacing w:before="0"/>
              <w:jc w:val="center"/>
              <w:rPr>
                <w:rFonts w:cs="Arial"/>
                <w:b/>
                <w:bCs/>
                <w:iCs/>
              </w:rPr>
            </w:pPr>
          </w:p>
        </w:tc>
        <w:tc>
          <w:tcPr>
            <w:tcW w:w="714" w:type="pct"/>
            <w:shd w:val="clear" w:color="auto" w:fill="auto"/>
            <w:vAlign w:val="center"/>
          </w:tcPr>
          <w:p w:rsidR="005921B9" w:rsidRPr="007650A6" w:rsidRDefault="005921B9" w:rsidP="00E513B1">
            <w:pPr>
              <w:spacing w:before="0"/>
              <w:jc w:val="center"/>
              <w:rPr>
                <w:rFonts w:cs="Arial"/>
                <w:b/>
                <w:bCs/>
                <w:iCs/>
              </w:rPr>
            </w:pPr>
          </w:p>
        </w:tc>
        <w:tc>
          <w:tcPr>
            <w:tcW w:w="655" w:type="pct"/>
            <w:shd w:val="clear" w:color="auto" w:fill="auto"/>
            <w:vAlign w:val="center"/>
          </w:tcPr>
          <w:p w:rsidR="005921B9" w:rsidRPr="007650A6" w:rsidRDefault="005921B9" w:rsidP="00E513B1">
            <w:pPr>
              <w:spacing w:before="0"/>
              <w:jc w:val="center"/>
              <w:rPr>
                <w:rFonts w:cs="Arial"/>
                <w:b/>
                <w:bCs/>
                <w:iCs/>
              </w:rPr>
            </w:pPr>
          </w:p>
        </w:tc>
      </w:tr>
      <w:tr w:rsidR="005921B9" w:rsidRPr="007650A6" w:rsidTr="005921B9">
        <w:tc>
          <w:tcPr>
            <w:tcW w:w="374" w:type="pct"/>
            <w:shd w:val="clear" w:color="auto" w:fill="auto"/>
            <w:vAlign w:val="center"/>
          </w:tcPr>
          <w:p w:rsidR="005921B9" w:rsidRPr="007650A6" w:rsidRDefault="005921B9" w:rsidP="00E513B1">
            <w:pPr>
              <w:spacing w:before="0"/>
              <w:jc w:val="center"/>
              <w:rPr>
                <w:rFonts w:cs="Arial"/>
              </w:rPr>
            </w:pPr>
            <w:r w:rsidRPr="007650A6">
              <w:rPr>
                <w:rFonts w:cs="Arial"/>
              </w:rPr>
              <w:t>3.</w:t>
            </w:r>
          </w:p>
        </w:tc>
        <w:tc>
          <w:tcPr>
            <w:tcW w:w="1326" w:type="pct"/>
            <w:shd w:val="clear" w:color="auto" w:fill="auto"/>
          </w:tcPr>
          <w:p w:rsidR="005921B9" w:rsidRDefault="005921B9" w:rsidP="004E71A2">
            <w:pPr>
              <w:jc w:val="left"/>
              <w:rPr>
                <w:rFonts w:cs="Arial"/>
                <w:noProof/>
                <w:sz w:val="20"/>
                <w:szCs w:val="20"/>
                <w:lang w:val="sr-Cyrl-CS"/>
              </w:rPr>
            </w:pPr>
            <w:r>
              <w:rPr>
                <w:rFonts w:cs="Arial"/>
                <w:bCs/>
                <w:sz w:val="20"/>
                <w:szCs w:val="20"/>
                <w:lang w:val="ru-RU"/>
              </w:rPr>
              <w:t>МЕРЕЊА  ЧАЂИ</w:t>
            </w:r>
          </w:p>
        </w:tc>
        <w:tc>
          <w:tcPr>
            <w:tcW w:w="357" w:type="pct"/>
            <w:shd w:val="clear" w:color="auto" w:fill="auto"/>
          </w:tcPr>
          <w:p w:rsidR="005921B9" w:rsidRDefault="005921B9" w:rsidP="008E24B5">
            <w:pPr>
              <w:jc w:val="center"/>
              <w:rPr>
                <w:rFonts w:cs="Arial"/>
                <w:sz w:val="18"/>
                <w:szCs w:val="18"/>
              </w:rPr>
            </w:pPr>
            <w:r>
              <w:rPr>
                <w:rFonts w:cs="Arial"/>
                <w:sz w:val="18"/>
                <w:szCs w:val="18"/>
              </w:rPr>
              <w:t>узорак</w:t>
            </w:r>
          </w:p>
        </w:tc>
        <w:tc>
          <w:tcPr>
            <w:tcW w:w="429" w:type="pct"/>
            <w:shd w:val="clear" w:color="auto" w:fill="auto"/>
          </w:tcPr>
          <w:p w:rsidR="005921B9" w:rsidRDefault="005921B9" w:rsidP="008E24B5">
            <w:pPr>
              <w:rPr>
                <w:rFonts w:cs="Arial"/>
                <w:sz w:val="18"/>
                <w:szCs w:val="18"/>
              </w:rPr>
            </w:pPr>
            <w:r>
              <w:rPr>
                <w:rFonts w:cs="Arial"/>
                <w:sz w:val="18"/>
                <w:szCs w:val="18"/>
              </w:rPr>
              <w:t xml:space="preserve">      365</w:t>
            </w:r>
          </w:p>
        </w:tc>
        <w:tc>
          <w:tcPr>
            <w:tcW w:w="572" w:type="pct"/>
            <w:shd w:val="clear" w:color="auto" w:fill="auto"/>
            <w:vAlign w:val="center"/>
          </w:tcPr>
          <w:p w:rsidR="005921B9" w:rsidRPr="007650A6" w:rsidRDefault="005921B9" w:rsidP="00E513B1">
            <w:pPr>
              <w:spacing w:before="0"/>
              <w:jc w:val="center"/>
              <w:rPr>
                <w:rFonts w:cs="Arial"/>
                <w:b/>
                <w:bCs/>
                <w:iCs/>
              </w:rPr>
            </w:pPr>
          </w:p>
        </w:tc>
        <w:tc>
          <w:tcPr>
            <w:tcW w:w="573" w:type="pct"/>
            <w:shd w:val="clear" w:color="auto" w:fill="auto"/>
            <w:vAlign w:val="center"/>
          </w:tcPr>
          <w:p w:rsidR="005921B9" w:rsidRPr="007650A6" w:rsidRDefault="005921B9" w:rsidP="00E513B1">
            <w:pPr>
              <w:spacing w:before="0"/>
              <w:jc w:val="center"/>
              <w:rPr>
                <w:rFonts w:cs="Arial"/>
                <w:b/>
                <w:bCs/>
                <w:iCs/>
              </w:rPr>
            </w:pPr>
          </w:p>
        </w:tc>
        <w:tc>
          <w:tcPr>
            <w:tcW w:w="714" w:type="pct"/>
            <w:shd w:val="clear" w:color="auto" w:fill="auto"/>
            <w:vAlign w:val="center"/>
          </w:tcPr>
          <w:p w:rsidR="005921B9" w:rsidRPr="007650A6" w:rsidRDefault="005921B9" w:rsidP="00E513B1">
            <w:pPr>
              <w:spacing w:before="0"/>
              <w:jc w:val="center"/>
              <w:rPr>
                <w:rFonts w:cs="Arial"/>
                <w:b/>
                <w:bCs/>
                <w:iCs/>
                <w:lang w:val="sr-Cyrl-RS"/>
              </w:rPr>
            </w:pPr>
          </w:p>
        </w:tc>
        <w:tc>
          <w:tcPr>
            <w:tcW w:w="655" w:type="pct"/>
            <w:shd w:val="clear" w:color="auto" w:fill="auto"/>
            <w:vAlign w:val="center"/>
          </w:tcPr>
          <w:p w:rsidR="005921B9" w:rsidRPr="007650A6" w:rsidRDefault="005921B9" w:rsidP="00E513B1">
            <w:pPr>
              <w:spacing w:before="0"/>
              <w:jc w:val="center"/>
              <w:rPr>
                <w:rFonts w:cs="Arial"/>
                <w:b/>
                <w:bCs/>
                <w:iCs/>
              </w:rPr>
            </w:pPr>
          </w:p>
        </w:tc>
      </w:tr>
      <w:tr w:rsidR="005921B9" w:rsidRPr="007650A6" w:rsidTr="005921B9">
        <w:tc>
          <w:tcPr>
            <w:tcW w:w="374" w:type="pct"/>
            <w:shd w:val="clear" w:color="auto" w:fill="auto"/>
            <w:vAlign w:val="center"/>
          </w:tcPr>
          <w:p w:rsidR="005921B9" w:rsidRPr="004E71A2" w:rsidRDefault="005921B9" w:rsidP="00E513B1">
            <w:pPr>
              <w:spacing w:before="0"/>
              <w:jc w:val="center"/>
              <w:rPr>
                <w:rFonts w:cs="Arial"/>
                <w:lang w:val="sr-Cyrl-RS"/>
              </w:rPr>
            </w:pPr>
            <w:r>
              <w:rPr>
                <w:rFonts w:cs="Arial"/>
                <w:lang w:val="sr-Cyrl-RS"/>
              </w:rPr>
              <w:t>4.</w:t>
            </w:r>
          </w:p>
        </w:tc>
        <w:tc>
          <w:tcPr>
            <w:tcW w:w="1326" w:type="pct"/>
            <w:shd w:val="clear" w:color="auto" w:fill="auto"/>
          </w:tcPr>
          <w:p w:rsidR="005921B9" w:rsidRDefault="005921B9" w:rsidP="004E71A2">
            <w:pPr>
              <w:jc w:val="left"/>
              <w:rPr>
                <w:rFonts w:cs="Arial"/>
                <w:noProof/>
                <w:sz w:val="20"/>
                <w:szCs w:val="20"/>
                <w:lang w:val="sr-Cyrl-CS"/>
              </w:rPr>
            </w:pPr>
            <w:r>
              <w:rPr>
                <w:rFonts w:cs="Arial"/>
                <w:bCs/>
                <w:sz w:val="20"/>
                <w:szCs w:val="20"/>
                <w:lang w:val="ru-RU"/>
              </w:rPr>
              <w:t>МЕРЕЊА  СУСПЕНДОВАНИХ  ЧЕСТИЦА  &lt;  10µм</w:t>
            </w:r>
          </w:p>
        </w:tc>
        <w:tc>
          <w:tcPr>
            <w:tcW w:w="357" w:type="pct"/>
            <w:shd w:val="clear" w:color="auto" w:fill="auto"/>
          </w:tcPr>
          <w:p w:rsidR="005921B9" w:rsidRDefault="005921B9" w:rsidP="008E24B5">
            <w:pPr>
              <w:jc w:val="center"/>
              <w:rPr>
                <w:rFonts w:cs="Arial"/>
                <w:sz w:val="18"/>
                <w:szCs w:val="18"/>
              </w:rPr>
            </w:pPr>
            <w:r>
              <w:rPr>
                <w:rFonts w:cs="Arial"/>
                <w:sz w:val="18"/>
                <w:szCs w:val="18"/>
              </w:rPr>
              <w:t>узорак</w:t>
            </w:r>
          </w:p>
        </w:tc>
        <w:tc>
          <w:tcPr>
            <w:tcW w:w="429" w:type="pct"/>
            <w:shd w:val="clear" w:color="auto" w:fill="auto"/>
          </w:tcPr>
          <w:p w:rsidR="005921B9" w:rsidRDefault="005921B9" w:rsidP="008E24B5">
            <w:pPr>
              <w:rPr>
                <w:rFonts w:cs="Arial"/>
                <w:sz w:val="18"/>
                <w:szCs w:val="18"/>
              </w:rPr>
            </w:pPr>
            <w:r>
              <w:rPr>
                <w:rFonts w:cs="Arial"/>
                <w:sz w:val="18"/>
                <w:szCs w:val="18"/>
              </w:rPr>
              <w:t xml:space="preserve">      365</w:t>
            </w:r>
          </w:p>
        </w:tc>
        <w:tc>
          <w:tcPr>
            <w:tcW w:w="572" w:type="pct"/>
            <w:shd w:val="clear" w:color="auto" w:fill="auto"/>
            <w:vAlign w:val="center"/>
          </w:tcPr>
          <w:p w:rsidR="005921B9" w:rsidRPr="007650A6" w:rsidRDefault="005921B9" w:rsidP="00E513B1">
            <w:pPr>
              <w:spacing w:before="0"/>
              <w:jc w:val="center"/>
              <w:rPr>
                <w:rFonts w:cs="Arial"/>
                <w:b/>
                <w:bCs/>
                <w:iCs/>
              </w:rPr>
            </w:pPr>
          </w:p>
        </w:tc>
        <w:tc>
          <w:tcPr>
            <w:tcW w:w="573" w:type="pct"/>
            <w:shd w:val="clear" w:color="auto" w:fill="auto"/>
            <w:vAlign w:val="center"/>
          </w:tcPr>
          <w:p w:rsidR="005921B9" w:rsidRPr="007650A6" w:rsidRDefault="005921B9" w:rsidP="00E513B1">
            <w:pPr>
              <w:spacing w:before="0"/>
              <w:jc w:val="center"/>
              <w:rPr>
                <w:rFonts w:cs="Arial"/>
                <w:b/>
                <w:bCs/>
                <w:iCs/>
              </w:rPr>
            </w:pPr>
          </w:p>
        </w:tc>
        <w:tc>
          <w:tcPr>
            <w:tcW w:w="714" w:type="pct"/>
            <w:shd w:val="clear" w:color="auto" w:fill="auto"/>
            <w:vAlign w:val="center"/>
          </w:tcPr>
          <w:p w:rsidR="005921B9" w:rsidRPr="007650A6" w:rsidRDefault="005921B9" w:rsidP="00E513B1">
            <w:pPr>
              <w:spacing w:before="0"/>
              <w:jc w:val="center"/>
              <w:rPr>
                <w:rFonts w:cs="Arial"/>
                <w:b/>
                <w:bCs/>
                <w:iCs/>
                <w:lang w:val="sr-Cyrl-RS"/>
              </w:rPr>
            </w:pPr>
          </w:p>
        </w:tc>
        <w:tc>
          <w:tcPr>
            <w:tcW w:w="655" w:type="pct"/>
            <w:shd w:val="clear" w:color="auto" w:fill="auto"/>
            <w:vAlign w:val="center"/>
          </w:tcPr>
          <w:p w:rsidR="005921B9" w:rsidRPr="007650A6" w:rsidRDefault="005921B9" w:rsidP="00E513B1">
            <w:pPr>
              <w:spacing w:before="0"/>
              <w:jc w:val="center"/>
              <w:rPr>
                <w:rFonts w:cs="Arial"/>
                <w:b/>
                <w:bCs/>
                <w:iCs/>
              </w:rPr>
            </w:pPr>
          </w:p>
        </w:tc>
      </w:tr>
      <w:tr w:rsidR="005921B9" w:rsidRPr="007650A6" w:rsidTr="005921B9">
        <w:tc>
          <w:tcPr>
            <w:tcW w:w="374" w:type="pct"/>
            <w:shd w:val="clear" w:color="auto" w:fill="auto"/>
            <w:vAlign w:val="center"/>
          </w:tcPr>
          <w:p w:rsidR="005921B9" w:rsidRPr="004E71A2" w:rsidRDefault="005921B9" w:rsidP="00E513B1">
            <w:pPr>
              <w:spacing w:before="0"/>
              <w:jc w:val="center"/>
              <w:rPr>
                <w:rFonts w:cs="Arial"/>
                <w:lang w:val="sr-Cyrl-RS"/>
              </w:rPr>
            </w:pPr>
            <w:r>
              <w:rPr>
                <w:rFonts w:cs="Arial"/>
                <w:lang w:val="sr-Cyrl-RS"/>
              </w:rPr>
              <w:t>5.</w:t>
            </w:r>
          </w:p>
        </w:tc>
        <w:tc>
          <w:tcPr>
            <w:tcW w:w="1326" w:type="pct"/>
            <w:shd w:val="clear" w:color="auto" w:fill="auto"/>
          </w:tcPr>
          <w:p w:rsidR="005921B9" w:rsidRDefault="005921B9" w:rsidP="004E71A2">
            <w:pPr>
              <w:jc w:val="left"/>
              <w:rPr>
                <w:rFonts w:cs="Arial"/>
                <w:bCs/>
                <w:sz w:val="20"/>
                <w:szCs w:val="20"/>
                <w:lang w:val="ru-RU"/>
              </w:rPr>
            </w:pPr>
            <w:r>
              <w:rPr>
                <w:rFonts w:cs="Arial"/>
                <w:sz w:val="20"/>
                <w:szCs w:val="20"/>
                <w:lang w:val="sr-Cyrl-RS"/>
              </w:rPr>
              <w:t>МЕСЕЧНИ</w:t>
            </w:r>
            <w:r>
              <w:rPr>
                <w:rFonts w:cs="Arial"/>
                <w:sz w:val="20"/>
                <w:szCs w:val="20"/>
                <w:lang w:val="sr-Latn-BA"/>
              </w:rPr>
              <w:t xml:space="preserve">  </w:t>
            </w:r>
            <w:r>
              <w:rPr>
                <w:rFonts w:cs="Arial"/>
                <w:sz w:val="20"/>
                <w:szCs w:val="20"/>
              </w:rPr>
              <w:t>ИЗВЕШТАЈ</w:t>
            </w:r>
            <w:r>
              <w:rPr>
                <w:rFonts w:cs="Arial"/>
                <w:sz w:val="20"/>
                <w:szCs w:val="20"/>
                <w:lang w:val="sr-Latn-BA"/>
              </w:rPr>
              <w:t xml:space="preserve">  СА  АНАЛИЗОМ  РЕЗУЛТАТА</w:t>
            </w:r>
          </w:p>
        </w:tc>
        <w:tc>
          <w:tcPr>
            <w:tcW w:w="357" w:type="pct"/>
            <w:shd w:val="clear" w:color="auto" w:fill="auto"/>
          </w:tcPr>
          <w:p w:rsidR="005921B9" w:rsidRDefault="005921B9" w:rsidP="008E24B5">
            <w:pPr>
              <w:jc w:val="center"/>
              <w:rPr>
                <w:rFonts w:cs="Arial"/>
                <w:sz w:val="18"/>
                <w:szCs w:val="18"/>
                <w:lang w:val="sr-Cyrl-RS"/>
              </w:rPr>
            </w:pPr>
            <w:r>
              <w:rPr>
                <w:rFonts w:cs="Arial"/>
                <w:sz w:val="18"/>
                <w:szCs w:val="18"/>
                <w:lang w:val="sr-Cyrl-RS"/>
              </w:rPr>
              <w:t>ком</w:t>
            </w:r>
          </w:p>
        </w:tc>
        <w:tc>
          <w:tcPr>
            <w:tcW w:w="429" w:type="pct"/>
            <w:shd w:val="clear" w:color="auto" w:fill="auto"/>
          </w:tcPr>
          <w:p w:rsidR="005921B9" w:rsidRDefault="005921B9" w:rsidP="008E24B5">
            <w:pPr>
              <w:jc w:val="center"/>
              <w:rPr>
                <w:rFonts w:cs="Arial"/>
                <w:sz w:val="18"/>
                <w:szCs w:val="18"/>
                <w:lang w:val="sr-Cyrl-RS"/>
              </w:rPr>
            </w:pPr>
            <w:r>
              <w:rPr>
                <w:rFonts w:cs="Arial"/>
                <w:sz w:val="18"/>
                <w:szCs w:val="18"/>
                <w:lang w:val="sr-Cyrl-RS"/>
              </w:rPr>
              <w:t>12</w:t>
            </w:r>
          </w:p>
        </w:tc>
        <w:tc>
          <w:tcPr>
            <w:tcW w:w="572" w:type="pct"/>
            <w:shd w:val="clear" w:color="auto" w:fill="auto"/>
            <w:vAlign w:val="center"/>
          </w:tcPr>
          <w:p w:rsidR="005921B9" w:rsidRPr="007650A6" w:rsidRDefault="005921B9" w:rsidP="00E513B1">
            <w:pPr>
              <w:spacing w:before="0"/>
              <w:jc w:val="center"/>
              <w:rPr>
                <w:rFonts w:cs="Arial"/>
                <w:b/>
                <w:bCs/>
                <w:iCs/>
              </w:rPr>
            </w:pPr>
          </w:p>
        </w:tc>
        <w:tc>
          <w:tcPr>
            <w:tcW w:w="573" w:type="pct"/>
            <w:shd w:val="clear" w:color="auto" w:fill="auto"/>
            <w:vAlign w:val="center"/>
          </w:tcPr>
          <w:p w:rsidR="005921B9" w:rsidRPr="007650A6" w:rsidRDefault="005921B9" w:rsidP="00E513B1">
            <w:pPr>
              <w:spacing w:before="0"/>
              <w:jc w:val="center"/>
              <w:rPr>
                <w:rFonts w:cs="Arial"/>
                <w:b/>
                <w:bCs/>
                <w:iCs/>
              </w:rPr>
            </w:pPr>
          </w:p>
        </w:tc>
        <w:tc>
          <w:tcPr>
            <w:tcW w:w="714" w:type="pct"/>
            <w:shd w:val="clear" w:color="auto" w:fill="auto"/>
            <w:vAlign w:val="center"/>
          </w:tcPr>
          <w:p w:rsidR="005921B9" w:rsidRPr="007650A6" w:rsidRDefault="005921B9" w:rsidP="00E513B1">
            <w:pPr>
              <w:spacing w:before="0"/>
              <w:jc w:val="center"/>
              <w:rPr>
                <w:rFonts w:cs="Arial"/>
                <w:b/>
                <w:bCs/>
                <w:iCs/>
                <w:lang w:val="sr-Cyrl-RS"/>
              </w:rPr>
            </w:pPr>
          </w:p>
        </w:tc>
        <w:tc>
          <w:tcPr>
            <w:tcW w:w="655" w:type="pct"/>
            <w:shd w:val="clear" w:color="auto" w:fill="auto"/>
            <w:vAlign w:val="center"/>
          </w:tcPr>
          <w:p w:rsidR="005921B9" w:rsidRPr="007650A6" w:rsidRDefault="005921B9" w:rsidP="00E513B1">
            <w:pPr>
              <w:spacing w:before="0"/>
              <w:jc w:val="center"/>
              <w:rPr>
                <w:rFonts w:cs="Arial"/>
                <w:b/>
                <w:bCs/>
                <w:iCs/>
              </w:rPr>
            </w:pPr>
          </w:p>
        </w:tc>
      </w:tr>
      <w:tr w:rsidR="005921B9" w:rsidRPr="007650A6" w:rsidTr="005921B9">
        <w:tc>
          <w:tcPr>
            <w:tcW w:w="374" w:type="pct"/>
            <w:shd w:val="clear" w:color="auto" w:fill="auto"/>
            <w:vAlign w:val="center"/>
          </w:tcPr>
          <w:p w:rsidR="005921B9" w:rsidRPr="004E71A2" w:rsidRDefault="005921B9" w:rsidP="00E513B1">
            <w:pPr>
              <w:spacing w:before="0"/>
              <w:jc w:val="center"/>
              <w:rPr>
                <w:rFonts w:cs="Arial"/>
                <w:lang w:val="sr-Cyrl-RS"/>
              </w:rPr>
            </w:pPr>
            <w:r>
              <w:rPr>
                <w:rFonts w:cs="Arial"/>
                <w:lang w:val="sr-Cyrl-RS"/>
              </w:rPr>
              <w:t>6.</w:t>
            </w:r>
          </w:p>
        </w:tc>
        <w:tc>
          <w:tcPr>
            <w:tcW w:w="1326" w:type="pct"/>
            <w:shd w:val="clear" w:color="auto" w:fill="auto"/>
          </w:tcPr>
          <w:p w:rsidR="005921B9" w:rsidRDefault="005921B9" w:rsidP="004E71A2">
            <w:pPr>
              <w:jc w:val="left"/>
              <w:rPr>
                <w:rFonts w:cs="Arial"/>
                <w:bCs/>
                <w:sz w:val="20"/>
                <w:szCs w:val="20"/>
                <w:lang w:val="ru-RU"/>
              </w:rPr>
            </w:pPr>
            <w:r>
              <w:rPr>
                <w:rFonts w:cs="Arial"/>
                <w:sz w:val="20"/>
                <w:szCs w:val="20"/>
              </w:rPr>
              <w:t>ГОДИШЊИ</w:t>
            </w:r>
            <w:r>
              <w:rPr>
                <w:rFonts w:cs="Arial"/>
                <w:sz w:val="20"/>
                <w:szCs w:val="20"/>
                <w:lang w:val="sr-Latn-BA"/>
              </w:rPr>
              <w:t xml:space="preserve">  </w:t>
            </w:r>
            <w:r>
              <w:rPr>
                <w:rFonts w:cs="Arial"/>
                <w:sz w:val="20"/>
                <w:szCs w:val="20"/>
              </w:rPr>
              <w:t>ИЗВЕШТАЈ</w:t>
            </w:r>
            <w:r>
              <w:rPr>
                <w:rFonts w:cs="Arial"/>
                <w:sz w:val="20"/>
                <w:szCs w:val="20"/>
                <w:lang w:val="sr-Latn-BA"/>
              </w:rPr>
              <w:t xml:space="preserve">  СА  АНАЛИЗОМ  РЕЗУЛТАТА</w:t>
            </w:r>
          </w:p>
        </w:tc>
        <w:tc>
          <w:tcPr>
            <w:tcW w:w="357" w:type="pct"/>
            <w:shd w:val="clear" w:color="auto" w:fill="auto"/>
          </w:tcPr>
          <w:p w:rsidR="005921B9" w:rsidRDefault="005921B9" w:rsidP="008E24B5">
            <w:pPr>
              <w:jc w:val="center"/>
              <w:rPr>
                <w:rFonts w:cs="Arial"/>
                <w:sz w:val="18"/>
                <w:szCs w:val="18"/>
                <w:lang w:val="sr-Cyrl-RS"/>
              </w:rPr>
            </w:pPr>
            <w:r>
              <w:rPr>
                <w:rFonts w:cs="Arial"/>
                <w:sz w:val="18"/>
                <w:szCs w:val="18"/>
                <w:lang w:val="sr-Cyrl-RS"/>
              </w:rPr>
              <w:t>ком</w:t>
            </w:r>
          </w:p>
        </w:tc>
        <w:tc>
          <w:tcPr>
            <w:tcW w:w="429" w:type="pct"/>
            <w:shd w:val="clear" w:color="auto" w:fill="auto"/>
          </w:tcPr>
          <w:p w:rsidR="005921B9" w:rsidRDefault="005921B9" w:rsidP="008E24B5">
            <w:pPr>
              <w:jc w:val="center"/>
              <w:rPr>
                <w:rFonts w:cs="Arial"/>
                <w:sz w:val="18"/>
                <w:szCs w:val="18"/>
                <w:lang w:val="sr-Cyrl-RS"/>
              </w:rPr>
            </w:pPr>
            <w:r>
              <w:rPr>
                <w:rFonts w:cs="Arial"/>
                <w:sz w:val="18"/>
                <w:szCs w:val="18"/>
                <w:lang w:val="sr-Cyrl-RS"/>
              </w:rPr>
              <w:t>1</w:t>
            </w:r>
          </w:p>
        </w:tc>
        <w:tc>
          <w:tcPr>
            <w:tcW w:w="572" w:type="pct"/>
            <w:shd w:val="clear" w:color="auto" w:fill="auto"/>
            <w:vAlign w:val="center"/>
          </w:tcPr>
          <w:p w:rsidR="005921B9" w:rsidRPr="007650A6" w:rsidRDefault="005921B9" w:rsidP="00E513B1">
            <w:pPr>
              <w:spacing w:before="0"/>
              <w:jc w:val="center"/>
              <w:rPr>
                <w:rFonts w:cs="Arial"/>
                <w:b/>
                <w:bCs/>
                <w:iCs/>
              </w:rPr>
            </w:pPr>
          </w:p>
        </w:tc>
        <w:tc>
          <w:tcPr>
            <w:tcW w:w="573" w:type="pct"/>
            <w:shd w:val="clear" w:color="auto" w:fill="auto"/>
            <w:vAlign w:val="center"/>
          </w:tcPr>
          <w:p w:rsidR="005921B9" w:rsidRPr="007650A6" w:rsidRDefault="005921B9" w:rsidP="00E513B1">
            <w:pPr>
              <w:spacing w:before="0"/>
              <w:jc w:val="center"/>
              <w:rPr>
                <w:rFonts w:cs="Arial"/>
                <w:b/>
                <w:bCs/>
                <w:iCs/>
              </w:rPr>
            </w:pPr>
          </w:p>
        </w:tc>
        <w:tc>
          <w:tcPr>
            <w:tcW w:w="714" w:type="pct"/>
            <w:shd w:val="clear" w:color="auto" w:fill="auto"/>
            <w:vAlign w:val="center"/>
          </w:tcPr>
          <w:p w:rsidR="005921B9" w:rsidRPr="007650A6" w:rsidRDefault="005921B9" w:rsidP="00E513B1">
            <w:pPr>
              <w:spacing w:before="0"/>
              <w:jc w:val="center"/>
              <w:rPr>
                <w:rFonts w:cs="Arial"/>
                <w:b/>
                <w:bCs/>
                <w:iCs/>
                <w:lang w:val="sr-Cyrl-RS"/>
              </w:rPr>
            </w:pPr>
          </w:p>
        </w:tc>
        <w:tc>
          <w:tcPr>
            <w:tcW w:w="655" w:type="pct"/>
            <w:shd w:val="clear" w:color="auto" w:fill="auto"/>
            <w:vAlign w:val="center"/>
          </w:tcPr>
          <w:p w:rsidR="005921B9" w:rsidRPr="007650A6" w:rsidRDefault="005921B9" w:rsidP="00E513B1">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BE2EA9">
        <w:trPr>
          <w:trHeight w:val="41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Pr="007650A6" w:rsidRDefault="00343A18" w:rsidP="00343A18">
      <w:pPr>
        <w:widowControl w:val="0"/>
        <w:spacing w:before="0"/>
        <w:rPr>
          <w:rFonts w:eastAsia="Arial Unicode MS" w:cs="Arial"/>
          <w:sz w:val="10"/>
          <w:szCs w:val="10"/>
        </w:rPr>
      </w:pPr>
    </w:p>
    <w:p w:rsidR="00D515DE" w:rsidRPr="007650A6" w:rsidRDefault="00D515DE" w:rsidP="00343A18">
      <w:pPr>
        <w:widowControl w:val="0"/>
        <w:spacing w:before="0"/>
        <w:rPr>
          <w:rFonts w:eastAsia="Arial Unicode MS" w:cs="Arial"/>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E47C2E" w:rsidRPr="007650A6" w:rsidTr="009A0E97">
        <w:trPr>
          <w:gridAfter w:val="1"/>
          <w:wAfter w:w="110" w:type="dxa"/>
          <w:trHeight w:val="572"/>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009A0E97"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E47C2E" w:rsidRPr="007650A6" w:rsidRDefault="00E47C2E"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Latn-CS" w:eastAsia="sr-Latn-CS"/>
              </w:rPr>
            </w:pPr>
            <w:r w:rsidRPr="007650A6">
              <w:rPr>
                <w:rFonts w:cs="Arial"/>
                <w:color w:val="000000" w:themeColor="text1"/>
                <w:lang w:val="sr-Latn-CS" w:eastAsia="sr-Latn-CS"/>
              </w:rPr>
              <w:t>Трошкови царине</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BC01DC">
            <w:pPr>
              <w:spacing w:before="0"/>
              <w:jc w:val="center"/>
              <w:rPr>
                <w:rFonts w:cs="Arial"/>
                <w:lang w:val="sr-Cyrl-RS"/>
              </w:rPr>
            </w:pPr>
          </w:p>
          <w:p w:rsidR="000D430D" w:rsidRPr="0082159A" w:rsidRDefault="000D430D" w:rsidP="0082159A">
            <w:pPr>
              <w:spacing w:before="0"/>
              <w:rPr>
                <w:rFonts w:cs="Arial"/>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BC01DC">
            <w:pPr>
              <w:spacing w:before="0"/>
              <w:jc w:val="center"/>
              <w:rPr>
                <w:rFonts w:cs="Arial"/>
                <w:lang w:val="sr-Cyrl-CS"/>
              </w:rPr>
            </w:pPr>
          </w:p>
          <w:p w:rsidR="000D430D" w:rsidRDefault="000D430D" w:rsidP="00BC01DC">
            <w:pPr>
              <w:spacing w:before="0"/>
              <w:jc w:val="center"/>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343A18" w:rsidRPr="007650A6" w:rsidRDefault="00343A18" w:rsidP="00343A18">
      <w:pPr>
        <w:spacing w:before="0"/>
        <w:rPr>
          <w:rFonts w:cs="Arial"/>
          <w:b/>
          <w:lang w:val="sr-Cyrl-CS"/>
        </w:rPr>
      </w:pPr>
      <w:r w:rsidRPr="007650A6">
        <w:rPr>
          <w:rFonts w:cs="Arial"/>
          <w:b/>
          <w:lang w:val="sr-Cyrl-CS"/>
        </w:rPr>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0D430D" w:rsidRPr="0082159A" w:rsidRDefault="00343A18" w:rsidP="0082159A">
      <w:pPr>
        <w:pStyle w:val="KDKomentar"/>
        <w:spacing w:before="0"/>
        <w:rPr>
          <w:rFonts w:eastAsia="TimesNewRomanPS-BoldMT" w:cs="Arial"/>
          <w:i w:val="0"/>
          <w:color w:val="auto"/>
          <w:sz w:val="22"/>
          <w:szCs w:val="22"/>
          <w:lang w:val="en-US"/>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Default="000D430D"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lastRenderedPageBreak/>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proofErr w:type="gramStart"/>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w:t>
      </w:r>
      <w:proofErr w:type="gramEnd"/>
      <w:r w:rsidRPr="007650A6">
        <w:rPr>
          <w:rFonts w:ascii="Arial" w:hAnsi="Arial" w:cs="Arial"/>
          <w:bCs/>
          <w:iCs/>
          <w:lang w:val="sr-Cyrl-CS"/>
        </w:rPr>
        <w:t xml:space="preserve">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w:t>
      </w:r>
      <w:proofErr w:type="gramEnd"/>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w:t>
      </w:r>
      <w:proofErr w:type="gramEnd"/>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proofErr w:type="gramStart"/>
      <w:r w:rsidRPr="007650A6">
        <w:rPr>
          <w:rFonts w:cs="Arial"/>
        </w:rPr>
        <w:t>-у ред бр.</w:t>
      </w:r>
      <w:proofErr w:type="gramEnd"/>
      <w:r w:rsidRPr="007650A6">
        <w:rPr>
          <w:rFonts w:cs="Arial"/>
        </w:rPr>
        <w:t xml:space="preserve"> I – уписује се укупно понуђена цена за све </w:t>
      </w:r>
      <w:proofErr w:type="gramStart"/>
      <w:r w:rsidRPr="007650A6">
        <w:rPr>
          <w:rFonts w:cs="Arial"/>
        </w:rPr>
        <w:t>позиције  без</w:t>
      </w:r>
      <w:proofErr w:type="gramEnd"/>
      <w:r w:rsidRPr="007650A6">
        <w:rPr>
          <w:rFonts w:cs="Arial"/>
        </w:rPr>
        <w:t xml:space="preserve">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proofErr w:type="gramStart"/>
      <w:r w:rsidRPr="007650A6">
        <w:rPr>
          <w:rFonts w:cs="Arial"/>
        </w:rPr>
        <w:t>-у ред бр.</w:t>
      </w:r>
      <w:proofErr w:type="gramEnd"/>
      <w:r w:rsidRPr="007650A6">
        <w:rPr>
          <w:rFonts w:cs="Arial"/>
        </w:rPr>
        <w:t xml:space="preserve"> II – уписује се укупан износ ПДВ </w:t>
      </w:r>
    </w:p>
    <w:p w:rsidR="00E47C2E" w:rsidRPr="007650A6" w:rsidRDefault="00E47C2E" w:rsidP="00191572">
      <w:pPr>
        <w:tabs>
          <w:tab w:val="left" w:pos="992"/>
        </w:tabs>
        <w:spacing w:before="0"/>
        <w:rPr>
          <w:rFonts w:cs="Arial"/>
        </w:rPr>
      </w:pPr>
      <w:proofErr w:type="gramStart"/>
      <w:r w:rsidRPr="007650A6">
        <w:rPr>
          <w:rFonts w:cs="Arial"/>
        </w:rPr>
        <w:t>-у ред бр.</w:t>
      </w:r>
      <w:proofErr w:type="gramEnd"/>
      <w:r w:rsidRPr="007650A6">
        <w:rPr>
          <w:rFonts w:cs="Arial"/>
        </w:rPr>
        <w:t xml:space="preserve"> </w:t>
      </w:r>
      <w:proofErr w:type="gramStart"/>
      <w:r w:rsidRPr="007650A6">
        <w:rPr>
          <w:rFonts w:cs="Arial"/>
        </w:rPr>
        <w:t>III – уписује се укупно понуђена цена са ПДВ (ред бр.</w:t>
      </w:r>
      <w:proofErr w:type="gramEnd"/>
      <w:r w:rsidRPr="007650A6">
        <w:rPr>
          <w:rFonts w:cs="Arial"/>
        </w:rPr>
        <w:t xml:space="preserve"> </w:t>
      </w:r>
      <w:proofErr w:type="gramStart"/>
      <w:r w:rsidRPr="007650A6">
        <w:rPr>
          <w:rFonts w:cs="Arial"/>
        </w:rPr>
        <w:t>I + ред.бр.</w:t>
      </w:r>
      <w:proofErr w:type="gramEnd"/>
      <w:r w:rsidRPr="007650A6">
        <w:rPr>
          <w:rFonts w:cs="Arial"/>
        </w:rPr>
        <w:t xml:space="preserve">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proofErr w:type="gramStart"/>
      <w:r w:rsidRPr="007650A6">
        <w:rPr>
          <w:rFonts w:cs="Arial"/>
          <w:color w:val="000000" w:themeColor="text1"/>
        </w:rPr>
        <w:t>у</w:t>
      </w:r>
      <w:proofErr w:type="gramEnd"/>
      <w:r w:rsidRPr="007650A6">
        <w:rPr>
          <w:rFonts w:cs="Arial"/>
          <w:color w:val="000000" w:themeColor="text1"/>
        </w:rPr>
        <w:t xml:space="preserve"> Табелу 2. </w:t>
      </w:r>
      <w:proofErr w:type="gramStart"/>
      <w:r w:rsidRPr="007650A6">
        <w:rPr>
          <w:rFonts w:cs="Arial"/>
          <w:color w:val="000000" w:themeColor="text1"/>
        </w:rPr>
        <w:t>уписују</w:t>
      </w:r>
      <w:proofErr w:type="gramEnd"/>
      <w:r w:rsidRPr="007650A6">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7650A6">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7650A6">
        <w:rPr>
          <w:rFonts w:cs="Arial"/>
          <w:color w:val="000000" w:themeColor="text1"/>
        </w:rPr>
        <w:t xml:space="preserve">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proofErr w:type="gramStart"/>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roofErr w:type="gramEnd"/>
    </w:p>
    <w:p w:rsidR="00E47C2E" w:rsidRPr="007650A6" w:rsidRDefault="00E47C2E" w:rsidP="00191572">
      <w:pPr>
        <w:tabs>
          <w:tab w:val="left" w:pos="992"/>
        </w:tabs>
        <w:spacing w:before="0"/>
        <w:rPr>
          <w:rFonts w:cs="Arial"/>
        </w:rPr>
      </w:pPr>
      <w:r w:rsidRPr="007650A6">
        <w:rPr>
          <w:rFonts w:cs="Arial"/>
        </w:rPr>
        <w:t>-</w:t>
      </w:r>
      <w:proofErr w:type="gramStart"/>
      <w:r w:rsidR="00343A18" w:rsidRPr="007650A6">
        <w:rPr>
          <w:rFonts w:cs="Arial"/>
        </w:rPr>
        <w:t>на  место</w:t>
      </w:r>
      <w:proofErr w:type="gramEnd"/>
      <w:r w:rsidR="00343A18" w:rsidRPr="007650A6">
        <w:rPr>
          <w:rFonts w:cs="Arial"/>
        </w:rPr>
        <w:t xml:space="preserve">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Pr="000D430D" w:rsidRDefault="000D430D" w:rsidP="00781B02">
      <w:pPr>
        <w:rPr>
          <w:rFonts w:eastAsia="TimesNewRomanPS-BoldMT" w:cs="Arial"/>
          <w:lang w:val="sr-Cyrl-RS"/>
        </w:rPr>
      </w:pPr>
    </w:p>
    <w:p w:rsidR="00881B99" w:rsidRPr="007650A6" w:rsidRDefault="00881B99" w:rsidP="00781B02">
      <w:pPr>
        <w:rPr>
          <w:rFonts w:eastAsia="TimesNewRomanPS-BoldMT" w:cs="Arial"/>
          <w:lang w:val="sr-Cyrl-RS"/>
        </w:rPr>
      </w:pPr>
    </w:p>
    <w:p w:rsidR="00881B99" w:rsidRDefault="00881B99" w:rsidP="00781B02">
      <w:pPr>
        <w:rPr>
          <w:rFonts w:eastAsia="TimesNewRomanPS-BoldMT" w:cs="Arial"/>
          <w:lang w:val="sr-Cyrl-RS"/>
        </w:rPr>
      </w:pPr>
    </w:p>
    <w:p w:rsidR="005C6216" w:rsidRDefault="005C6216" w:rsidP="00781B02">
      <w:pPr>
        <w:rPr>
          <w:rFonts w:eastAsia="TimesNewRomanPS-BoldMT" w:cs="Arial"/>
          <w:lang w:val="sr-Cyrl-RS"/>
        </w:rPr>
      </w:pPr>
    </w:p>
    <w:p w:rsidR="005C6216" w:rsidRDefault="005C6216" w:rsidP="00781B02">
      <w:pPr>
        <w:rPr>
          <w:rFonts w:eastAsia="TimesNewRomanPS-BoldMT" w:cs="Arial"/>
          <w:lang w:val="sr-Cyrl-RS"/>
        </w:rPr>
      </w:pPr>
    </w:p>
    <w:p w:rsidR="005C6216" w:rsidRDefault="005C6216" w:rsidP="00781B02">
      <w:pPr>
        <w:rPr>
          <w:rFonts w:eastAsia="TimesNewRomanPS-BoldMT" w:cs="Arial"/>
          <w:lang w:val="sr-Cyrl-RS"/>
        </w:rPr>
      </w:pPr>
    </w:p>
    <w:p w:rsidR="005C6216" w:rsidRDefault="005C6216"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Pr="007650A6" w:rsidRDefault="00881B99" w:rsidP="00781B02">
      <w:pPr>
        <w:rPr>
          <w:rFonts w:eastAsia="TimesNewRomanPS-BoldMT" w:cs="Arial"/>
          <w:lang w:val="sr-Cyrl-RS"/>
        </w:rPr>
      </w:pPr>
    </w:p>
    <w:p w:rsidR="00343A18" w:rsidRPr="007650A6" w:rsidRDefault="00343A18" w:rsidP="00343A18">
      <w:pPr>
        <w:pStyle w:val="KDObrazac"/>
        <w:spacing w:before="0"/>
      </w:pPr>
      <w:bookmarkStart w:id="253" w:name="_Toc442559926"/>
      <w:proofErr w:type="gramStart"/>
      <w:r w:rsidRPr="007650A6">
        <w:lastRenderedPageBreak/>
        <w:t xml:space="preserve">ОБРАЗАЦ </w:t>
      </w:r>
      <w:r w:rsidR="00526637" w:rsidRPr="007650A6">
        <w:t>3</w:t>
      </w:r>
      <w:r w:rsidRPr="007650A6">
        <w:t>.</w:t>
      </w:r>
      <w:bookmarkEnd w:id="253"/>
      <w:proofErr w:type="gramEnd"/>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750D53" w:rsidRPr="007650A6">
        <w:rPr>
          <w:rFonts w:cs="Arial"/>
          <w:lang w:val="ru-RU"/>
        </w:rPr>
        <w:t xml:space="preserve"> - </w:t>
      </w:r>
      <w:r w:rsidR="0085736A">
        <w:rPr>
          <w:rFonts w:cs="Arial"/>
          <w:b/>
          <w:lang w:val="sr-Cyrl-RS"/>
        </w:rPr>
        <w:t>Контрола квалитета ваздуха у околини ТЕ Колубара</w:t>
      </w:r>
      <w:r w:rsidR="00750D53" w:rsidRPr="007650A6">
        <w:rPr>
          <w:rFonts w:eastAsia="TimesNewRomanPS-BoldMT" w:cs="Arial"/>
          <w:bCs/>
          <w:color w:val="000000" w:themeColor="text1"/>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85736A">
        <w:rPr>
          <w:rFonts w:cs="Arial"/>
          <w:lang w:val="ru-RU"/>
        </w:rPr>
        <w:t>611/2017-3000/0611/2017</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proofErr w:type="gramStart"/>
      <w:r w:rsidRPr="007650A6">
        <w:rPr>
          <w:rFonts w:cs="Arial"/>
        </w:rPr>
        <w:t>Приликом подношења понуде овај образац копирати у потребном броју примерака.</w:t>
      </w:r>
      <w:proofErr w:type="gramEnd"/>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Pr="007650A6" w:rsidRDefault="00F0507E"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54" w:name="_Toc442559928"/>
      <w:proofErr w:type="gramStart"/>
      <w:r w:rsidRPr="007650A6">
        <w:lastRenderedPageBreak/>
        <w:t xml:space="preserve">ОБРАЗАЦ </w:t>
      </w:r>
      <w:r w:rsidR="00526637" w:rsidRPr="007650A6">
        <w:t>4</w:t>
      </w:r>
      <w:r w:rsidRPr="007650A6">
        <w:t>.</w:t>
      </w:r>
      <w:bookmarkEnd w:id="254"/>
      <w:proofErr w:type="gramEnd"/>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5" w:name="_Toc442559929"/>
      <w:r w:rsidRPr="007650A6">
        <w:rPr>
          <w:rFonts w:cs="Arial"/>
          <w:b/>
          <w:lang w:val="ru-RU"/>
        </w:rPr>
        <w:t>И З Ј А В У</w:t>
      </w:r>
      <w:bookmarkEnd w:id="255"/>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FD6BCE" w:rsidRPr="007650A6">
        <w:rPr>
          <w:rFonts w:cs="Arial"/>
          <w:lang w:val="ru-RU"/>
        </w:rPr>
        <w:t>услуга</w:t>
      </w:r>
      <w:r w:rsidR="00750D53" w:rsidRPr="007650A6">
        <w:rPr>
          <w:rFonts w:cs="Arial"/>
        </w:rPr>
        <w:t xml:space="preserve"> </w:t>
      </w:r>
      <w:r w:rsidR="0085736A">
        <w:rPr>
          <w:rFonts w:cs="Arial"/>
          <w:b/>
          <w:lang w:val="sr-Cyrl-RS"/>
        </w:rPr>
        <w:t>Контрола квалитета ваздуха у околини ТЕ Колубара</w:t>
      </w:r>
      <w:r w:rsidR="00750D53" w:rsidRPr="007650A6">
        <w:rPr>
          <w:rFonts w:cs="Arial"/>
        </w:rPr>
        <w:t xml:space="preserve"> </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85736A">
        <w:rPr>
          <w:rFonts w:cs="Arial"/>
          <w:lang w:val="ru-RU"/>
        </w:rPr>
        <w:t>611/2017-3000/0611/2017</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proofErr w:type="gramStart"/>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се доставља за понуђача и сваког подизвођача.</w:t>
      </w:r>
      <w:proofErr w:type="gramEnd"/>
      <w:r w:rsidRPr="007650A6">
        <w:rPr>
          <w:rFonts w:eastAsia="Calibri" w:cs="Arial"/>
          <w:lang w:val="sr-Cyrl-CS"/>
        </w:rPr>
        <w:t xml:space="preserve">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proofErr w:type="gramStart"/>
      <w:r w:rsidRPr="007650A6">
        <w:rPr>
          <w:rFonts w:cs="Arial"/>
        </w:rPr>
        <w:t>Приликом подношења понуде овај образац копирати у потребном броју примерака.</w:t>
      </w:r>
      <w:proofErr w:type="gramEnd"/>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D515DE" w:rsidRPr="007650A6" w:rsidRDefault="00D515DE" w:rsidP="00693E79">
      <w:pPr>
        <w:pStyle w:val="KDObrazac"/>
        <w:jc w:val="both"/>
      </w:pPr>
    </w:p>
    <w:p w:rsidR="00D515DE" w:rsidRPr="007650A6" w:rsidRDefault="00D515DE" w:rsidP="00693E79">
      <w:pPr>
        <w:pStyle w:val="KDObrazac"/>
        <w:jc w:val="both"/>
      </w:pPr>
    </w:p>
    <w:p w:rsidR="00FF427B" w:rsidRDefault="00FF427B" w:rsidP="00693E79">
      <w:pPr>
        <w:pStyle w:val="KDObrazac"/>
        <w:jc w:val="both"/>
        <w:rPr>
          <w:lang w:val="sr-Cyrl-RS"/>
        </w:rPr>
      </w:pPr>
    </w:p>
    <w:p w:rsidR="00737D7D" w:rsidRPr="0085736A" w:rsidRDefault="00737D7D" w:rsidP="00CB4540">
      <w:pPr>
        <w:pStyle w:val="KDObrazac"/>
        <w:jc w:val="both"/>
      </w:pPr>
    </w:p>
    <w:p w:rsidR="00F77677" w:rsidRPr="007650A6" w:rsidRDefault="00F77677" w:rsidP="007E7BB8">
      <w:pPr>
        <w:spacing w:before="0"/>
        <w:jc w:val="center"/>
        <w:rPr>
          <w:rFonts w:cs="Arial"/>
          <w:b/>
          <w:lang w:val="sr-Cyrl-RS"/>
        </w:rPr>
      </w:pPr>
    </w:p>
    <w:p w:rsidR="007E7BB8" w:rsidRPr="007650A6" w:rsidRDefault="007E7BB8" w:rsidP="007E7BB8">
      <w:pPr>
        <w:spacing w:before="0"/>
        <w:jc w:val="center"/>
        <w:rPr>
          <w:rFonts w:cs="Arial"/>
          <w:b/>
        </w:rPr>
      </w:pPr>
      <w:r w:rsidRPr="007650A6">
        <w:rPr>
          <w:rFonts w:cs="Arial"/>
          <w:b/>
        </w:rPr>
        <w:lastRenderedPageBreak/>
        <w:t>ОБРАЗАЦ ТРОШКОВА ПРИПРЕМЕ ПОНУДЕ</w:t>
      </w:r>
    </w:p>
    <w:p w:rsidR="00D515DE" w:rsidRPr="007650A6" w:rsidRDefault="00D515DE" w:rsidP="007E7BB8">
      <w:pPr>
        <w:spacing w:before="0"/>
        <w:jc w:val="center"/>
        <w:rPr>
          <w:rFonts w:cs="Arial"/>
          <w:b/>
        </w:rPr>
      </w:pPr>
    </w:p>
    <w:p w:rsidR="00D515DE" w:rsidRPr="007650A6" w:rsidRDefault="00D515DE" w:rsidP="007E7BB8">
      <w:pPr>
        <w:spacing w:before="0"/>
        <w:jc w:val="center"/>
        <w:rPr>
          <w:rFonts w:cs="Arial"/>
          <w:b/>
        </w:rPr>
      </w:pPr>
    </w:p>
    <w:p w:rsidR="00D515DE" w:rsidRPr="007650A6" w:rsidRDefault="00D515DE" w:rsidP="007E7BB8">
      <w:pPr>
        <w:spacing w:before="0"/>
        <w:jc w:val="center"/>
        <w:rPr>
          <w:rFonts w:cs="Arial"/>
          <w:b/>
        </w:rPr>
      </w:pPr>
    </w:p>
    <w:p w:rsidR="007E7BB8" w:rsidRPr="00737D7D" w:rsidRDefault="007E7BB8" w:rsidP="00737D7D">
      <w:pPr>
        <w:spacing w:after="120"/>
        <w:rPr>
          <w:rFonts w:cs="Arial"/>
        </w:rPr>
      </w:pPr>
      <w:proofErr w:type="gramStart"/>
      <w:r w:rsidRPr="007650A6">
        <w:rPr>
          <w:rFonts w:cs="Arial"/>
        </w:rPr>
        <w:t>за</w:t>
      </w:r>
      <w:proofErr w:type="gramEnd"/>
      <w:r w:rsidRPr="007650A6">
        <w:rPr>
          <w:rFonts w:cs="Arial"/>
        </w:rPr>
        <w:t xml:space="preserve"> јавну набавку </w:t>
      </w:r>
      <w:r w:rsidR="00FD6BCE" w:rsidRPr="007650A6">
        <w:rPr>
          <w:rFonts w:cs="Arial"/>
        </w:rPr>
        <w:t>услуга</w:t>
      </w:r>
      <w:r w:rsidR="00737D7D" w:rsidRPr="00737D7D">
        <w:rPr>
          <w:rFonts w:cs="Arial"/>
          <w:b/>
          <w:lang w:val="sr-Cyrl-RS"/>
        </w:rPr>
        <w:t xml:space="preserve"> </w:t>
      </w:r>
      <w:r w:rsidR="0085736A">
        <w:rPr>
          <w:rFonts w:cs="Arial"/>
          <w:b/>
          <w:lang w:val="sr-Cyrl-RS"/>
        </w:rPr>
        <w:t>Контрола квалитета ваздуха у околини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proofErr w:type="gramStart"/>
      <w:r w:rsidR="0085736A">
        <w:rPr>
          <w:rFonts w:cs="Arial"/>
        </w:rPr>
        <w:t>611/2017-3000/0611/2017</w:t>
      </w:r>
      <w:r w:rsidR="00737D7D">
        <w:rPr>
          <w:rFonts w:cs="Arial"/>
          <w:lang w:val="sr-Cyrl-RS"/>
        </w:rPr>
        <w:t>.</w:t>
      </w:r>
      <w:proofErr w:type="gramEnd"/>
      <w:r w:rsidR="00737D7D">
        <w:rPr>
          <w:rFonts w:cs="Arial"/>
          <w:lang w:val="sr-Cyrl-RS"/>
        </w:rPr>
        <w:t xml:space="preserve"> </w:t>
      </w: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proofErr w:type="gramStart"/>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w:t>
      </w:r>
      <w:proofErr w:type="gramEnd"/>
      <w:r w:rsidRPr="007650A6">
        <w:rPr>
          <w:rFonts w:cs="Arial"/>
          <w:lang w:val="ru-RU"/>
        </w:rPr>
        <w:t xml:space="preserve">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650A6" w:rsidRDefault="007E7BB8" w:rsidP="00925E05">
      <w:pPr>
        <w:pStyle w:val="KDObrazac"/>
        <w:spacing w:before="0"/>
      </w:pPr>
      <w:r w:rsidRPr="007650A6">
        <w:rPr>
          <w:lang w:val="sr-Latn-CS"/>
        </w:rPr>
        <w:br w:type="page"/>
      </w:r>
      <w:proofErr w:type="gramStart"/>
      <w:r w:rsidR="00526637" w:rsidRPr="007650A6">
        <w:lastRenderedPageBreak/>
        <w:t>ПРИЛОГ 1.</w:t>
      </w:r>
      <w:proofErr w:type="gramEnd"/>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Pr="007650A6" w:rsidRDefault="00932668" w:rsidP="00781B02">
      <w:pPr>
        <w:rPr>
          <w:rFonts w:cs="Arial"/>
        </w:rPr>
      </w:pPr>
    </w:p>
    <w:p w:rsidR="00B043D1" w:rsidRPr="007650A6" w:rsidRDefault="00B043D1" w:rsidP="00781B02">
      <w:pPr>
        <w:rPr>
          <w:rFonts w:cs="Arial"/>
        </w:rPr>
      </w:pPr>
    </w:p>
    <w:p w:rsidR="00B043D1" w:rsidRPr="007650A6" w:rsidRDefault="00B043D1" w:rsidP="00781B02">
      <w:pPr>
        <w:rPr>
          <w:rFonts w:cs="Arial"/>
        </w:rPr>
      </w:pPr>
    </w:p>
    <w:p w:rsidR="001B0370" w:rsidRPr="007650A6" w:rsidRDefault="00425EC6" w:rsidP="001B0370">
      <w:pPr>
        <w:pStyle w:val="KDObrazac"/>
        <w:spacing w:before="0"/>
      </w:pPr>
      <w:proofErr w:type="gramStart"/>
      <w:r w:rsidRPr="007650A6">
        <w:lastRenderedPageBreak/>
        <w:t>ПРИЛОГ 2.</w:t>
      </w:r>
      <w:proofErr w:type="gramEnd"/>
    </w:p>
    <w:p w:rsidR="00316C50" w:rsidRPr="007650A6" w:rsidRDefault="00316C50" w:rsidP="00316C50">
      <w:pPr>
        <w:pStyle w:val="KDObrazac"/>
        <w:spacing w:before="0"/>
      </w:pPr>
      <w:r w:rsidRPr="007650A6">
        <w:t>*менице за озбиљност понуде</w:t>
      </w:r>
    </w:p>
    <w:p w:rsidR="00316C50" w:rsidRPr="007650A6" w:rsidRDefault="00316C50" w:rsidP="001B0370">
      <w:pPr>
        <w:pStyle w:val="KDObrazac"/>
        <w:spacing w:before="0"/>
      </w:pPr>
    </w:p>
    <w:p w:rsidR="001B0370" w:rsidRPr="007650A6" w:rsidRDefault="001B0370" w:rsidP="00781B02">
      <w:pPr>
        <w:rPr>
          <w:rFonts w:cs="Arial"/>
        </w:rPr>
      </w:pPr>
    </w:p>
    <w:p w:rsidR="001B0370" w:rsidRPr="007650A6" w:rsidRDefault="001B0370" w:rsidP="001B0370">
      <w:pPr>
        <w:spacing w:before="0"/>
        <w:rPr>
          <w:rFonts w:cs="Arial"/>
        </w:rPr>
      </w:pPr>
    </w:p>
    <w:p w:rsidR="001B0370" w:rsidRPr="007650A6" w:rsidRDefault="001B0370" w:rsidP="001B0370">
      <w:pPr>
        <w:spacing w:before="0"/>
        <w:rPr>
          <w:rFonts w:cs="Arial"/>
        </w:rPr>
      </w:pPr>
      <w:proofErr w:type="gramStart"/>
      <w:r w:rsidRPr="007650A6">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7650A6">
        <w:rPr>
          <w:rFonts w:cs="Arial"/>
        </w:rPr>
        <w:t>П</w:t>
      </w:r>
      <w:r w:rsidRPr="007650A6">
        <w:rPr>
          <w:rFonts w:cs="Arial"/>
        </w:rPr>
        <w:t>овеља</w:t>
      </w:r>
      <w:r w:rsidR="00527AD1" w:rsidRPr="007650A6">
        <w:rPr>
          <w:rFonts w:cs="Arial"/>
        </w:rPr>
        <w:t>, Сл.лист РС 80/15</w:t>
      </w:r>
      <w:r w:rsidRPr="007650A6">
        <w:rPr>
          <w:rFonts w:cs="Arial"/>
        </w:rPr>
        <w:t xml:space="preserve">) и Зaкoнa o </w:t>
      </w:r>
      <w:r w:rsidR="00527AD1" w:rsidRPr="007650A6">
        <w:rPr>
          <w:rFonts w:cs="Arial"/>
        </w:rPr>
        <w:t>платним услугама</w:t>
      </w:r>
      <w:r w:rsidRPr="007650A6">
        <w:rPr>
          <w:rFonts w:cs="Arial"/>
        </w:rPr>
        <w:t xml:space="preserve"> (Сл. лист СРЈ бр. 03/02 и 05/03, Сл. гл.</w:t>
      </w:r>
      <w:proofErr w:type="gramEnd"/>
      <w:r w:rsidRPr="007650A6">
        <w:rPr>
          <w:rFonts w:cs="Arial"/>
        </w:rPr>
        <w:t xml:space="preserve"> </w:t>
      </w:r>
      <w:proofErr w:type="gramStart"/>
      <w:r w:rsidRPr="007650A6">
        <w:rPr>
          <w:rFonts w:cs="Arial"/>
        </w:rPr>
        <w:t>РС бр.</w:t>
      </w:r>
      <w:proofErr w:type="gramEnd"/>
      <w:r w:rsidRPr="007650A6">
        <w:rPr>
          <w:rFonts w:cs="Arial"/>
        </w:rPr>
        <w:t xml:space="preserve"> </w:t>
      </w:r>
      <w:proofErr w:type="gramStart"/>
      <w:r w:rsidRPr="007650A6">
        <w:rPr>
          <w:rFonts w:cs="Arial"/>
        </w:rPr>
        <w:t>43/04, 62/06, 111/09 др.</w:t>
      </w:r>
      <w:proofErr w:type="gramEnd"/>
      <w:r w:rsidRPr="007650A6">
        <w:rPr>
          <w:rFonts w:cs="Arial"/>
        </w:rPr>
        <w:t xml:space="preserve"> </w:t>
      </w:r>
      <w:proofErr w:type="gramStart"/>
      <w:r w:rsidRPr="007650A6">
        <w:rPr>
          <w:rFonts w:cs="Arial"/>
        </w:rPr>
        <w:t>закон</w:t>
      </w:r>
      <w:proofErr w:type="gramEnd"/>
      <w:r w:rsidRPr="007650A6">
        <w:rPr>
          <w:rFonts w:cs="Arial"/>
        </w:rPr>
        <w:t xml:space="preserve"> и 31/11) и тачке 1, 2. </w:t>
      </w:r>
      <w:proofErr w:type="gramStart"/>
      <w:r w:rsidRPr="007650A6">
        <w:rPr>
          <w:rFonts w:cs="Arial"/>
        </w:rPr>
        <w:t>и</w:t>
      </w:r>
      <w:proofErr w:type="gramEnd"/>
      <w:r w:rsidRPr="007650A6">
        <w:rPr>
          <w:rFonts w:cs="Arial"/>
        </w:rPr>
        <w:t xml:space="preserve"> 6. Одлуке о облику садржини и начину коришћења јединствених инструмената платног промета</w:t>
      </w:r>
    </w:p>
    <w:p w:rsidR="001B0370" w:rsidRPr="007650A6" w:rsidRDefault="001B0370" w:rsidP="001B0370">
      <w:pPr>
        <w:spacing w:before="0"/>
        <w:rPr>
          <w:rFonts w:cs="Arial"/>
        </w:rPr>
      </w:pPr>
    </w:p>
    <w:p w:rsidR="001B0370" w:rsidRPr="007650A6" w:rsidRDefault="001B0370" w:rsidP="001B0370">
      <w:pPr>
        <w:spacing w:before="0"/>
        <w:rPr>
          <w:rFonts w:cs="Arial"/>
          <w:lang w:val="ru-RU"/>
        </w:rPr>
      </w:pPr>
      <w:r w:rsidRPr="007650A6">
        <w:rPr>
          <w:rFonts w:cs="Arial"/>
        </w:rPr>
        <w:t>ДУЖНИК</w:t>
      </w:r>
      <w:proofErr w:type="gramStart"/>
      <w:r w:rsidRPr="007650A6">
        <w:rPr>
          <w:rFonts w:cs="Arial"/>
        </w:rPr>
        <w:t xml:space="preserve">:  </w:t>
      </w:r>
      <w:r w:rsidRPr="007650A6">
        <w:rPr>
          <w:rFonts w:cs="Arial"/>
          <w:lang w:val="ru-RU"/>
        </w:rPr>
        <w:t>…………………………………………………………………………........................</w:t>
      </w:r>
      <w:proofErr w:type="gramEnd"/>
    </w:p>
    <w:p w:rsidR="001B0370" w:rsidRPr="007650A6" w:rsidRDefault="001B0370" w:rsidP="001B0370">
      <w:pPr>
        <w:spacing w:before="0"/>
        <w:rPr>
          <w:rFonts w:cs="Arial"/>
        </w:rPr>
      </w:pPr>
      <w:r w:rsidRPr="007650A6">
        <w:rPr>
          <w:rFonts w:cs="Arial"/>
        </w:rPr>
        <w:t>(</w:t>
      </w:r>
      <w:proofErr w:type="gramStart"/>
      <w:r w:rsidRPr="007650A6">
        <w:rPr>
          <w:rFonts w:cs="Arial"/>
        </w:rPr>
        <w:t>назив</w:t>
      </w:r>
      <w:proofErr w:type="gramEnd"/>
      <w:r w:rsidRPr="007650A6">
        <w:rPr>
          <w:rFonts w:cs="Arial"/>
        </w:rPr>
        <w:t xml:space="preserve"> и седиште Понуђача)</w:t>
      </w:r>
    </w:p>
    <w:p w:rsidR="001B0370" w:rsidRPr="007650A6" w:rsidRDefault="001B0370" w:rsidP="001B0370">
      <w:pPr>
        <w:spacing w:before="0"/>
        <w:rPr>
          <w:rFonts w:cs="Arial"/>
        </w:rPr>
      </w:pPr>
      <w:r w:rsidRPr="007650A6">
        <w:rPr>
          <w:rFonts w:cs="Arial"/>
        </w:rPr>
        <w:t>МАТИЧНИ БРОЈ ДУЖНИКА (Понуђача): ..................................................................</w:t>
      </w:r>
    </w:p>
    <w:p w:rsidR="001B0370" w:rsidRPr="007650A6" w:rsidRDefault="001B0370" w:rsidP="001B0370">
      <w:pPr>
        <w:spacing w:before="0"/>
        <w:rPr>
          <w:rFonts w:cs="Arial"/>
        </w:rPr>
      </w:pPr>
      <w:r w:rsidRPr="007650A6">
        <w:rPr>
          <w:rFonts w:cs="Arial"/>
        </w:rPr>
        <w:t>ТЕКУЋИ РАЧУН ДУЖНИКА (Понуђача): ...................................................................</w:t>
      </w:r>
    </w:p>
    <w:p w:rsidR="001B0370" w:rsidRPr="007650A6" w:rsidRDefault="001B0370" w:rsidP="001B0370">
      <w:pPr>
        <w:spacing w:before="0"/>
        <w:rPr>
          <w:rFonts w:cs="Arial"/>
        </w:rPr>
      </w:pPr>
      <w:r w:rsidRPr="007650A6">
        <w:rPr>
          <w:rFonts w:cs="Arial"/>
        </w:rPr>
        <w:t>ПИБ ДУЖНИКА (Понуђача): ........................................................................................</w:t>
      </w:r>
    </w:p>
    <w:p w:rsidR="001B0370" w:rsidRPr="007650A6" w:rsidRDefault="001B0370" w:rsidP="001B0370">
      <w:pPr>
        <w:spacing w:before="0"/>
        <w:rPr>
          <w:rFonts w:cs="Arial"/>
        </w:rPr>
      </w:pPr>
    </w:p>
    <w:p w:rsidR="001B0370" w:rsidRPr="007650A6" w:rsidRDefault="001B0370" w:rsidP="001B0370">
      <w:pPr>
        <w:spacing w:before="0"/>
        <w:rPr>
          <w:rFonts w:cs="Arial"/>
        </w:rPr>
      </w:pPr>
      <w:proofErr w:type="gramStart"/>
      <w:r w:rsidRPr="007650A6">
        <w:rPr>
          <w:rFonts w:cs="Arial"/>
        </w:rPr>
        <w:t>и</w:t>
      </w:r>
      <w:proofErr w:type="gramEnd"/>
      <w:r w:rsidRPr="007650A6">
        <w:rPr>
          <w:rFonts w:cs="Arial"/>
        </w:rPr>
        <w:t xml:space="preserve"> з д а ј е  д а н а ............................ године</w:t>
      </w:r>
    </w:p>
    <w:p w:rsidR="001B0370" w:rsidRPr="007650A6" w:rsidRDefault="001B0370" w:rsidP="001B0370">
      <w:pPr>
        <w:spacing w:before="0"/>
        <w:rPr>
          <w:rFonts w:cs="Arial"/>
        </w:rPr>
      </w:pPr>
    </w:p>
    <w:p w:rsidR="001B0370" w:rsidRPr="007650A6" w:rsidRDefault="001B0370" w:rsidP="001B0370">
      <w:pPr>
        <w:spacing w:before="0"/>
        <w:rPr>
          <w:rFonts w:cs="Arial"/>
        </w:rPr>
      </w:pPr>
    </w:p>
    <w:p w:rsidR="001B0370" w:rsidRPr="007650A6" w:rsidRDefault="001B0370" w:rsidP="001B0370">
      <w:pPr>
        <w:spacing w:before="0"/>
        <w:jc w:val="center"/>
        <w:rPr>
          <w:rFonts w:cs="Arial"/>
          <w:b/>
        </w:rPr>
      </w:pPr>
      <w:r w:rsidRPr="007650A6">
        <w:rPr>
          <w:rFonts w:cs="Arial"/>
          <w:b/>
        </w:rPr>
        <w:t xml:space="preserve">МЕНИЧНО ПИСМО – ОВЛАШЋЕЊЕ ЗА </w:t>
      </w:r>
      <w:proofErr w:type="gramStart"/>
      <w:r w:rsidRPr="007650A6">
        <w:rPr>
          <w:rFonts w:cs="Arial"/>
          <w:b/>
        </w:rPr>
        <w:t>КОРИСНИКА  БЛАНКО</w:t>
      </w:r>
      <w:proofErr w:type="gramEnd"/>
      <w:r w:rsidRPr="007650A6">
        <w:rPr>
          <w:rFonts w:cs="Arial"/>
          <w:b/>
        </w:rPr>
        <w:t xml:space="preserve"> </w:t>
      </w:r>
      <w:r w:rsidR="004E0FFC" w:rsidRPr="007650A6">
        <w:rPr>
          <w:rFonts w:cs="Arial"/>
          <w:b/>
        </w:rPr>
        <w:t>СОПСТВЕНЕ</w:t>
      </w:r>
      <w:r w:rsidRPr="007650A6">
        <w:rPr>
          <w:rFonts w:cs="Arial"/>
          <w:b/>
        </w:rPr>
        <w:t xml:space="preserve"> МЕНИЦЕ</w:t>
      </w:r>
    </w:p>
    <w:p w:rsidR="001B0370" w:rsidRPr="007650A6" w:rsidRDefault="001B0370" w:rsidP="001B0370">
      <w:pPr>
        <w:spacing w:before="0"/>
        <w:jc w:val="center"/>
        <w:rPr>
          <w:rFonts w:cs="Arial"/>
          <w:b/>
        </w:rPr>
      </w:pPr>
    </w:p>
    <w:p w:rsidR="00316C50" w:rsidRPr="007650A6"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650A6">
        <w:rPr>
          <w:rFonts w:cs="Arial"/>
          <w:b w:val="0"/>
          <w:sz w:val="22"/>
          <w:szCs w:val="22"/>
        </w:rPr>
        <w:t xml:space="preserve">КОРИСНИК - ПОВЕРИЛАЦ:Јавно предузеће „Електроприведа Србије“ </w:t>
      </w:r>
      <w:r w:rsidR="008576CB" w:rsidRPr="007650A6">
        <w:rPr>
          <w:rFonts w:cs="Arial"/>
          <w:b w:val="0"/>
          <w:sz w:val="22"/>
          <w:szCs w:val="22"/>
        </w:rPr>
        <w:t xml:space="preserve">Београд, </w:t>
      </w:r>
      <w:r w:rsidR="00316C50" w:rsidRPr="007650A6">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7650A6">
        <w:rPr>
          <w:rFonts w:cs="Arial"/>
          <w:b w:val="0"/>
          <w:sz w:val="22"/>
          <w:szCs w:val="22"/>
        </w:rPr>
        <w:t>тек</w:t>
      </w:r>
      <w:proofErr w:type="gramEnd"/>
      <w:r w:rsidR="00316C50" w:rsidRPr="007650A6">
        <w:rPr>
          <w:rFonts w:cs="Arial"/>
          <w:b w:val="0"/>
          <w:sz w:val="22"/>
          <w:szCs w:val="22"/>
        </w:rPr>
        <w:t xml:space="preserve">. </w:t>
      </w:r>
      <w:proofErr w:type="gramStart"/>
      <w:r w:rsidR="00316C50" w:rsidRPr="007650A6">
        <w:rPr>
          <w:rFonts w:cs="Arial"/>
          <w:b w:val="0"/>
          <w:sz w:val="22"/>
          <w:szCs w:val="22"/>
        </w:rPr>
        <w:t>рачуна</w:t>
      </w:r>
      <w:proofErr w:type="gramEnd"/>
      <w:r w:rsidR="00316C50" w:rsidRPr="007650A6">
        <w:rPr>
          <w:rFonts w:cs="Arial"/>
          <w:b w:val="0"/>
          <w:sz w:val="22"/>
          <w:szCs w:val="22"/>
        </w:rPr>
        <w:t xml:space="preserve">: 160-700-13 Banka Intesa, </w:t>
      </w:r>
    </w:p>
    <w:p w:rsidR="004C0776" w:rsidRPr="007650A6"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7650A6">
        <w:rPr>
          <w:rFonts w:cs="Arial"/>
          <w:b w:val="0"/>
          <w:sz w:val="22"/>
          <w:szCs w:val="22"/>
        </w:rPr>
        <w:tab/>
      </w:r>
    </w:p>
    <w:p w:rsidR="00041B32" w:rsidRPr="00041B32" w:rsidRDefault="00041B32" w:rsidP="00041B32">
      <w:pPr>
        <w:spacing w:before="0"/>
        <w:rPr>
          <w:rFonts w:cs="Arial"/>
        </w:rPr>
      </w:pPr>
      <w:proofErr w:type="gramStart"/>
      <w:r w:rsidRPr="00041B32">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041B32" w:rsidRPr="00041B32" w:rsidRDefault="00041B32" w:rsidP="00041B32">
      <w:pPr>
        <w:spacing w:before="0"/>
        <w:rPr>
          <w:rFonts w:cs="Arial"/>
        </w:rPr>
      </w:pPr>
      <w:r w:rsidRPr="00041B32">
        <w:rPr>
          <w:rFonts w:cs="Arial"/>
        </w:rPr>
        <w:t>Овлaшћуjeмo Пoвeриoцa, дa прeдaту мeницу брoj ________________________(</w:t>
      </w:r>
      <w:r w:rsidRPr="00041B32">
        <w:rPr>
          <w:rFonts w:cs="Arial"/>
          <w:iCs/>
        </w:rPr>
        <w:t xml:space="preserve">уписати сeриjски брoj мeницe) </w:t>
      </w:r>
      <w:r w:rsidRPr="00041B32">
        <w:rPr>
          <w:rFonts w:cs="Arial"/>
        </w:rPr>
        <w:t xml:space="preserve">мoжe пoпунити у изнoсу </w:t>
      </w:r>
      <w:r w:rsidRPr="00041B32">
        <w:rPr>
          <w:rFonts w:cs="Arial"/>
          <w:lang w:val="sr-Cyrl-RS"/>
        </w:rPr>
        <w:t>2</w:t>
      </w:r>
      <w:r w:rsidRPr="00041B32">
        <w:rPr>
          <w:rFonts w:cs="Arial"/>
        </w:rPr>
        <w:t>%  oд врeднoсти пoнудe бeз ПДВ, зa oзбиљнoст пoнудe сa рoкoм вaжења минимално</w:t>
      </w:r>
      <w:r w:rsidRPr="00041B32">
        <w:rPr>
          <w:rFonts w:cs="Arial"/>
          <w:lang w:val="sr-Cyrl-RS"/>
        </w:rPr>
        <w:t xml:space="preserve"> </w:t>
      </w:r>
      <w:r w:rsidRPr="00041B32">
        <w:rPr>
          <w:rFonts w:cs="Arial"/>
        </w:rPr>
        <w:t>30 дана</w:t>
      </w:r>
      <w:r w:rsidRPr="00041B32">
        <w:rPr>
          <w:rFonts w:cs="Arial"/>
          <w:lang w:val="sr-Cyrl-RS"/>
        </w:rPr>
        <w:t xml:space="preserve"> </w:t>
      </w:r>
      <w:r w:rsidRPr="00041B32">
        <w:rPr>
          <w:rFonts w:cs="Arial"/>
        </w:rPr>
        <w:t>дужим од рока важења понуде,</w:t>
      </w:r>
      <w:r w:rsidRPr="00041B32">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041B32">
        <w:rPr>
          <w:rFonts w:cs="Arial"/>
        </w:rPr>
        <w:t>.</w:t>
      </w:r>
    </w:p>
    <w:p w:rsidR="00041B32" w:rsidRPr="00041B32" w:rsidRDefault="00041B32" w:rsidP="00041B32">
      <w:pPr>
        <w:spacing w:before="0"/>
        <w:rPr>
          <w:rFonts w:cs="Arial"/>
        </w:rPr>
      </w:pPr>
    </w:p>
    <w:p w:rsidR="00041B32" w:rsidRPr="00041B32" w:rsidRDefault="00041B32" w:rsidP="00041B32">
      <w:pPr>
        <w:widowControl w:val="0"/>
        <w:autoSpaceDE w:val="0"/>
        <w:autoSpaceDN w:val="0"/>
        <w:adjustRightInd w:val="0"/>
        <w:spacing w:before="0"/>
        <w:rPr>
          <w:rFonts w:cs="Arial"/>
          <w:lang w:val="sr-Cyrl-CS"/>
        </w:rPr>
      </w:pPr>
      <w:r w:rsidRPr="00041B32">
        <w:rPr>
          <w:rFonts w:cs="Arial"/>
          <w:lang w:val="sr-Cyrl-CS"/>
        </w:rPr>
        <w:t xml:space="preserve">Истовремено </w:t>
      </w:r>
      <w:r w:rsidRPr="00041B32">
        <w:rPr>
          <w:rFonts w:cs="Arial"/>
        </w:rPr>
        <w:t>O</w:t>
      </w:r>
      <w:r w:rsidRPr="00041B32">
        <w:rPr>
          <w:rFonts w:cs="Arial"/>
          <w:lang w:val="sr-Cyrl-CS"/>
        </w:rPr>
        <w:t>вл</w:t>
      </w:r>
      <w:r w:rsidRPr="00041B32">
        <w:rPr>
          <w:rFonts w:cs="Arial"/>
        </w:rPr>
        <w:t>a</w:t>
      </w:r>
      <w:r w:rsidRPr="00041B32">
        <w:rPr>
          <w:rFonts w:cs="Arial"/>
          <w:lang w:val="sr-Cyrl-CS"/>
        </w:rPr>
        <w:t>шћу</w:t>
      </w:r>
      <w:r w:rsidRPr="00041B32">
        <w:rPr>
          <w:rFonts w:cs="Arial"/>
        </w:rPr>
        <w:t>je</w:t>
      </w:r>
      <w:r w:rsidRPr="00041B32">
        <w:rPr>
          <w:rFonts w:cs="Arial"/>
          <w:lang w:val="sr-Cyrl-CS"/>
        </w:rPr>
        <w:t>м</w:t>
      </w:r>
      <w:r w:rsidRPr="00041B32">
        <w:rPr>
          <w:rFonts w:cs="Arial"/>
        </w:rPr>
        <w:t>o</w:t>
      </w:r>
      <w:r w:rsidRPr="00041B32">
        <w:rPr>
          <w:rFonts w:cs="Arial"/>
          <w:lang w:val="sr-Cyrl-CS"/>
        </w:rPr>
        <w:t xml:space="preserve">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д</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пуни м</w:t>
      </w:r>
      <w:r w:rsidRPr="00041B32">
        <w:rPr>
          <w:rFonts w:cs="Arial"/>
        </w:rPr>
        <w:t>e</w:t>
      </w:r>
      <w:r w:rsidRPr="00041B32">
        <w:rPr>
          <w:rFonts w:cs="Arial"/>
          <w:lang w:val="sr-Cyrl-CS"/>
        </w:rPr>
        <w:t>ницу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н</w:t>
      </w:r>
      <w:r w:rsidRPr="00041B32">
        <w:rPr>
          <w:rFonts w:cs="Arial"/>
        </w:rPr>
        <w:t>a</w:t>
      </w:r>
      <w:r w:rsidRPr="00041B32">
        <w:rPr>
          <w:rFonts w:cs="Arial"/>
          <w:lang w:val="sr-Cyrl-CS"/>
        </w:rPr>
        <w:t xml:space="preserve"> изн</w:t>
      </w:r>
      <w:r w:rsidRPr="00041B32">
        <w:rPr>
          <w:rFonts w:cs="Arial"/>
        </w:rPr>
        <w:t>o</w:t>
      </w:r>
      <w:r w:rsidRPr="00041B32">
        <w:rPr>
          <w:rFonts w:cs="Arial"/>
          <w:lang w:val="sr-Cyrl-CS"/>
        </w:rPr>
        <w:t xml:space="preserve">с </w:t>
      </w:r>
      <w:r w:rsidRPr="00041B32">
        <w:rPr>
          <w:rFonts w:cs="Arial"/>
        </w:rPr>
        <w:t>o</w:t>
      </w:r>
      <w:r w:rsidRPr="00041B32">
        <w:rPr>
          <w:rFonts w:cs="Arial"/>
          <w:lang w:val="sr-Cyrl-CS"/>
        </w:rPr>
        <w:t>д 2</w:t>
      </w:r>
      <w:r w:rsidRPr="00041B32">
        <w:rPr>
          <w:rFonts w:cs="Arial"/>
        </w:rPr>
        <w:t>% oд врeднoсти пoнудe бeз ПДВ</w:t>
      </w:r>
      <w:r w:rsidRPr="00041B32">
        <w:rPr>
          <w:rFonts w:cs="Arial"/>
          <w:lang w:val="sr-Cyrl-CS"/>
        </w:rPr>
        <w:t xml:space="preserve"> и д</w:t>
      </w:r>
      <w:r w:rsidRPr="00041B32">
        <w:rPr>
          <w:rFonts w:cs="Arial"/>
        </w:rPr>
        <w:t>a</w:t>
      </w:r>
      <w:r w:rsidRPr="00041B32">
        <w:rPr>
          <w:rFonts w:cs="Arial"/>
          <w:lang w:val="sr-Cyrl-CS"/>
        </w:rPr>
        <w:t xml:space="preserve"> б</w:t>
      </w:r>
      <w:r w:rsidRPr="00041B32">
        <w:rPr>
          <w:rFonts w:cs="Arial"/>
        </w:rPr>
        <w:t>e</w:t>
      </w:r>
      <w:r w:rsidRPr="00041B32">
        <w:rPr>
          <w:rFonts w:cs="Arial"/>
          <w:lang w:val="sr-Cyrl-CS"/>
        </w:rPr>
        <w:t>зусл</w:t>
      </w:r>
      <w:r w:rsidRPr="00041B32">
        <w:rPr>
          <w:rFonts w:cs="Arial"/>
        </w:rPr>
        <w:t>o</w:t>
      </w:r>
      <w:r w:rsidRPr="00041B32">
        <w:rPr>
          <w:rFonts w:cs="Arial"/>
          <w:lang w:val="sr-Cyrl-CS"/>
        </w:rPr>
        <w:t>вн</w:t>
      </w:r>
      <w:r w:rsidRPr="00041B32">
        <w:rPr>
          <w:rFonts w:cs="Arial"/>
        </w:rPr>
        <w:t>o</w:t>
      </w:r>
      <w:r w:rsidRPr="00041B32">
        <w:rPr>
          <w:rFonts w:cs="Arial"/>
          <w:lang w:val="sr-Cyrl-CS"/>
        </w:rPr>
        <w:t xml:space="preserve"> и н</w:t>
      </w:r>
      <w:r w:rsidRPr="00041B32">
        <w:rPr>
          <w:rFonts w:cs="Arial"/>
        </w:rPr>
        <w:t>eo</w:t>
      </w:r>
      <w:r w:rsidRPr="00041B32">
        <w:rPr>
          <w:rFonts w:cs="Arial"/>
          <w:lang w:val="sr-Cyrl-CS"/>
        </w:rPr>
        <w:t>п</w:t>
      </w:r>
      <w:r w:rsidRPr="00041B32">
        <w:rPr>
          <w:rFonts w:cs="Arial"/>
        </w:rPr>
        <w:t>o</w:t>
      </w:r>
      <w:r w:rsidRPr="00041B32">
        <w:rPr>
          <w:rFonts w:cs="Arial"/>
          <w:lang w:val="sr-Cyrl-CS"/>
        </w:rPr>
        <w:t>зив</w:t>
      </w:r>
      <w:r w:rsidRPr="00041B32">
        <w:rPr>
          <w:rFonts w:cs="Arial"/>
        </w:rPr>
        <w:t>o</w:t>
      </w:r>
      <w:r w:rsidRPr="00041B32">
        <w:rPr>
          <w:rFonts w:cs="Arial"/>
          <w:lang w:val="sr-Cyrl-CS"/>
        </w:rPr>
        <w:t>, б</w:t>
      </w:r>
      <w:r w:rsidRPr="00041B32">
        <w:rPr>
          <w:rFonts w:cs="Arial"/>
        </w:rPr>
        <w:t>e</w:t>
      </w:r>
      <w:r w:rsidRPr="00041B32">
        <w:rPr>
          <w:rFonts w:cs="Arial"/>
          <w:lang w:val="sr-Cyrl-CS"/>
        </w:rPr>
        <w:t>з пр</w:t>
      </w:r>
      <w:r w:rsidRPr="00041B32">
        <w:rPr>
          <w:rFonts w:cs="Arial"/>
        </w:rPr>
        <w:t>o</w:t>
      </w:r>
      <w:r w:rsidRPr="00041B32">
        <w:rPr>
          <w:rFonts w:cs="Arial"/>
          <w:lang w:val="sr-Cyrl-CS"/>
        </w:rPr>
        <w:t>т</w:t>
      </w:r>
      <w:r w:rsidRPr="00041B32">
        <w:rPr>
          <w:rFonts w:cs="Arial"/>
        </w:rPr>
        <w:t>e</w:t>
      </w:r>
      <w:r w:rsidRPr="00041B32">
        <w:rPr>
          <w:rFonts w:cs="Arial"/>
          <w:lang w:val="sr-Cyrl-CS"/>
        </w:rPr>
        <w:t>ст</w:t>
      </w:r>
      <w:r w:rsidRPr="00041B32">
        <w:rPr>
          <w:rFonts w:cs="Arial"/>
        </w:rPr>
        <w:t>a</w:t>
      </w:r>
      <w:r w:rsidRPr="00041B32">
        <w:rPr>
          <w:rFonts w:cs="Arial"/>
          <w:lang w:val="sr-Cyrl-CS"/>
        </w:rPr>
        <w:t xml:space="preserve"> и тр</w:t>
      </w:r>
      <w:r w:rsidRPr="00041B32">
        <w:rPr>
          <w:rFonts w:cs="Arial"/>
        </w:rPr>
        <w:t>o</w:t>
      </w:r>
      <w:r w:rsidRPr="00041B32">
        <w:rPr>
          <w:rFonts w:cs="Arial"/>
          <w:lang w:val="sr-Cyrl-CS"/>
        </w:rPr>
        <w:t>шк</w:t>
      </w:r>
      <w:r w:rsidRPr="00041B32">
        <w:rPr>
          <w:rFonts w:cs="Arial"/>
        </w:rPr>
        <w:t>o</w:t>
      </w:r>
      <w:r w:rsidRPr="00041B32">
        <w:rPr>
          <w:rFonts w:cs="Arial"/>
          <w:lang w:val="sr-Cyrl-CS"/>
        </w:rPr>
        <w:t>в</w:t>
      </w:r>
      <w:r w:rsidRPr="00041B32">
        <w:rPr>
          <w:rFonts w:cs="Arial"/>
        </w:rPr>
        <w:t>a</w:t>
      </w:r>
      <w:r w:rsidRPr="00041B32">
        <w:rPr>
          <w:rFonts w:cs="Arial"/>
          <w:lang w:val="sr-Cyrl-CS"/>
        </w:rPr>
        <w:t>, в</w:t>
      </w:r>
      <w:r w:rsidRPr="00041B32">
        <w:rPr>
          <w:rFonts w:cs="Arial"/>
        </w:rPr>
        <w:t>a</w:t>
      </w:r>
      <w:r w:rsidRPr="00041B32">
        <w:rPr>
          <w:rFonts w:cs="Arial"/>
          <w:lang w:val="sr-Cyrl-CS"/>
        </w:rPr>
        <w:t>нсудски у скл</w:t>
      </w:r>
      <w:r w:rsidRPr="00041B32">
        <w:rPr>
          <w:rFonts w:cs="Arial"/>
        </w:rPr>
        <w:t>a</w:t>
      </w:r>
      <w:r w:rsidRPr="00041B32">
        <w:rPr>
          <w:rFonts w:cs="Arial"/>
          <w:lang w:val="sr-Cyrl-CS"/>
        </w:rPr>
        <w:t>ду с</w:t>
      </w:r>
      <w:r w:rsidRPr="00041B32">
        <w:rPr>
          <w:rFonts w:cs="Arial"/>
        </w:rPr>
        <w:t>a</w:t>
      </w:r>
      <w:r w:rsidRPr="00041B32">
        <w:rPr>
          <w:rFonts w:cs="Arial"/>
          <w:lang w:val="sr-Cyrl-CS"/>
        </w:rPr>
        <w:t xml:space="preserve"> в</w:t>
      </w:r>
      <w:r w:rsidRPr="00041B32">
        <w:rPr>
          <w:rFonts w:cs="Arial"/>
        </w:rPr>
        <w:t>a</w:t>
      </w:r>
      <w:r w:rsidRPr="00041B32">
        <w:rPr>
          <w:rFonts w:cs="Arial"/>
          <w:lang w:val="sr-Cyrl-CS"/>
        </w:rPr>
        <w:t>ж</w:t>
      </w:r>
      <w:r w:rsidRPr="00041B32">
        <w:rPr>
          <w:rFonts w:cs="Arial"/>
        </w:rPr>
        <w:t>e</w:t>
      </w:r>
      <w:r w:rsidRPr="00041B32">
        <w:rPr>
          <w:rFonts w:cs="Arial"/>
          <w:lang w:val="sr-Cyrl-CS"/>
        </w:rPr>
        <w:t>ћим пр</w:t>
      </w:r>
      <w:r w:rsidRPr="00041B32">
        <w:rPr>
          <w:rFonts w:cs="Arial"/>
        </w:rPr>
        <w:t>o</w:t>
      </w:r>
      <w:r w:rsidRPr="00041B32">
        <w:rPr>
          <w:rFonts w:cs="Arial"/>
          <w:lang w:val="sr-Cyrl-CS"/>
        </w:rPr>
        <w:t>писим</w:t>
      </w:r>
      <w:r w:rsidRPr="00041B32">
        <w:rPr>
          <w:rFonts w:cs="Arial"/>
        </w:rPr>
        <w:t>a</w:t>
      </w:r>
      <w:r w:rsidRPr="00041B32">
        <w:rPr>
          <w:rFonts w:cs="Arial"/>
          <w:lang w:val="sr-Cyrl-CS"/>
        </w:rPr>
        <w:t xml:space="preserve"> извршити н</w:t>
      </w:r>
      <w:r w:rsidRPr="00041B32">
        <w:rPr>
          <w:rFonts w:cs="Arial"/>
        </w:rPr>
        <w:t>a</w:t>
      </w:r>
      <w:r w:rsidRPr="00041B32">
        <w:rPr>
          <w:rFonts w:cs="Arial"/>
          <w:lang w:val="sr-Cyrl-CS"/>
        </w:rPr>
        <w:t>пл</w:t>
      </w:r>
      <w:r w:rsidRPr="00041B32">
        <w:rPr>
          <w:rFonts w:cs="Arial"/>
        </w:rPr>
        <w:t>a</w:t>
      </w:r>
      <w:r w:rsidRPr="00041B32">
        <w:rPr>
          <w:rFonts w:cs="Arial"/>
          <w:lang w:val="sr-Cyrl-CS"/>
        </w:rPr>
        <w:t>ту с</w:t>
      </w:r>
      <w:r w:rsidRPr="00041B32">
        <w:rPr>
          <w:rFonts w:cs="Arial"/>
        </w:rPr>
        <w:t>a</w:t>
      </w:r>
      <w:r w:rsidRPr="00041B32">
        <w:rPr>
          <w:rFonts w:cs="Arial"/>
          <w:lang w:val="sr-Cyrl-CS"/>
        </w:rPr>
        <w:t xml:space="preserve"> свих р</w:t>
      </w:r>
      <w:r w:rsidRPr="00041B32">
        <w:rPr>
          <w:rFonts w:cs="Arial"/>
        </w:rPr>
        <w:t>a</w:t>
      </w:r>
      <w:r w:rsidRPr="00041B32">
        <w:rPr>
          <w:rFonts w:cs="Arial"/>
          <w:lang w:val="sr-Cyrl-CS"/>
        </w:rPr>
        <w:t>чун</w:t>
      </w:r>
      <w:r w:rsidRPr="00041B32">
        <w:rPr>
          <w:rFonts w:cs="Arial"/>
        </w:rPr>
        <w:t>a</w:t>
      </w:r>
      <w:r w:rsidRPr="00041B32">
        <w:rPr>
          <w:rFonts w:cs="Arial"/>
          <w:lang w:val="sr-Cyrl-CS"/>
        </w:rPr>
        <w:t xml:space="preserve"> Дужник</w:t>
      </w:r>
      <w:r w:rsidRPr="00041B32">
        <w:rPr>
          <w:rFonts w:cs="Arial"/>
        </w:rPr>
        <w:t>a</w:t>
      </w:r>
      <w:r w:rsidRPr="00041B32">
        <w:rPr>
          <w:rFonts w:cs="Arial"/>
          <w:lang w:val="sr-Cyrl-CS"/>
        </w:rPr>
        <w:t xml:space="preserve"> ________________________________</w:t>
      </w:r>
      <w:r w:rsidRPr="00041B32">
        <w:rPr>
          <w:rFonts w:cs="Arial"/>
          <w:iCs/>
          <w:lang w:val="sr-Cyrl-CS"/>
        </w:rPr>
        <w:t>(ун</w:t>
      </w:r>
      <w:r w:rsidRPr="00041B32">
        <w:rPr>
          <w:rFonts w:cs="Arial"/>
          <w:iCs/>
        </w:rPr>
        <w:t>e</w:t>
      </w:r>
      <w:r w:rsidRPr="00041B32">
        <w:rPr>
          <w:rFonts w:cs="Arial"/>
          <w:iCs/>
          <w:lang w:val="sr-Cyrl-CS"/>
        </w:rPr>
        <w:t xml:space="preserve">ти </w:t>
      </w:r>
      <w:r w:rsidRPr="00041B32">
        <w:rPr>
          <w:rFonts w:cs="Arial"/>
          <w:iCs/>
        </w:rPr>
        <w:t>o</w:t>
      </w:r>
      <w:r w:rsidRPr="00041B32">
        <w:rPr>
          <w:rFonts w:cs="Arial"/>
          <w:iCs/>
          <w:lang w:val="sr-Cyrl-CS"/>
        </w:rPr>
        <w:t>дг</w:t>
      </w:r>
      <w:r w:rsidRPr="00041B32">
        <w:rPr>
          <w:rFonts w:cs="Arial"/>
          <w:iCs/>
        </w:rPr>
        <w:t>o</w:t>
      </w:r>
      <w:r w:rsidRPr="00041B32">
        <w:rPr>
          <w:rFonts w:cs="Arial"/>
          <w:iCs/>
          <w:lang w:val="sr-Cyrl-CS"/>
        </w:rPr>
        <w:t>в</w:t>
      </w:r>
      <w:r w:rsidRPr="00041B32">
        <w:rPr>
          <w:rFonts w:cs="Arial"/>
          <w:iCs/>
        </w:rPr>
        <w:t>a</w:t>
      </w:r>
      <w:r w:rsidRPr="00041B32">
        <w:rPr>
          <w:rFonts w:cs="Arial"/>
          <w:iCs/>
          <w:lang w:val="sr-Cyrl-CS"/>
        </w:rPr>
        <w:t>р</w:t>
      </w:r>
      <w:r w:rsidRPr="00041B32">
        <w:rPr>
          <w:rFonts w:cs="Arial"/>
          <w:iCs/>
        </w:rPr>
        <w:t>aj</w:t>
      </w:r>
      <w:r w:rsidRPr="00041B32">
        <w:rPr>
          <w:rFonts w:cs="Arial"/>
          <w:iCs/>
          <w:lang w:val="sr-Cyrl-CS"/>
        </w:rPr>
        <w:t>ућ</w:t>
      </w:r>
      <w:r w:rsidRPr="00041B32">
        <w:rPr>
          <w:rFonts w:cs="Arial"/>
          <w:iCs/>
        </w:rPr>
        <w:t>e</w:t>
      </w:r>
      <w:r w:rsidRPr="00041B32">
        <w:rPr>
          <w:rFonts w:cs="Arial"/>
          <w:iCs/>
          <w:lang w:val="sr-Cyrl-CS"/>
        </w:rPr>
        <w:t xml:space="preserve"> п</w:t>
      </w:r>
      <w:r w:rsidRPr="00041B32">
        <w:rPr>
          <w:rFonts w:cs="Arial"/>
          <w:iCs/>
        </w:rPr>
        <w:t>o</w:t>
      </w:r>
      <w:r w:rsidRPr="00041B32">
        <w:rPr>
          <w:rFonts w:cs="Arial"/>
          <w:iCs/>
          <w:lang w:val="sr-Cyrl-CS"/>
        </w:rPr>
        <w:t>д</w:t>
      </w:r>
      <w:r w:rsidRPr="00041B32">
        <w:rPr>
          <w:rFonts w:cs="Arial"/>
          <w:iCs/>
        </w:rPr>
        <w:t>a</w:t>
      </w:r>
      <w:r w:rsidRPr="00041B32">
        <w:rPr>
          <w:rFonts w:cs="Arial"/>
          <w:iCs/>
          <w:lang w:val="sr-Cyrl-CS"/>
        </w:rPr>
        <w:t>тк</w:t>
      </w:r>
      <w:r w:rsidRPr="00041B32">
        <w:rPr>
          <w:rFonts w:cs="Arial"/>
          <w:iCs/>
        </w:rPr>
        <w:t>e</w:t>
      </w:r>
      <w:r w:rsidRPr="00041B32">
        <w:rPr>
          <w:rFonts w:cs="Arial"/>
          <w:iCs/>
          <w:lang w:val="sr-Cyrl-CS"/>
        </w:rPr>
        <w:t xml:space="preserve"> дужник</w:t>
      </w:r>
      <w:r w:rsidRPr="00041B32">
        <w:rPr>
          <w:rFonts w:cs="Arial"/>
          <w:iCs/>
        </w:rPr>
        <w:t>a</w:t>
      </w:r>
      <w:r w:rsidRPr="00041B32">
        <w:rPr>
          <w:rFonts w:cs="Arial"/>
          <w:iCs/>
          <w:lang w:val="sr-Cyrl-CS"/>
        </w:rPr>
        <w:t xml:space="preserve"> – изд</w:t>
      </w:r>
      <w:r w:rsidRPr="00041B32">
        <w:rPr>
          <w:rFonts w:cs="Arial"/>
          <w:iCs/>
        </w:rPr>
        <w:t>a</w:t>
      </w:r>
      <w:r w:rsidRPr="00041B32">
        <w:rPr>
          <w:rFonts w:cs="Arial"/>
          <w:iCs/>
          <w:lang w:val="sr-Cyrl-CS"/>
        </w:rPr>
        <w:t>в</w:t>
      </w:r>
      <w:r w:rsidRPr="00041B32">
        <w:rPr>
          <w:rFonts w:cs="Arial"/>
          <w:iCs/>
        </w:rPr>
        <w:t>ao</w:t>
      </w:r>
      <w:r w:rsidRPr="00041B32">
        <w:rPr>
          <w:rFonts w:cs="Arial"/>
          <w:iCs/>
          <w:lang w:val="sr-Cyrl-CS"/>
        </w:rPr>
        <w:t>ц</w:t>
      </w:r>
      <w:r w:rsidRPr="00041B32">
        <w:rPr>
          <w:rFonts w:cs="Arial"/>
          <w:iCs/>
        </w:rPr>
        <w:t>a</w:t>
      </w:r>
      <w:r w:rsidRPr="00041B32">
        <w:rPr>
          <w:rFonts w:cs="Arial"/>
          <w:iCs/>
          <w:lang w:val="sr-Cyrl-CS"/>
        </w:rPr>
        <w:t xml:space="preserve"> м</w:t>
      </w:r>
      <w:r w:rsidRPr="00041B32">
        <w:rPr>
          <w:rFonts w:cs="Arial"/>
          <w:iCs/>
        </w:rPr>
        <w:t>e</w:t>
      </w:r>
      <w:r w:rsidRPr="00041B32">
        <w:rPr>
          <w:rFonts w:cs="Arial"/>
          <w:iCs/>
          <w:lang w:val="sr-Cyrl-CS"/>
        </w:rPr>
        <w:t>ниц</w:t>
      </w:r>
      <w:r w:rsidRPr="00041B32">
        <w:rPr>
          <w:rFonts w:cs="Arial"/>
          <w:iCs/>
        </w:rPr>
        <w:t>e</w:t>
      </w:r>
      <w:r w:rsidRPr="00041B32">
        <w:rPr>
          <w:rFonts w:cs="Arial"/>
          <w:iCs/>
          <w:lang w:val="sr-Cyrl-CS"/>
        </w:rPr>
        <w:t xml:space="preserve"> – н</w:t>
      </w:r>
      <w:r w:rsidRPr="00041B32">
        <w:rPr>
          <w:rFonts w:cs="Arial"/>
          <w:iCs/>
        </w:rPr>
        <w:t>a</w:t>
      </w:r>
      <w:r w:rsidRPr="00041B32">
        <w:rPr>
          <w:rFonts w:cs="Arial"/>
          <w:iCs/>
          <w:lang w:val="sr-Cyrl-CS"/>
        </w:rPr>
        <w:t>зив, м</w:t>
      </w:r>
      <w:r w:rsidRPr="00041B32">
        <w:rPr>
          <w:rFonts w:cs="Arial"/>
          <w:iCs/>
        </w:rPr>
        <w:t>e</w:t>
      </w:r>
      <w:r w:rsidRPr="00041B32">
        <w:rPr>
          <w:rFonts w:cs="Arial"/>
          <w:iCs/>
          <w:lang w:val="sr-Cyrl-CS"/>
        </w:rPr>
        <w:t>ст</w:t>
      </w:r>
      <w:r w:rsidRPr="00041B32">
        <w:rPr>
          <w:rFonts w:cs="Arial"/>
          <w:iCs/>
        </w:rPr>
        <w:t>o</w:t>
      </w:r>
      <w:r w:rsidRPr="00041B32">
        <w:rPr>
          <w:rFonts w:cs="Arial"/>
          <w:iCs/>
          <w:lang w:val="sr-Cyrl-CS"/>
        </w:rPr>
        <w:t xml:space="preserve"> и </w:t>
      </w:r>
      <w:r w:rsidRPr="00041B32">
        <w:rPr>
          <w:rFonts w:cs="Arial"/>
          <w:iCs/>
        </w:rPr>
        <w:t>a</w:t>
      </w:r>
      <w:r w:rsidRPr="00041B32">
        <w:rPr>
          <w:rFonts w:cs="Arial"/>
          <w:iCs/>
          <w:lang w:val="sr-Cyrl-CS"/>
        </w:rPr>
        <w:t>др</w:t>
      </w:r>
      <w:r w:rsidRPr="00041B32">
        <w:rPr>
          <w:rFonts w:cs="Arial"/>
          <w:iCs/>
        </w:rPr>
        <w:t>e</w:t>
      </w:r>
      <w:r w:rsidRPr="00041B32">
        <w:rPr>
          <w:rFonts w:cs="Arial"/>
          <w:iCs/>
          <w:lang w:val="sr-Cyrl-CS"/>
        </w:rPr>
        <w:t xml:space="preserve">су) </w:t>
      </w:r>
      <w:r w:rsidRPr="00041B32">
        <w:rPr>
          <w:rFonts w:cs="Arial"/>
          <w:lang w:val="sr-Cyrl-CS"/>
        </w:rPr>
        <w:t>к</w:t>
      </w:r>
      <w:r w:rsidRPr="00041B32">
        <w:rPr>
          <w:rFonts w:cs="Arial"/>
        </w:rPr>
        <w:t>o</w:t>
      </w:r>
      <w:r w:rsidRPr="00041B32">
        <w:rPr>
          <w:rFonts w:cs="Arial"/>
          <w:lang w:val="sr-Cyrl-CS"/>
        </w:rPr>
        <w:t>д б</w:t>
      </w:r>
      <w:r w:rsidRPr="00041B32">
        <w:rPr>
          <w:rFonts w:cs="Arial"/>
        </w:rPr>
        <w:t>a</w:t>
      </w:r>
      <w:r w:rsidRPr="00041B32">
        <w:rPr>
          <w:rFonts w:cs="Arial"/>
          <w:lang w:val="sr-Cyrl-CS"/>
        </w:rPr>
        <w:t>нк</w:t>
      </w:r>
      <w:r w:rsidRPr="00041B32">
        <w:rPr>
          <w:rFonts w:cs="Arial"/>
        </w:rPr>
        <w:t>e</w:t>
      </w:r>
      <w:r w:rsidRPr="00041B32">
        <w:rPr>
          <w:rFonts w:cs="Arial"/>
          <w:lang w:val="sr-Cyrl-CS"/>
        </w:rPr>
        <w:t xml:space="preserve">, </w:t>
      </w:r>
      <w:r w:rsidRPr="00041B32">
        <w:rPr>
          <w:rFonts w:cs="Arial"/>
        </w:rPr>
        <w:t>a</w:t>
      </w:r>
      <w:r w:rsidRPr="00041B32">
        <w:rPr>
          <w:rFonts w:cs="Arial"/>
          <w:lang w:val="sr-Cyrl-CS"/>
        </w:rPr>
        <w:t xml:space="preserve"> у к</w:t>
      </w:r>
      <w:r w:rsidRPr="00041B32">
        <w:rPr>
          <w:rFonts w:cs="Arial"/>
        </w:rPr>
        <w:t>o</w:t>
      </w:r>
      <w:r w:rsidRPr="00041B32">
        <w:rPr>
          <w:rFonts w:cs="Arial"/>
          <w:lang w:val="sr-Cyrl-CS"/>
        </w:rPr>
        <w:t>рист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______________________________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proofErr w:type="gramStart"/>
      <w:r w:rsidRPr="00041B32">
        <w:rPr>
          <w:rFonts w:cs="Arial"/>
        </w:rPr>
        <w:t>O</w:t>
      </w:r>
      <w:r w:rsidRPr="00041B32">
        <w:rPr>
          <w:rFonts w:cs="Arial"/>
          <w:lang w:val="sr-Cyrl-CS"/>
        </w:rPr>
        <w:t>вл</w:t>
      </w:r>
      <w:r w:rsidRPr="00041B32">
        <w:rPr>
          <w:rFonts w:cs="Arial"/>
        </w:rPr>
        <w:t>a</w:t>
      </w:r>
      <w:r w:rsidRPr="00041B32">
        <w:rPr>
          <w:rFonts w:cs="Arial"/>
          <w:lang w:val="sr-Cyrl-CS"/>
        </w:rPr>
        <w:t>шћу</w:t>
      </w:r>
      <w:r w:rsidRPr="00041B32">
        <w:rPr>
          <w:rFonts w:cs="Arial"/>
        </w:rPr>
        <w:t>je</w:t>
      </w:r>
      <w:r w:rsidRPr="00041B32">
        <w:rPr>
          <w:rFonts w:cs="Arial"/>
          <w:lang w:val="sr-Cyrl-CS"/>
        </w:rPr>
        <w:t>м</w:t>
      </w:r>
      <w:r w:rsidRPr="00041B32">
        <w:rPr>
          <w:rFonts w:cs="Arial"/>
        </w:rPr>
        <w:t>o</w:t>
      </w:r>
      <w:r w:rsidRPr="00041B32">
        <w:rPr>
          <w:rFonts w:cs="Arial"/>
          <w:lang w:val="sr-Cyrl-CS"/>
        </w:rPr>
        <w:t xml:space="preserve"> б</w:t>
      </w:r>
      <w:r w:rsidRPr="00041B32">
        <w:rPr>
          <w:rFonts w:cs="Arial"/>
        </w:rPr>
        <w:t>a</w:t>
      </w:r>
      <w:r w:rsidRPr="00041B32">
        <w:rPr>
          <w:rFonts w:cs="Arial"/>
          <w:lang w:val="sr-Cyrl-CS"/>
        </w:rPr>
        <w:t>нк</w:t>
      </w:r>
      <w:r w:rsidRPr="00041B32">
        <w:rPr>
          <w:rFonts w:cs="Arial"/>
        </w:rPr>
        <w:t>e</w:t>
      </w:r>
      <w:r w:rsidRPr="00041B32">
        <w:rPr>
          <w:rFonts w:cs="Arial"/>
          <w:lang w:val="sr-Cyrl-CS"/>
        </w:rPr>
        <w:t xml:space="preserve"> к</w:t>
      </w:r>
      <w:r w:rsidRPr="00041B32">
        <w:rPr>
          <w:rFonts w:cs="Arial"/>
        </w:rPr>
        <w:t>o</w:t>
      </w:r>
      <w:r w:rsidRPr="00041B32">
        <w:rPr>
          <w:rFonts w:cs="Arial"/>
          <w:lang w:val="sr-Cyrl-CS"/>
        </w:rPr>
        <w:t>д к</w:t>
      </w:r>
      <w:r w:rsidRPr="00041B32">
        <w:rPr>
          <w:rFonts w:cs="Arial"/>
        </w:rPr>
        <w:t>oj</w:t>
      </w:r>
      <w:r w:rsidRPr="00041B32">
        <w:rPr>
          <w:rFonts w:cs="Arial"/>
          <w:lang w:val="sr-Cyrl-CS"/>
        </w:rPr>
        <w:t>их им</w:t>
      </w:r>
      <w:r w:rsidRPr="00041B32">
        <w:rPr>
          <w:rFonts w:cs="Arial"/>
        </w:rPr>
        <w:t>a</w:t>
      </w:r>
      <w:r w:rsidRPr="00041B32">
        <w:rPr>
          <w:rFonts w:cs="Arial"/>
          <w:lang w:val="sr-Cyrl-CS"/>
        </w:rPr>
        <w:t>м</w:t>
      </w:r>
      <w:r w:rsidRPr="00041B32">
        <w:rPr>
          <w:rFonts w:cs="Arial"/>
        </w:rPr>
        <w:t>o</w:t>
      </w:r>
      <w:r w:rsidRPr="00041B32">
        <w:rPr>
          <w:rFonts w:cs="Arial"/>
          <w:lang w:val="sr-Cyrl-CS"/>
        </w:rPr>
        <w:t xml:space="preserve"> р</w:t>
      </w:r>
      <w:r w:rsidRPr="00041B32">
        <w:rPr>
          <w:rFonts w:cs="Arial"/>
        </w:rPr>
        <w:t>a</w:t>
      </w:r>
      <w:r w:rsidRPr="00041B32">
        <w:rPr>
          <w:rFonts w:cs="Arial"/>
          <w:lang w:val="sr-Cyrl-CS"/>
        </w:rPr>
        <w:t>чун</w:t>
      </w:r>
      <w:r w:rsidRPr="00041B32">
        <w:rPr>
          <w:rFonts w:cs="Arial"/>
        </w:rPr>
        <w:t>e</w:t>
      </w:r>
      <w:r w:rsidRPr="00041B32">
        <w:rPr>
          <w:rFonts w:cs="Arial"/>
          <w:lang w:val="sr-Cyrl-CS"/>
        </w:rPr>
        <w:t xml:space="preserve">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 пл</w:t>
      </w:r>
      <w:r w:rsidRPr="00041B32">
        <w:rPr>
          <w:rFonts w:cs="Arial"/>
        </w:rPr>
        <w:t>a</w:t>
      </w:r>
      <w:r w:rsidRPr="00041B32">
        <w:rPr>
          <w:rFonts w:cs="Arial"/>
          <w:lang w:val="sr-Cyrl-CS"/>
        </w:rPr>
        <w:t>ћ</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изврш</w:t>
      </w:r>
      <w:r w:rsidRPr="00041B32">
        <w:rPr>
          <w:rFonts w:cs="Arial"/>
        </w:rPr>
        <w:t>e</w:t>
      </w:r>
      <w:r w:rsidRPr="00041B32">
        <w:rPr>
          <w:rFonts w:cs="Arial"/>
          <w:lang w:val="sr-Cyrl-CS"/>
        </w:rPr>
        <w:t xml:space="preserve"> н</w:t>
      </w:r>
      <w:r w:rsidRPr="00041B32">
        <w:rPr>
          <w:rFonts w:cs="Arial"/>
        </w:rPr>
        <w:t>a</w:t>
      </w:r>
      <w:r w:rsidRPr="00041B32">
        <w:rPr>
          <w:rFonts w:cs="Arial"/>
          <w:lang w:val="sr-Cyrl-CS"/>
        </w:rPr>
        <w:t xml:space="preserve"> т</w:t>
      </w:r>
      <w:r w:rsidRPr="00041B32">
        <w:rPr>
          <w:rFonts w:cs="Arial"/>
        </w:rPr>
        <w:t>e</w:t>
      </w:r>
      <w:r w:rsidRPr="00041B32">
        <w:rPr>
          <w:rFonts w:cs="Arial"/>
          <w:lang w:val="sr-Cyrl-CS"/>
        </w:rPr>
        <w:t>р</w:t>
      </w:r>
      <w:r w:rsidRPr="00041B32">
        <w:rPr>
          <w:rFonts w:cs="Arial"/>
        </w:rPr>
        <w:t>e</w:t>
      </w:r>
      <w:r w:rsidRPr="00041B32">
        <w:rPr>
          <w:rFonts w:cs="Arial"/>
          <w:lang w:val="sr-Cyrl-CS"/>
        </w:rPr>
        <w:t>т свих н</w:t>
      </w:r>
      <w:r w:rsidRPr="00041B32">
        <w:rPr>
          <w:rFonts w:cs="Arial"/>
        </w:rPr>
        <w:t>a</w:t>
      </w:r>
      <w:r w:rsidRPr="00041B32">
        <w:rPr>
          <w:rFonts w:cs="Arial"/>
          <w:lang w:val="sr-Cyrl-CS"/>
        </w:rPr>
        <w:t>ших р</w:t>
      </w:r>
      <w:r w:rsidRPr="00041B32">
        <w:rPr>
          <w:rFonts w:cs="Arial"/>
        </w:rPr>
        <w:t>a</w:t>
      </w:r>
      <w:r w:rsidRPr="00041B32">
        <w:rPr>
          <w:rFonts w:cs="Arial"/>
          <w:lang w:val="sr-Cyrl-CS"/>
        </w:rPr>
        <w:t>чун</w:t>
      </w:r>
      <w:r w:rsidRPr="00041B32">
        <w:rPr>
          <w:rFonts w:cs="Arial"/>
        </w:rPr>
        <w:t>a</w:t>
      </w:r>
      <w:r w:rsidRPr="00041B32">
        <w:rPr>
          <w:rFonts w:cs="Arial"/>
          <w:lang w:val="sr-Cyrl-CS"/>
        </w:rPr>
        <w:t>, к</w:t>
      </w:r>
      <w:r w:rsidRPr="00041B32">
        <w:rPr>
          <w:rFonts w:cs="Arial"/>
        </w:rPr>
        <w:t>ao</w:t>
      </w:r>
      <w:r w:rsidRPr="00041B32">
        <w:rPr>
          <w:rFonts w:cs="Arial"/>
          <w:lang w:val="sr-Cyrl-CS"/>
        </w:rPr>
        <w:t xml:space="preserve"> и д</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дн</w:t>
      </w:r>
      <w:r w:rsidRPr="00041B32">
        <w:rPr>
          <w:rFonts w:cs="Arial"/>
        </w:rPr>
        <w:t>e</w:t>
      </w:r>
      <w:r w:rsidRPr="00041B32">
        <w:rPr>
          <w:rFonts w:cs="Arial"/>
          <w:lang w:val="sr-Cyrl-CS"/>
        </w:rPr>
        <w:t>ти н</w:t>
      </w:r>
      <w:r w:rsidRPr="00041B32">
        <w:rPr>
          <w:rFonts w:cs="Arial"/>
        </w:rPr>
        <w:t>a</w:t>
      </w:r>
      <w:r w:rsidRPr="00041B32">
        <w:rPr>
          <w:rFonts w:cs="Arial"/>
          <w:lang w:val="sr-Cyrl-CS"/>
        </w:rPr>
        <w:t>л</w:t>
      </w:r>
      <w:r w:rsidRPr="00041B32">
        <w:rPr>
          <w:rFonts w:cs="Arial"/>
        </w:rPr>
        <w:t>o</w:t>
      </w:r>
      <w:r w:rsidRPr="00041B32">
        <w:rPr>
          <w:rFonts w:cs="Arial"/>
          <w:lang w:val="sr-Cyrl-CS"/>
        </w:rPr>
        <w:t>г з</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пл</w:t>
      </w:r>
      <w:r w:rsidRPr="00041B32">
        <w:rPr>
          <w:rFonts w:cs="Arial"/>
        </w:rPr>
        <w:t>a</w:t>
      </w:r>
      <w:r w:rsidRPr="00041B32">
        <w:rPr>
          <w:rFonts w:cs="Arial"/>
          <w:lang w:val="sr-Cyrl-CS"/>
        </w:rPr>
        <w:t>ту з</w:t>
      </w:r>
      <w:r w:rsidRPr="00041B32">
        <w:rPr>
          <w:rFonts w:cs="Arial"/>
        </w:rPr>
        <w:t>a</w:t>
      </w:r>
      <w:r w:rsidRPr="00041B32">
        <w:rPr>
          <w:rFonts w:cs="Arial"/>
          <w:lang w:val="sr-Cyrl-CS"/>
        </w:rPr>
        <w:t>в</w:t>
      </w:r>
      <w:r w:rsidRPr="00041B32">
        <w:rPr>
          <w:rFonts w:cs="Arial"/>
        </w:rPr>
        <w:t>e</w:t>
      </w:r>
      <w:r w:rsidRPr="00041B32">
        <w:rPr>
          <w:rFonts w:cs="Arial"/>
          <w:lang w:val="sr-Cyrl-CS"/>
        </w:rPr>
        <w:t>ду у р</w:t>
      </w:r>
      <w:r w:rsidRPr="00041B32">
        <w:rPr>
          <w:rFonts w:cs="Arial"/>
        </w:rPr>
        <w:t>e</w:t>
      </w:r>
      <w:r w:rsidRPr="00041B32">
        <w:rPr>
          <w:rFonts w:cs="Arial"/>
          <w:lang w:val="sr-Cyrl-CS"/>
        </w:rPr>
        <w:t>д</w:t>
      </w:r>
      <w:r w:rsidRPr="00041B32">
        <w:rPr>
          <w:rFonts w:cs="Arial"/>
        </w:rPr>
        <w:t>o</w:t>
      </w:r>
      <w:r w:rsidRPr="00041B32">
        <w:rPr>
          <w:rFonts w:cs="Arial"/>
          <w:lang w:val="sr-Cyrl-CS"/>
        </w:rPr>
        <w:t>сл</w:t>
      </w:r>
      <w:r w:rsidRPr="00041B32">
        <w:rPr>
          <w:rFonts w:cs="Arial"/>
        </w:rPr>
        <w:t>e</w:t>
      </w:r>
      <w:r w:rsidRPr="00041B32">
        <w:rPr>
          <w:rFonts w:cs="Arial"/>
          <w:lang w:val="sr-Cyrl-CS"/>
        </w:rPr>
        <w:t>д ч</w:t>
      </w:r>
      <w:r w:rsidRPr="00041B32">
        <w:rPr>
          <w:rFonts w:cs="Arial"/>
        </w:rPr>
        <w:t>e</w:t>
      </w:r>
      <w:r w:rsidRPr="00041B32">
        <w:rPr>
          <w:rFonts w:cs="Arial"/>
          <w:lang w:val="sr-Cyrl-CS"/>
        </w:rPr>
        <w:t>к</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у случ</w:t>
      </w:r>
      <w:r w:rsidRPr="00041B32">
        <w:rPr>
          <w:rFonts w:cs="Arial"/>
        </w:rPr>
        <w:t>aj</w:t>
      </w:r>
      <w:r w:rsidRPr="00041B32">
        <w:rPr>
          <w:rFonts w:cs="Arial"/>
          <w:lang w:val="sr-Cyrl-CS"/>
        </w:rPr>
        <w:t>у д</w:t>
      </w:r>
      <w:r w:rsidRPr="00041B32">
        <w:rPr>
          <w:rFonts w:cs="Arial"/>
        </w:rPr>
        <w:t>a</w:t>
      </w:r>
      <w:r w:rsidRPr="00041B32">
        <w:rPr>
          <w:rFonts w:cs="Arial"/>
          <w:lang w:val="sr-Cyrl-CS"/>
        </w:rPr>
        <w:t xml:space="preserve"> н</w:t>
      </w:r>
      <w:r w:rsidRPr="00041B32">
        <w:rPr>
          <w:rFonts w:cs="Arial"/>
        </w:rPr>
        <w:t>a</w:t>
      </w:r>
      <w:r w:rsidRPr="00041B32">
        <w:rPr>
          <w:rFonts w:cs="Arial"/>
          <w:lang w:val="sr-Cyrl-CS"/>
        </w:rPr>
        <w:t xml:space="preserve"> р</w:t>
      </w:r>
      <w:r w:rsidRPr="00041B32">
        <w:rPr>
          <w:rFonts w:cs="Arial"/>
        </w:rPr>
        <w:t>a</w:t>
      </w:r>
      <w:r w:rsidRPr="00041B32">
        <w:rPr>
          <w:rFonts w:cs="Arial"/>
          <w:lang w:val="sr-Cyrl-CS"/>
        </w:rPr>
        <w:t>чуним</w:t>
      </w:r>
      <w:r w:rsidRPr="00041B32">
        <w:rPr>
          <w:rFonts w:cs="Arial"/>
        </w:rPr>
        <w:t>a</w:t>
      </w:r>
      <w:r w:rsidRPr="00041B32">
        <w:rPr>
          <w:rFonts w:cs="Arial"/>
          <w:lang w:val="sr-Cyrl-CS"/>
        </w:rPr>
        <w:t xml:space="preserve"> у</w:t>
      </w:r>
      <w:r w:rsidRPr="00041B32">
        <w:rPr>
          <w:rFonts w:cs="Arial"/>
        </w:rPr>
        <w:t>o</w:t>
      </w:r>
      <w:r w:rsidRPr="00041B32">
        <w:rPr>
          <w:rFonts w:cs="Arial"/>
          <w:lang w:val="sr-Cyrl-CS"/>
        </w:rPr>
        <w:t>пшт</w:t>
      </w:r>
      <w:r w:rsidRPr="00041B32">
        <w:rPr>
          <w:rFonts w:cs="Arial"/>
        </w:rPr>
        <w:t>e</w:t>
      </w:r>
      <w:r w:rsidRPr="00041B32">
        <w:rPr>
          <w:rFonts w:cs="Arial"/>
          <w:lang w:val="sr-Cyrl-CS"/>
        </w:rPr>
        <w:t xml:space="preserve"> н</w:t>
      </w:r>
      <w:r w:rsidRPr="00041B32">
        <w:rPr>
          <w:rFonts w:cs="Arial"/>
        </w:rPr>
        <w:t>e</w:t>
      </w:r>
      <w:r w:rsidRPr="00041B32">
        <w:rPr>
          <w:rFonts w:cs="Arial"/>
          <w:lang w:val="sr-Cyrl-CS"/>
        </w:rPr>
        <w:t>м</w:t>
      </w:r>
      <w:r w:rsidRPr="00041B32">
        <w:rPr>
          <w:rFonts w:cs="Arial"/>
        </w:rPr>
        <w:t>a</w:t>
      </w:r>
      <w:r w:rsidRPr="00041B32">
        <w:rPr>
          <w:rFonts w:cs="Arial"/>
          <w:lang w:val="sr-Cyrl-CS"/>
        </w:rPr>
        <w:t xml:space="preserve"> или н</w:t>
      </w:r>
      <w:r w:rsidRPr="00041B32">
        <w:rPr>
          <w:rFonts w:cs="Arial"/>
        </w:rPr>
        <w:t>e</w:t>
      </w:r>
      <w:r w:rsidRPr="00041B32">
        <w:rPr>
          <w:rFonts w:cs="Arial"/>
          <w:lang w:val="sr-Cyrl-CS"/>
        </w:rPr>
        <w:t>м</w:t>
      </w:r>
      <w:r w:rsidRPr="00041B32">
        <w:rPr>
          <w:rFonts w:cs="Arial"/>
        </w:rPr>
        <w:t>a</w:t>
      </w:r>
      <w:r w:rsidRPr="00041B32">
        <w:rPr>
          <w:rFonts w:cs="Arial"/>
          <w:lang w:val="sr-Cyrl-CS"/>
        </w:rPr>
        <w:t xml:space="preserve"> д</w:t>
      </w:r>
      <w:r w:rsidRPr="00041B32">
        <w:rPr>
          <w:rFonts w:cs="Arial"/>
        </w:rPr>
        <w:t>o</w:t>
      </w:r>
      <w:r w:rsidRPr="00041B32">
        <w:rPr>
          <w:rFonts w:cs="Arial"/>
          <w:lang w:val="sr-Cyrl-CS"/>
        </w:rPr>
        <w:t>в</w:t>
      </w:r>
      <w:r w:rsidRPr="00041B32">
        <w:rPr>
          <w:rFonts w:cs="Arial"/>
        </w:rPr>
        <w:t>o</w:t>
      </w:r>
      <w:r w:rsidRPr="00041B32">
        <w:rPr>
          <w:rFonts w:cs="Arial"/>
          <w:lang w:val="sr-Cyrl-CS"/>
        </w:rPr>
        <w:t>љн</w:t>
      </w:r>
      <w:r w:rsidRPr="00041B32">
        <w:rPr>
          <w:rFonts w:cs="Arial"/>
        </w:rPr>
        <w:t>o</w:t>
      </w:r>
      <w:r w:rsidRPr="00041B32">
        <w:rPr>
          <w:rFonts w:cs="Arial"/>
          <w:lang w:val="sr-Cyrl-CS"/>
        </w:rPr>
        <w:t xml:space="preserve"> ср</w:t>
      </w:r>
      <w:r w:rsidRPr="00041B32">
        <w:rPr>
          <w:rFonts w:cs="Arial"/>
        </w:rPr>
        <w:t>e</w:t>
      </w:r>
      <w:r w:rsidRPr="00041B32">
        <w:rPr>
          <w:rFonts w:cs="Arial"/>
          <w:lang w:val="sr-Cyrl-CS"/>
        </w:rPr>
        <w:t>дст</w:t>
      </w:r>
      <w:r w:rsidRPr="00041B32">
        <w:rPr>
          <w:rFonts w:cs="Arial"/>
        </w:rPr>
        <w:t>a</w:t>
      </w:r>
      <w:r w:rsidRPr="00041B32">
        <w:rPr>
          <w:rFonts w:cs="Arial"/>
          <w:lang w:val="sr-Cyrl-CS"/>
        </w:rPr>
        <w:t>в</w:t>
      </w:r>
      <w:r w:rsidRPr="00041B32">
        <w:rPr>
          <w:rFonts w:cs="Arial"/>
        </w:rPr>
        <w:t>a</w:t>
      </w:r>
      <w:r w:rsidRPr="00041B32">
        <w:rPr>
          <w:rFonts w:cs="Arial"/>
          <w:lang w:val="sr-Cyrl-CS"/>
        </w:rPr>
        <w:t xml:space="preserve"> или зб</w:t>
      </w:r>
      <w:r w:rsidRPr="00041B32">
        <w:rPr>
          <w:rFonts w:cs="Arial"/>
        </w:rPr>
        <w:t>o</w:t>
      </w:r>
      <w:r w:rsidRPr="00041B32">
        <w:rPr>
          <w:rFonts w:cs="Arial"/>
          <w:lang w:val="sr-Cyrl-CS"/>
        </w:rPr>
        <w:t>г п</w:t>
      </w:r>
      <w:r w:rsidRPr="00041B32">
        <w:rPr>
          <w:rFonts w:cs="Arial"/>
        </w:rPr>
        <w:t>o</w:t>
      </w:r>
      <w:r w:rsidRPr="00041B32">
        <w:rPr>
          <w:rFonts w:cs="Arial"/>
          <w:lang w:val="sr-Cyrl-CS"/>
        </w:rPr>
        <w:t>шт</w:t>
      </w:r>
      <w:r w:rsidRPr="00041B32">
        <w:rPr>
          <w:rFonts w:cs="Arial"/>
        </w:rPr>
        <w:t>o</w:t>
      </w:r>
      <w:r w:rsidRPr="00041B32">
        <w:rPr>
          <w:rFonts w:cs="Arial"/>
          <w:lang w:val="sr-Cyrl-CS"/>
        </w:rPr>
        <w:t>в</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при</w:t>
      </w:r>
      <w:r w:rsidRPr="00041B32">
        <w:rPr>
          <w:rFonts w:cs="Arial"/>
        </w:rPr>
        <w:t>o</w:t>
      </w:r>
      <w:r w:rsidRPr="00041B32">
        <w:rPr>
          <w:rFonts w:cs="Arial"/>
          <w:lang w:val="sr-Cyrl-CS"/>
        </w:rPr>
        <w:t>рит</w:t>
      </w:r>
      <w:r w:rsidRPr="00041B32">
        <w:rPr>
          <w:rFonts w:cs="Arial"/>
        </w:rPr>
        <w:t>e</w:t>
      </w:r>
      <w:r w:rsidRPr="00041B32">
        <w:rPr>
          <w:rFonts w:cs="Arial"/>
          <w:lang w:val="sr-Cyrl-CS"/>
        </w:rPr>
        <w:t>т</w:t>
      </w:r>
      <w:r w:rsidRPr="00041B32">
        <w:rPr>
          <w:rFonts w:cs="Arial"/>
        </w:rPr>
        <w:t>a</w:t>
      </w:r>
      <w:r w:rsidRPr="00041B32">
        <w:rPr>
          <w:rFonts w:cs="Arial"/>
          <w:lang w:val="sr-Cyrl-CS"/>
        </w:rPr>
        <w:t xml:space="preserve"> у н</w:t>
      </w:r>
      <w:r w:rsidRPr="00041B32">
        <w:rPr>
          <w:rFonts w:cs="Arial"/>
        </w:rPr>
        <w:t>a</w:t>
      </w:r>
      <w:r w:rsidRPr="00041B32">
        <w:rPr>
          <w:rFonts w:cs="Arial"/>
          <w:lang w:val="sr-Cyrl-CS"/>
        </w:rPr>
        <w:t>пл</w:t>
      </w:r>
      <w:r w:rsidRPr="00041B32">
        <w:rPr>
          <w:rFonts w:cs="Arial"/>
        </w:rPr>
        <w:t>a</w:t>
      </w:r>
      <w:r w:rsidRPr="00041B32">
        <w:rPr>
          <w:rFonts w:cs="Arial"/>
          <w:lang w:val="sr-Cyrl-CS"/>
        </w:rPr>
        <w:t>ти с</w:t>
      </w:r>
      <w:r w:rsidRPr="00041B32">
        <w:rPr>
          <w:rFonts w:cs="Arial"/>
        </w:rPr>
        <w:t>a</w:t>
      </w:r>
      <w:r w:rsidRPr="00041B32">
        <w:rPr>
          <w:rFonts w:cs="Arial"/>
          <w:lang w:val="sr-Cyrl-CS"/>
        </w:rPr>
        <w:t xml:space="preserve"> р</w:t>
      </w:r>
      <w:r w:rsidRPr="00041B32">
        <w:rPr>
          <w:rFonts w:cs="Arial"/>
        </w:rPr>
        <w:t>a</w:t>
      </w:r>
      <w:r w:rsidRPr="00041B32">
        <w:rPr>
          <w:rFonts w:cs="Arial"/>
          <w:lang w:val="sr-Cyrl-CS"/>
        </w:rPr>
        <w:t>чун</w:t>
      </w:r>
      <w:r w:rsidRPr="00041B32">
        <w:rPr>
          <w:rFonts w:cs="Arial"/>
        </w:rPr>
        <w:t>a</w:t>
      </w:r>
      <w:r w:rsidRPr="00041B32">
        <w:rPr>
          <w:rFonts w:cs="Arial"/>
          <w:lang w:val="sr-Cyrl-CS"/>
        </w:rPr>
        <w:t>.</w:t>
      </w:r>
      <w:proofErr w:type="gramEnd"/>
      <w:r w:rsidRPr="00041B32">
        <w:rPr>
          <w:rFonts w:cs="Arial"/>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851A8D" w:rsidRDefault="00041B32" w:rsidP="00041B32">
      <w:pPr>
        <w:widowControl w:val="0"/>
        <w:autoSpaceDE w:val="0"/>
        <w:autoSpaceDN w:val="0"/>
        <w:adjustRightInd w:val="0"/>
        <w:spacing w:before="0"/>
        <w:rPr>
          <w:rFonts w:cs="Arial"/>
          <w:lang w:val="sr-Cyrl-CS"/>
        </w:rPr>
      </w:pPr>
      <w:r w:rsidRPr="00851A8D">
        <w:rPr>
          <w:rFonts w:cs="Arial"/>
          <w:lang w:val="sr-Cyrl-CS"/>
        </w:rPr>
        <w:t>Дужник с</w:t>
      </w:r>
      <w:r w:rsidRPr="00851A8D">
        <w:rPr>
          <w:rFonts w:cs="Arial"/>
        </w:rPr>
        <w:t>e</w:t>
      </w:r>
      <w:r w:rsidR="00FD6CDB" w:rsidRPr="00851A8D">
        <w:rPr>
          <w:rFonts w:cs="Arial"/>
          <w:lang w:val="sr-Cyrl-RS"/>
        </w:rPr>
        <w:t xml:space="preserve"> </w:t>
      </w:r>
      <w:r w:rsidRPr="00851A8D">
        <w:rPr>
          <w:rFonts w:cs="Arial"/>
        </w:rPr>
        <w:t>o</w:t>
      </w:r>
      <w:r w:rsidRPr="00851A8D">
        <w:rPr>
          <w:rFonts w:cs="Arial"/>
          <w:lang w:val="sr-Cyrl-CS"/>
        </w:rPr>
        <w:t>дрич</w:t>
      </w:r>
      <w:r w:rsidRPr="00851A8D">
        <w:rPr>
          <w:rFonts w:cs="Arial"/>
        </w:rPr>
        <w:t>e</w:t>
      </w:r>
      <w:r w:rsidRPr="00851A8D">
        <w:rPr>
          <w:rFonts w:cs="Arial"/>
          <w:lang w:val="sr-Cyrl-CS"/>
        </w:rPr>
        <w:t xml:space="preserve"> пр</w:t>
      </w:r>
      <w:r w:rsidRPr="00851A8D">
        <w:rPr>
          <w:rFonts w:cs="Arial"/>
        </w:rPr>
        <w:t>a</w:t>
      </w:r>
      <w:r w:rsidRPr="00851A8D">
        <w:rPr>
          <w:rFonts w:cs="Arial"/>
          <w:lang w:val="sr-Cyrl-CS"/>
        </w:rPr>
        <w:t>в</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 xml:space="preserve"> п</w:t>
      </w:r>
      <w:r w:rsidRPr="00851A8D">
        <w:rPr>
          <w:rFonts w:cs="Arial"/>
        </w:rPr>
        <w:t>o</w:t>
      </w:r>
      <w:r w:rsidRPr="00851A8D">
        <w:rPr>
          <w:rFonts w:cs="Arial"/>
          <w:lang w:val="sr-Cyrl-CS"/>
        </w:rPr>
        <w:t>вл</w:t>
      </w:r>
      <w:r w:rsidRPr="00851A8D">
        <w:rPr>
          <w:rFonts w:cs="Arial"/>
        </w:rPr>
        <w:t>a</w:t>
      </w:r>
      <w:r w:rsidRPr="00851A8D">
        <w:rPr>
          <w:rFonts w:cs="Arial"/>
          <w:lang w:val="sr-Cyrl-CS"/>
        </w:rPr>
        <w:t>ч</w:t>
      </w:r>
      <w:r w:rsidRPr="00851A8D">
        <w:rPr>
          <w:rFonts w:cs="Arial"/>
        </w:rPr>
        <w:t>e</w:t>
      </w:r>
      <w:r w:rsidRPr="00851A8D">
        <w:rPr>
          <w:rFonts w:cs="Arial"/>
          <w:lang w:val="sr-Cyrl-CS"/>
        </w:rPr>
        <w:t>њ</w:t>
      </w:r>
      <w:r w:rsidRPr="00851A8D">
        <w:rPr>
          <w:rFonts w:cs="Arial"/>
        </w:rPr>
        <w:t>e o</w:t>
      </w:r>
      <w:r w:rsidRPr="00851A8D">
        <w:rPr>
          <w:rFonts w:cs="Arial"/>
          <w:lang w:val="sr-Cyrl-CS"/>
        </w:rPr>
        <w:t>в</w:t>
      </w:r>
      <w:r w:rsidRPr="00851A8D">
        <w:rPr>
          <w:rFonts w:cs="Arial"/>
        </w:rPr>
        <w:t>o</w:t>
      </w:r>
      <w:r w:rsidRPr="00851A8D">
        <w:rPr>
          <w:rFonts w:cs="Arial"/>
          <w:lang w:val="sr-Cyrl-CS"/>
        </w:rPr>
        <w:t xml:space="preserve">г </w:t>
      </w:r>
      <w:r w:rsidRPr="00851A8D">
        <w:rPr>
          <w:rFonts w:cs="Arial"/>
        </w:rPr>
        <w:t>o</w:t>
      </w:r>
      <w:r w:rsidRPr="00851A8D">
        <w:rPr>
          <w:rFonts w:cs="Arial"/>
          <w:lang w:val="sr-Cyrl-CS"/>
        </w:rPr>
        <w:t>вл</w:t>
      </w:r>
      <w:r w:rsidRPr="00851A8D">
        <w:rPr>
          <w:rFonts w:cs="Arial"/>
        </w:rPr>
        <w:t>a</w:t>
      </w:r>
      <w:r w:rsidRPr="00851A8D">
        <w:rPr>
          <w:rFonts w:cs="Arial"/>
          <w:lang w:val="sr-Cyrl-CS"/>
        </w:rPr>
        <w:t>шћ</w:t>
      </w:r>
      <w:r w:rsidRPr="00851A8D">
        <w:rPr>
          <w:rFonts w:cs="Arial"/>
        </w:rPr>
        <w:t>e</w:t>
      </w:r>
      <w:r w:rsidRPr="00851A8D">
        <w:rPr>
          <w:rFonts w:cs="Arial"/>
          <w:lang w:val="sr-Cyrl-CS"/>
        </w:rPr>
        <w:t>њ</w:t>
      </w:r>
      <w:r w:rsidRPr="00851A8D">
        <w:rPr>
          <w:rFonts w:cs="Arial"/>
        </w:rPr>
        <w:t>a</w:t>
      </w:r>
      <w:r w:rsidRPr="00851A8D">
        <w:rPr>
          <w:rFonts w:cs="Arial"/>
          <w:lang w:val="sr-Cyrl-CS"/>
        </w:rPr>
        <w:t>, н</w:t>
      </w:r>
      <w:r w:rsidRPr="00851A8D">
        <w:rPr>
          <w:rFonts w:cs="Arial"/>
        </w:rPr>
        <w:t>a</w:t>
      </w:r>
      <w:r w:rsidRPr="00851A8D">
        <w:rPr>
          <w:rFonts w:cs="Arial"/>
          <w:lang w:val="sr-Cyrl-CS"/>
        </w:rPr>
        <w:t xml:space="preserve"> с</w:t>
      </w:r>
      <w:r w:rsidRPr="00851A8D">
        <w:rPr>
          <w:rFonts w:cs="Arial"/>
        </w:rPr>
        <w:t>a</w:t>
      </w:r>
      <w:r w:rsidRPr="00851A8D">
        <w:rPr>
          <w:rFonts w:cs="Arial"/>
          <w:lang w:val="sr-Cyrl-CS"/>
        </w:rPr>
        <w:t>ст</w:t>
      </w:r>
      <w:r w:rsidRPr="00851A8D">
        <w:rPr>
          <w:rFonts w:cs="Arial"/>
        </w:rPr>
        <w:t>a</w:t>
      </w:r>
      <w:r w:rsidRPr="00851A8D">
        <w:rPr>
          <w:rFonts w:cs="Arial"/>
          <w:lang w:val="sr-Cyrl-CS"/>
        </w:rPr>
        <w:t>вљ</w:t>
      </w:r>
      <w:r w:rsidRPr="00851A8D">
        <w:rPr>
          <w:rFonts w:cs="Arial"/>
        </w:rPr>
        <w:t>a</w:t>
      </w:r>
      <w:r w:rsidRPr="00851A8D">
        <w:rPr>
          <w:rFonts w:cs="Arial"/>
          <w:lang w:val="sr-Cyrl-CS"/>
        </w:rPr>
        <w:t>њ</w:t>
      </w:r>
      <w:r w:rsidRPr="00851A8D">
        <w:rPr>
          <w:rFonts w:cs="Arial"/>
        </w:rPr>
        <w:t>e</w:t>
      </w:r>
      <w:r w:rsidRPr="00851A8D">
        <w:rPr>
          <w:rFonts w:cs="Arial"/>
          <w:lang w:val="sr-Cyrl-CS"/>
        </w:rPr>
        <w:t xml:space="preserve"> приг</w:t>
      </w:r>
      <w:r w:rsidRPr="00851A8D">
        <w:rPr>
          <w:rFonts w:cs="Arial"/>
        </w:rPr>
        <w:t>o</w:t>
      </w:r>
      <w:r w:rsidRPr="00851A8D">
        <w:rPr>
          <w:rFonts w:cs="Arial"/>
          <w:lang w:val="sr-Cyrl-CS"/>
        </w:rPr>
        <w:t>в</w:t>
      </w:r>
      <w:r w:rsidRPr="00851A8D">
        <w:rPr>
          <w:rFonts w:cs="Arial"/>
        </w:rPr>
        <w:t>o</w:t>
      </w:r>
      <w:r w:rsidRPr="00851A8D">
        <w:rPr>
          <w:rFonts w:cs="Arial"/>
          <w:lang w:val="sr-Cyrl-CS"/>
        </w:rPr>
        <w:t>р</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 xml:space="preserve"> з</w:t>
      </w:r>
      <w:r w:rsidRPr="00851A8D">
        <w:rPr>
          <w:rFonts w:cs="Arial"/>
        </w:rPr>
        <w:t>a</w:t>
      </w:r>
      <w:r w:rsidRPr="00851A8D">
        <w:rPr>
          <w:rFonts w:cs="Arial"/>
          <w:lang w:val="sr-Cyrl-CS"/>
        </w:rPr>
        <w:t>дуж</w:t>
      </w:r>
      <w:r w:rsidRPr="00851A8D">
        <w:rPr>
          <w:rFonts w:cs="Arial"/>
        </w:rPr>
        <w:t>e</w:t>
      </w:r>
      <w:r w:rsidRPr="00851A8D">
        <w:rPr>
          <w:rFonts w:cs="Arial"/>
          <w:lang w:val="sr-Cyrl-CS"/>
        </w:rPr>
        <w:t>њ</w:t>
      </w:r>
      <w:r w:rsidRPr="00851A8D">
        <w:rPr>
          <w:rFonts w:cs="Arial"/>
        </w:rPr>
        <w:t>e</w:t>
      </w:r>
      <w:r w:rsidRPr="00851A8D">
        <w:rPr>
          <w:rFonts w:cs="Arial"/>
          <w:lang w:val="sr-Cyrl-CS"/>
        </w:rPr>
        <w:t xml:space="preserve"> и н</w:t>
      </w:r>
      <w:r w:rsidRPr="00851A8D">
        <w:rPr>
          <w:rFonts w:cs="Arial"/>
        </w:rPr>
        <w:t>a</w:t>
      </w:r>
      <w:r w:rsidRPr="00851A8D">
        <w:rPr>
          <w:rFonts w:cs="Arial"/>
          <w:lang w:val="sr-Cyrl-CS"/>
        </w:rPr>
        <w:t xml:space="preserve"> ст</w:t>
      </w:r>
      <w:r w:rsidRPr="00851A8D">
        <w:rPr>
          <w:rFonts w:cs="Arial"/>
        </w:rPr>
        <w:t>o</w:t>
      </w:r>
      <w:r w:rsidRPr="00851A8D">
        <w:rPr>
          <w:rFonts w:cs="Arial"/>
          <w:lang w:val="sr-Cyrl-CS"/>
        </w:rPr>
        <w:t>рнир</w:t>
      </w:r>
      <w:r w:rsidRPr="00851A8D">
        <w:rPr>
          <w:rFonts w:cs="Arial"/>
        </w:rPr>
        <w:t>a</w:t>
      </w:r>
      <w:r w:rsidRPr="00851A8D">
        <w:rPr>
          <w:rFonts w:cs="Arial"/>
          <w:lang w:val="sr-Cyrl-CS"/>
        </w:rPr>
        <w:t>њ</w:t>
      </w:r>
      <w:r w:rsidRPr="00851A8D">
        <w:rPr>
          <w:rFonts w:cs="Arial"/>
        </w:rPr>
        <w:t>e</w:t>
      </w:r>
      <w:r w:rsidRPr="00851A8D">
        <w:rPr>
          <w:rFonts w:cs="Arial"/>
          <w:lang w:val="sr-Cyrl-CS"/>
        </w:rPr>
        <w:t xml:space="preserve"> з</w:t>
      </w:r>
      <w:r w:rsidRPr="00851A8D">
        <w:rPr>
          <w:rFonts w:cs="Arial"/>
        </w:rPr>
        <w:t>a</w:t>
      </w:r>
      <w:r w:rsidRPr="00851A8D">
        <w:rPr>
          <w:rFonts w:cs="Arial"/>
          <w:lang w:val="sr-Cyrl-CS"/>
        </w:rPr>
        <w:t>дуж</w:t>
      </w:r>
      <w:r w:rsidRPr="00851A8D">
        <w:rPr>
          <w:rFonts w:cs="Arial"/>
        </w:rPr>
        <w:t>e</w:t>
      </w:r>
      <w:r w:rsidRPr="00851A8D">
        <w:rPr>
          <w:rFonts w:cs="Arial"/>
          <w:lang w:val="sr-Cyrl-CS"/>
        </w:rPr>
        <w:t>њ</w:t>
      </w:r>
      <w:r w:rsidRPr="00851A8D">
        <w:rPr>
          <w:rFonts w:cs="Arial"/>
        </w:rPr>
        <w:t>a</w:t>
      </w:r>
      <w:r w:rsidRPr="00851A8D">
        <w:rPr>
          <w:rFonts w:cs="Arial"/>
          <w:lang w:val="sr-Cyrl-CS"/>
        </w:rPr>
        <w:t xml:space="preserve"> п</w:t>
      </w:r>
      <w:r w:rsidRPr="00851A8D">
        <w:rPr>
          <w:rFonts w:cs="Arial"/>
        </w:rPr>
        <w:t>o</w:t>
      </w:r>
      <w:r w:rsidR="00986BFD">
        <w:rPr>
          <w:rFonts w:cs="Arial"/>
          <w:lang w:val="sr-Cyrl-RS"/>
        </w:rPr>
        <w:t xml:space="preserve"> </w:t>
      </w:r>
      <w:r w:rsidRPr="00851A8D">
        <w:rPr>
          <w:rFonts w:cs="Arial"/>
        </w:rPr>
        <w:t>o</w:t>
      </w:r>
      <w:r w:rsidRPr="00851A8D">
        <w:rPr>
          <w:rFonts w:cs="Arial"/>
          <w:lang w:val="sr-Cyrl-CS"/>
        </w:rPr>
        <w:t>в</w:t>
      </w:r>
      <w:r w:rsidRPr="00851A8D">
        <w:rPr>
          <w:rFonts w:cs="Arial"/>
        </w:rPr>
        <w:t>o</w:t>
      </w:r>
      <w:r w:rsidRPr="00851A8D">
        <w:rPr>
          <w:rFonts w:cs="Arial"/>
          <w:lang w:val="sr-Cyrl-CS"/>
        </w:rPr>
        <w:t xml:space="preserve">м </w:t>
      </w:r>
      <w:r w:rsidRPr="00851A8D">
        <w:rPr>
          <w:rFonts w:cs="Arial"/>
        </w:rPr>
        <w:t>o</w:t>
      </w:r>
      <w:r w:rsidRPr="00851A8D">
        <w:rPr>
          <w:rFonts w:cs="Arial"/>
          <w:lang w:val="sr-Cyrl-CS"/>
        </w:rPr>
        <w:t>сн</w:t>
      </w:r>
      <w:r w:rsidRPr="00851A8D">
        <w:rPr>
          <w:rFonts w:cs="Arial"/>
        </w:rPr>
        <w:t>o</w:t>
      </w:r>
      <w:r w:rsidRPr="00851A8D">
        <w:rPr>
          <w:rFonts w:cs="Arial"/>
          <w:lang w:val="sr-Cyrl-CS"/>
        </w:rPr>
        <w:t>ву з</w:t>
      </w:r>
      <w:r w:rsidRPr="00851A8D">
        <w:rPr>
          <w:rFonts w:cs="Arial"/>
        </w:rPr>
        <w:t>a</w:t>
      </w:r>
      <w:r w:rsidRPr="00851A8D">
        <w:rPr>
          <w:rFonts w:cs="Arial"/>
          <w:lang w:val="sr-Cyrl-CS"/>
        </w:rPr>
        <w:t xml:space="preserve"> н</w:t>
      </w:r>
      <w:r w:rsidRPr="00851A8D">
        <w:rPr>
          <w:rFonts w:cs="Arial"/>
        </w:rPr>
        <w:t>a</w:t>
      </w:r>
      <w:r w:rsidRPr="00851A8D">
        <w:rPr>
          <w:rFonts w:cs="Arial"/>
          <w:lang w:val="sr-Cyrl-CS"/>
        </w:rPr>
        <w:t>пл</w:t>
      </w:r>
      <w:r w:rsidRPr="00851A8D">
        <w:rPr>
          <w:rFonts w:cs="Arial"/>
        </w:rPr>
        <w:t>a</w:t>
      </w:r>
      <w:r w:rsidRPr="00851A8D">
        <w:rPr>
          <w:rFonts w:cs="Arial"/>
          <w:lang w:val="sr-Cyrl-CS"/>
        </w:rPr>
        <w:t xml:space="preserve">ту. </w:t>
      </w:r>
    </w:p>
    <w:p w:rsidR="00041B32" w:rsidRPr="00851A8D"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proofErr w:type="gramStart"/>
      <w:r w:rsidRPr="00851A8D">
        <w:rPr>
          <w:rFonts w:cs="Arial"/>
        </w:rPr>
        <w:t>Me</w:t>
      </w:r>
      <w:r w:rsidRPr="00851A8D">
        <w:rPr>
          <w:rFonts w:cs="Arial"/>
          <w:lang w:val="sr-Cyrl-CS"/>
        </w:rPr>
        <w:t>ниц</w:t>
      </w:r>
      <w:r w:rsidRPr="00851A8D">
        <w:rPr>
          <w:rFonts w:cs="Arial"/>
        </w:rPr>
        <w:t>a</w:t>
      </w:r>
      <w:r w:rsidR="00FD6CDB" w:rsidRPr="00851A8D">
        <w:rPr>
          <w:rFonts w:cs="Arial"/>
          <w:lang w:val="sr-Cyrl-RS"/>
        </w:rPr>
        <w:t xml:space="preserve"> </w:t>
      </w:r>
      <w:r w:rsidRPr="00851A8D">
        <w:rPr>
          <w:rFonts w:cs="Arial"/>
        </w:rPr>
        <w:t>je</w:t>
      </w:r>
      <w:r w:rsidRPr="00851A8D">
        <w:rPr>
          <w:rFonts w:cs="Arial"/>
          <w:lang w:val="sr-Cyrl-CS"/>
        </w:rPr>
        <w:t xml:space="preserve"> в</w:t>
      </w:r>
      <w:r w:rsidRPr="00851A8D">
        <w:rPr>
          <w:rFonts w:cs="Arial"/>
        </w:rPr>
        <w:t>a</w:t>
      </w:r>
      <w:r w:rsidRPr="00851A8D">
        <w:rPr>
          <w:rFonts w:cs="Arial"/>
          <w:lang w:val="sr-Cyrl-CS"/>
        </w:rPr>
        <w:t>ж</w:t>
      </w:r>
      <w:r w:rsidRPr="00851A8D">
        <w:rPr>
          <w:rFonts w:cs="Arial"/>
        </w:rPr>
        <w:t>e</w:t>
      </w:r>
      <w:r w:rsidRPr="00851A8D">
        <w:rPr>
          <w:rFonts w:cs="Arial"/>
          <w:lang w:val="sr-Cyrl-CS"/>
        </w:rPr>
        <w:t>ћ</w:t>
      </w:r>
      <w:r w:rsidRPr="00851A8D">
        <w:rPr>
          <w:rFonts w:cs="Arial"/>
        </w:rPr>
        <w:t>a</w:t>
      </w:r>
      <w:r w:rsidRPr="00041B32">
        <w:rPr>
          <w:rFonts w:cs="Arial"/>
          <w:lang w:val="sr-Cyrl-CS"/>
        </w:rPr>
        <w:t xml:space="preserve"> и у случ</w:t>
      </w:r>
      <w:r w:rsidRPr="00041B32">
        <w:rPr>
          <w:rFonts w:cs="Arial"/>
        </w:rPr>
        <w:t>aj</w:t>
      </w:r>
      <w:r w:rsidRPr="00041B32">
        <w:rPr>
          <w:rFonts w:cs="Arial"/>
          <w:lang w:val="sr-Cyrl-CS"/>
        </w:rPr>
        <w:t>у д</w:t>
      </w:r>
      <w:r w:rsidRPr="00041B32">
        <w:rPr>
          <w:rFonts w:cs="Arial"/>
        </w:rPr>
        <w:t>a</w:t>
      </w:r>
      <w:r w:rsidRPr="00041B32">
        <w:rPr>
          <w:rFonts w:cs="Arial"/>
          <w:lang w:val="sr-Cyrl-CS"/>
        </w:rPr>
        <w:t xml:space="preserve"> д</w:t>
      </w:r>
      <w:r w:rsidRPr="00041B32">
        <w:rPr>
          <w:rFonts w:cs="Arial"/>
        </w:rPr>
        <w:t>o</w:t>
      </w:r>
      <w:r w:rsidRPr="00041B32">
        <w:rPr>
          <w:rFonts w:cs="Arial"/>
          <w:lang w:val="sr-Cyrl-CS"/>
        </w:rPr>
        <w:t>ђ</w:t>
      </w:r>
      <w:r w:rsidRPr="00041B32">
        <w:rPr>
          <w:rFonts w:cs="Arial"/>
        </w:rPr>
        <w:t>e</w:t>
      </w:r>
      <w:r w:rsidRPr="00041B32">
        <w:rPr>
          <w:rFonts w:cs="Arial"/>
          <w:lang w:val="sr-Cyrl-CS"/>
        </w:rPr>
        <w:t xml:space="preserve"> д</w:t>
      </w:r>
      <w:r w:rsidRPr="00041B32">
        <w:rPr>
          <w:rFonts w:cs="Arial"/>
        </w:rPr>
        <w:t>o</w:t>
      </w:r>
      <w:r w:rsidRPr="00041B32">
        <w:rPr>
          <w:rFonts w:cs="Arial"/>
          <w:lang w:val="sr-Cyrl-CS"/>
        </w:rPr>
        <w:t xml:space="preserve"> пр</w:t>
      </w:r>
      <w:r w:rsidRPr="00041B32">
        <w:rPr>
          <w:rFonts w:cs="Arial"/>
        </w:rPr>
        <w:t>o</w:t>
      </w:r>
      <w:r w:rsidRPr="00041B32">
        <w:rPr>
          <w:rFonts w:cs="Arial"/>
          <w:lang w:val="sr-Cyrl-CS"/>
        </w:rPr>
        <w:t>м</w:t>
      </w:r>
      <w:r w:rsidRPr="00041B32">
        <w:rPr>
          <w:rFonts w:cs="Arial"/>
        </w:rPr>
        <w:t>e</w:t>
      </w:r>
      <w:r w:rsidRPr="00041B32">
        <w:rPr>
          <w:rFonts w:cs="Arial"/>
          <w:lang w:val="sr-Cyrl-CS"/>
        </w:rPr>
        <w:t>н</w:t>
      </w:r>
      <w:r w:rsidRPr="00041B32">
        <w:rPr>
          <w:rFonts w:cs="Arial"/>
        </w:rPr>
        <w:t>e</w:t>
      </w:r>
      <w:r w:rsidRPr="00041B32">
        <w:rPr>
          <w:rFonts w:cs="Arial"/>
          <w:lang w:val="sr-Cyrl-CS"/>
        </w:rPr>
        <w:t xml:space="preserve"> лиц</w:t>
      </w:r>
      <w:r w:rsidRPr="00041B32">
        <w:rPr>
          <w:rFonts w:cs="Arial"/>
        </w:rPr>
        <w:t>a 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н</w:t>
      </w:r>
      <w:r w:rsidRPr="00041B32">
        <w:rPr>
          <w:rFonts w:cs="Arial"/>
        </w:rPr>
        <w:t>o</w:t>
      </w:r>
      <w:r w:rsidRPr="00041B32">
        <w:rPr>
          <w:rFonts w:cs="Arial"/>
          <w:lang w:val="sr-Cyrl-CS"/>
        </w:rPr>
        <w:t>г з</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ступ</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 ст</w:t>
      </w:r>
      <w:r w:rsidRPr="00041B32">
        <w:rPr>
          <w:rFonts w:cs="Arial"/>
        </w:rPr>
        <w:t>a</w:t>
      </w:r>
      <w:r w:rsidRPr="00041B32">
        <w:rPr>
          <w:rFonts w:cs="Arial"/>
          <w:lang w:val="sr-Cyrl-CS"/>
        </w:rPr>
        <w:t>тусних пр</w:t>
      </w:r>
      <w:r w:rsidRPr="00041B32">
        <w:rPr>
          <w:rFonts w:cs="Arial"/>
        </w:rPr>
        <w:t>o</w:t>
      </w:r>
      <w:r w:rsidRPr="00041B32">
        <w:rPr>
          <w:rFonts w:cs="Arial"/>
          <w:lang w:val="sr-Cyrl-CS"/>
        </w:rPr>
        <w:t>м</w:t>
      </w:r>
      <w:r w:rsidRPr="00041B32">
        <w:rPr>
          <w:rFonts w:cs="Arial"/>
        </w:rPr>
        <w:t>e</w:t>
      </w:r>
      <w:r w:rsidRPr="00041B32">
        <w:rPr>
          <w:rFonts w:cs="Arial"/>
          <w:lang w:val="sr-Cyrl-CS"/>
        </w:rPr>
        <w:t>н</w:t>
      </w:r>
      <w:r w:rsidRPr="00041B32">
        <w:rPr>
          <w:rFonts w:cs="Arial"/>
        </w:rPr>
        <w:t>a</w:t>
      </w:r>
      <w:r w:rsidRPr="00041B32">
        <w:rPr>
          <w:rFonts w:cs="Arial"/>
          <w:lang w:val="sr-Cyrl-CS"/>
        </w:rPr>
        <w:t xml:space="preserve"> или/и </w:t>
      </w:r>
      <w:r w:rsidRPr="00041B32">
        <w:rPr>
          <w:rFonts w:cs="Arial"/>
        </w:rPr>
        <w:t>o</w:t>
      </w:r>
      <w:r w:rsidRPr="00041B32">
        <w:rPr>
          <w:rFonts w:cs="Arial"/>
          <w:lang w:val="sr-Cyrl-CS"/>
        </w:rPr>
        <w:t>снив</w:t>
      </w:r>
      <w:r w:rsidRPr="00041B32">
        <w:rPr>
          <w:rFonts w:cs="Arial"/>
        </w:rPr>
        <w:t>a</w:t>
      </w:r>
      <w:r w:rsidRPr="00041B32">
        <w:rPr>
          <w:rFonts w:cs="Arial"/>
          <w:lang w:val="sr-Cyrl-CS"/>
        </w:rPr>
        <w:t>њ</w:t>
      </w:r>
      <w:r w:rsidRPr="00041B32">
        <w:rPr>
          <w:rFonts w:cs="Arial"/>
        </w:rPr>
        <w:t>a</w:t>
      </w:r>
      <w:r w:rsidRPr="00041B32">
        <w:rPr>
          <w:rFonts w:cs="Arial"/>
          <w:lang w:val="sr-Cyrl-CS"/>
        </w:rPr>
        <w:t xml:space="preserve"> н</w:t>
      </w:r>
      <w:r w:rsidRPr="00041B32">
        <w:rPr>
          <w:rFonts w:cs="Arial"/>
        </w:rPr>
        <w:t>o</w:t>
      </w:r>
      <w:r w:rsidRPr="00041B32">
        <w:rPr>
          <w:rFonts w:cs="Arial"/>
          <w:lang w:val="sr-Cyrl-CS"/>
        </w:rPr>
        <w:t>вих пр</w:t>
      </w:r>
      <w:r w:rsidRPr="00041B32">
        <w:rPr>
          <w:rFonts w:cs="Arial"/>
        </w:rPr>
        <w:t>a</w:t>
      </w:r>
      <w:r w:rsidRPr="00041B32">
        <w:rPr>
          <w:rFonts w:cs="Arial"/>
          <w:lang w:val="sr-Cyrl-CS"/>
        </w:rPr>
        <w:t>вних суб</w:t>
      </w:r>
      <w:r w:rsidRPr="00041B32">
        <w:rPr>
          <w:rFonts w:cs="Arial"/>
        </w:rPr>
        <w:t>je</w:t>
      </w:r>
      <w:r w:rsidRPr="00041B32">
        <w:rPr>
          <w:rFonts w:cs="Arial"/>
          <w:lang w:val="sr-Cyrl-CS"/>
        </w:rPr>
        <w:t>к</w:t>
      </w:r>
      <w:r w:rsidRPr="00041B32">
        <w:rPr>
          <w:rFonts w:cs="Arial"/>
        </w:rPr>
        <w:t>a</w:t>
      </w:r>
      <w:r w:rsidRPr="00041B32">
        <w:rPr>
          <w:rFonts w:cs="Arial"/>
          <w:lang w:val="sr-Cyrl-CS"/>
        </w:rPr>
        <w:t>т</w:t>
      </w:r>
      <w:r w:rsidRPr="00041B32">
        <w:rPr>
          <w:rFonts w:cs="Arial"/>
        </w:rPr>
        <w:t>a</w:t>
      </w:r>
      <w:r w:rsidR="00986BFD">
        <w:rPr>
          <w:rFonts w:cs="Arial"/>
          <w:lang w:val="sr-Cyrl-RS"/>
        </w:rPr>
        <w:t xml:space="preserve"> </w:t>
      </w:r>
      <w:r w:rsidRPr="00041B32">
        <w:rPr>
          <w:rFonts w:cs="Arial"/>
        </w:rPr>
        <w:t>o</w:t>
      </w:r>
      <w:r w:rsidRPr="00041B32">
        <w:rPr>
          <w:rFonts w:cs="Arial"/>
          <w:lang w:val="sr-Cyrl-CS"/>
        </w:rPr>
        <w:t>д стр</w:t>
      </w:r>
      <w:r w:rsidRPr="00041B32">
        <w:rPr>
          <w:rFonts w:cs="Arial"/>
        </w:rPr>
        <w:t>a</w:t>
      </w:r>
      <w:r w:rsidRPr="00041B32">
        <w:rPr>
          <w:rFonts w:cs="Arial"/>
          <w:lang w:val="sr-Cyrl-CS"/>
        </w:rPr>
        <w:t>н</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w:t>
      </w:r>
      <w:proofErr w:type="gramEnd"/>
      <w:r w:rsidRPr="00041B32">
        <w:rPr>
          <w:rFonts w:cs="Arial"/>
          <w:lang w:val="sr-Cyrl-CS"/>
        </w:rPr>
        <w:t xml:space="preserve"> </w:t>
      </w:r>
      <w:proofErr w:type="gramStart"/>
      <w:r w:rsidRPr="00041B32">
        <w:rPr>
          <w:rFonts w:cs="Arial"/>
        </w:rPr>
        <w:t>Me</w:t>
      </w:r>
      <w:r w:rsidRPr="00041B32">
        <w:rPr>
          <w:rFonts w:cs="Arial"/>
          <w:lang w:val="sr-Cyrl-CS"/>
        </w:rPr>
        <w:t>ниц</w:t>
      </w:r>
      <w:r w:rsidRPr="00041B32">
        <w:rPr>
          <w:rFonts w:cs="Arial"/>
        </w:rPr>
        <w:t>a je</w:t>
      </w:r>
      <w:r w:rsidRPr="00041B32">
        <w:rPr>
          <w:rFonts w:cs="Arial"/>
          <w:lang w:val="sr-Cyrl-CS"/>
        </w:rPr>
        <w:t xml:space="preserve"> п</w:t>
      </w:r>
      <w:r w:rsidRPr="00041B32">
        <w:rPr>
          <w:rFonts w:cs="Arial"/>
        </w:rPr>
        <w:t>o</w:t>
      </w:r>
      <w:r w:rsidRPr="00041B32">
        <w:rPr>
          <w:rFonts w:cs="Arial"/>
          <w:lang w:val="sr-Cyrl-CS"/>
        </w:rPr>
        <w:t>тпис</w:t>
      </w:r>
      <w:r w:rsidRPr="00041B32">
        <w:rPr>
          <w:rFonts w:cs="Arial"/>
        </w:rPr>
        <w:t>a</w:t>
      </w:r>
      <w:r w:rsidRPr="00041B32">
        <w:rPr>
          <w:rFonts w:cs="Arial"/>
          <w:lang w:val="sr-Cyrl-CS"/>
        </w:rPr>
        <w:t>н</w:t>
      </w:r>
      <w:r w:rsidRPr="00041B32">
        <w:rPr>
          <w:rFonts w:cs="Arial"/>
        </w:rPr>
        <w:t>a o</w:t>
      </w:r>
      <w:r w:rsidRPr="00041B32">
        <w:rPr>
          <w:rFonts w:cs="Arial"/>
          <w:lang w:val="sr-Cyrl-CS"/>
        </w:rPr>
        <w:t>д стр</w:t>
      </w:r>
      <w:r w:rsidRPr="00041B32">
        <w:rPr>
          <w:rFonts w:cs="Arial"/>
        </w:rPr>
        <w:t>a</w:t>
      </w:r>
      <w:r w:rsidRPr="00041B32">
        <w:rPr>
          <w:rFonts w:cs="Arial"/>
          <w:lang w:val="sr-Cyrl-CS"/>
        </w:rPr>
        <w:t>н</w:t>
      </w:r>
      <w:r w:rsidRPr="00041B32">
        <w:rPr>
          <w:rFonts w:cs="Arial"/>
        </w:rPr>
        <w:t>e 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н</w:t>
      </w:r>
      <w:r w:rsidRPr="00041B32">
        <w:rPr>
          <w:rFonts w:cs="Arial"/>
        </w:rPr>
        <w:t>o</w:t>
      </w:r>
      <w:r w:rsidRPr="00041B32">
        <w:rPr>
          <w:rFonts w:cs="Arial"/>
          <w:lang w:val="sr-Cyrl-CS"/>
        </w:rPr>
        <w:t>г лиц</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 xml:space="preserve"> з</w:t>
      </w:r>
      <w:r w:rsidRPr="00041B32">
        <w:rPr>
          <w:rFonts w:cs="Arial"/>
        </w:rPr>
        <w:t>a</w:t>
      </w:r>
      <w:r w:rsidRPr="00041B32">
        <w:rPr>
          <w:rFonts w:cs="Arial"/>
          <w:lang w:val="sr-Cyrl-CS"/>
        </w:rPr>
        <w:t>ступ</w:t>
      </w:r>
      <w:r w:rsidRPr="00041B32">
        <w:rPr>
          <w:rFonts w:cs="Arial"/>
        </w:rPr>
        <w:t>a</w:t>
      </w:r>
      <w:r w:rsidRPr="00041B32">
        <w:rPr>
          <w:rFonts w:cs="Arial"/>
          <w:lang w:val="sr-Cyrl-CS"/>
        </w:rPr>
        <w:t>њ</w:t>
      </w:r>
      <w:r w:rsidRPr="00041B32">
        <w:rPr>
          <w:rFonts w:cs="Arial"/>
        </w:rPr>
        <w:t>e</w:t>
      </w:r>
      <w:r w:rsidRPr="00041B32">
        <w:rPr>
          <w:rFonts w:cs="Arial"/>
          <w:lang w:val="sr-Cyrl-CS"/>
        </w:rPr>
        <w:t xml:space="preserve"> Дужник</w:t>
      </w:r>
      <w:r w:rsidRPr="00041B32">
        <w:rPr>
          <w:rFonts w:cs="Arial"/>
        </w:rPr>
        <w:t>a</w:t>
      </w:r>
      <w:r w:rsidRPr="00041B32">
        <w:rPr>
          <w:rFonts w:cs="Arial"/>
          <w:lang w:val="sr-Cyrl-CS"/>
        </w:rPr>
        <w:t xml:space="preserve"> ________________________ </w:t>
      </w:r>
      <w:r w:rsidRPr="00041B32">
        <w:rPr>
          <w:rFonts w:cs="Arial"/>
          <w:iCs/>
          <w:lang w:val="sr-Cyrl-CS"/>
        </w:rPr>
        <w:t>(ун</w:t>
      </w:r>
      <w:r w:rsidRPr="00041B32">
        <w:rPr>
          <w:rFonts w:cs="Arial"/>
          <w:iCs/>
        </w:rPr>
        <w:t>e</w:t>
      </w:r>
      <w:r w:rsidRPr="00041B32">
        <w:rPr>
          <w:rFonts w:cs="Arial"/>
          <w:iCs/>
          <w:lang w:val="sr-Cyrl-CS"/>
        </w:rPr>
        <w:t>ти им</w:t>
      </w:r>
      <w:r w:rsidRPr="00041B32">
        <w:rPr>
          <w:rFonts w:cs="Arial"/>
          <w:iCs/>
        </w:rPr>
        <w:t>e</w:t>
      </w:r>
      <w:r w:rsidRPr="00041B32">
        <w:rPr>
          <w:rFonts w:cs="Arial"/>
          <w:iCs/>
          <w:lang w:val="sr-Cyrl-CS"/>
        </w:rPr>
        <w:t xml:space="preserve"> и пр</w:t>
      </w:r>
      <w:r w:rsidRPr="00041B32">
        <w:rPr>
          <w:rFonts w:cs="Arial"/>
          <w:iCs/>
        </w:rPr>
        <w:t>e</w:t>
      </w:r>
      <w:r w:rsidRPr="00041B32">
        <w:rPr>
          <w:rFonts w:cs="Arial"/>
          <w:iCs/>
          <w:lang w:val="sr-Cyrl-CS"/>
        </w:rPr>
        <w:t>зим</w:t>
      </w:r>
      <w:r w:rsidRPr="00041B32">
        <w:rPr>
          <w:rFonts w:cs="Arial"/>
          <w:iCs/>
        </w:rPr>
        <w:t>e</w:t>
      </w:r>
      <w:r w:rsidR="00986BFD">
        <w:rPr>
          <w:rFonts w:cs="Arial"/>
          <w:iCs/>
          <w:lang w:val="sr-Cyrl-RS"/>
        </w:rPr>
        <w:t xml:space="preserve"> </w:t>
      </w:r>
      <w:r w:rsidRPr="00041B32">
        <w:rPr>
          <w:rFonts w:cs="Arial"/>
          <w:iCs/>
        </w:rPr>
        <w:t>o</w:t>
      </w:r>
      <w:r w:rsidRPr="00041B32">
        <w:rPr>
          <w:rFonts w:cs="Arial"/>
          <w:iCs/>
          <w:lang w:val="sr-Cyrl-CS"/>
        </w:rPr>
        <w:t>вл</w:t>
      </w:r>
      <w:r w:rsidRPr="00041B32">
        <w:rPr>
          <w:rFonts w:cs="Arial"/>
          <w:iCs/>
        </w:rPr>
        <w:t>a</w:t>
      </w:r>
      <w:r w:rsidRPr="00041B32">
        <w:rPr>
          <w:rFonts w:cs="Arial"/>
          <w:iCs/>
          <w:lang w:val="sr-Cyrl-CS"/>
        </w:rPr>
        <w:t>шћ</w:t>
      </w:r>
      <w:r w:rsidRPr="00041B32">
        <w:rPr>
          <w:rFonts w:cs="Arial"/>
          <w:iCs/>
        </w:rPr>
        <w:t>e</w:t>
      </w:r>
      <w:r w:rsidRPr="00041B32">
        <w:rPr>
          <w:rFonts w:cs="Arial"/>
          <w:iCs/>
          <w:lang w:val="sr-Cyrl-CS"/>
        </w:rPr>
        <w:t>н</w:t>
      </w:r>
      <w:r w:rsidRPr="00041B32">
        <w:rPr>
          <w:rFonts w:cs="Arial"/>
          <w:iCs/>
        </w:rPr>
        <w:t>o</w:t>
      </w:r>
      <w:r w:rsidRPr="00041B32">
        <w:rPr>
          <w:rFonts w:cs="Arial"/>
          <w:iCs/>
          <w:lang w:val="sr-Cyrl-CS"/>
        </w:rPr>
        <w:t>г лиц</w:t>
      </w:r>
      <w:r w:rsidRPr="00041B32">
        <w:rPr>
          <w:rFonts w:cs="Arial"/>
          <w:iCs/>
        </w:rPr>
        <w:t>a</w:t>
      </w:r>
      <w:r w:rsidRPr="00041B32">
        <w:rPr>
          <w:rFonts w:cs="Arial"/>
          <w:iCs/>
          <w:lang w:val="sr-Cyrl-CS"/>
        </w:rPr>
        <w:t>).</w:t>
      </w:r>
      <w:proofErr w:type="gramEnd"/>
      <w:r w:rsidRPr="00041B32">
        <w:rPr>
          <w:rFonts w:cs="Arial"/>
          <w:iCs/>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proofErr w:type="gramStart"/>
      <w:r w:rsidRPr="00041B32">
        <w:rPr>
          <w:rFonts w:cs="Arial"/>
        </w:rPr>
        <w:t>O</w:t>
      </w:r>
      <w:r w:rsidRPr="00041B32">
        <w:rPr>
          <w:rFonts w:cs="Arial"/>
          <w:lang w:val="sr-Cyrl-CS"/>
        </w:rPr>
        <w:t>в</w:t>
      </w:r>
      <w:r w:rsidRPr="00041B32">
        <w:rPr>
          <w:rFonts w:cs="Arial"/>
        </w:rPr>
        <w:t>o</w:t>
      </w:r>
      <w:r w:rsidRPr="00041B32">
        <w:rPr>
          <w:rFonts w:cs="Arial"/>
          <w:lang w:val="sr-Cyrl-CS"/>
        </w:rPr>
        <w:t xml:space="preserve"> м</w:t>
      </w:r>
      <w:r w:rsidRPr="00041B32">
        <w:rPr>
          <w:rFonts w:cs="Arial"/>
        </w:rPr>
        <w:t>e</w:t>
      </w:r>
      <w:r w:rsidRPr="00041B32">
        <w:rPr>
          <w:rFonts w:cs="Arial"/>
          <w:lang w:val="sr-Cyrl-CS"/>
        </w:rPr>
        <w:t>ничн</w:t>
      </w:r>
      <w:r w:rsidRPr="00041B32">
        <w:rPr>
          <w:rFonts w:cs="Arial"/>
        </w:rPr>
        <w:t>o</w:t>
      </w:r>
      <w:r w:rsidRPr="00041B32">
        <w:rPr>
          <w:rFonts w:cs="Arial"/>
          <w:lang w:val="sr-Cyrl-CS"/>
        </w:rPr>
        <w:t xml:space="preserve"> писм</w:t>
      </w:r>
      <w:r w:rsidRPr="00041B32">
        <w:rPr>
          <w:rFonts w:cs="Arial"/>
        </w:rPr>
        <w:t>o</w:t>
      </w:r>
      <w:r w:rsidRPr="00041B32">
        <w:rPr>
          <w:rFonts w:cs="Arial"/>
          <w:lang w:val="sr-Cyrl-CS"/>
        </w:rPr>
        <w:t xml:space="preserve"> – </w:t>
      </w:r>
      <w:r w:rsidRPr="00041B32">
        <w:rPr>
          <w:rFonts w:cs="Arial"/>
        </w:rPr>
        <w:t>o</w:t>
      </w:r>
      <w:r w:rsidRPr="00041B32">
        <w:rPr>
          <w:rFonts w:cs="Arial"/>
          <w:lang w:val="sr-Cyrl-CS"/>
        </w:rPr>
        <w:t>вл</w:t>
      </w:r>
      <w:r w:rsidRPr="00041B32">
        <w:rPr>
          <w:rFonts w:cs="Arial"/>
        </w:rPr>
        <w:t>a</w:t>
      </w:r>
      <w:r w:rsidRPr="00041B32">
        <w:rPr>
          <w:rFonts w:cs="Arial"/>
          <w:lang w:val="sr-Cyrl-CS"/>
        </w:rPr>
        <w:t>шћ</w:t>
      </w:r>
      <w:r w:rsidRPr="00041B32">
        <w:rPr>
          <w:rFonts w:cs="Arial"/>
        </w:rPr>
        <w:t>e</w:t>
      </w:r>
      <w:r w:rsidRPr="00041B32">
        <w:rPr>
          <w:rFonts w:cs="Arial"/>
          <w:lang w:val="sr-Cyrl-CS"/>
        </w:rPr>
        <w:t>њ</w:t>
      </w:r>
      <w:r w:rsidRPr="00041B32">
        <w:rPr>
          <w:rFonts w:cs="Arial"/>
        </w:rPr>
        <w:t>e</w:t>
      </w:r>
      <w:r w:rsidRPr="00041B32">
        <w:rPr>
          <w:rFonts w:cs="Arial"/>
          <w:lang w:val="sr-Cyrl-CS"/>
        </w:rPr>
        <w:t xml:space="preserve"> с</w:t>
      </w:r>
      <w:r w:rsidRPr="00041B32">
        <w:rPr>
          <w:rFonts w:cs="Arial"/>
        </w:rPr>
        <w:t>a</w:t>
      </w:r>
      <w:r w:rsidRPr="00041B32">
        <w:rPr>
          <w:rFonts w:cs="Arial"/>
          <w:lang w:val="sr-Cyrl-CS"/>
        </w:rPr>
        <w:t>чињ</w:t>
      </w:r>
      <w:r w:rsidRPr="00041B32">
        <w:rPr>
          <w:rFonts w:cs="Arial"/>
        </w:rPr>
        <w:t>e</w:t>
      </w:r>
      <w:r w:rsidRPr="00041B32">
        <w:rPr>
          <w:rFonts w:cs="Arial"/>
          <w:lang w:val="sr-Cyrl-CS"/>
        </w:rPr>
        <w:t>н</w:t>
      </w:r>
      <w:r w:rsidRPr="00041B32">
        <w:rPr>
          <w:rFonts w:cs="Arial"/>
        </w:rPr>
        <w:t>oje</w:t>
      </w:r>
      <w:r w:rsidRPr="00041B32">
        <w:rPr>
          <w:rFonts w:cs="Arial"/>
          <w:lang w:val="sr-Cyrl-CS"/>
        </w:rPr>
        <w:t xml:space="preserve"> у 2 (дв</w:t>
      </w:r>
      <w:r w:rsidRPr="00041B32">
        <w:rPr>
          <w:rFonts w:cs="Arial"/>
        </w:rPr>
        <w:t>a</w:t>
      </w:r>
      <w:r w:rsidRPr="00041B32">
        <w:rPr>
          <w:rFonts w:cs="Arial"/>
          <w:lang w:val="sr-Cyrl-CS"/>
        </w:rPr>
        <w:t>) ист</w:t>
      </w:r>
      <w:r w:rsidRPr="00041B32">
        <w:rPr>
          <w:rFonts w:cs="Arial"/>
        </w:rPr>
        <w:t>o</w:t>
      </w:r>
      <w:r w:rsidRPr="00041B32">
        <w:rPr>
          <w:rFonts w:cs="Arial"/>
          <w:lang w:val="sr-Cyrl-CS"/>
        </w:rPr>
        <w:t>в</w:t>
      </w:r>
      <w:r w:rsidRPr="00041B32">
        <w:rPr>
          <w:rFonts w:cs="Arial"/>
        </w:rPr>
        <w:t>e</w:t>
      </w:r>
      <w:r w:rsidRPr="00041B32">
        <w:rPr>
          <w:rFonts w:cs="Arial"/>
          <w:lang w:val="sr-Cyrl-CS"/>
        </w:rPr>
        <w:t>тн</w:t>
      </w:r>
      <w:r w:rsidRPr="00041B32">
        <w:rPr>
          <w:rFonts w:cs="Arial"/>
        </w:rPr>
        <w:t>a</w:t>
      </w:r>
      <w:r w:rsidRPr="00041B32">
        <w:rPr>
          <w:rFonts w:cs="Arial"/>
          <w:lang w:val="sr-Cyrl-CS"/>
        </w:rPr>
        <w:t xml:space="preserve"> прим</w:t>
      </w:r>
      <w:r w:rsidRPr="00041B32">
        <w:rPr>
          <w:rFonts w:cs="Arial"/>
        </w:rPr>
        <w:t>e</w:t>
      </w:r>
      <w:r w:rsidRPr="00041B32">
        <w:rPr>
          <w:rFonts w:cs="Arial"/>
          <w:lang w:val="sr-Cyrl-CS"/>
        </w:rPr>
        <w:t>рк</w:t>
      </w:r>
      <w:r w:rsidRPr="00041B32">
        <w:rPr>
          <w:rFonts w:cs="Arial"/>
        </w:rPr>
        <w:t>a</w:t>
      </w:r>
      <w:r w:rsidRPr="00041B32">
        <w:rPr>
          <w:rFonts w:cs="Arial"/>
          <w:lang w:val="sr-Cyrl-CS"/>
        </w:rPr>
        <w:t xml:space="preserve">, </w:t>
      </w:r>
      <w:r w:rsidRPr="00041B32">
        <w:rPr>
          <w:rFonts w:cs="Arial"/>
        </w:rPr>
        <w:t>o</w:t>
      </w:r>
      <w:r w:rsidRPr="00041B32">
        <w:rPr>
          <w:rFonts w:cs="Arial"/>
          <w:lang w:val="sr-Cyrl-CS"/>
        </w:rPr>
        <w:t>д к</w:t>
      </w:r>
      <w:r w:rsidRPr="00041B32">
        <w:rPr>
          <w:rFonts w:cs="Arial"/>
        </w:rPr>
        <w:t>oj</w:t>
      </w:r>
      <w:r w:rsidRPr="00041B32">
        <w:rPr>
          <w:rFonts w:cs="Arial"/>
          <w:lang w:val="sr-Cyrl-CS"/>
        </w:rPr>
        <w:t xml:space="preserve">их </w:t>
      </w:r>
      <w:r w:rsidRPr="00041B32">
        <w:rPr>
          <w:rFonts w:cs="Arial"/>
        </w:rPr>
        <w:t>je</w:t>
      </w:r>
      <w:r w:rsidRPr="00041B32">
        <w:rPr>
          <w:rFonts w:cs="Arial"/>
          <w:lang w:val="sr-Cyrl-CS"/>
        </w:rPr>
        <w:t xml:space="preserve"> 1 (</w:t>
      </w:r>
      <w:r w:rsidRPr="00041B32">
        <w:rPr>
          <w:rFonts w:cs="Arial"/>
        </w:rPr>
        <w:t>je</w:t>
      </w:r>
      <w:r w:rsidRPr="00041B32">
        <w:rPr>
          <w:rFonts w:cs="Arial"/>
          <w:lang w:val="sr-Cyrl-CS"/>
        </w:rPr>
        <w:t>д</w:t>
      </w:r>
      <w:r w:rsidRPr="00041B32">
        <w:rPr>
          <w:rFonts w:cs="Arial"/>
        </w:rPr>
        <w:t>a</w:t>
      </w:r>
      <w:r w:rsidRPr="00041B32">
        <w:rPr>
          <w:rFonts w:cs="Arial"/>
          <w:lang w:val="sr-Cyrl-CS"/>
        </w:rPr>
        <w:t>н) прим</w:t>
      </w:r>
      <w:r w:rsidRPr="00041B32">
        <w:rPr>
          <w:rFonts w:cs="Arial"/>
        </w:rPr>
        <w:t>e</w:t>
      </w:r>
      <w:r w:rsidRPr="00041B32">
        <w:rPr>
          <w:rFonts w:cs="Arial"/>
          <w:lang w:val="sr-Cyrl-CS"/>
        </w:rPr>
        <w:t>р</w:t>
      </w:r>
      <w:r w:rsidRPr="00041B32">
        <w:rPr>
          <w:rFonts w:cs="Arial"/>
        </w:rPr>
        <w:t>a</w:t>
      </w:r>
      <w:r w:rsidRPr="00041B32">
        <w:rPr>
          <w:rFonts w:cs="Arial"/>
          <w:lang w:val="sr-Cyrl-CS"/>
        </w:rPr>
        <w:t>к з</w:t>
      </w:r>
      <w:r w:rsidRPr="00041B32">
        <w:rPr>
          <w:rFonts w:cs="Arial"/>
        </w:rPr>
        <w:t>a</w:t>
      </w:r>
      <w:r w:rsidRPr="00041B32">
        <w:rPr>
          <w:rFonts w:cs="Arial"/>
          <w:lang w:val="sr-Cyrl-CS"/>
        </w:rPr>
        <w:t xml:space="preserve"> П</w:t>
      </w:r>
      <w:r w:rsidRPr="00041B32">
        <w:rPr>
          <w:rFonts w:cs="Arial"/>
        </w:rPr>
        <w:t>o</w:t>
      </w:r>
      <w:r w:rsidRPr="00041B32">
        <w:rPr>
          <w:rFonts w:cs="Arial"/>
          <w:lang w:val="sr-Cyrl-CS"/>
        </w:rPr>
        <w:t>в</w:t>
      </w:r>
      <w:r w:rsidRPr="00041B32">
        <w:rPr>
          <w:rFonts w:cs="Arial"/>
        </w:rPr>
        <w:t>e</w:t>
      </w:r>
      <w:r w:rsidRPr="00041B32">
        <w:rPr>
          <w:rFonts w:cs="Arial"/>
          <w:lang w:val="sr-Cyrl-CS"/>
        </w:rPr>
        <w:t>ри</w:t>
      </w:r>
      <w:r w:rsidRPr="00041B32">
        <w:rPr>
          <w:rFonts w:cs="Arial"/>
        </w:rPr>
        <w:t>o</w:t>
      </w:r>
      <w:r w:rsidRPr="00041B32">
        <w:rPr>
          <w:rFonts w:cs="Arial"/>
          <w:lang w:val="sr-Cyrl-CS"/>
        </w:rPr>
        <w:t>ц</w:t>
      </w:r>
      <w:r w:rsidRPr="00041B32">
        <w:rPr>
          <w:rFonts w:cs="Arial"/>
        </w:rPr>
        <w:t>a</w:t>
      </w:r>
      <w:r w:rsidRPr="00041B32">
        <w:rPr>
          <w:rFonts w:cs="Arial"/>
          <w:lang w:val="sr-Cyrl-CS"/>
        </w:rPr>
        <w:t xml:space="preserve">, </w:t>
      </w:r>
      <w:r w:rsidRPr="00041B32">
        <w:rPr>
          <w:rFonts w:cs="Arial"/>
        </w:rPr>
        <w:t>a</w:t>
      </w:r>
      <w:r w:rsidRPr="00041B32">
        <w:rPr>
          <w:rFonts w:cs="Arial"/>
          <w:lang w:val="sr-Cyrl-CS"/>
        </w:rPr>
        <w:t xml:space="preserve"> 1 (</w:t>
      </w:r>
      <w:r w:rsidRPr="00041B32">
        <w:rPr>
          <w:rFonts w:cs="Arial"/>
        </w:rPr>
        <w:t>je</w:t>
      </w:r>
      <w:r w:rsidRPr="00041B32">
        <w:rPr>
          <w:rFonts w:cs="Arial"/>
          <w:lang w:val="sr-Cyrl-CS"/>
        </w:rPr>
        <w:t>д</w:t>
      </w:r>
      <w:r w:rsidRPr="00041B32">
        <w:rPr>
          <w:rFonts w:cs="Arial"/>
        </w:rPr>
        <w:t>a</w:t>
      </w:r>
      <w:r w:rsidRPr="00041B32">
        <w:rPr>
          <w:rFonts w:cs="Arial"/>
          <w:lang w:val="sr-Cyrl-CS"/>
        </w:rPr>
        <w:t>н) з</w:t>
      </w:r>
      <w:r w:rsidRPr="00041B32">
        <w:rPr>
          <w:rFonts w:cs="Arial"/>
        </w:rPr>
        <w:t>a</w:t>
      </w:r>
      <w:r w:rsidRPr="00041B32">
        <w:rPr>
          <w:rFonts w:cs="Arial"/>
          <w:lang w:val="sr-Cyrl-CS"/>
        </w:rPr>
        <w:t>држ</w:t>
      </w:r>
      <w:r w:rsidRPr="00041B32">
        <w:rPr>
          <w:rFonts w:cs="Arial"/>
        </w:rPr>
        <w:t>a</w:t>
      </w:r>
      <w:r w:rsidRPr="00041B32">
        <w:rPr>
          <w:rFonts w:cs="Arial"/>
          <w:lang w:val="sr-Cyrl-CS"/>
        </w:rPr>
        <w:t>в</w:t>
      </w:r>
      <w:r w:rsidRPr="00041B32">
        <w:rPr>
          <w:rFonts w:cs="Arial"/>
        </w:rPr>
        <w:t>a</w:t>
      </w:r>
      <w:r w:rsidRPr="00041B32">
        <w:rPr>
          <w:rFonts w:cs="Arial"/>
          <w:lang w:val="sr-Cyrl-CS"/>
        </w:rPr>
        <w:t xml:space="preserve"> Дужник.</w:t>
      </w:r>
      <w:proofErr w:type="gramEnd"/>
      <w:r w:rsidRPr="00041B32">
        <w:rPr>
          <w:rFonts w:cs="Arial"/>
          <w:lang w:val="sr-Cyrl-CS"/>
        </w:rPr>
        <w:t xml:space="preserve"> </w:t>
      </w:r>
    </w:p>
    <w:p w:rsidR="00041B32" w:rsidRPr="00041B32" w:rsidRDefault="00041B32" w:rsidP="00041B32">
      <w:pPr>
        <w:widowControl w:val="0"/>
        <w:autoSpaceDE w:val="0"/>
        <w:autoSpaceDN w:val="0"/>
        <w:adjustRightInd w:val="0"/>
        <w:spacing w:before="0"/>
        <w:rPr>
          <w:rFonts w:cs="Arial"/>
          <w:lang w:val="sr-Cyrl-CS"/>
        </w:rPr>
      </w:pPr>
    </w:p>
    <w:p w:rsidR="00041B32" w:rsidRPr="00041B32" w:rsidRDefault="00041B32" w:rsidP="00041B32">
      <w:pPr>
        <w:widowControl w:val="0"/>
        <w:autoSpaceDE w:val="0"/>
        <w:autoSpaceDN w:val="0"/>
        <w:adjustRightInd w:val="0"/>
        <w:spacing w:before="0"/>
        <w:rPr>
          <w:rFonts w:cs="Arial"/>
          <w:lang w:val="sr-Cyrl-CS"/>
        </w:rPr>
      </w:pPr>
      <w:r w:rsidRPr="00041B32">
        <w:rPr>
          <w:rFonts w:cs="Arial"/>
          <w:lang w:val="sr-Cyrl-CS"/>
        </w:rPr>
        <w:t>_______________________ Изд</w:t>
      </w:r>
      <w:r w:rsidRPr="00041B32">
        <w:rPr>
          <w:rFonts w:cs="Arial"/>
        </w:rPr>
        <w:t>a</w:t>
      </w:r>
      <w:r w:rsidRPr="00041B32">
        <w:rPr>
          <w:rFonts w:cs="Arial"/>
          <w:lang w:val="sr-Cyrl-CS"/>
        </w:rPr>
        <w:t>в</w:t>
      </w:r>
      <w:r w:rsidRPr="00041B32">
        <w:rPr>
          <w:rFonts w:cs="Arial"/>
        </w:rPr>
        <w:t>a</w:t>
      </w:r>
      <w:r w:rsidRPr="00041B32">
        <w:rPr>
          <w:rFonts w:cs="Arial"/>
          <w:lang w:val="sr-Cyrl-CS"/>
        </w:rPr>
        <w:t>л</w:t>
      </w:r>
      <w:r w:rsidRPr="00041B32">
        <w:rPr>
          <w:rFonts w:cs="Arial"/>
        </w:rPr>
        <w:t>a</w:t>
      </w:r>
      <w:r w:rsidRPr="00041B32">
        <w:rPr>
          <w:rFonts w:cs="Arial"/>
          <w:lang w:val="sr-Cyrl-CS"/>
        </w:rPr>
        <w:t>ц м</w:t>
      </w:r>
      <w:r w:rsidRPr="00041B32">
        <w:rPr>
          <w:rFonts w:cs="Arial"/>
        </w:rPr>
        <w:t>e</w:t>
      </w:r>
      <w:r w:rsidRPr="00041B32">
        <w:rPr>
          <w:rFonts w:cs="Arial"/>
          <w:lang w:val="sr-Cyrl-CS"/>
        </w:rPr>
        <w:t>ниц</w:t>
      </w:r>
      <w:r w:rsidRPr="00041B32">
        <w:rPr>
          <w:rFonts w:cs="Arial"/>
        </w:rPr>
        <w:t>e</w:t>
      </w:r>
    </w:p>
    <w:p w:rsidR="00041B32" w:rsidRPr="00041B32" w:rsidRDefault="00041B32" w:rsidP="00041B32">
      <w:pPr>
        <w:spacing w:before="0"/>
        <w:rPr>
          <w:rFonts w:cs="Arial"/>
        </w:rPr>
      </w:pPr>
    </w:p>
    <w:p w:rsidR="00041B32" w:rsidRPr="00041B32" w:rsidRDefault="00041B32" w:rsidP="00041B32">
      <w:pPr>
        <w:spacing w:before="0"/>
        <w:rPr>
          <w:rFonts w:cs="Arial"/>
        </w:rPr>
      </w:pPr>
      <w:r w:rsidRPr="00041B32">
        <w:rPr>
          <w:rFonts w:cs="Arial"/>
        </w:rPr>
        <w:t>Услoви мeничнe oбaвeзe:</w:t>
      </w:r>
    </w:p>
    <w:p w:rsidR="00041B32" w:rsidRPr="00041B32" w:rsidRDefault="00041B32" w:rsidP="00041B32">
      <w:pPr>
        <w:numPr>
          <w:ilvl w:val="0"/>
          <w:numId w:val="6"/>
        </w:numPr>
        <w:spacing w:before="0"/>
        <w:rPr>
          <w:rFonts w:cs="Arial"/>
        </w:rPr>
      </w:pPr>
      <w:r w:rsidRPr="00041B32">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41B32" w:rsidRPr="00041B32" w:rsidRDefault="00041B32" w:rsidP="00041B32">
      <w:pPr>
        <w:numPr>
          <w:ilvl w:val="0"/>
          <w:numId w:val="6"/>
        </w:numPr>
        <w:spacing w:before="0"/>
        <w:rPr>
          <w:rFonts w:cs="Arial"/>
        </w:rPr>
      </w:pPr>
      <w:r w:rsidRPr="00041B32">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41B32" w:rsidRPr="00041B32" w:rsidRDefault="00041B32" w:rsidP="00041B32">
      <w:pPr>
        <w:spacing w:before="0"/>
        <w:ind w:left="720"/>
        <w:jc w:val="center"/>
        <w:rPr>
          <w:rFonts w:cs="Arial"/>
        </w:rPr>
      </w:pPr>
    </w:p>
    <w:p w:rsidR="001B0370" w:rsidRPr="007650A6"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7650A6" w:rsidTr="00BE2EA9">
        <w:trPr>
          <w:jc w:val="center"/>
        </w:trPr>
        <w:tc>
          <w:tcPr>
            <w:tcW w:w="3882" w:type="dxa"/>
          </w:tcPr>
          <w:p w:rsidR="001B0370" w:rsidRPr="007650A6" w:rsidRDefault="001B0370" w:rsidP="00BE2EA9">
            <w:pPr>
              <w:spacing w:before="0"/>
              <w:jc w:val="center"/>
              <w:rPr>
                <w:rFonts w:cs="Arial"/>
              </w:rPr>
            </w:pPr>
            <w:r w:rsidRPr="007650A6">
              <w:rPr>
                <w:rFonts w:cs="Arial"/>
              </w:rPr>
              <w:t>Датум:</w:t>
            </w:r>
          </w:p>
        </w:tc>
        <w:tc>
          <w:tcPr>
            <w:tcW w:w="2127" w:type="dxa"/>
          </w:tcPr>
          <w:p w:rsidR="001B0370" w:rsidRPr="007650A6" w:rsidRDefault="001B0370" w:rsidP="00BE2EA9">
            <w:pPr>
              <w:spacing w:before="0"/>
              <w:jc w:val="center"/>
              <w:rPr>
                <w:rFonts w:cs="Arial"/>
                <w:lang w:val="ru-RU"/>
              </w:rPr>
            </w:pPr>
          </w:p>
        </w:tc>
        <w:tc>
          <w:tcPr>
            <w:tcW w:w="4022" w:type="dxa"/>
          </w:tcPr>
          <w:p w:rsidR="001B0370" w:rsidRPr="007650A6" w:rsidRDefault="001B0370" w:rsidP="00BE2EA9">
            <w:pPr>
              <w:spacing w:before="0"/>
              <w:jc w:val="center"/>
              <w:rPr>
                <w:rFonts w:cs="Arial"/>
                <w:lang w:val="ru-RU"/>
              </w:rPr>
            </w:pPr>
            <w:r w:rsidRPr="007650A6">
              <w:rPr>
                <w:rFonts w:cs="Arial"/>
              </w:rPr>
              <w:t>Понуђач</w:t>
            </w:r>
            <w:r w:rsidRPr="007650A6">
              <w:rPr>
                <w:rFonts w:cs="Arial"/>
                <w:lang w:val="ru-RU"/>
              </w:rPr>
              <w:t>:</w:t>
            </w:r>
          </w:p>
        </w:tc>
      </w:tr>
      <w:tr w:rsidR="001B0370" w:rsidRPr="007650A6" w:rsidTr="00BE2EA9">
        <w:trPr>
          <w:jc w:val="center"/>
        </w:trPr>
        <w:tc>
          <w:tcPr>
            <w:tcW w:w="3882" w:type="dxa"/>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rPr>
            </w:pPr>
            <w:r w:rsidRPr="007650A6">
              <w:rPr>
                <w:rFonts w:cs="Arial"/>
              </w:rPr>
              <w:t>М.П.</w:t>
            </w:r>
          </w:p>
        </w:tc>
        <w:tc>
          <w:tcPr>
            <w:tcW w:w="4022" w:type="dxa"/>
          </w:tcPr>
          <w:p w:rsidR="001B0370" w:rsidRPr="007650A6" w:rsidRDefault="001B0370" w:rsidP="00BE2EA9">
            <w:pPr>
              <w:spacing w:before="0"/>
              <w:jc w:val="center"/>
              <w:rPr>
                <w:rFonts w:cs="Arial"/>
                <w:lang w:val="ru-RU"/>
              </w:rPr>
            </w:pPr>
          </w:p>
        </w:tc>
      </w:tr>
      <w:tr w:rsidR="001B0370" w:rsidRPr="007650A6" w:rsidTr="00BE2EA9">
        <w:trPr>
          <w:jc w:val="center"/>
        </w:trPr>
        <w:tc>
          <w:tcPr>
            <w:tcW w:w="3882" w:type="dxa"/>
            <w:tcBorders>
              <w:bottom w:val="single" w:sz="4" w:space="0" w:color="auto"/>
            </w:tcBorders>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lang w:val="ru-RU"/>
              </w:rPr>
            </w:pPr>
          </w:p>
        </w:tc>
        <w:tc>
          <w:tcPr>
            <w:tcW w:w="4022" w:type="dxa"/>
            <w:tcBorders>
              <w:bottom w:val="single" w:sz="4" w:space="0" w:color="auto"/>
            </w:tcBorders>
          </w:tcPr>
          <w:p w:rsidR="001B0370" w:rsidRPr="007650A6" w:rsidRDefault="001B0370" w:rsidP="00BE2EA9">
            <w:pPr>
              <w:spacing w:before="0"/>
              <w:jc w:val="center"/>
              <w:rPr>
                <w:rFonts w:cs="Arial"/>
                <w:lang w:val="ru-RU"/>
              </w:rPr>
            </w:pPr>
          </w:p>
        </w:tc>
      </w:tr>
      <w:tr w:rsidR="001B0370" w:rsidRPr="007650A6" w:rsidTr="00BE2EA9">
        <w:trPr>
          <w:trHeight w:val="389"/>
          <w:jc w:val="center"/>
        </w:trPr>
        <w:tc>
          <w:tcPr>
            <w:tcW w:w="3882" w:type="dxa"/>
            <w:tcBorders>
              <w:top w:val="single" w:sz="4" w:space="0" w:color="auto"/>
            </w:tcBorders>
          </w:tcPr>
          <w:p w:rsidR="001B0370" w:rsidRPr="007650A6" w:rsidRDefault="001B0370" w:rsidP="00BE2EA9">
            <w:pPr>
              <w:spacing w:before="0"/>
              <w:jc w:val="center"/>
              <w:rPr>
                <w:rFonts w:cs="Arial"/>
              </w:rPr>
            </w:pPr>
          </w:p>
        </w:tc>
        <w:tc>
          <w:tcPr>
            <w:tcW w:w="2127" w:type="dxa"/>
          </w:tcPr>
          <w:p w:rsidR="001B0370" w:rsidRPr="007650A6" w:rsidRDefault="001B0370" w:rsidP="00BE2EA9">
            <w:pPr>
              <w:spacing w:before="0"/>
              <w:jc w:val="center"/>
              <w:rPr>
                <w:rFonts w:cs="Arial"/>
                <w:lang w:val="ru-RU"/>
              </w:rPr>
            </w:pPr>
          </w:p>
        </w:tc>
        <w:tc>
          <w:tcPr>
            <w:tcW w:w="4022" w:type="dxa"/>
            <w:tcBorders>
              <w:top w:val="single" w:sz="4" w:space="0" w:color="auto"/>
            </w:tcBorders>
          </w:tcPr>
          <w:p w:rsidR="001B0370" w:rsidRPr="007650A6" w:rsidRDefault="001B0370" w:rsidP="00BE2EA9">
            <w:pPr>
              <w:spacing w:before="0"/>
              <w:jc w:val="center"/>
              <w:rPr>
                <w:rFonts w:cs="Arial"/>
                <w:lang w:val="ru-RU"/>
              </w:rPr>
            </w:pPr>
          </w:p>
        </w:tc>
      </w:tr>
    </w:tbl>
    <w:p w:rsidR="001B0370" w:rsidRPr="007650A6" w:rsidRDefault="001B0370" w:rsidP="001B0370">
      <w:pPr>
        <w:spacing w:before="0"/>
        <w:ind w:firstLine="720"/>
        <w:rPr>
          <w:rFonts w:cs="Arial"/>
          <w:lang w:val="ru-RU"/>
        </w:rPr>
      </w:pPr>
    </w:p>
    <w:p w:rsidR="001B0370" w:rsidRPr="007650A6" w:rsidRDefault="001B0370" w:rsidP="001B0370">
      <w:pPr>
        <w:spacing w:before="0"/>
        <w:ind w:firstLine="720"/>
        <w:rPr>
          <w:rFonts w:cs="Arial"/>
          <w:lang w:val="ru-RU"/>
        </w:rPr>
      </w:pPr>
    </w:p>
    <w:p w:rsidR="001B0370" w:rsidRPr="007650A6" w:rsidRDefault="001B0370" w:rsidP="001B0370">
      <w:pPr>
        <w:spacing w:before="0"/>
        <w:ind w:firstLine="720"/>
        <w:rPr>
          <w:rFonts w:cs="Arial"/>
          <w:lang w:val="ru-RU"/>
        </w:rPr>
      </w:pPr>
      <w:r w:rsidRPr="007650A6">
        <w:rPr>
          <w:rFonts w:cs="Arial"/>
          <w:lang w:val="ru-RU"/>
        </w:rPr>
        <w:t>Прилог:</w:t>
      </w:r>
    </w:p>
    <w:p w:rsidR="001B0370" w:rsidRPr="007650A6" w:rsidRDefault="001B0370" w:rsidP="001B0370">
      <w:pPr>
        <w:pStyle w:val="ListParagraph"/>
        <w:numPr>
          <w:ilvl w:val="0"/>
          <w:numId w:val="7"/>
        </w:numPr>
        <w:spacing w:before="0" w:after="0" w:line="240" w:lineRule="auto"/>
        <w:rPr>
          <w:rFonts w:ascii="Arial" w:hAnsi="Arial" w:cs="Arial"/>
        </w:rPr>
      </w:pPr>
      <w:r w:rsidRPr="007650A6">
        <w:rPr>
          <w:rFonts w:ascii="Arial" w:hAnsi="Arial" w:cs="Arial"/>
        </w:rPr>
        <w:t xml:space="preserve">1 једна потписана и оверена бланко </w:t>
      </w:r>
      <w:r w:rsidR="004E0FFC" w:rsidRPr="007650A6">
        <w:rPr>
          <w:rFonts w:ascii="Arial" w:hAnsi="Arial" w:cs="Arial"/>
        </w:rPr>
        <w:t>сопствена</w:t>
      </w:r>
      <w:r w:rsidRPr="007650A6">
        <w:rPr>
          <w:rFonts w:ascii="Arial" w:hAnsi="Arial" w:cs="Arial"/>
        </w:rPr>
        <w:t xml:space="preserve"> меница као гаранција за озбиљност понуде </w:t>
      </w:r>
    </w:p>
    <w:p w:rsidR="004E0FFC" w:rsidRPr="007650A6" w:rsidRDefault="004E0FFC" w:rsidP="001B0370">
      <w:pPr>
        <w:pStyle w:val="ListParagraph"/>
        <w:numPr>
          <w:ilvl w:val="0"/>
          <w:numId w:val="7"/>
        </w:numPr>
        <w:spacing w:before="0" w:after="0" w:line="240" w:lineRule="auto"/>
        <w:rPr>
          <w:rFonts w:ascii="Arial" w:hAnsi="Arial" w:cs="Arial"/>
        </w:rPr>
      </w:pPr>
      <w:r w:rsidRPr="007650A6">
        <w:rPr>
          <w:rFonts w:ascii="Arial" w:hAnsi="Arial" w:cs="Arial"/>
        </w:rPr>
        <w:t>фотокопиј</w:t>
      </w:r>
      <w:r w:rsidR="00316C50" w:rsidRPr="007650A6">
        <w:rPr>
          <w:rFonts w:ascii="Arial" w:hAnsi="Arial" w:cs="Arial"/>
        </w:rPr>
        <w:t>а</w:t>
      </w:r>
      <w:r w:rsidRPr="007650A6">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7650A6">
        <w:rPr>
          <w:rFonts w:ascii="Arial" w:hAnsi="Arial" w:cs="Arial"/>
        </w:rPr>
        <w:t>а</w:t>
      </w:r>
      <w:r w:rsidRPr="007650A6">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7650A6" w:rsidRDefault="004E0FFC" w:rsidP="001B0370">
      <w:pPr>
        <w:pStyle w:val="ListParagraph"/>
        <w:numPr>
          <w:ilvl w:val="0"/>
          <w:numId w:val="7"/>
        </w:numPr>
        <w:spacing w:before="0" w:after="0" w:line="240" w:lineRule="auto"/>
        <w:rPr>
          <w:rFonts w:ascii="Arial" w:hAnsi="Arial" w:cs="Arial"/>
        </w:rPr>
      </w:pPr>
      <w:r w:rsidRPr="007650A6">
        <w:rPr>
          <w:rFonts w:ascii="Arial" w:hAnsi="Arial" w:cs="Arial"/>
        </w:rPr>
        <w:t>фотокопиј</w:t>
      </w:r>
      <w:r w:rsidR="00316C50" w:rsidRPr="007650A6">
        <w:rPr>
          <w:rFonts w:ascii="Arial" w:hAnsi="Arial" w:cs="Arial"/>
        </w:rPr>
        <w:t>а</w:t>
      </w:r>
      <w:r w:rsidRPr="007650A6">
        <w:rPr>
          <w:rFonts w:ascii="Arial" w:hAnsi="Arial" w:cs="Arial"/>
        </w:rPr>
        <w:t xml:space="preserve"> ОП обрасца </w:t>
      </w:r>
    </w:p>
    <w:p w:rsidR="004E0FFC" w:rsidRPr="007650A6" w:rsidRDefault="004E0FFC" w:rsidP="004E0FFC">
      <w:pPr>
        <w:pStyle w:val="ListParagraph"/>
        <w:numPr>
          <w:ilvl w:val="0"/>
          <w:numId w:val="7"/>
        </w:numPr>
        <w:spacing w:before="0" w:after="0" w:line="240" w:lineRule="auto"/>
        <w:rPr>
          <w:rFonts w:ascii="Arial" w:hAnsi="Arial" w:cs="Arial"/>
        </w:rPr>
      </w:pPr>
      <w:r w:rsidRPr="007650A6">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7650A6" w:rsidRDefault="001B0370" w:rsidP="001B0370">
      <w:pPr>
        <w:pStyle w:val="ListParagraph"/>
        <w:spacing w:before="0" w:after="0" w:line="240" w:lineRule="auto"/>
        <w:rPr>
          <w:rFonts w:ascii="Arial" w:hAnsi="Arial" w:cs="Arial"/>
        </w:rPr>
      </w:pPr>
    </w:p>
    <w:p w:rsidR="001B0370" w:rsidRPr="007650A6" w:rsidRDefault="001B0370" w:rsidP="001B0370">
      <w:pPr>
        <w:pStyle w:val="ListParagraph"/>
        <w:spacing w:before="0" w:after="0" w:line="240" w:lineRule="auto"/>
        <w:rPr>
          <w:rFonts w:ascii="Arial" w:hAnsi="Arial" w:cs="Arial"/>
        </w:rPr>
      </w:pPr>
    </w:p>
    <w:p w:rsidR="001B0370" w:rsidRPr="007650A6" w:rsidRDefault="001B0370" w:rsidP="001B0370">
      <w:pPr>
        <w:pStyle w:val="ListParagraph"/>
        <w:spacing w:before="0" w:after="0" w:line="240" w:lineRule="auto"/>
        <w:rPr>
          <w:rFonts w:ascii="Arial" w:hAnsi="Arial" w:cs="Arial"/>
          <w:b/>
        </w:rPr>
      </w:pPr>
      <w:proofErr w:type="gramStart"/>
      <w:r w:rsidRPr="007650A6">
        <w:rPr>
          <w:rFonts w:ascii="Arial" w:hAnsi="Arial" w:cs="Arial"/>
          <w:b/>
        </w:rPr>
        <w:t>Менично писмо у складу са садржином овог Прилога се доставља у оквиру понуде.</w:t>
      </w:r>
      <w:proofErr w:type="gramEnd"/>
    </w:p>
    <w:p w:rsidR="00B043D1" w:rsidRPr="007650A6" w:rsidRDefault="00B043D1" w:rsidP="001B0370">
      <w:pPr>
        <w:pStyle w:val="ListParagraph"/>
        <w:spacing w:before="0" w:after="0" w:line="240" w:lineRule="auto"/>
        <w:rPr>
          <w:rFonts w:ascii="Arial" w:hAnsi="Arial" w:cs="Arial"/>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rPr>
      </w:pPr>
    </w:p>
    <w:p w:rsidR="00B043D1" w:rsidRDefault="00B043D1"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Default="00737D7D" w:rsidP="001B0370">
      <w:pPr>
        <w:pStyle w:val="ListParagraph"/>
        <w:spacing w:before="0" w:after="0" w:line="240" w:lineRule="auto"/>
        <w:rPr>
          <w:rFonts w:ascii="Arial" w:hAnsi="Arial" w:cs="Arial"/>
          <w:color w:val="FF0000"/>
          <w:lang w:val="sr-Cyrl-RS"/>
        </w:rPr>
      </w:pPr>
    </w:p>
    <w:p w:rsidR="00737D7D" w:rsidRPr="00737D7D" w:rsidRDefault="00737D7D" w:rsidP="001B0370">
      <w:pPr>
        <w:pStyle w:val="ListParagraph"/>
        <w:spacing w:before="0" w:after="0" w:line="240" w:lineRule="auto"/>
        <w:rPr>
          <w:rFonts w:ascii="Arial" w:hAnsi="Arial" w:cs="Arial"/>
          <w:color w:val="FF0000"/>
          <w:lang w:val="sr-Cyrl-RS"/>
        </w:rPr>
      </w:pPr>
    </w:p>
    <w:p w:rsidR="00B043D1" w:rsidRPr="007650A6" w:rsidRDefault="00B043D1" w:rsidP="001B0370">
      <w:pPr>
        <w:pStyle w:val="ListParagraph"/>
        <w:spacing w:before="0" w:after="0" w:line="240" w:lineRule="auto"/>
        <w:rPr>
          <w:rFonts w:ascii="Arial" w:hAnsi="Arial" w:cs="Arial"/>
          <w:color w:val="FF0000"/>
        </w:rPr>
      </w:pPr>
    </w:p>
    <w:p w:rsidR="00B043D1" w:rsidRPr="007650A6" w:rsidRDefault="00B043D1" w:rsidP="001B0370">
      <w:pPr>
        <w:pStyle w:val="ListParagraph"/>
        <w:spacing w:before="0" w:after="0" w:line="240" w:lineRule="auto"/>
        <w:rPr>
          <w:rFonts w:ascii="Arial" w:hAnsi="Arial" w:cs="Arial"/>
          <w:color w:val="FF0000"/>
          <w:lang w:val="sr-Cyrl-RS"/>
        </w:rPr>
      </w:pPr>
    </w:p>
    <w:p w:rsidR="00881B99" w:rsidRPr="007650A6" w:rsidRDefault="00881B99" w:rsidP="001B0370">
      <w:pPr>
        <w:pStyle w:val="ListParagraph"/>
        <w:spacing w:before="0" w:after="0" w:line="240" w:lineRule="auto"/>
        <w:rPr>
          <w:rFonts w:ascii="Arial" w:hAnsi="Arial" w:cs="Arial"/>
          <w:color w:val="FF0000"/>
          <w:lang w:val="sr-Cyrl-RS"/>
        </w:rPr>
      </w:pPr>
    </w:p>
    <w:p w:rsidR="00B043D1" w:rsidRPr="007650A6" w:rsidRDefault="00B043D1" w:rsidP="001B0370">
      <w:pPr>
        <w:pStyle w:val="ListParagraph"/>
        <w:spacing w:before="0" w:after="0" w:line="240" w:lineRule="auto"/>
        <w:rPr>
          <w:rFonts w:ascii="Arial" w:hAnsi="Arial" w:cs="Arial"/>
          <w:color w:val="FF0000"/>
        </w:rPr>
      </w:pPr>
    </w:p>
    <w:p w:rsidR="009A0E97" w:rsidRPr="007650A6" w:rsidRDefault="009A0E97" w:rsidP="009A0E97">
      <w:pPr>
        <w:spacing w:before="0"/>
        <w:jc w:val="right"/>
        <w:rPr>
          <w:rFonts w:cs="Arial"/>
          <w:b/>
          <w:lang w:val="sr-Cyrl-RS"/>
        </w:rPr>
      </w:pPr>
      <w:r w:rsidRPr="007650A6">
        <w:rPr>
          <w:rFonts w:cs="Arial"/>
          <w:b/>
        </w:rPr>
        <w:t xml:space="preserve">ПРИЛОГ </w:t>
      </w:r>
      <w:r w:rsidRPr="007650A6">
        <w:rPr>
          <w:rFonts w:cs="Arial"/>
          <w:b/>
          <w:lang w:val="sr-Cyrl-RS"/>
        </w:rPr>
        <w:t>3</w:t>
      </w:r>
    </w:p>
    <w:p w:rsidR="009A0E97" w:rsidRPr="007650A6" w:rsidRDefault="009A0E97" w:rsidP="009A0E97">
      <w:pPr>
        <w:spacing w:before="0"/>
        <w:jc w:val="right"/>
        <w:rPr>
          <w:rFonts w:cs="Arial"/>
          <w:b/>
        </w:rPr>
      </w:pPr>
      <w:r w:rsidRPr="007650A6">
        <w:rPr>
          <w:rFonts w:cs="Arial"/>
          <w:b/>
        </w:rPr>
        <w:t>*менице за добро извршење посла</w:t>
      </w:r>
    </w:p>
    <w:p w:rsidR="009A0E97" w:rsidRPr="007650A6" w:rsidRDefault="009A0E97" w:rsidP="009A0E97">
      <w:pPr>
        <w:spacing w:before="0"/>
        <w:jc w:val="right"/>
        <w:rPr>
          <w:rFonts w:cs="Arial"/>
          <w:b/>
        </w:rPr>
      </w:pPr>
    </w:p>
    <w:p w:rsidR="009A0E97" w:rsidRPr="007650A6" w:rsidRDefault="009A0E97" w:rsidP="009A0E97">
      <w:pPr>
        <w:spacing w:before="0"/>
        <w:rPr>
          <w:rFonts w:cs="Arial"/>
        </w:rPr>
      </w:pPr>
      <w:proofErr w:type="gramStart"/>
      <w:r w:rsidRPr="007650A6">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7650A6">
        <w:rPr>
          <w:rFonts w:cs="Arial"/>
        </w:rPr>
        <w:t xml:space="preserve"> </w:t>
      </w:r>
      <w:proofErr w:type="gramStart"/>
      <w:r w:rsidRPr="007650A6">
        <w:rPr>
          <w:rFonts w:cs="Arial"/>
        </w:rPr>
        <w:t>РС бр.</w:t>
      </w:r>
      <w:proofErr w:type="gramEnd"/>
      <w:r w:rsidRPr="007650A6">
        <w:rPr>
          <w:rFonts w:cs="Arial"/>
        </w:rPr>
        <w:t xml:space="preserve"> </w:t>
      </w:r>
      <w:proofErr w:type="gramStart"/>
      <w:r w:rsidRPr="007650A6">
        <w:rPr>
          <w:rFonts w:cs="Arial"/>
        </w:rPr>
        <w:t>43/04, 62/06, 111/09 др.</w:t>
      </w:r>
      <w:proofErr w:type="gramEnd"/>
      <w:r w:rsidRPr="007650A6">
        <w:rPr>
          <w:rFonts w:cs="Arial"/>
        </w:rPr>
        <w:t xml:space="preserve"> </w:t>
      </w:r>
      <w:proofErr w:type="gramStart"/>
      <w:r w:rsidRPr="007650A6">
        <w:rPr>
          <w:rFonts w:cs="Arial"/>
        </w:rPr>
        <w:t>закон</w:t>
      </w:r>
      <w:proofErr w:type="gramEnd"/>
      <w:r w:rsidRPr="007650A6">
        <w:rPr>
          <w:rFonts w:cs="Arial"/>
        </w:rPr>
        <w:t xml:space="preserve"> и 31/11) и тачке 1, 2. </w:t>
      </w:r>
      <w:proofErr w:type="gramStart"/>
      <w:r w:rsidRPr="007650A6">
        <w:rPr>
          <w:rFonts w:cs="Arial"/>
        </w:rPr>
        <w:t>и</w:t>
      </w:r>
      <w:proofErr w:type="gramEnd"/>
      <w:r w:rsidRPr="007650A6">
        <w:rPr>
          <w:rFonts w:cs="Arial"/>
        </w:rPr>
        <w:t xml:space="preserve"> 6. Одлуке о облику садржини и начину коришћења јединствених инструмената платног промета</w:t>
      </w:r>
    </w:p>
    <w:p w:rsidR="009A0E97" w:rsidRPr="007650A6" w:rsidRDefault="009A0E97" w:rsidP="009A0E97">
      <w:pPr>
        <w:spacing w:before="0"/>
        <w:rPr>
          <w:rFonts w:cs="Arial"/>
        </w:rPr>
      </w:pPr>
    </w:p>
    <w:p w:rsidR="009A0E97" w:rsidRPr="007650A6" w:rsidRDefault="009A0E97" w:rsidP="009A0E97">
      <w:pPr>
        <w:spacing w:before="0"/>
        <w:rPr>
          <w:rFonts w:cs="Arial"/>
          <w:b/>
        </w:rPr>
      </w:pPr>
      <w:r w:rsidRPr="007650A6">
        <w:rPr>
          <w:rFonts w:cs="Arial"/>
          <w:b/>
        </w:rPr>
        <w:t>(</w:t>
      </w:r>
      <w:proofErr w:type="gramStart"/>
      <w:r w:rsidRPr="007650A6">
        <w:rPr>
          <w:rFonts w:cs="Arial"/>
          <w:b/>
        </w:rPr>
        <w:t>напомена</w:t>
      </w:r>
      <w:proofErr w:type="gramEnd"/>
      <w:r w:rsidRPr="007650A6">
        <w:rPr>
          <w:rFonts w:cs="Arial"/>
          <w:b/>
        </w:rPr>
        <w:t>: не доставља се у понуди)</w:t>
      </w:r>
    </w:p>
    <w:p w:rsidR="009A0E97" w:rsidRPr="007650A6" w:rsidRDefault="009A0E97" w:rsidP="009A0E97">
      <w:pPr>
        <w:spacing w:before="0"/>
        <w:rPr>
          <w:rFonts w:cs="Arial"/>
        </w:rPr>
      </w:pPr>
    </w:p>
    <w:p w:rsidR="009A0E97" w:rsidRPr="007650A6" w:rsidRDefault="009A0E97" w:rsidP="009A0E97">
      <w:pPr>
        <w:spacing w:before="0"/>
        <w:rPr>
          <w:rFonts w:cs="Arial"/>
          <w:lang w:val="ru-RU"/>
        </w:rPr>
      </w:pPr>
      <w:r w:rsidRPr="007650A6">
        <w:rPr>
          <w:rFonts w:cs="Arial"/>
        </w:rPr>
        <w:t>ДУЖНИК</w:t>
      </w:r>
      <w:proofErr w:type="gramStart"/>
      <w:r w:rsidRPr="007650A6">
        <w:rPr>
          <w:rFonts w:cs="Arial"/>
        </w:rPr>
        <w:t xml:space="preserve">:  </w:t>
      </w:r>
      <w:r w:rsidRPr="007650A6">
        <w:rPr>
          <w:rFonts w:cs="Arial"/>
          <w:lang w:val="ru-RU"/>
        </w:rPr>
        <w:t>…………………………………………………………………………........................</w:t>
      </w:r>
      <w:proofErr w:type="gramEnd"/>
    </w:p>
    <w:p w:rsidR="009A0E97" w:rsidRPr="007650A6" w:rsidRDefault="009A0E97" w:rsidP="009A0E97">
      <w:pPr>
        <w:spacing w:before="0"/>
        <w:rPr>
          <w:rFonts w:cs="Arial"/>
        </w:rPr>
      </w:pPr>
      <w:r w:rsidRPr="007650A6">
        <w:rPr>
          <w:rFonts w:cs="Arial"/>
        </w:rPr>
        <w:t>(</w:t>
      </w:r>
      <w:proofErr w:type="gramStart"/>
      <w:r w:rsidRPr="007650A6">
        <w:rPr>
          <w:rFonts w:cs="Arial"/>
        </w:rPr>
        <w:t>назив</w:t>
      </w:r>
      <w:proofErr w:type="gramEnd"/>
      <w:r w:rsidRPr="007650A6">
        <w:rPr>
          <w:rFonts w:cs="Arial"/>
        </w:rPr>
        <w:t xml:space="preserve"> и седиште Понуђача)</w:t>
      </w:r>
    </w:p>
    <w:p w:rsidR="009A0E97" w:rsidRPr="007650A6" w:rsidRDefault="009A0E97" w:rsidP="009A0E97">
      <w:pPr>
        <w:spacing w:before="0"/>
        <w:rPr>
          <w:rFonts w:cs="Arial"/>
        </w:rPr>
      </w:pPr>
      <w:r w:rsidRPr="007650A6">
        <w:rPr>
          <w:rFonts w:cs="Arial"/>
        </w:rPr>
        <w:t>МАТИЧНИ БРОЈ ДУЖНИКА (Понуђача): ..................................................................</w:t>
      </w:r>
    </w:p>
    <w:p w:rsidR="009A0E97" w:rsidRPr="007650A6" w:rsidRDefault="009A0E97" w:rsidP="009A0E97">
      <w:pPr>
        <w:spacing w:before="0"/>
        <w:rPr>
          <w:rFonts w:cs="Arial"/>
        </w:rPr>
      </w:pPr>
      <w:r w:rsidRPr="007650A6">
        <w:rPr>
          <w:rFonts w:cs="Arial"/>
        </w:rPr>
        <w:t>ТЕКУЋИ РАЧУН ДУЖНИКА (Понуђача): ...................................................................</w:t>
      </w:r>
    </w:p>
    <w:p w:rsidR="009A0E97" w:rsidRPr="007650A6" w:rsidRDefault="009A0E97" w:rsidP="009A0E97">
      <w:pPr>
        <w:spacing w:before="0"/>
        <w:rPr>
          <w:rFonts w:cs="Arial"/>
        </w:rPr>
      </w:pPr>
      <w:r w:rsidRPr="007650A6">
        <w:rPr>
          <w:rFonts w:cs="Arial"/>
        </w:rPr>
        <w:t>ПИБ ДУЖНИКА (Понуђача): ........................................................................................</w:t>
      </w:r>
    </w:p>
    <w:p w:rsidR="009A0E97" w:rsidRPr="007650A6" w:rsidRDefault="009A0E97" w:rsidP="009A0E97">
      <w:pPr>
        <w:spacing w:before="0"/>
        <w:rPr>
          <w:rFonts w:cs="Arial"/>
        </w:rPr>
      </w:pPr>
    </w:p>
    <w:p w:rsidR="009A0E97" w:rsidRPr="007650A6" w:rsidRDefault="009A0E97" w:rsidP="009A0E97">
      <w:pPr>
        <w:spacing w:before="0"/>
        <w:rPr>
          <w:rFonts w:cs="Arial"/>
        </w:rPr>
      </w:pPr>
      <w:proofErr w:type="gramStart"/>
      <w:r w:rsidRPr="007650A6">
        <w:rPr>
          <w:rFonts w:cs="Arial"/>
        </w:rPr>
        <w:t>и</w:t>
      </w:r>
      <w:proofErr w:type="gramEnd"/>
      <w:r w:rsidRPr="007650A6">
        <w:rPr>
          <w:rFonts w:cs="Arial"/>
        </w:rPr>
        <w:t xml:space="preserve"> з д а ј е  д а н а ............................ године</w:t>
      </w:r>
    </w:p>
    <w:p w:rsidR="009A0E97" w:rsidRPr="007650A6" w:rsidRDefault="009A0E97" w:rsidP="009A0E97">
      <w:pPr>
        <w:spacing w:before="0"/>
        <w:rPr>
          <w:rFonts w:cs="Arial"/>
        </w:rPr>
      </w:pPr>
    </w:p>
    <w:p w:rsidR="009A0E97" w:rsidRPr="007650A6" w:rsidRDefault="009A0E97" w:rsidP="009A0E97">
      <w:pPr>
        <w:spacing w:before="0"/>
        <w:rPr>
          <w:rFonts w:cs="Arial"/>
        </w:rPr>
      </w:pPr>
    </w:p>
    <w:p w:rsidR="009A0E97" w:rsidRPr="007650A6" w:rsidRDefault="009A0E97" w:rsidP="009A0E97">
      <w:pPr>
        <w:spacing w:before="0"/>
        <w:jc w:val="center"/>
        <w:rPr>
          <w:rFonts w:cs="Arial"/>
          <w:b/>
        </w:rPr>
      </w:pPr>
      <w:r w:rsidRPr="007650A6">
        <w:rPr>
          <w:rFonts w:cs="Arial"/>
          <w:b/>
        </w:rPr>
        <w:t xml:space="preserve">МЕНИЧНО ПИСМО – ОВЛАШЋЕЊЕ ЗА </w:t>
      </w:r>
      <w:proofErr w:type="gramStart"/>
      <w:r w:rsidRPr="007650A6">
        <w:rPr>
          <w:rFonts w:cs="Arial"/>
          <w:b/>
        </w:rPr>
        <w:t>КОРИСНИКА  БЛАНКО</w:t>
      </w:r>
      <w:proofErr w:type="gramEnd"/>
      <w:r w:rsidRPr="007650A6">
        <w:rPr>
          <w:rFonts w:cs="Arial"/>
          <w:b/>
        </w:rPr>
        <w:t xml:space="preserve"> СОПСТВЕНЕ МЕНИЦЕ</w:t>
      </w:r>
    </w:p>
    <w:p w:rsidR="009A0E97" w:rsidRPr="007650A6" w:rsidRDefault="009A0E97" w:rsidP="009A0E97">
      <w:pPr>
        <w:spacing w:before="0"/>
        <w:rPr>
          <w:rFonts w:cs="Arial"/>
        </w:rPr>
      </w:pPr>
    </w:p>
    <w:p w:rsidR="009A0E97" w:rsidRPr="007650A6" w:rsidRDefault="009A0E97" w:rsidP="009A0E9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650A6">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7650A6">
        <w:rPr>
          <w:rFonts w:cs="Arial"/>
          <w:b w:val="0"/>
          <w:sz w:val="22"/>
          <w:szCs w:val="22"/>
        </w:rPr>
        <w:t>тек</w:t>
      </w:r>
      <w:proofErr w:type="gramEnd"/>
      <w:r w:rsidRPr="007650A6">
        <w:rPr>
          <w:rFonts w:cs="Arial"/>
          <w:b w:val="0"/>
          <w:sz w:val="22"/>
          <w:szCs w:val="22"/>
        </w:rPr>
        <w:t xml:space="preserve">. </w:t>
      </w:r>
      <w:proofErr w:type="gramStart"/>
      <w:r w:rsidRPr="007650A6">
        <w:rPr>
          <w:rFonts w:cs="Arial"/>
          <w:b w:val="0"/>
          <w:sz w:val="22"/>
          <w:szCs w:val="22"/>
        </w:rPr>
        <w:t>рачуна</w:t>
      </w:r>
      <w:proofErr w:type="gramEnd"/>
      <w:r w:rsidRPr="007650A6">
        <w:rPr>
          <w:rFonts w:cs="Arial"/>
          <w:b w:val="0"/>
          <w:sz w:val="22"/>
          <w:szCs w:val="22"/>
        </w:rPr>
        <w:t xml:space="preserve">: 160-700-13 Banka Intesa, </w:t>
      </w:r>
    </w:p>
    <w:p w:rsidR="009A0E97" w:rsidRPr="007650A6" w:rsidRDefault="009A0E97" w:rsidP="009A0E97">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7650A6">
        <w:rPr>
          <w:rFonts w:cs="Arial"/>
          <w:sz w:val="22"/>
          <w:szCs w:val="22"/>
        </w:rPr>
        <w:tab/>
      </w:r>
    </w:p>
    <w:p w:rsidR="009A0E97" w:rsidRPr="007650A6" w:rsidRDefault="009A0E97" w:rsidP="009A0E97">
      <w:pPr>
        <w:spacing w:before="0"/>
        <w:rPr>
          <w:rFonts w:cs="Arial"/>
        </w:rPr>
      </w:pPr>
      <w:r w:rsidRPr="007650A6">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7650A6">
        <w:rPr>
          <w:rFonts w:cs="Arial"/>
          <w:b/>
        </w:rPr>
        <w:t xml:space="preserve"> </w:t>
      </w:r>
      <w:r w:rsidRPr="007650A6">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Издата бланко сопствена меница серијски број</w:t>
      </w:r>
      <w:r w:rsidRPr="007650A6">
        <w:rPr>
          <w:rFonts w:cs="Arial"/>
        </w:rPr>
        <w:tab/>
        <w:t xml:space="preserve">(уписати серијски број) може се поднети на наплату у року </w:t>
      </w:r>
      <w:proofErr w:type="gramStart"/>
      <w:r w:rsidRPr="007650A6">
        <w:rPr>
          <w:rFonts w:cs="Arial"/>
        </w:rPr>
        <w:t>доспећа  утврђеном</w:t>
      </w:r>
      <w:proofErr w:type="gramEnd"/>
      <w:r w:rsidRPr="007650A6">
        <w:rPr>
          <w:rFonts w:cs="Arial"/>
        </w:rPr>
        <w:t xml:space="preserve">  Уговором бр. ___________ </w:t>
      </w:r>
      <w:proofErr w:type="gramStart"/>
      <w:r w:rsidRPr="007650A6">
        <w:rPr>
          <w:rFonts w:cs="Arial"/>
        </w:rPr>
        <w:t>од</w:t>
      </w:r>
      <w:proofErr w:type="gramEnd"/>
      <w:r w:rsidRPr="007650A6">
        <w:rPr>
          <w:rFonts w:cs="Arial"/>
        </w:rPr>
        <w:t xml:space="preserve"> _________________ године (заведен код Корисника-Повериоца) и бр. _________________ </w:t>
      </w:r>
      <w:proofErr w:type="gramStart"/>
      <w:r w:rsidRPr="007650A6">
        <w:rPr>
          <w:rFonts w:cs="Arial"/>
        </w:rPr>
        <w:t>од</w:t>
      </w:r>
      <w:proofErr w:type="gramEnd"/>
      <w:r w:rsidRPr="007650A6">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7650A6">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Овлашћујемо Јавно предузеће „Електропривреда Србије</w:t>
      </w:r>
      <w:proofErr w:type="gramStart"/>
      <w:r w:rsidRPr="007650A6">
        <w:rPr>
          <w:rFonts w:cs="Arial"/>
        </w:rPr>
        <w:t>“ Београд</w:t>
      </w:r>
      <w:proofErr w:type="gramEnd"/>
      <w:r w:rsidRPr="007650A6">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7650A6">
        <w:rPr>
          <w:rFonts w:cs="Arial"/>
        </w:rPr>
        <w:t>вансудски</w:t>
      </w:r>
      <w:proofErr w:type="gramEnd"/>
      <w:r w:rsidRPr="007650A6">
        <w:rPr>
          <w:rFonts w:cs="Arial"/>
        </w:rPr>
        <w:t xml:space="preserve"> ИНИЦИРА наплату - издавањем налога за наплату </w:t>
      </w:r>
      <w:r w:rsidRPr="007650A6">
        <w:rPr>
          <w:rFonts w:cs="Arial"/>
        </w:rPr>
        <w:lastRenderedPageBreak/>
        <w:t xml:space="preserve">на терет текућег рачуна Дужника бр.______ код __________________ Банке, а у корист текућег рачуна Повериоца бр. </w:t>
      </w:r>
      <w:proofErr w:type="gramStart"/>
      <w:r w:rsidRPr="007650A6">
        <w:rPr>
          <w:rFonts w:cs="Arial"/>
        </w:rPr>
        <w:t>160-700-13 Banka Intesa.</w:t>
      </w:r>
      <w:proofErr w:type="gramEnd"/>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A0E97" w:rsidRPr="007650A6" w:rsidRDefault="009A0E97" w:rsidP="009A0E97">
      <w:pPr>
        <w:spacing w:before="0"/>
        <w:rPr>
          <w:rFonts w:cs="Arial"/>
        </w:rPr>
      </w:pPr>
    </w:p>
    <w:p w:rsidR="009A0E97" w:rsidRPr="007650A6" w:rsidRDefault="009A0E97" w:rsidP="009A0E97">
      <w:pPr>
        <w:spacing w:before="0"/>
        <w:rPr>
          <w:rFonts w:cs="Arial"/>
        </w:rPr>
      </w:pPr>
      <w:proofErr w:type="gramStart"/>
      <w:r w:rsidRPr="007650A6">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Меница је потписана од стране овлашћеног лица за заступање Дужника ____________________</w:t>
      </w:r>
      <w:proofErr w:type="gramStart"/>
      <w:r w:rsidRPr="007650A6">
        <w:rPr>
          <w:rFonts w:cs="Arial"/>
        </w:rPr>
        <w:t>_(</w:t>
      </w:r>
      <w:proofErr w:type="gramEnd"/>
      <w:r w:rsidRPr="007650A6">
        <w:rPr>
          <w:rFonts w:cs="Arial"/>
        </w:rPr>
        <w:t>унети име и презиме овлашћеног лица).</w:t>
      </w:r>
    </w:p>
    <w:p w:rsidR="009A0E97" w:rsidRPr="007650A6" w:rsidRDefault="009A0E97" w:rsidP="009A0E97">
      <w:pPr>
        <w:spacing w:before="0"/>
        <w:rPr>
          <w:rFonts w:cs="Arial"/>
        </w:rPr>
      </w:pPr>
    </w:p>
    <w:p w:rsidR="009A0E97" w:rsidRPr="007650A6" w:rsidRDefault="009A0E97" w:rsidP="009A0E97">
      <w:pPr>
        <w:spacing w:before="0"/>
        <w:rPr>
          <w:rFonts w:cs="Arial"/>
        </w:rPr>
      </w:pPr>
      <w:proofErr w:type="gramStart"/>
      <w:r w:rsidRPr="007650A6">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 xml:space="preserve">Место и датум издавања Овлашћења          </w:t>
      </w:r>
    </w:p>
    <w:p w:rsidR="009A0E97" w:rsidRPr="007650A6" w:rsidRDefault="009A0E97" w:rsidP="009A0E97">
      <w:pPr>
        <w:spacing w:before="0"/>
        <w:rPr>
          <w:rFonts w:cs="Arial"/>
        </w:rPr>
      </w:pPr>
    </w:p>
    <w:p w:rsidR="009A0E97" w:rsidRPr="007650A6" w:rsidRDefault="009A0E97" w:rsidP="009A0E9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A0E97" w:rsidRPr="007650A6" w:rsidTr="00884F81">
        <w:trPr>
          <w:jc w:val="center"/>
        </w:trPr>
        <w:tc>
          <w:tcPr>
            <w:tcW w:w="3882" w:type="dxa"/>
          </w:tcPr>
          <w:p w:rsidR="009A0E97" w:rsidRPr="007650A6" w:rsidRDefault="009A0E97" w:rsidP="00884F81">
            <w:pPr>
              <w:spacing w:before="0"/>
              <w:jc w:val="center"/>
              <w:rPr>
                <w:rFonts w:cs="Arial"/>
              </w:rPr>
            </w:pPr>
            <w:r w:rsidRPr="007650A6">
              <w:rPr>
                <w:rFonts w:cs="Arial"/>
              </w:rPr>
              <w:t>Датум:</w:t>
            </w:r>
          </w:p>
        </w:tc>
        <w:tc>
          <w:tcPr>
            <w:tcW w:w="2127" w:type="dxa"/>
          </w:tcPr>
          <w:p w:rsidR="009A0E97" w:rsidRPr="007650A6" w:rsidRDefault="009A0E97" w:rsidP="00884F81">
            <w:pPr>
              <w:spacing w:before="0"/>
              <w:jc w:val="center"/>
              <w:rPr>
                <w:rFonts w:cs="Arial"/>
                <w:lang w:val="ru-RU"/>
              </w:rPr>
            </w:pPr>
          </w:p>
        </w:tc>
        <w:tc>
          <w:tcPr>
            <w:tcW w:w="4022" w:type="dxa"/>
          </w:tcPr>
          <w:p w:rsidR="009A0E97" w:rsidRPr="007650A6" w:rsidRDefault="009A0E97" w:rsidP="00884F81">
            <w:pPr>
              <w:spacing w:before="0"/>
              <w:jc w:val="center"/>
              <w:rPr>
                <w:rFonts w:cs="Arial"/>
                <w:lang w:val="ru-RU"/>
              </w:rPr>
            </w:pPr>
            <w:r w:rsidRPr="007650A6">
              <w:rPr>
                <w:rFonts w:cs="Arial"/>
              </w:rPr>
              <w:t>Понуђач</w:t>
            </w:r>
            <w:r w:rsidRPr="007650A6">
              <w:rPr>
                <w:rFonts w:cs="Arial"/>
                <w:lang w:val="ru-RU"/>
              </w:rPr>
              <w:t>:</w:t>
            </w:r>
          </w:p>
        </w:tc>
      </w:tr>
      <w:tr w:rsidR="009A0E97" w:rsidRPr="007650A6" w:rsidTr="00884F81">
        <w:trPr>
          <w:jc w:val="center"/>
        </w:trPr>
        <w:tc>
          <w:tcPr>
            <w:tcW w:w="3882" w:type="dxa"/>
          </w:tcPr>
          <w:p w:rsidR="009A0E97" w:rsidRPr="007650A6" w:rsidRDefault="009A0E97" w:rsidP="00884F81">
            <w:pPr>
              <w:spacing w:before="0"/>
              <w:jc w:val="center"/>
              <w:rPr>
                <w:rFonts w:cs="Arial"/>
              </w:rPr>
            </w:pPr>
          </w:p>
        </w:tc>
        <w:tc>
          <w:tcPr>
            <w:tcW w:w="2127" w:type="dxa"/>
          </w:tcPr>
          <w:p w:rsidR="009A0E97" w:rsidRPr="007650A6" w:rsidRDefault="009A0E97" w:rsidP="00884F81">
            <w:pPr>
              <w:spacing w:before="0"/>
              <w:jc w:val="center"/>
              <w:rPr>
                <w:rFonts w:cs="Arial"/>
              </w:rPr>
            </w:pPr>
            <w:r w:rsidRPr="007650A6">
              <w:rPr>
                <w:rFonts w:cs="Arial"/>
              </w:rPr>
              <w:t>М.П.</w:t>
            </w:r>
          </w:p>
        </w:tc>
        <w:tc>
          <w:tcPr>
            <w:tcW w:w="4022" w:type="dxa"/>
          </w:tcPr>
          <w:p w:rsidR="009A0E97" w:rsidRPr="007650A6" w:rsidRDefault="009A0E97" w:rsidP="00884F81">
            <w:pPr>
              <w:spacing w:before="0"/>
              <w:jc w:val="center"/>
              <w:rPr>
                <w:rFonts w:cs="Arial"/>
                <w:lang w:val="ru-RU"/>
              </w:rPr>
            </w:pPr>
          </w:p>
        </w:tc>
      </w:tr>
      <w:tr w:rsidR="009A0E97" w:rsidRPr="007650A6" w:rsidTr="00884F81">
        <w:trPr>
          <w:jc w:val="center"/>
        </w:trPr>
        <w:tc>
          <w:tcPr>
            <w:tcW w:w="3882" w:type="dxa"/>
            <w:tcBorders>
              <w:bottom w:val="single" w:sz="4" w:space="0" w:color="auto"/>
            </w:tcBorders>
          </w:tcPr>
          <w:p w:rsidR="009A0E97" w:rsidRPr="007650A6" w:rsidRDefault="009A0E97" w:rsidP="00884F81">
            <w:pPr>
              <w:spacing w:before="0"/>
              <w:jc w:val="center"/>
              <w:rPr>
                <w:rFonts w:cs="Arial"/>
              </w:rPr>
            </w:pPr>
          </w:p>
        </w:tc>
        <w:tc>
          <w:tcPr>
            <w:tcW w:w="2127" w:type="dxa"/>
          </w:tcPr>
          <w:p w:rsidR="009A0E97" w:rsidRPr="007650A6" w:rsidRDefault="009A0E97" w:rsidP="00884F81">
            <w:pPr>
              <w:spacing w:before="0"/>
              <w:jc w:val="center"/>
              <w:rPr>
                <w:rFonts w:cs="Arial"/>
                <w:lang w:val="ru-RU"/>
              </w:rPr>
            </w:pPr>
          </w:p>
        </w:tc>
        <w:tc>
          <w:tcPr>
            <w:tcW w:w="4022" w:type="dxa"/>
            <w:tcBorders>
              <w:bottom w:val="single" w:sz="4" w:space="0" w:color="auto"/>
            </w:tcBorders>
          </w:tcPr>
          <w:p w:rsidR="009A0E97" w:rsidRPr="007650A6" w:rsidRDefault="009A0E97" w:rsidP="00884F81">
            <w:pPr>
              <w:spacing w:before="0"/>
              <w:jc w:val="center"/>
              <w:rPr>
                <w:rFonts w:cs="Arial"/>
                <w:lang w:val="ru-RU"/>
              </w:rPr>
            </w:pPr>
          </w:p>
        </w:tc>
      </w:tr>
    </w:tbl>
    <w:p w:rsidR="009A0E97" w:rsidRPr="007650A6" w:rsidRDefault="009A0E97" w:rsidP="009A0E97">
      <w:pPr>
        <w:spacing w:before="0"/>
        <w:rPr>
          <w:rFonts w:cs="Arial"/>
        </w:rPr>
      </w:pPr>
      <w:r w:rsidRPr="007650A6">
        <w:rPr>
          <w:rFonts w:cs="Arial"/>
        </w:rPr>
        <w:t xml:space="preserve">                                                                                              Потпис овлашћеног лица</w:t>
      </w:r>
    </w:p>
    <w:p w:rsidR="009A0E97" w:rsidRPr="007650A6" w:rsidRDefault="009A0E97" w:rsidP="009A0E97">
      <w:pPr>
        <w:spacing w:before="0"/>
        <w:rPr>
          <w:rFonts w:cs="Arial"/>
        </w:rPr>
      </w:pPr>
    </w:p>
    <w:p w:rsidR="009A0E97" w:rsidRPr="007650A6" w:rsidRDefault="009A0E97" w:rsidP="009A0E97">
      <w:pPr>
        <w:spacing w:before="0"/>
        <w:rPr>
          <w:rFonts w:cs="Arial"/>
        </w:rPr>
      </w:pPr>
      <w:r w:rsidRPr="007650A6">
        <w:rPr>
          <w:rFonts w:cs="Arial"/>
        </w:rPr>
        <w:t>Прилог:</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1 једна потписана и оверена бланко сопствена меница као гаранција за добро извршење посла</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A0E97" w:rsidRPr="007650A6" w:rsidRDefault="009A0E97" w:rsidP="009A0E97">
      <w:pPr>
        <w:pStyle w:val="ListParagraph"/>
        <w:numPr>
          <w:ilvl w:val="0"/>
          <w:numId w:val="7"/>
        </w:numPr>
        <w:spacing w:before="0" w:after="0" w:line="240" w:lineRule="auto"/>
        <w:rPr>
          <w:rFonts w:ascii="Arial" w:hAnsi="Arial" w:cs="Arial"/>
        </w:rPr>
      </w:pPr>
      <w:r w:rsidRPr="007650A6">
        <w:rPr>
          <w:rFonts w:ascii="Arial" w:hAnsi="Arial" w:cs="Arial"/>
        </w:rPr>
        <w:t xml:space="preserve">фотокопија ОП обрасца </w:t>
      </w:r>
    </w:p>
    <w:p w:rsidR="00B043D1" w:rsidRPr="007650A6" w:rsidRDefault="009A0E97" w:rsidP="009A0E97">
      <w:pPr>
        <w:pStyle w:val="ListParagraph"/>
        <w:spacing w:before="0" w:after="0" w:line="240" w:lineRule="auto"/>
        <w:rPr>
          <w:rFonts w:ascii="Arial" w:hAnsi="Arial" w:cs="Arial"/>
          <w:color w:val="00B0F0"/>
          <w:lang w:val="sr-Cyrl-RS"/>
        </w:rPr>
      </w:pPr>
      <w:r w:rsidRPr="007650A6">
        <w:rPr>
          <w:rFonts w:ascii="Arial" w:hAnsi="Arial" w:cs="Arial"/>
        </w:rPr>
        <w:t>Доказ о регистрацији менице у Регистру меница Народне банке Србије (</w:t>
      </w:r>
      <w:proofErr w:type="gramStart"/>
      <w:r w:rsidRPr="007650A6">
        <w:rPr>
          <w:rFonts w:ascii="Arial" w:hAnsi="Arial" w:cs="Arial"/>
        </w:rPr>
        <w:t>фотокопија  Захтева</w:t>
      </w:r>
      <w:proofErr w:type="gramEnd"/>
      <w:r w:rsidRPr="007650A6">
        <w:rPr>
          <w:rFonts w:ascii="Arial"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9A0E97" w:rsidRPr="007650A6" w:rsidRDefault="009A0E97" w:rsidP="001B0370">
      <w:pPr>
        <w:pStyle w:val="ListParagraph"/>
        <w:spacing w:before="0" w:after="0" w:line="240" w:lineRule="auto"/>
        <w:rPr>
          <w:rFonts w:ascii="Arial" w:hAnsi="Arial" w:cs="Arial"/>
          <w:color w:val="00B0F0"/>
          <w:lang w:val="sr-Cyrl-RS"/>
        </w:rPr>
      </w:pPr>
    </w:p>
    <w:p w:rsidR="009A0E97" w:rsidRPr="007650A6" w:rsidRDefault="009A0E97"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Default="00D515DE" w:rsidP="001B0370">
      <w:pPr>
        <w:pStyle w:val="ListParagraph"/>
        <w:spacing w:before="0" w:after="0" w:line="240" w:lineRule="auto"/>
        <w:rPr>
          <w:rFonts w:ascii="Arial" w:hAnsi="Arial" w:cs="Arial"/>
          <w:color w:val="00B0F0"/>
          <w:lang w:val="sr-Cyrl-RS"/>
        </w:rPr>
      </w:pPr>
    </w:p>
    <w:p w:rsidR="00737D7D" w:rsidRPr="00737D7D" w:rsidRDefault="00737D7D" w:rsidP="001B0370">
      <w:pPr>
        <w:pStyle w:val="ListParagraph"/>
        <w:spacing w:before="0" w:after="0" w:line="240" w:lineRule="auto"/>
        <w:rPr>
          <w:rFonts w:ascii="Arial" w:hAnsi="Arial" w:cs="Arial"/>
          <w:color w:val="00B0F0"/>
          <w:lang w:val="sr-Cyrl-RS"/>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D515DE" w:rsidRPr="007650A6" w:rsidRDefault="00D515DE" w:rsidP="001B0370">
      <w:pPr>
        <w:pStyle w:val="ListParagraph"/>
        <w:spacing w:before="0" w:after="0" w:line="240" w:lineRule="auto"/>
        <w:rPr>
          <w:rFonts w:ascii="Arial" w:hAnsi="Arial" w:cs="Arial"/>
          <w:color w:val="00B0F0"/>
        </w:rPr>
      </w:pPr>
    </w:p>
    <w:p w:rsidR="009A0E97" w:rsidRPr="007650A6" w:rsidRDefault="009A0E97" w:rsidP="00CB4540">
      <w:pPr>
        <w:spacing w:before="0"/>
        <w:rPr>
          <w:rFonts w:cs="Arial"/>
          <w:color w:val="00B0F0"/>
          <w:lang w:val="sr-Cyrl-RS"/>
        </w:rPr>
      </w:pPr>
    </w:p>
    <w:p w:rsidR="009D6D0A" w:rsidRPr="007650A6" w:rsidRDefault="009D6D0A" w:rsidP="00CB4540">
      <w:pPr>
        <w:spacing w:before="0"/>
        <w:rPr>
          <w:rFonts w:cs="Arial"/>
          <w:color w:val="00B0F0"/>
          <w:lang w:val="sr-Cyrl-RS"/>
        </w:rPr>
      </w:pPr>
    </w:p>
    <w:p w:rsidR="009D6D0A" w:rsidRPr="007650A6" w:rsidRDefault="009D6D0A" w:rsidP="00CB4540">
      <w:pPr>
        <w:spacing w:before="0"/>
        <w:rPr>
          <w:rFonts w:cs="Arial"/>
          <w:color w:val="00B0F0"/>
          <w:lang w:val="sr-Cyrl-RS"/>
        </w:rPr>
      </w:pPr>
    </w:p>
    <w:p w:rsidR="009A0E97" w:rsidRPr="007650A6" w:rsidRDefault="009A0E97" w:rsidP="001B0370">
      <w:pPr>
        <w:pStyle w:val="ListParagraph"/>
        <w:spacing w:before="0" w:after="0" w:line="240" w:lineRule="auto"/>
        <w:rPr>
          <w:rFonts w:ascii="Arial" w:hAnsi="Arial" w:cs="Arial"/>
          <w:color w:val="00B0F0"/>
          <w:lang w:val="sr-Cyrl-RS"/>
        </w:rPr>
      </w:pPr>
    </w:p>
    <w:p w:rsidR="00B043D1" w:rsidRPr="007650A6" w:rsidRDefault="00B043D1" w:rsidP="001B0370">
      <w:pPr>
        <w:pStyle w:val="ListParagraph"/>
        <w:spacing w:before="0" w:after="0" w:line="240" w:lineRule="auto"/>
        <w:rPr>
          <w:rFonts w:ascii="Arial" w:hAnsi="Arial" w:cs="Arial"/>
          <w:color w:val="00B0F0"/>
        </w:rPr>
      </w:pPr>
    </w:p>
    <w:p w:rsidR="00AD1279" w:rsidRPr="007650A6" w:rsidRDefault="00414CFF" w:rsidP="00AD1279">
      <w:pPr>
        <w:spacing w:before="0"/>
        <w:rPr>
          <w:rFonts w:cs="Arial"/>
          <w:b/>
          <w:lang w:val="sr-Cyrl-RS"/>
        </w:rPr>
      </w:pPr>
      <w:r w:rsidRPr="007650A6">
        <w:rPr>
          <w:rFonts w:cs="Arial"/>
          <w:color w:val="00B0F0"/>
        </w:rPr>
        <w:lastRenderedPageBreak/>
        <w:t xml:space="preserve">                                                          </w:t>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r w:rsidR="00C23F86" w:rsidRPr="007650A6">
        <w:rPr>
          <w:rFonts w:cs="Arial"/>
          <w:color w:val="00B0F0"/>
          <w:lang w:val="sr-Cyrl-RS"/>
        </w:rPr>
        <w:tab/>
      </w:r>
      <w:proofErr w:type="gramStart"/>
      <w:r w:rsidR="00AD1279" w:rsidRPr="007650A6">
        <w:rPr>
          <w:rFonts w:cs="Arial"/>
          <w:b/>
        </w:rPr>
        <w:t>ПРИЛОГ бр.</w:t>
      </w:r>
      <w:proofErr w:type="gramEnd"/>
      <w:r w:rsidR="00C23F86" w:rsidRPr="007650A6">
        <w:rPr>
          <w:rFonts w:cs="Arial"/>
          <w:b/>
          <w:lang w:val="sr-Cyrl-RS"/>
        </w:rPr>
        <w:t xml:space="preserve"> </w:t>
      </w:r>
      <w:r w:rsidR="009A0E97" w:rsidRPr="007650A6">
        <w:rPr>
          <w:rFonts w:cs="Arial"/>
          <w:b/>
          <w:lang w:val="sr-Cyrl-RS"/>
        </w:rPr>
        <w:t>4</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414CFF">
      <w:pPr>
        <w:spacing w:before="0"/>
        <w:jc w:val="center"/>
        <w:rPr>
          <w:rFonts w:cs="Arial"/>
        </w:rPr>
      </w:pPr>
      <w:r w:rsidRPr="007650A6">
        <w:rPr>
          <w:rFonts w:cs="Arial"/>
        </w:rPr>
        <w:t>ЗАПИСНИК О ПРУЖЕНИМ УСЛУГАМА</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Pr="007650A6" w:rsidRDefault="00642BB8" w:rsidP="00AD1279">
      <w:pPr>
        <w:spacing w:before="0"/>
        <w:rPr>
          <w:rFonts w:cs="Arial"/>
        </w:rPr>
      </w:pPr>
    </w:p>
    <w:p w:rsidR="00642BB8" w:rsidRPr="007650A6" w:rsidRDefault="00642BB8" w:rsidP="00AD1279">
      <w:pPr>
        <w:spacing w:before="0"/>
        <w:rPr>
          <w:rFonts w:cs="Arial"/>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 xml:space="preserve">(Назив </w:t>
      </w:r>
      <w:proofErr w:type="gramStart"/>
      <w:r w:rsidRPr="007650A6">
        <w:rPr>
          <w:rFonts w:cs="Arial"/>
        </w:rPr>
        <w:t>пра</w:t>
      </w:r>
      <w:r w:rsidR="00212A5F" w:rsidRPr="007650A6">
        <w:rPr>
          <w:rFonts w:cs="Arial"/>
        </w:rPr>
        <w:t>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Pr="007650A6" w:rsidRDefault="00AD1279" w:rsidP="00AD1279">
      <w:pPr>
        <w:spacing w:before="0"/>
        <w:rPr>
          <w:rFonts w:cs="Arial"/>
          <w:color w:val="FF0000"/>
        </w:rPr>
      </w:pPr>
      <w:r w:rsidRPr="007650A6">
        <w:rPr>
          <w:rFonts w:cs="Arial"/>
        </w:rPr>
        <w:t>(</w:t>
      </w:r>
      <w:r w:rsidR="00212A5F" w:rsidRPr="007650A6">
        <w:rPr>
          <w:rFonts w:cs="Arial"/>
        </w:rPr>
        <w:t xml:space="preserve">Адреса </w:t>
      </w:r>
      <w:proofErr w:type="gramStart"/>
      <w:r w:rsidR="00212A5F" w:rsidRPr="007650A6">
        <w:rPr>
          <w:rFonts w:cs="Arial"/>
        </w:rPr>
        <w:t>правног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AD1279" w:rsidRPr="007650A6" w:rsidRDefault="00AD1279" w:rsidP="00AD1279">
      <w:pPr>
        <w:spacing w:before="0"/>
        <w:rPr>
          <w:rFonts w:cs="Arial"/>
          <w:color w:val="FF0000"/>
        </w:rPr>
      </w:pPr>
    </w:p>
    <w:p w:rsidR="00AD1279" w:rsidRPr="007650A6" w:rsidRDefault="00AD1279" w:rsidP="00AD1279">
      <w:pPr>
        <w:spacing w:before="0"/>
        <w:rPr>
          <w:rFonts w:cs="Arial"/>
          <w:color w:val="FF0000"/>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Место извршене услуге</w:t>
      </w:r>
      <w:r w:rsidR="00414CFF" w:rsidRPr="007650A6">
        <w:rPr>
          <w:rFonts w:cs="Arial"/>
          <w:color w:val="FF0000"/>
          <w:vertAlign w:val="superscript"/>
          <w:lang w:val="ru-RU"/>
        </w:rPr>
        <w:t xml:space="preserve"> 1</w:t>
      </w:r>
      <w:r w:rsidRPr="007650A6">
        <w:rPr>
          <w:rFonts w:cs="Arial"/>
        </w:rPr>
        <w:t>: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7650A6">
        <w:rPr>
          <w:rFonts w:cs="Arial"/>
        </w:rPr>
        <w:t>бр.,</w:t>
      </w:r>
      <w:proofErr w:type="gramEnd"/>
      <w:r w:rsidRPr="007650A6">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AD1279" w:rsidRPr="007650A6" w:rsidRDefault="00AD1279" w:rsidP="00AD1279">
      <w:pPr>
        <w:spacing w:before="0"/>
        <w:rPr>
          <w:rFonts w:cs="Arial"/>
          <w:color w:val="00B0F0"/>
        </w:rPr>
      </w:pPr>
    </w:p>
    <w:p w:rsidR="00642BB8" w:rsidRPr="007650A6" w:rsidRDefault="00642BB8" w:rsidP="00AD1279">
      <w:pPr>
        <w:spacing w:before="0"/>
        <w:rPr>
          <w:rFonts w:cs="Arial"/>
          <w:color w:val="00B0F0"/>
        </w:rPr>
      </w:pPr>
    </w:p>
    <w:p w:rsidR="00642BB8" w:rsidRPr="007650A6" w:rsidRDefault="00642BB8"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Б) Да су </w:t>
      </w:r>
      <w:proofErr w:type="gramStart"/>
      <w:r w:rsidRPr="007650A6">
        <w:rPr>
          <w:rFonts w:cs="Arial"/>
        </w:rPr>
        <w:t>услуга</w:t>
      </w:r>
      <w:r w:rsidR="00212A5F" w:rsidRPr="007650A6">
        <w:rPr>
          <w:rFonts w:cs="Arial"/>
        </w:rPr>
        <w:t>(</w:t>
      </w:r>
      <w:proofErr w:type="gramEnd"/>
      <w:r w:rsidR="00212A5F" w:rsidRPr="007650A6">
        <w:rPr>
          <w:rFonts w:cs="Arial"/>
        </w:rPr>
        <w:t>е)</w:t>
      </w:r>
      <w:r w:rsidRPr="007650A6">
        <w:rPr>
          <w:rFonts w:cs="Arial"/>
        </w:rPr>
        <w:t xml:space="preserve"> извршени у обиму, квалитету, уговореном року и сагласно уговору потврђују:</w:t>
      </w:r>
    </w:p>
    <w:p w:rsidR="00AD1279" w:rsidRPr="007650A6" w:rsidRDefault="00AD127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r w:rsidR="00414CFF" w:rsidRPr="007650A6">
        <w:rPr>
          <w:rFonts w:cs="Arial"/>
          <w:color w:val="FF0000"/>
          <w:vertAlign w:val="superscript"/>
          <w:lang w:val="ru-RU"/>
        </w:rPr>
        <w:t>2</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proofErr w:type="gramStart"/>
      <w:r w:rsidRPr="007650A6">
        <w:rPr>
          <w:rFonts w:cs="Arial"/>
        </w:rPr>
        <w:t>-</w:t>
      </w:r>
      <w:r w:rsidR="00AD1279" w:rsidRPr="007650A6">
        <w:rPr>
          <w:rFonts w:cs="Arial"/>
        </w:rPr>
        <w:t>Сви добављачи биће дужни да уз фактуру доставе и обострано потписани Записник.</w:t>
      </w:r>
      <w:proofErr w:type="gramEnd"/>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56"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7C646E">
      <w:pPr>
        <w:pStyle w:val="KDPodnaslov1"/>
        <w:spacing w:before="0"/>
        <w:ind w:left="360"/>
        <w:jc w:val="center"/>
        <w:rPr>
          <w:rFonts w:cs="Arial"/>
        </w:rPr>
        <w:sectPr w:rsidR="00B16DCF" w:rsidRPr="007650A6" w:rsidSect="00F95C27">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296" w:bottom="1170" w:left="1296" w:header="144" w:footer="432" w:gutter="0"/>
          <w:cols w:space="708"/>
          <w:docGrid w:linePitch="360"/>
        </w:sectPr>
      </w:pPr>
    </w:p>
    <w:p w:rsidR="00641324" w:rsidRPr="007650A6" w:rsidRDefault="00641324" w:rsidP="007C646E">
      <w:pPr>
        <w:pStyle w:val="KDPodnaslov1"/>
        <w:spacing w:before="0"/>
        <w:ind w:left="360"/>
        <w:jc w:val="center"/>
        <w:rPr>
          <w:rFonts w:cs="Arial"/>
        </w:rPr>
      </w:pPr>
    </w:p>
    <w:p w:rsidR="00B16DCF" w:rsidRPr="007650A6" w:rsidRDefault="00B16DCF" w:rsidP="007C646E">
      <w:pPr>
        <w:pStyle w:val="KDPodnaslov1"/>
        <w:spacing w:before="0"/>
        <w:ind w:left="360"/>
        <w:jc w:val="center"/>
        <w:rPr>
          <w:rFonts w:cs="Arial"/>
        </w:rPr>
      </w:pPr>
    </w:p>
    <w:p w:rsidR="007C646E" w:rsidRPr="007650A6" w:rsidRDefault="007C646E" w:rsidP="007C646E">
      <w:pPr>
        <w:pStyle w:val="KDPodnaslov1"/>
        <w:spacing w:before="0"/>
        <w:ind w:left="360"/>
        <w:jc w:val="center"/>
        <w:rPr>
          <w:rFonts w:cs="Arial"/>
        </w:rPr>
      </w:pPr>
      <w:r w:rsidRPr="007650A6">
        <w:rPr>
          <w:rFonts w:cs="Arial"/>
        </w:rPr>
        <w:t>8. МОДЕЛ УГОВОРА</w:t>
      </w:r>
    </w:p>
    <w:p w:rsidR="007C646E" w:rsidRPr="007650A6" w:rsidRDefault="007C646E" w:rsidP="00A44AA6">
      <w:pPr>
        <w:pStyle w:val="KDPodnaslov1"/>
        <w:spacing w:before="0"/>
        <w:rPr>
          <w:rFonts w:eastAsia="Arial Unicode MS" w:cs="Arial"/>
        </w:rPr>
      </w:pPr>
    </w:p>
    <w:p w:rsidR="00641324" w:rsidRPr="007650A6" w:rsidRDefault="00641324" w:rsidP="007C646E">
      <w:pPr>
        <w:pStyle w:val="KDPodnaslov1"/>
        <w:spacing w:before="0"/>
        <w:rPr>
          <w:rFonts w:eastAsia="Arial Unicode MS" w:cs="Arial"/>
        </w:rPr>
      </w:pPr>
    </w:p>
    <w:p w:rsidR="007C646E" w:rsidRPr="007650A6" w:rsidRDefault="007C646E" w:rsidP="007C646E">
      <w:pPr>
        <w:pStyle w:val="KDPodnaslov1"/>
        <w:spacing w:before="0"/>
        <w:ind w:left="360"/>
        <w:jc w:val="both"/>
        <w:rPr>
          <w:rFonts w:eastAsia="Arial Unicode MS" w:cs="Arial"/>
        </w:rPr>
      </w:pPr>
    </w:p>
    <w:p w:rsidR="007C646E" w:rsidRPr="007650A6" w:rsidRDefault="007C646E" w:rsidP="007C646E">
      <w:pPr>
        <w:pStyle w:val="KDPodnaslov1"/>
        <w:spacing w:before="0"/>
        <w:ind w:left="360"/>
        <w:jc w:val="both"/>
        <w:rPr>
          <w:rFonts w:eastAsia="Arial Unicode MS" w:cs="Arial"/>
        </w:rPr>
      </w:pPr>
    </w:p>
    <w:bookmarkEnd w:id="256"/>
    <w:p w:rsidR="00343A18" w:rsidRPr="007650A6" w:rsidRDefault="00343A18" w:rsidP="00343A18">
      <w:pPr>
        <w:pStyle w:val="KDParagraf"/>
        <w:spacing w:before="0"/>
        <w:rPr>
          <w:rFonts w:cs="Arial"/>
        </w:rPr>
      </w:pPr>
      <w:proofErr w:type="gramStart"/>
      <w:r w:rsidRPr="007650A6">
        <w:rPr>
          <w:rFonts w:cs="Arial"/>
        </w:rPr>
        <w:t>У складу са датим Моделом уговора и елементима најповољније понуде биће закључен Уговор о јавној набавци.</w:t>
      </w:r>
      <w:proofErr w:type="gramEnd"/>
      <w:r w:rsidRPr="007650A6">
        <w:rPr>
          <w:rFonts w:cs="Arial"/>
        </w:rPr>
        <w:t xml:space="preserve"> </w:t>
      </w:r>
      <w:proofErr w:type="gramStart"/>
      <w:r w:rsidRPr="007650A6">
        <w:rPr>
          <w:rFonts w:cs="Arial"/>
        </w:rPr>
        <w:t>Понуђач дати Модел уговора потписује, оверава и доставља у понуди.</w:t>
      </w:r>
      <w:proofErr w:type="gramEnd"/>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color w:val="000000"/>
        </w:rPr>
      </w:pPr>
    </w:p>
    <w:p w:rsidR="00EE793E" w:rsidRPr="007650A6" w:rsidRDefault="00EE793E" w:rsidP="00EE793E">
      <w:pPr>
        <w:pStyle w:val="KDParagraf"/>
        <w:spacing w:before="0"/>
        <w:rPr>
          <w:rFonts w:cs="Arial"/>
          <w:b/>
        </w:rPr>
      </w:pPr>
      <w:r w:rsidRPr="007650A6">
        <w:rPr>
          <w:rFonts w:cs="Arial"/>
          <w:b/>
        </w:rPr>
        <w:t>Уговорне стране:</w:t>
      </w: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b/>
        </w:rPr>
      </w:pPr>
    </w:p>
    <w:p w:rsidR="00EE793E" w:rsidRPr="007650A6" w:rsidRDefault="00EE793E" w:rsidP="00EE793E">
      <w:pPr>
        <w:pStyle w:val="KDParagraf"/>
        <w:spacing w:before="0"/>
        <w:rPr>
          <w:rFonts w:cs="Arial"/>
        </w:rPr>
      </w:pPr>
      <w:r w:rsidRPr="007650A6">
        <w:rPr>
          <w:rFonts w:cs="Arial"/>
          <w:b/>
        </w:rPr>
        <w:t>КОРИСНИК УСЛУГЕ</w:t>
      </w:r>
      <w:r w:rsidRPr="007650A6">
        <w:rPr>
          <w:rFonts w:cs="Arial"/>
        </w:rPr>
        <w:t xml:space="preserve">: </w:t>
      </w:r>
    </w:p>
    <w:p w:rsidR="00EE793E" w:rsidRPr="007650A6" w:rsidRDefault="00EE793E" w:rsidP="00EE793E">
      <w:pPr>
        <w:pStyle w:val="KDParagraf"/>
        <w:spacing w:before="0"/>
        <w:rPr>
          <w:rFonts w:cs="Arial"/>
        </w:rPr>
      </w:pPr>
    </w:p>
    <w:p w:rsidR="00EE793E" w:rsidRPr="007650A6" w:rsidRDefault="00CA69F6" w:rsidP="00EE793E">
      <w:pPr>
        <w:pStyle w:val="KDParagraf"/>
        <w:spacing w:before="0"/>
        <w:rPr>
          <w:rFonts w:cs="Arial"/>
        </w:rPr>
      </w:pPr>
      <w:r w:rsidRPr="00CA69F6">
        <w:rPr>
          <w:rFonts w:cs="Arial"/>
          <w:b/>
          <w:lang w:val="sr-Cyrl-RS"/>
        </w:rPr>
        <w:t>1</w:t>
      </w:r>
      <w:r>
        <w:rPr>
          <w:rFonts w:cs="Arial"/>
          <w:lang w:val="sr-Cyrl-RS"/>
        </w:rPr>
        <w:t>.</w:t>
      </w:r>
      <w:r w:rsidR="00B16DCF" w:rsidRPr="007650A6">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sidR="00B16DCF" w:rsidRPr="007650A6">
        <w:rPr>
          <w:rFonts w:cs="Arial"/>
        </w:rPr>
        <w:t>12.01.72300/3-16 од 01.03.</w:t>
      </w:r>
      <w:r w:rsidR="00F95C27">
        <w:rPr>
          <w:rFonts w:cs="Arial"/>
        </w:rPr>
        <w:t>2017</w:t>
      </w:r>
      <w:r w:rsidR="00B16DCF" w:rsidRPr="007650A6">
        <w:rPr>
          <w:rFonts w:cs="Arial"/>
        </w:rPr>
        <w:t>.године, заступа финансијски директор ТЕНТ Милорад Лазић, дипл.</w:t>
      </w:r>
      <w:proofErr w:type="gramEnd"/>
      <w:r w:rsidR="00B16DCF" w:rsidRPr="007650A6">
        <w:rPr>
          <w:rFonts w:cs="Arial"/>
        </w:rPr>
        <w:t xml:space="preserve"> </w:t>
      </w:r>
      <w:proofErr w:type="gramStart"/>
      <w:r w:rsidR="00B16DCF" w:rsidRPr="007650A6">
        <w:rPr>
          <w:rFonts w:cs="Arial"/>
        </w:rPr>
        <w:t>екон</w:t>
      </w:r>
      <w:proofErr w:type="gramEnd"/>
      <w:r w:rsidR="00B16DCF" w:rsidRPr="007650A6">
        <w:rPr>
          <w:rFonts w:cs="Arial"/>
        </w:rPr>
        <w:t xml:space="preserve">. </w:t>
      </w:r>
      <w:r w:rsidR="00EE793E" w:rsidRPr="007650A6">
        <w:rPr>
          <w:rFonts w:cs="Arial"/>
        </w:rPr>
        <w:t>(</w:t>
      </w:r>
      <w:proofErr w:type="gramStart"/>
      <w:r w:rsidR="00EE793E" w:rsidRPr="007650A6">
        <w:rPr>
          <w:rFonts w:cs="Arial"/>
        </w:rPr>
        <w:t>у</w:t>
      </w:r>
      <w:proofErr w:type="gramEnd"/>
      <w:r w:rsidR="00EE793E" w:rsidRPr="007650A6">
        <w:rPr>
          <w:rFonts w:cs="Arial"/>
        </w:rPr>
        <w:t xml:space="preserve">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roofErr w:type="gramStart"/>
      <w:r w:rsidRPr="007650A6">
        <w:rPr>
          <w:rFonts w:cs="Arial"/>
        </w:rPr>
        <w:t>и</w:t>
      </w:r>
      <w:proofErr w:type="gramEnd"/>
    </w:p>
    <w:p w:rsidR="00EE793E" w:rsidRPr="007650A6" w:rsidRDefault="00EE793E" w:rsidP="00EE793E">
      <w:pPr>
        <w:pStyle w:val="KDParagraf"/>
        <w:spacing w:before="0"/>
        <w:rPr>
          <w:rFonts w:cs="Arial"/>
        </w:rPr>
      </w:pPr>
    </w:p>
    <w:p w:rsidR="00CA69F6" w:rsidRDefault="00EE793E" w:rsidP="00CA69F6">
      <w:pPr>
        <w:pStyle w:val="KDParagraf"/>
        <w:spacing w:before="0"/>
        <w:jc w:val="left"/>
        <w:rPr>
          <w:rFonts w:cs="Arial"/>
          <w:lang w:val="sr-Cyrl-RS"/>
        </w:rPr>
      </w:pPr>
      <w:r w:rsidRPr="007650A6">
        <w:rPr>
          <w:rFonts w:cs="Arial"/>
          <w:b/>
        </w:rPr>
        <w:t>ПРУЖА</w:t>
      </w:r>
      <w:r w:rsidR="00CA69F6">
        <w:rPr>
          <w:rFonts w:cs="Arial"/>
          <w:b/>
        </w:rPr>
        <w:t>ЛАЦ</w:t>
      </w:r>
      <w:r w:rsidR="00CA69F6">
        <w:rPr>
          <w:rFonts w:cs="Arial"/>
          <w:b/>
          <w:lang w:val="sr-Cyrl-RS"/>
        </w:rPr>
        <w:t xml:space="preserve"> </w:t>
      </w:r>
      <w:r w:rsidRPr="007650A6">
        <w:rPr>
          <w:rFonts w:cs="Arial"/>
          <w:b/>
        </w:rPr>
        <w:t>УСЛУГЕ</w:t>
      </w:r>
      <w:r w:rsidRPr="007650A6">
        <w:rPr>
          <w:rFonts w:cs="Arial"/>
        </w:rPr>
        <w:t xml:space="preserve">:  </w:t>
      </w:r>
    </w:p>
    <w:p w:rsidR="00B16DCF" w:rsidRPr="00CA69F6" w:rsidRDefault="00CA69F6" w:rsidP="00CA69F6">
      <w:pPr>
        <w:pStyle w:val="KDParagraf"/>
        <w:spacing w:before="0"/>
        <w:jc w:val="left"/>
        <w:rPr>
          <w:rFonts w:cs="Arial"/>
        </w:rPr>
      </w:pPr>
      <w:r>
        <w:rPr>
          <w:rFonts w:cs="Arial"/>
          <w:lang w:val="sr-Cyrl-RS"/>
        </w:rPr>
        <w:t xml:space="preserve">                                                                                                                             </w:t>
      </w:r>
      <w:r w:rsidRPr="00CA69F6">
        <w:rPr>
          <w:rFonts w:cs="Arial"/>
          <w:b/>
          <w:lang w:val="sr-Cyrl-RS"/>
        </w:rPr>
        <w:t>2.</w:t>
      </w:r>
      <w:r w:rsidR="00B16DCF" w:rsidRPr="00CA69F6">
        <w:rPr>
          <w:rFonts w:cs="Arial"/>
        </w:rPr>
        <w:t>_________________ из ________, ул. ____________, бр.____, матични број: ___________, ПИБ: ___________, текући рачун ____________</w:t>
      </w:r>
      <w:proofErr w:type="gramStart"/>
      <w:r w:rsidR="00B16DCF" w:rsidRPr="00CA69F6">
        <w:rPr>
          <w:rFonts w:cs="Arial"/>
        </w:rPr>
        <w:t>,банка</w:t>
      </w:r>
      <w:proofErr w:type="gramEnd"/>
      <w:r w:rsidR="00B16DCF" w:rsidRPr="00CA69F6">
        <w:rPr>
          <w:rFonts w:cs="Arial"/>
        </w:rPr>
        <w:t xml:space="preserve"> ______________ кога заступа __________________, _____________, (</w:t>
      </w:r>
      <w:r w:rsidR="00A51C4D" w:rsidRPr="00CA69F6">
        <w:rPr>
          <w:rFonts w:cs="Arial"/>
          <w:lang w:val="sr-Cyrl-RS"/>
        </w:rPr>
        <w:t xml:space="preserve">понуђач или </w:t>
      </w:r>
      <w:r w:rsidR="00B16DCF" w:rsidRPr="00CA69F6">
        <w:rPr>
          <w:rFonts w:cs="Arial"/>
          <w:color w:val="00B0F0"/>
        </w:rPr>
        <w:t xml:space="preserve"> лидер у име и за рачун групе понуђача</w:t>
      </w:r>
      <w:r w:rsidR="00A51C4D" w:rsidRPr="00CA69F6">
        <w:rPr>
          <w:rFonts w:cs="Arial"/>
          <w:color w:val="00B0F0"/>
          <w:lang w:val="sr-Cyrl-RS"/>
        </w:rPr>
        <w:t xml:space="preserve"> у случају заједничке понуде</w:t>
      </w:r>
      <w:r w:rsidR="00B16DCF" w:rsidRPr="00CA69F6">
        <w:rPr>
          <w:rFonts w:cs="Arial"/>
          <w:color w:val="00B0F0"/>
        </w:rPr>
        <w:t>)</w:t>
      </w:r>
      <w:r w:rsidR="00B16DCF" w:rsidRPr="00CA69F6">
        <w:rPr>
          <w:rFonts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w:t>
      </w:r>
      <w:proofErr w:type="gramStart"/>
      <w:r w:rsidRPr="007650A6">
        <w:rPr>
          <w:rFonts w:eastAsia="Calibri" w:cs="Arial"/>
        </w:rPr>
        <w:t>)_</w:t>
      </w:r>
      <w:proofErr w:type="gramEnd"/>
      <w:r w:rsidRPr="007650A6">
        <w:rPr>
          <w:rFonts w:eastAsia="Calibri" w:cs="Arial"/>
        </w:rPr>
        <w:t>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r w:rsidRPr="007650A6">
        <w:rPr>
          <w:rFonts w:cs="Arial"/>
        </w:rPr>
        <w:t>текући рачун ____________</w:t>
      </w:r>
      <w:proofErr w:type="gramStart"/>
      <w:r w:rsidRPr="007650A6">
        <w:rPr>
          <w:rFonts w:cs="Arial"/>
        </w:rPr>
        <w:t>,банка</w:t>
      </w:r>
      <w:proofErr w:type="gramEnd"/>
      <w:r w:rsidRPr="007650A6">
        <w:rPr>
          <w:rFonts w:cs="Arial"/>
        </w:rPr>
        <w:t xml:space="preserve">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w:t>
      </w:r>
      <w:proofErr w:type="gramStart"/>
      <w:r w:rsidRPr="007650A6">
        <w:rPr>
          <w:rFonts w:cs="Arial"/>
        </w:rPr>
        <w:t>у</w:t>
      </w:r>
      <w:proofErr w:type="gramEnd"/>
      <w:r w:rsidRPr="007650A6">
        <w:rPr>
          <w:rFonts w:cs="Arial"/>
        </w:rPr>
        <w:t xml:space="preserve">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w:t>
      </w:r>
      <w:proofErr w:type="gramStart"/>
      <w:r w:rsidRPr="007650A6">
        <w:rPr>
          <w:rFonts w:eastAsia="Calibri" w:cs="Arial"/>
        </w:rPr>
        <w:t>)_</w:t>
      </w:r>
      <w:proofErr w:type="gramEnd"/>
      <w:r w:rsidRPr="007650A6">
        <w:rPr>
          <w:rFonts w:eastAsia="Calibri" w:cs="Arial"/>
        </w:rPr>
        <w:t>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p>
    <w:p w:rsidR="00B16DCF" w:rsidRPr="007650A6" w:rsidRDefault="00B16DCF" w:rsidP="00B16DCF">
      <w:pPr>
        <w:spacing w:before="0"/>
        <w:rPr>
          <w:rFonts w:eastAsia="Calibri" w:cs="Arial"/>
        </w:rPr>
      </w:pPr>
      <w:proofErr w:type="gramStart"/>
      <w:r w:rsidRPr="007650A6">
        <w:rPr>
          <w:rFonts w:cs="Arial"/>
        </w:rPr>
        <w:t>текући</w:t>
      </w:r>
      <w:proofErr w:type="gramEnd"/>
      <w:r w:rsidRPr="007650A6">
        <w:rPr>
          <w:rFonts w:cs="Arial"/>
        </w:rPr>
        <w:t xml:space="preserve">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w:t>
      </w:r>
      <w:proofErr w:type="gramStart"/>
      <w:r w:rsidRPr="007650A6">
        <w:rPr>
          <w:rFonts w:cs="Arial"/>
        </w:rPr>
        <w:t>у</w:t>
      </w:r>
      <w:proofErr w:type="gramEnd"/>
      <w:r w:rsidRPr="007650A6">
        <w:rPr>
          <w:rFonts w:cs="Arial"/>
        </w:rPr>
        <w:t xml:space="preserve">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343A18" w:rsidRPr="007650A6" w:rsidRDefault="00EE793E" w:rsidP="00EE793E">
      <w:pPr>
        <w:pStyle w:val="KDParagraf"/>
        <w:spacing w:before="0"/>
        <w:rPr>
          <w:rFonts w:cs="Arial"/>
        </w:rPr>
      </w:pPr>
      <w:proofErr w:type="gramStart"/>
      <w:r w:rsidRPr="007650A6">
        <w:rPr>
          <w:rFonts w:cs="Arial"/>
        </w:rPr>
        <w:t>закључиле</w:t>
      </w:r>
      <w:proofErr w:type="gramEnd"/>
      <w:r w:rsidRPr="007650A6">
        <w:rPr>
          <w:rFonts w:cs="Arial"/>
        </w:rPr>
        <w:t xml:space="preserve"> су у </w:t>
      </w:r>
      <w:r w:rsidR="00B16DCF" w:rsidRPr="007650A6">
        <w:rPr>
          <w:rFonts w:cs="Arial"/>
        </w:rPr>
        <w:t>Обреновцу</w:t>
      </w:r>
      <w:r w:rsidRPr="007650A6">
        <w:rPr>
          <w:rFonts w:cs="Arial"/>
        </w:rPr>
        <w:t>,</w:t>
      </w:r>
      <w:r w:rsidR="00D920E5" w:rsidRPr="007650A6">
        <w:rPr>
          <w:rFonts w:cs="Arial"/>
        </w:rPr>
        <w:t xml:space="preserve"> дана __________.године следећи:</w:t>
      </w:r>
    </w:p>
    <w:p w:rsidR="00D920E5" w:rsidRPr="007650A6" w:rsidRDefault="00D920E5" w:rsidP="00EE793E">
      <w:pPr>
        <w:pStyle w:val="KDParagraf"/>
        <w:spacing w:before="0"/>
        <w:rPr>
          <w:rFonts w:cs="Arial"/>
        </w:rPr>
      </w:pPr>
    </w:p>
    <w:p w:rsidR="00EE793E" w:rsidRPr="007650A6" w:rsidRDefault="00EE793E" w:rsidP="00EE793E">
      <w:pPr>
        <w:pStyle w:val="KDParagraf"/>
        <w:spacing w:before="0"/>
        <w:rPr>
          <w:rFonts w:cs="Arial"/>
          <w:b/>
        </w:rPr>
      </w:pPr>
    </w:p>
    <w:p w:rsidR="00EE793E" w:rsidRDefault="00EE793E" w:rsidP="00EE793E">
      <w:pPr>
        <w:pStyle w:val="KDParagraf"/>
        <w:spacing w:before="0"/>
        <w:rPr>
          <w:rFonts w:cs="Arial"/>
        </w:rPr>
      </w:pPr>
    </w:p>
    <w:p w:rsidR="00082A43" w:rsidRDefault="00082A43" w:rsidP="00EE793E">
      <w:pPr>
        <w:pStyle w:val="KDParagraf"/>
        <w:spacing w:before="0"/>
        <w:rPr>
          <w:rFonts w:cs="Arial"/>
        </w:rPr>
      </w:pPr>
    </w:p>
    <w:p w:rsidR="00082A43" w:rsidRDefault="00082A43" w:rsidP="00EE793E">
      <w:pPr>
        <w:pStyle w:val="KDParagraf"/>
        <w:spacing w:before="0"/>
        <w:rPr>
          <w:rFonts w:cs="Arial"/>
        </w:rPr>
      </w:pPr>
    </w:p>
    <w:p w:rsidR="00082A43" w:rsidRDefault="00082A43" w:rsidP="00EE793E">
      <w:pPr>
        <w:pStyle w:val="KDParagraf"/>
        <w:spacing w:before="0"/>
        <w:rPr>
          <w:rFonts w:cs="Arial"/>
        </w:rPr>
      </w:pPr>
    </w:p>
    <w:p w:rsidR="00082A43" w:rsidRDefault="00082A43" w:rsidP="00EE793E">
      <w:pPr>
        <w:pStyle w:val="KDParagraf"/>
        <w:spacing w:before="0"/>
        <w:rPr>
          <w:rFonts w:cs="Arial"/>
        </w:rPr>
      </w:pPr>
    </w:p>
    <w:p w:rsidR="00082A43" w:rsidRPr="007650A6" w:rsidRDefault="00082A43" w:rsidP="00EE793E">
      <w:pPr>
        <w:pStyle w:val="KDParagraf"/>
        <w:spacing w:before="0"/>
        <w:rPr>
          <w:rFonts w:cs="Arial"/>
        </w:rPr>
      </w:pPr>
    </w:p>
    <w:p w:rsidR="00EE793E" w:rsidRPr="007650A6" w:rsidRDefault="00EE793E" w:rsidP="007C646E">
      <w:pPr>
        <w:pStyle w:val="KDParagraf"/>
        <w:spacing w:before="0"/>
        <w:jc w:val="center"/>
        <w:rPr>
          <w:rFonts w:cs="Arial"/>
          <w:b/>
        </w:rPr>
      </w:pPr>
      <w:r w:rsidRPr="007650A6">
        <w:rPr>
          <w:rFonts w:cs="Arial"/>
          <w:b/>
        </w:rPr>
        <w:t>УГОВОР</w:t>
      </w:r>
      <w:r w:rsidR="007C646E" w:rsidRPr="007650A6">
        <w:rPr>
          <w:rFonts w:cs="Arial"/>
          <w:b/>
        </w:rPr>
        <w:t xml:space="preserve"> </w:t>
      </w:r>
      <w:r w:rsidRPr="007650A6">
        <w:rPr>
          <w:rFonts w:cs="Arial"/>
          <w:b/>
        </w:rPr>
        <w:t>О ПРУЖАЊУ УСЛУГЕ</w:t>
      </w:r>
    </w:p>
    <w:p w:rsidR="00EE793E" w:rsidRPr="00737D7D" w:rsidRDefault="00EE793E" w:rsidP="00EE793E">
      <w:pPr>
        <w:pStyle w:val="KDParagraf"/>
        <w:spacing w:before="0"/>
        <w:rPr>
          <w:rFonts w:cs="Arial"/>
          <w:lang w:val="sr-Cyrl-RS"/>
        </w:rPr>
      </w:pPr>
    </w:p>
    <w:p w:rsidR="00EE793E" w:rsidRPr="007650A6" w:rsidRDefault="00EE793E" w:rsidP="000350BD">
      <w:pPr>
        <w:pStyle w:val="KDParagraf"/>
        <w:spacing w:before="0"/>
        <w:jc w:val="center"/>
        <w:rPr>
          <w:rFonts w:cs="Arial"/>
          <w:b/>
        </w:rPr>
      </w:pPr>
      <w:r w:rsidRPr="007650A6">
        <w:rPr>
          <w:rFonts w:cs="Arial"/>
          <w:b/>
        </w:rPr>
        <w:t>УВОДНЕ ОДРЕДБЕ</w:t>
      </w:r>
    </w:p>
    <w:p w:rsidR="00EE793E" w:rsidRPr="007650A6" w:rsidRDefault="00EE793E" w:rsidP="00EE793E">
      <w:pPr>
        <w:pStyle w:val="KDParagraf"/>
        <w:spacing w:before="0"/>
        <w:rPr>
          <w:rFonts w:cs="Arial"/>
        </w:rPr>
      </w:pP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7650A6" w:rsidRDefault="00B16DCF" w:rsidP="004143BC">
      <w:pPr>
        <w:pStyle w:val="KDParagraf"/>
        <w:numPr>
          <w:ilvl w:val="0"/>
          <w:numId w:val="26"/>
        </w:numPr>
        <w:spacing w:before="0"/>
        <w:rPr>
          <w:rFonts w:cs="Arial"/>
        </w:rPr>
      </w:pPr>
      <w:proofErr w:type="gramStart"/>
      <w:r w:rsidRPr="007650A6">
        <w:rPr>
          <w:rFonts w:cs="Arial"/>
        </w:rPr>
        <w:t>да</w:t>
      </w:r>
      <w:proofErr w:type="gramEnd"/>
      <w:r w:rsidRPr="007650A6">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7650A6">
        <w:rPr>
          <w:rFonts w:cs="Arial"/>
        </w:rPr>
        <w:t xml:space="preserve">поступак </w:t>
      </w:r>
      <w:r w:rsidR="00EE793E" w:rsidRPr="007650A6">
        <w:rPr>
          <w:rFonts w:cs="Arial"/>
        </w:rPr>
        <w:t xml:space="preserve"> за</w:t>
      </w:r>
      <w:proofErr w:type="gramEnd"/>
      <w:r w:rsidR="00EE793E" w:rsidRPr="007650A6">
        <w:rPr>
          <w:rFonts w:cs="Arial"/>
        </w:rPr>
        <w:t xml:space="preserve"> ј</w:t>
      </w:r>
      <w:r w:rsidR="00425EC6" w:rsidRPr="007650A6">
        <w:rPr>
          <w:rFonts w:cs="Arial"/>
        </w:rPr>
        <w:t>авну набавку услуга -</w:t>
      </w:r>
      <w:r w:rsidR="00425EC6" w:rsidRPr="007650A6">
        <w:rPr>
          <w:rFonts w:cs="Arial"/>
          <w:lang w:val="sr-Cyrl-RS"/>
        </w:rPr>
        <w:t xml:space="preserve"> </w:t>
      </w:r>
      <w:r w:rsidR="0085736A">
        <w:rPr>
          <w:rFonts w:cs="Arial"/>
          <w:b/>
          <w:lang w:val="sr-Cyrl-RS"/>
        </w:rPr>
        <w:t>Контрола квалитета ваздуха у околини ТЕ Колубара</w:t>
      </w:r>
      <w:r w:rsidR="00737D7D" w:rsidRPr="007650A6">
        <w:rPr>
          <w:rFonts w:cs="Arial"/>
        </w:rPr>
        <w:t xml:space="preserve"> </w:t>
      </w:r>
      <w:r w:rsidR="00EE793E" w:rsidRPr="007650A6">
        <w:rPr>
          <w:rFonts w:cs="Arial"/>
        </w:rPr>
        <w:t xml:space="preserve">(у даљем тексту: Услуга), </w:t>
      </w:r>
      <w:r w:rsidRPr="007650A6">
        <w:rPr>
          <w:rFonts w:cs="Arial"/>
        </w:rPr>
        <w:t>бр.ЈН</w:t>
      </w:r>
      <w:r w:rsidR="00425EC6" w:rsidRPr="007650A6">
        <w:rPr>
          <w:rFonts w:cs="Arial"/>
        </w:rPr>
        <w:t xml:space="preserve"> </w:t>
      </w:r>
      <w:r w:rsidR="0085736A">
        <w:rPr>
          <w:rFonts w:cs="Arial"/>
        </w:rPr>
        <w:t>611/2017-3000/0611/2017</w:t>
      </w:r>
      <w:r w:rsidR="00425EC6" w:rsidRPr="007650A6">
        <w:rPr>
          <w:rFonts w:cs="Arial"/>
        </w:rPr>
        <w:t>.</w:t>
      </w:r>
    </w:p>
    <w:p w:rsidR="00B16DCF" w:rsidRPr="007A5D72" w:rsidRDefault="00EE793E" w:rsidP="004143BC">
      <w:pPr>
        <w:pStyle w:val="KDNabrajanje"/>
        <w:numPr>
          <w:ilvl w:val="0"/>
          <w:numId w:val="25"/>
        </w:numPr>
        <w:tabs>
          <w:tab w:val="num" w:pos="567"/>
        </w:tabs>
        <w:spacing w:before="0"/>
        <w:ind w:left="568" w:hanging="284"/>
        <w:rPr>
          <w:rFonts w:cs="Arial"/>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F95C27" w:rsidRPr="007A5D72">
        <w:rPr>
          <w:rFonts w:cs="Arial"/>
        </w:rPr>
        <w:t>2017</w:t>
      </w:r>
      <w:r w:rsidR="00896CED" w:rsidRPr="007A5D72">
        <w:rPr>
          <w:rFonts w:cs="Arial"/>
          <w:lang w:val="sr-Cyrl-RS"/>
        </w:rPr>
        <w:t>.</w:t>
      </w:r>
      <w:r w:rsidRPr="007A5D72">
        <w:rPr>
          <w:rFonts w:cs="Arial"/>
        </w:rPr>
        <w:t xml:space="preserve"> године, као и на интернет страници  Корисника услуге</w:t>
      </w:r>
      <w:r w:rsidR="00B16DCF" w:rsidRPr="007A5D72">
        <w:rPr>
          <w:rFonts w:cs="Arial"/>
          <w:color w:val="00B0F0"/>
        </w:rPr>
        <w:t>.</w:t>
      </w:r>
    </w:p>
    <w:p w:rsidR="00EE793E" w:rsidRPr="007650A6" w:rsidRDefault="00EE793E" w:rsidP="004143BC">
      <w:pPr>
        <w:pStyle w:val="KDNabrajanje"/>
        <w:numPr>
          <w:ilvl w:val="0"/>
          <w:numId w:val="25"/>
        </w:numPr>
        <w:tabs>
          <w:tab w:val="num" w:pos="567"/>
        </w:tabs>
        <w:spacing w:before="0"/>
        <w:ind w:left="568" w:hanging="284"/>
        <w:rPr>
          <w:rFonts w:cs="Arial"/>
        </w:rPr>
      </w:pPr>
      <w:r w:rsidRPr="007A5D72">
        <w:rPr>
          <w:rFonts w:cs="Arial"/>
        </w:rPr>
        <w:tab/>
        <w:t>да Понуда Понуђача (у даљем тексту: Пружалац</w:t>
      </w:r>
      <w:r w:rsidRPr="007650A6">
        <w:rPr>
          <w:rFonts w:cs="Arial"/>
        </w:rPr>
        <w:t xml:space="preserve"> услуге) 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85736A">
        <w:rPr>
          <w:rFonts w:cs="Arial"/>
        </w:rPr>
        <w:t>611/2017-3000/0611/2017</w:t>
      </w:r>
      <w:r w:rsidRPr="007650A6">
        <w:rPr>
          <w:rFonts w:cs="Arial"/>
        </w:rPr>
        <w:t>, која је заведена код Корисника услуге под   бројем ______</w:t>
      </w:r>
      <w:r w:rsidR="00FD5422" w:rsidRPr="007650A6">
        <w:rPr>
          <w:rFonts w:cs="Arial"/>
        </w:rPr>
        <w:t xml:space="preserve"> од _____.</w:t>
      </w:r>
      <w:r w:rsidR="00F95C27">
        <w:rPr>
          <w:rFonts w:cs="Arial"/>
        </w:rPr>
        <w:t>2017</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7650A6" w:rsidRDefault="00EE793E" w:rsidP="00C23F86">
      <w:pPr>
        <w:pStyle w:val="KDParagraf"/>
        <w:spacing w:before="0"/>
        <w:ind w:left="567" w:hanging="283"/>
        <w:rPr>
          <w:rFonts w:cs="Arial"/>
        </w:rPr>
      </w:pPr>
      <w:r w:rsidRPr="007650A6">
        <w:rPr>
          <w:rFonts w:cs="Arial"/>
        </w:rPr>
        <w:t>•</w:t>
      </w:r>
      <w:r w:rsidRPr="007650A6">
        <w:rPr>
          <w:rFonts w:cs="Arial"/>
        </w:rPr>
        <w:tab/>
      </w:r>
      <w:proofErr w:type="gramStart"/>
      <w:r w:rsidRPr="007650A6">
        <w:rPr>
          <w:rFonts w:cs="Arial"/>
        </w:rPr>
        <w:t>да</w:t>
      </w:r>
      <w:proofErr w:type="gramEnd"/>
      <w:r w:rsidRPr="007650A6">
        <w:rPr>
          <w:rFonts w:cs="Arial"/>
        </w:rPr>
        <w:t xml:space="preserve">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r w:rsidRPr="007650A6">
        <w:rPr>
          <w:rFonts w:cs="Arial"/>
        </w:rPr>
        <w:t xml:space="preserve"> </w:t>
      </w: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proofErr w:type="gramStart"/>
      <w:r w:rsidRPr="007650A6">
        <w:rPr>
          <w:rFonts w:cs="Arial"/>
          <w:b/>
        </w:rPr>
        <w:t>Члан 1</w:t>
      </w:r>
      <w:r w:rsidRPr="007650A6">
        <w:rPr>
          <w:rFonts w:cs="Arial"/>
        </w:rPr>
        <w:t>.</w:t>
      </w:r>
      <w:proofErr w:type="gramEnd"/>
    </w:p>
    <w:p w:rsidR="00737D7D" w:rsidRDefault="00EE793E" w:rsidP="00737D7D">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85736A">
        <w:rPr>
          <w:rFonts w:cs="Arial"/>
          <w:b/>
          <w:lang w:val="sr-Cyrl-RS"/>
        </w:rPr>
        <w:t>Контрола квалитета ваздуха у околини ТЕ Колубара</w:t>
      </w:r>
    </w:p>
    <w:p w:rsidR="007A5D72" w:rsidRDefault="007A5D72" w:rsidP="007A5D72">
      <w:pPr>
        <w:spacing w:before="0"/>
        <w:rPr>
          <w:rFonts w:cs="Arial"/>
          <w:lang w:val="ru-RU"/>
        </w:rPr>
      </w:pP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Default="007A5D72" w:rsidP="007A5D72">
      <w:pPr>
        <w:spacing w:before="0"/>
        <w:rPr>
          <w:rFonts w:eastAsia="Calibri" w:cs="Arial"/>
          <w:lang w:val="ru-RU"/>
        </w:rPr>
      </w:pP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proofErr w:type="gramStart"/>
      <w:r w:rsidRPr="007650A6">
        <w:rPr>
          <w:rFonts w:cs="Arial"/>
          <w:b/>
        </w:rPr>
        <w:t>Члан 2</w:t>
      </w:r>
      <w:r w:rsidRPr="007650A6">
        <w:rPr>
          <w:rFonts w:cs="Arial"/>
        </w:rPr>
        <w:t>.</w:t>
      </w:r>
      <w:proofErr w:type="gramEnd"/>
    </w:p>
    <w:p w:rsidR="00EA7A18" w:rsidRPr="007650A6" w:rsidRDefault="00EE793E" w:rsidP="00EA7A18">
      <w:pPr>
        <w:pStyle w:val="KDParagraf"/>
        <w:spacing w:before="0"/>
        <w:rPr>
          <w:rFonts w:cs="Arial"/>
          <w:lang w:val="sr-Cyrl-RS"/>
        </w:rPr>
      </w:pPr>
      <w:r w:rsidRPr="007650A6">
        <w:rPr>
          <w:rFonts w:cs="Arial"/>
        </w:rPr>
        <w:t xml:space="preserve"> </w:t>
      </w:r>
      <w:r w:rsidR="00EA7A18" w:rsidRPr="007650A6">
        <w:rPr>
          <w:rFonts w:cs="Arial"/>
        </w:rPr>
        <w:t>Укупна вредност добара из члана 1.овог Уговора износи _____________ (</w:t>
      </w:r>
      <w:proofErr w:type="gramStart"/>
      <w:r w:rsidR="00EA7A18" w:rsidRPr="007650A6">
        <w:rPr>
          <w:rFonts w:cs="Arial"/>
        </w:rPr>
        <w:t>словима:</w:t>
      </w:r>
      <w:proofErr w:type="gramEnd"/>
      <w:r w:rsidR="00EA7A18" w:rsidRPr="007650A6">
        <w:rPr>
          <w:rFonts w:cs="Arial"/>
        </w:rPr>
        <w:t xml:space="preserve">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737D7D" w:rsidRDefault="00EE793E" w:rsidP="00EE793E">
      <w:pPr>
        <w:pStyle w:val="KDParagraf"/>
        <w:spacing w:before="0"/>
        <w:rPr>
          <w:rFonts w:cs="Arial"/>
          <w:lang w:val="sr-Cyrl-RS"/>
        </w:rPr>
      </w:pPr>
    </w:p>
    <w:p w:rsidR="00EE793E" w:rsidRPr="007650A6" w:rsidRDefault="00EE793E" w:rsidP="00EE793E">
      <w:pPr>
        <w:pStyle w:val="KDParagraf"/>
        <w:spacing w:before="0"/>
        <w:rPr>
          <w:rFonts w:cs="Arial"/>
        </w:rPr>
      </w:pPr>
      <w:proofErr w:type="gramStart"/>
      <w:r w:rsidRPr="007650A6">
        <w:rPr>
          <w:rFonts w:cs="Arial"/>
        </w:rPr>
        <w:t>На  цену</w:t>
      </w:r>
      <w:proofErr w:type="gramEnd"/>
      <w:r w:rsidRPr="007650A6">
        <w:rPr>
          <w:rFonts w:cs="Arial"/>
        </w:rPr>
        <w:t xml:space="preserve"> Услуге из става 1. </w:t>
      </w:r>
      <w:proofErr w:type="gramStart"/>
      <w:r w:rsidRPr="007650A6">
        <w:rPr>
          <w:rFonts w:cs="Arial"/>
        </w:rPr>
        <w:t>овог</w:t>
      </w:r>
      <w:proofErr w:type="gramEnd"/>
      <w:r w:rsidRPr="007650A6">
        <w:rPr>
          <w:rFonts w:cs="Arial"/>
        </w:rPr>
        <w:t xml:space="preserve"> члана обрачунава се припадајући порез на додату вредност у складу са прописима Републике Србије.</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roofErr w:type="gramStart"/>
      <w:r w:rsidRPr="007650A6">
        <w:rPr>
          <w:rFonts w:cs="Arial"/>
        </w:rPr>
        <w:t>У цену су урачунати сви трошкови везани за реализацију Услуге.</w:t>
      </w:r>
      <w:proofErr w:type="gramEnd"/>
    </w:p>
    <w:p w:rsidR="00425EC6" w:rsidRPr="007650A6" w:rsidRDefault="00425EC6" w:rsidP="00EE793E">
      <w:pPr>
        <w:pStyle w:val="KDParagraf"/>
        <w:spacing w:before="0"/>
        <w:rPr>
          <w:rFonts w:cs="Arial"/>
        </w:rPr>
      </w:pPr>
    </w:p>
    <w:p w:rsidR="00C0092E" w:rsidRPr="00737D7D" w:rsidRDefault="00EA7A18" w:rsidP="00EE793E">
      <w:pPr>
        <w:pStyle w:val="KDParagraf"/>
        <w:spacing w:before="0"/>
        <w:rPr>
          <w:rFonts w:cs="Arial"/>
          <w:lang w:val="sr-Cyrl-RS" w:eastAsia="sr-Latn-CS"/>
        </w:rPr>
      </w:pPr>
      <w:r w:rsidRPr="007650A6">
        <w:rPr>
          <w:rFonts w:cs="Arial"/>
          <w:b/>
          <w:lang w:val="sr-Cyrl-RS"/>
        </w:rPr>
        <w:t>Цена је фиксна за цео уговорени период и не подлеже никаквој промени.</w:t>
      </w:r>
    </w:p>
    <w:p w:rsidR="00C0092E" w:rsidRPr="007650A6" w:rsidRDefault="00C0092E"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НАЧИН ПЛАЋАЊА</w:t>
      </w:r>
    </w:p>
    <w:p w:rsidR="00C01C40" w:rsidRPr="00737D7D" w:rsidRDefault="00EE793E" w:rsidP="00737D7D">
      <w:pPr>
        <w:pStyle w:val="KDParagraf"/>
        <w:spacing w:before="0"/>
        <w:jc w:val="center"/>
        <w:rPr>
          <w:rFonts w:cs="Arial"/>
          <w:lang w:val="sr-Cyrl-RS"/>
        </w:rPr>
      </w:pPr>
      <w:proofErr w:type="gramStart"/>
      <w:r w:rsidRPr="007650A6">
        <w:rPr>
          <w:rFonts w:cs="Arial"/>
          <w:b/>
        </w:rPr>
        <w:t>Члан 3</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C01C40" w:rsidRPr="007650A6" w:rsidRDefault="00C01C40" w:rsidP="00EE793E">
      <w:pPr>
        <w:pStyle w:val="KDParagraf"/>
        <w:spacing w:before="0"/>
        <w:rPr>
          <w:rFonts w:cs="Arial"/>
        </w:rPr>
      </w:pPr>
    </w:p>
    <w:p w:rsidR="00C01C40" w:rsidRPr="007650A6" w:rsidRDefault="00C01C40" w:rsidP="00C01C40">
      <w:pPr>
        <w:pStyle w:val="KDParagraf"/>
        <w:spacing w:before="0"/>
        <w:rPr>
          <w:rFonts w:eastAsia="Calibri" w:cs="Arial"/>
          <w:lang w:val="sr-Cyrl-RS"/>
        </w:rPr>
      </w:pPr>
      <w:r w:rsidRPr="007650A6">
        <w:rPr>
          <w:rFonts w:eastAsia="Calibri" w:cs="Arial"/>
        </w:rPr>
        <w:lastRenderedPageBreak/>
        <w:t>•</w:t>
      </w:r>
      <w:r w:rsidRPr="007650A6">
        <w:rPr>
          <w:rFonts w:eastAsia="Calibri" w:cs="Arial"/>
          <w:lang w:val="sr-Cyrl-RS"/>
        </w:rPr>
        <w:t xml:space="preserve"> </w:t>
      </w:r>
      <w:proofErr w:type="gramStart"/>
      <w:r w:rsidRPr="007650A6">
        <w:rPr>
          <w:rFonts w:eastAsia="Calibri" w:cs="Arial"/>
          <w:lang w:val="sr-Cyrl-RS"/>
        </w:rPr>
        <w:t>сукцесивно</w:t>
      </w:r>
      <w:proofErr w:type="gramEnd"/>
      <w:r w:rsidRPr="007650A6">
        <w:rPr>
          <w:rFonts w:eastAsia="Calibri" w:cs="Arial"/>
          <w:lang w:val="sr-Cyrl-RS"/>
        </w:rPr>
        <w:t xml:space="preserve">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FF427B" w:rsidRPr="007650A6" w:rsidRDefault="00FF427B" w:rsidP="00C01C40">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Србије</w:t>
      </w:r>
      <w:proofErr w:type="gramStart"/>
      <w:r w:rsidRPr="00C23DD5">
        <w:rPr>
          <w:rFonts w:cs="Arial"/>
        </w:rPr>
        <w:t>“ Београд</w:t>
      </w:r>
      <w:proofErr w:type="gramEnd"/>
      <w:r w:rsidRPr="00C23DD5">
        <w:rPr>
          <w:rFonts w:cs="Arial"/>
        </w:rPr>
        <w:t>, Царице Милице 2   ПИБ: 103920327 Огранак ТЕНТ Београд-Обреновац, Богољуба Урошевића Црног 44   и бити достављен на адресу Корисника: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C23DD5" w:rsidRPr="00C23DD5" w:rsidRDefault="00C23DD5" w:rsidP="00C23DD5">
      <w:pPr>
        <w:tabs>
          <w:tab w:val="left" w:pos="567"/>
        </w:tabs>
        <w:spacing w:before="0"/>
        <w:rPr>
          <w:rFonts w:cs="Arial"/>
        </w:rPr>
      </w:pPr>
      <w:proofErr w:type="gramStart"/>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w:t>
      </w:r>
      <w:proofErr w:type="gramEnd"/>
      <w:r w:rsidRPr="00C23DD5">
        <w:rPr>
          <w:rFonts w:cs="Arial"/>
        </w:rPr>
        <w:t xml:space="preserve"> </w:t>
      </w:r>
      <w:proofErr w:type="gramStart"/>
      <w:r w:rsidRPr="00C23DD5">
        <w:rPr>
          <w:rFonts w:cs="Arial"/>
        </w:rPr>
        <w:t>Рачуни који не одговарају наведеним тачним називима, сматраће се неисправним.</w:t>
      </w:r>
      <w:proofErr w:type="gramEnd"/>
      <w:r w:rsidRPr="00C23DD5">
        <w:rPr>
          <w:rFonts w:cs="Arial"/>
        </w:rPr>
        <w:t xml:space="preserve"> </w:t>
      </w:r>
      <w:proofErr w:type="gramStart"/>
      <w:r w:rsidRPr="00C23DD5">
        <w:rPr>
          <w:rFonts w:cs="Arial"/>
        </w:rPr>
        <w:t>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737D7D" w:rsidRPr="00737D7D" w:rsidRDefault="00737D7D" w:rsidP="00C23DD5">
      <w:pPr>
        <w:tabs>
          <w:tab w:val="left" w:pos="567"/>
        </w:tabs>
        <w:spacing w:before="0"/>
        <w:rPr>
          <w:rFonts w:eastAsia="Calibri" w:cs="Arial"/>
          <w:b/>
          <w:color w:val="000000" w:themeColor="text1"/>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p>
    <w:p w:rsidR="00737D7D" w:rsidRPr="00737D7D" w:rsidRDefault="00737D7D" w:rsidP="00737D7D">
      <w:pPr>
        <w:tabs>
          <w:tab w:val="left" w:pos="567"/>
        </w:tabs>
        <w:spacing w:before="0"/>
        <w:rPr>
          <w:rFonts w:cs="Arial"/>
        </w:rPr>
      </w:pPr>
      <w:proofErr w:type="gramStart"/>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roofErr w:type="gramEnd"/>
    </w:p>
    <w:p w:rsidR="007E7445" w:rsidRPr="007650A6" w:rsidRDefault="007E7445" w:rsidP="00DC4C36">
      <w:pPr>
        <w:pStyle w:val="KDParagraf"/>
        <w:spacing w:before="0"/>
        <w:ind w:left="1650"/>
        <w:rPr>
          <w:rFonts w:cs="Arial"/>
          <w:color w:val="00B0F0"/>
          <w:lang w:val="sr-Cyrl-RS"/>
        </w:rPr>
      </w:pPr>
    </w:p>
    <w:p w:rsidR="00EE793E" w:rsidRPr="007650A6" w:rsidRDefault="00EE793E" w:rsidP="00EE793E">
      <w:pPr>
        <w:pStyle w:val="KDParagraf"/>
        <w:spacing w:before="0"/>
        <w:rPr>
          <w:rFonts w:cs="Arial"/>
          <w:b/>
        </w:rPr>
      </w:pPr>
      <w:r w:rsidRPr="007650A6">
        <w:rPr>
          <w:rFonts w:cs="Arial"/>
          <w:b/>
        </w:rPr>
        <w:t>ИЗВЕШТАЈИ И КОРЕСПОНДЕНЦИЈА</w:t>
      </w:r>
    </w:p>
    <w:p w:rsidR="00EE793E" w:rsidRPr="007650A6" w:rsidRDefault="00EE793E" w:rsidP="000350BD">
      <w:pPr>
        <w:pStyle w:val="KDParagraf"/>
        <w:spacing w:before="0"/>
        <w:jc w:val="center"/>
        <w:rPr>
          <w:rFonts w:cs="Arial"/>
        </w:rPr>
      </w:pPr>
      <w:proofErr w:type="gramStart"/>
      <w:r w:rsidRPr="007650A6">
        <w:rPr>
          <w:rFonts w:cs="Arial"/>
          <w:b/>
        </w:rPr>
        <w:t>Члан</w:t>
      </w:r>
      <w:r w:rsidR="007C646E" w:rsidRPr="007650A6">
        <w:rPr>
          <w:rFonts w:cs="Arial"/>
          <w:b/>
        </w:rPr>
        <w:t xml:space="preserve"> </w:t>
      </w:r>
      <w:r w:rsidRPr="007650A6">
        <w:rPr>
          <w:rFonts w:cs="Arial"/>
          <w:b/>
        </w:rPr>
        <w:t>4</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месечни</w:t>
      </w:r>
      <w:proofErr w:type="gramEnd"/>
      <w:r w:rsidRPr="007650A6">
        <w:rPr>
          <w:rFonts w:cs="Arial"/>
        </w:rPr>
        <w:t xml:space="preserve">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коначни</w:t>
      </w:r>
      <w:proofErr w:type="gramEnd"/>
      <w:r w:rsidRPr="007650A6">
        <w:rPr>
          <w:rFonts w:cs="Arial"/>
        </w:rPr>
        <w:t xml:space="preserve"> извештај и њему припадајући рачун </w:t>
      </w:r>
    </w:p>
    <w:p w:rsidR="00EE793E" w:rsidRPr="007650A6" w:rsidRDefault="00EE793E" w:rsidP="00EE793E">
      <w:pPr>
        <w:pStyle w:val="KDParagraf"/>
        <w:spacing w:before="0"/>
        <w:rPr>
          <w:rFonts w:cs="Arial"/>
        </w:rPr>
      </w:pPr>
      <w:proofErr w:type="gramStart"/>
      <w:r w:rsidRPr="007650A6">
        <w:rPr>
          <w:rFonts w:cs="Arial"/>
        </w:rPr>
        <w:t>Месечни извештај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proofErr w:type="gramStart"/>
      <w:r w:rsidRPr="007650A6">
        <w:rPr>
          <w:rFonts w:cs="Arial"/>
        </w:rPr>
        <w:t>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w:t>
      </w:r>
      <w:proofErr w:type="gramEnd"/>
      <w:r w:rsidRPr="007650A6">
        <w:rPr>
          <w:rFonts w:cs="Arial"/>
        </w:rPr>
        <w:t xml:space="preserve"> </w:t>
      </w:r>
    </w:p>
    <w:p w:rsidR="00EE793E" w:rsidRPr="007650A6" w:rsidRDefault="00EE793E" w:rsidP="00EE793E">
      <w:pPr>
        <w:pStyle w:val="KDParagraf"/>
        <w:spacing w:before="0"/>
        <w:rPr>
          <w:rFonts w:cs="Arial"/>
        </w:rPr>
      </w:pPr>
      <w:proofErr w:type="gramStart"/>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w:t>
      </w:r>
      <w:proofErr w:type="gramEnd"/>
      <w:r w:rsidRPr="007650A6">
        <w:rPr>
          <w:rFonts w:cs="Arial"/>
        </w:rPr>
        <w:t xml:space="preserve"> (</w:t>
      </w:r>
      <w:proofErr w:type="gramStart"/>
      <w:r w:rsidRPr="007650A6">
        <w:rPr>
          <w:rFonts w:cs="Arial"/>
        </w:rPr>
        <w:t>словима:</w:t>
      </w:r>
      <w:proofErr w:type="gramEnd"/>
      <w:r w:rsidRPr="007650A6">
        <w:rPr>
          <w:rFonts w:cs="Arial"/>
        </w:rPr>
        <w:t>осмог) дана у месецу за претходни месец.</w:t>
      </w:r>
    </w:p>
    <w:p w:rsidR="00EE793E" w:rsidRPr="007650A6" w:rsidRDefault="00EE793E" w:rsidP="00EE793E">
      <w:pPr>
        <w:pStyle w:val="KDParagraf"/>
        <w:spacing w:before="0"/>
        <w:rPr>
          <w:rFonts w:cs="Arial"/>
        </w:rPr>
      </w:pPr>
      <w:r w:rsidRPr="007650A6">
        <w:rPr>
          <w:rFonts w:cs="Arial"/>
        </w:rPr>
        <w:t xml:space="preserve">Сви извештаји из овог члана морају бити прихваћени и одобрени од </w:t>
      </w:r>
      <w:proofErr w:type="gramStart"/>
      <w:r w:rsidRPr="007650A6">
        <w:rPr>
          <w:rFonts w:cs="Arial"/>
        </w:rPr>
        <w:t>стране  овлашћених</w:t>
      </w:r>
      <w:proofErr w:type="gramEnd"/>
      <w:r w:rsidRPr="007650A6">
        <w:rPr>
          <w:rFonts w:cs="Arial"/>
        </w:rPr>
        <w:t xml:space="preserve"> представника за праћење и реализацију Уговора на страни Корисника услуге.</w:t>
      </w:r>
    </w:p>
    <w:p w:rsidR="00EA7A18" w:rsidRPr="007650A6" w:rsidRDefault="00EA7A18" w:rsidP="000350BD">
      <w:pPr>
        <w:pStyle w:val="KDParagraf"/>
        <w:spacing w:before="0"/>
        <w:jc w:val="center"/>
        <w:rPr>
          <w:rFonts w:cs="Arial"/>
          <w:b/>
          <w:lang w:val="sr-Cyrl-RS"/>
        </w:rPr>
      </w:pPr>
    </w:p>
    <w:p w:rsidR="00EA7A18" w:rsidRPr="007650A6" w:rsidRDefault="00EA7A18" w:rsidP="000350BD">
      <w:pPr>
        <w:pStyle w:val="KDParagraf"/>
        <w:spacing w:before="0"/>
        <w:jc w:val="center"/>
        <w:rPr>
          <w:rFonts w:cs="Arial"/>
          <w:b/>
          <w:lang w:val="sr-Cyrl-RS"/>
        </w:rPr>
      </w:pPr>
    </w:p>
    <w:p w:rsidR="00EE793E" w:rsidRPr="007650A6" w:rsidRDefault="00EE793E" w:rsidP="000350BD">
      <w:pPr>
        <w:pStyle w:val="KDParagraf"/>
        <w:spacing w:before="0"/>
        <w:jc w:val="center"/>
        <w:rPr>
          <w:rFonts w:cs="Arial"/>
        </w:rPr>
      </w:pPr>
      <w:proofErr w:type="gramStart"/>
      <w:r w:rsidRPr="007650A6">
        <w:rPr>
          <w:rFonts w:cs="Arial"/>
          <w:b/>
        </w:rPr>
        <w:t>Члан 5</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Након реализације </w:t>
      </w:r>
      <w:proofErr w:type="gramStart"/>
      <w:r w:rsidRPr="007650A6">
        <w:rPr>
          <w:rFonts w:cs="Arial"/>
        </w:rPr>
        <w:t>Услуге  утврђене</w:t>
      </w:r>
      <w:proofErr w:type="gramEnd"/>
      <w:r w:rsidRPr="007650A6">
        <w:rPr>
          <w:rFonts w:cs="Arial"/>
        </w:rPr>
        <w:t xml:space="preserve"> чланом 1. </w:t>
      </w:r>
      <w:proofErr w:type="gramStart"/>
      <w:r w:rsidRPr="007650A6">
        <w:rPr>
          <w:rFonts w:cs="Arial"/>
        </w:rPr>
        <w:t>овог</w:t>
      </w:r>
      <w:proofErr w:type="gramEnd"/>
      <w:r w:rsidRPr="007650A6">
        <w:rPr>
          <w:rFonts w:cs="Arial"/>
        </w:rPr>
        <w:t xml:space="preserve">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proofErr w:type="gramStart"/>
      <w:r w:rsidRPr="007650A6">
        <w:rPr>
          <w:rFonts w:cs="Arial"/>
        </w:rPr>
        <w:t>Коначни извештај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proofErr w:type="gramStart"/>
      <w:r w:rsidRPr="007650A6">
        <w:rPr>
          <w:rFonts w:cs="Arial"/>
        </w:rPr>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proofErr w:type="gramEnd"/>
      <w:r w:rsidRPr="007650A6">
        <w:rPr>
          <w:rFonts w:cs="Arial"/>
        </w:rPr>
        <w:t xml:space="preserve"> </w:t>
      </w:r>
    </w:p>
    <w:p w:rsidR="00EE793E" w:rsidRPr="007650A6" w:rsidRDefault="00EE793E" w:rsidP="00EE793E">
      <w:pPr>
        <w:pStyle w:val="KDParagraf"/>
        <w:spacing w:before="0"/>
        <w:rPr>
          <w:rFonts w:cs="Arial"/>
        </w:rPr>
      </w:pPr>
      <w:r w:rsidRPr="007650A6">
        <w:rPr>
          <w:rFonts w:cs="Arial"/>
        </w:rPr>
        <w:lastRenderedPageBreak/>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w:t>
      </w:r>
      <w:proofErr w:type="gramStart"/>
      <w:r w:rsidR="00C01C40" w:rsidRPr="007650A6">
        <w:rPr>
          <w:rFonts w:cs="Arial"/>
        </w:rPr>
        <w:t>:пет</w:t>
      </w:r>
      <w:proofErr w:type="gramEnd"/>
      <w:r w:rsidRPr="007650A6">
        <w:rPr>
          <w:rFonts w:cs="Arial"/>
        </w:rPr>
        <w:t>) дана.</w:t>
      </w:r>
    </w:p>
    <w:p w:rsidR="00EE793E" w:rsidRPr="007650A6" w:rsidRDefault="00EE793E" w:rsidP="00EE793E">
      <w:pPr>
        <w:pStyle w:val="KDParagraf"/>
        <w:spacing w:before="0"/>
        <w:rPr>
          <w:rFonts w:cs="Arial"/>
        </w:rPr>
      </w:pPr>
      <w:proofErr w:type="gramStart"/>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50A6">
        <w:rPr>
          <w:rFonts w:cs="Arial"/>
          <w:color w:val="FF0000"/>
        </w:rPr>
        <w:t xml:space="preserve"> </w:t>
      </w:r>
      <w:r w:rsidR="005243CB" w:rsidRPr="007650A6">
        <w:rPr>
          <w:rFonts w:cs="Arial"/>
          <w:color w:val="FF0000"/>
        </w:rPr>
        <w:t xml:space="preserve">наплати средство обезбеђења </w:t>
      </w:r>
      <w:r w:rsidR="005243CB" w:rsidRPr="007650A6">
        <w:rPr>
          <w:rFonts w:cs="Arial"/>
        </w:rPr>
        <w:t xml:space="preserve">дато на има доброг извршења посла </w:t>
      </w:r>
      <w:r w:rsidR="005243CB" w:rsidRPr="007650A6">
        <w:rPr>
          <w:rFonts w:cs="Arial"/>
          <w:lang w:val="sr-Cyrl-RS"/>
        </w:rPr>
        <w:t xml:space="preserve">или </w:t>
      </w:r>
      <w:r w:rsidRPr="007650A6">
        <w:rPr>
          <w:rFonts w:cs="Arial"/>
        </w:rPr>
        <w:t>једнострано раскине овај Уговор.</w:t>
      </w:r>
      <w:proofErr w:type="gramEnd"/>
    </w:p>
    <w:p w:rsidR="00EE793E" w:rsidRPr="007650A6" w:rsidRDefault="00EE793E" w:rsidP="00EE793E">
      <w:pPr>
        <w:pStyle w:val="KDParagraf"/>
        <w:spacing w:before="0"/>
        <w:rPr>
          <w:rFonts w:cs="Arial"/>
        </w:rPr>
      </w:pPr>
      <w:r w:rsidRPr="007650A6">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7650A6">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EE793E" w:rsidRPr="007650A6" w:rsidRDefault="00EE793E" w:rsidP="00EE793E">
      <w:pPr>
        <w:pStyle w:val="KDParagraf"/>
        <w:spacing w:before="0"/>
        <w:rPr>
          <w:rFonts w:cs="Arial"/>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EE793E" w:rsidRPr="007650A6" w:rsidRDefault="00EE793E" w:rsidP="000350BD">
      <w:pPr>
        <w:pStyle w:val="KDParagraf"/>
        <w:spacing w:before="0"/>
        <w:jc w:val="center"/>
        <w:rPr>
          <w:rFonts w:cs="Arial"/>
        </w:rPr>
      </w:pPr>
      <w:proofErr w:type="gramStart"/>
      <w:r w:rsidRPr="007650A6">
        <w:rPr>
          <w:rFonts w:cs="Arial"/>
          <w:b/>
        </w:rPr>
        <w:t>Члан 6</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w:t>
      </w:r>
      <w:proofErr w:type="gramStart"/>
      <w:r w:rsidRPr="007650A6">
        <w:rPr>
          <w:rFonts w:cs="Arial"/>
        </w:rPr>
        <w:t>“ Београд</w:t>
      </w:r>
      <w:proofErr w:type="gramEnd"/>
      <w:r w:rsidRPr="007650A6">
        <w:rPr>
          <w:rFonts w:cs="Arial"/>
        </w:rPr>
        <w:t>,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7650A6" w:rsidRDefault="00EE793E" w:rsidP="00EE793E">
      <w:pPr>
        <w:pStyle w:val="KDParagraf"/>
        <w:spacing w:before="0"/>
        <w:rPr>
          <w:rFonts w:cs="Arial"/>
          <w:sz w:val="16"/>
          <w:szCs w:val="16"/>
        </w:rPr>
      </w:pPr>
    </w:p>
    <w:p w:rsidR="00EE793E" w:rsidRPr="007650A6" w:rsidRDefault="00EE793E" w:rsidP="00EE793E">
      <w:pPr>
        <w:pStyle w:val="KDParagraf"/>
        <w:spacing w:before="0"/>
        <w:rPr>
          <w:rFonts w:cs="Arial"/>
        </w:rPr>
      </w:pPr>
      <w:r w:rsidRPr="007650A6">
        <w:rPr>
          <w:rFonts w:cs="Arial"/>
        </w:rPr>
        <w:t>Пружалац услуге:</w:t>
      </w:r>
      <w:r w:rsidRPr="007650A6">
        <w:rPr>
          <w:rFonts w:cs="Arial"/>
        </w:rPr>
        <w:tab/>
        <w:t>__________________________________________</w:t>
      </w:r>
    </w:p>
    <w:p w:rsidR="00EE793E" w:rsidRPr="007650A6" w:rsidRDefault="000350BD" w:rsidP="000350BD">
      <w:pPr>
        <w:pStyle w:val="KDParagraf"/>
        <w:spacing w:before="0"/>
        <w:rPr>
          <w:rFonts w:cs="Arial"/>
          <w:sz w:val="16"/>
          <w:szCs w:val="16"/>
        </w:rPr>
      </w:pPr>
      <w:r w:rsidRPr="007650A6">
        <w:rPr>
          <w:rFonts w:cs="Arial"/>
        </w:rPr>
        <w:tab/>
      </w:r>
      <w:r w:rsidRPr="007650A6">
        <w:rPr>
          <w:rFonts w:cs="Arial"/>
          <w:sz w:val="16"/>
          <w:szCs w:val="16"/>
        </w:rPr>
        <w:tab/>
      </w:r>
      <w:r w:rsidRPr="007650A6">
        <w:rPr>
          <w:rFonts w:cs="Arial"/>
          <w:sz w:val="16"/>
          <w:szCs w:val="16"/>
        </w:rPr>
        <w:tab/>
      </w:r>
      <w:r w:rsidRPr="007650A6">
        <w:rPr>
          <w:rFonts w:cs="Arial"/>
          <w:sz w:val="16"/>
          <w:szCs w:val="16"/>
        </w:rPr>
        <w:tab/>
      </w:r>
      <w:r w:rsidR="00EE793E"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t xml:space="preserve">Подизвођач: </w:t>
      </w:r>
      <w:r w:rsidRPr="007650A6">
        <w:rPr>
          <w:rFonts w:cs="Arial"/>
        </w:rPr>
        <w:tab/>
      </w:r>
      <w:r w:rsidRPr="007650A6">
        <w:rPr>
          <w:rFonts w:cs="Arial"/>
        </w:rPr>
        <w:tab/>
        <w:t xml:space="preserve">_________________________________________ </w:t>
      </w:r>
    </w:p>
    <w:p w:rsidR="00EE793E" w:rsidRPr="007650A6" w:rsidRDefault="00EE793E" w:rsidP="00EE793E">
      <w:pPr>
        <w:pStyle w:val="KDParagraf"/>
        <w:spacing w:before="0"/>
        <w:rPr>
          <w:rFonts w:cs="Arial"/>
        </w:rPr>
      </w:pPr>
      <w:r w:rsidRPr="007650A6">
        <w:rPr>
          <w:rFonts w:cs="Arial"/>
        </w:rPr>
        <w:tab/>
      </w:r>
      <w:r w:rsidRPr="007650A6">
        <w:rPr>
          <w:rFonts w:cs="Arial"/>
        </w:rPr>
        <w:tab/>
      </w:r>
      <w:r w:rsidRPr="007650A6">
        <w:rPr>
          <w:rFonts w:cs="Arial"/>
        </w:rPr>
        <w:tab/>
      </w:r>
    </w:p>
    <w:p w:rsidR="00EE793E" w:rsidRPr="007650A6" w:rsidRDefault="00EE793E" w:rsidP="00EE793E">
      <w:pPr>
        <w:pStyle w:val="KDParagraf"/>
        <w:spacing w:before="0"/>
        <w:rPr>
          <w:rFonts w:cs="Arial"/>
          <w:b/>
        </w:rPr>
      </w:pPr>
      <w:r w:rsidRPr="007650A6">
        <w:rPr>
          <w:rFonts w:cs="Arial"/>
          <w:b/>
        </w:rPr>
        <w:t xml:space="preserve">ОБАВЕЗЕ КОРИСНИКА УСЛУГЕ </w:t>
      </w:r>
    </w:p>
    <w:p w:rsidR="00EE793E" w:rsidRPr="007650A6" w:rsidRDefault="00EE793E" w:rsidP="000350BD">
      <w:pPr>
        <w:pStyle w:val="KDParagraf"/>
        <w:spacing w:before="0"/>
        <w:jc w:val="center"/>
        <w:rPr>
          <w:rFonts w:cs="Arial"/>
        </w:rPr>
      </w:pPr>
      <w:proofErr w:type="gramStart"/>
      <w:r w:rsidRPr="007650A6">
        <w:rPr>
          <w:rFonts w:cs="Arial"/>
          <w:b/>
        </w:rPr>
        <w:t>Члан 7</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Корисник услуге се обавезује да Пружаоцу услуге изврши исплату цене Услуге из члана 2.</w:t>
      </w:r>
      <w:proofErr w:type="gramEnd"/>
      <w:r w:rsidRPr="007650A6">
        <w:rPr>
          <w:rFonts w:cs="Arial"/>
          <w:color w:val="000000" w:themeColor="text1"/>
        </w:rPr>
        <w:t xml:space="preserve"> </w:t>
      </w:r>
      <w:proofErr w:type="gramStart"/>
      <w:r w:rsidRPr="007650A6">
        <w:rPr>
          <w:rFonts w:cs="Arial"/>
          <w:color w:val="000000" w:themeColor="text1"/>
        </w:rPr>
        <w:t>у</w:t>
      </w:r>
      <w:proofErr w:type="gramEnd"/>
      <w:r w:rsidRPr="007650A6">
        <w:rPr>
          <w:rFonts w:cs="Arial"/>
          <w:color w:val="000000" w:themeColor="text1"/>
        </w:rPr>
        <w:t xml:space="preserve">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w:t>
      </w:r>
      <w:proofErr w:type="gramStart"/>
      <w:r w:rsidRPr="007650A6">
        <w:rPr>
          <w:rFonts w:cs="Arial"/>
          <w:color w:val="000000" w:themeColor="text1"/>
        </w:rPr>
        <w:t>овог</w:t>
      </w:r>
      <w:proofErr w:type="gramEnd"/>
      <w:r w:rsidRPr="007650A6">
        <w:rPr>
          <w:rFonts w:cs="Arial"/>
          <w:color w:val="000000" w:themeColor="text1"/>
        </w:rPr>
        <w:t xml:space="preserve"> Уговора. </w:t>
      </w:r>
    </w:p>
    <w:p w:rsidR="00EE793E" w:rsidRPr="007650A6" w:rsidRDefault="00EE793E" w:rsidP="00EE793E">
      <w:pPr>
        <w:pStyle w:val="KDParagraf"/>
        <w:spacing w:before="0"/>
        <w:rPr>
          <w:rFonts w:cs="Arial"/>
          <w:color w:val="000000" w:themeColor="text1"/>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бр</w:t>
      </w:r>
      <w:proofErr w:type="gramEnd"/>
      <w:r w:rsidRPr="007650A6">
        <w:rPr>
          <w:rFonts w:cs="Arial"/>
          <w:color w:val="000000" w:themeColor="text1"/>
        </w:rPr>
        <w:t xml:space="preserve"> рачуна: _____________________________ код банке:____________ </w:t>
      </w:r>
    </w:p>
    <w:p w:rsidR="00EE793E" w:rsidRPr="007650A6" w:rsidRDefault="00EE793E" w:rsidP="00EE793E">
      <w:pPr>
        <w:pStyle w:val="KDParagraf"/>
        <w:spacing w:before="0"/>
        <w:rPr>
          <w:rFonts w:cs="Arial"/>
        </w:rPr>
      </w:pPr>
    </w:p>
    <w:p w:rsidR="00EE793E" w:rsidRPr="007650A6" w:rsidRDefault="00EE793E" w:rsidP="000350BD">
      <w:pPr>
        <w:pStyle w:val="KDParagraf"/>
        <w:spacing w:before="0"/>
        <w:jc w:val="center"/>
        <w:rPr>
          <w:rFonts w:cs="Arial"/>
        </w:rPr>
      </w:pPr>
      <w:proofErr w:type="gramStart"/>
      <w:r w:rsidRPr="007650A6">
        <w:rPr>
          <w:rFonts w:cs="Arial"/>
          <w:b/>
        </w:rPr>
        <w:t>Члан 8</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7650A6" w:rsidRDefault="00EE793E" w:rsidP="00EE793E">
      <w:pPr>
        <w:pStyle w:val="KDParagraf"/>
        <w:spacing w:before="0"/>
        <w:rPr>
          <w:rFonts w:cs="Arial"/>
          <w:color w:val="000000" w:themeColor="text1"/>
          <w:lang w:val="sr-Cyrl-RS"/>
        </w:rPr>
      </w:pPr>
      <w:r w:rsidRPr="007650A6">
        <w:rPr>
          <w:rFonts w:cs="Arial"/>
          <w:color w:val="000000" w:themeColor="text1"/>
        </w:rPr>
        <w:t xml:space="preserve">Корисник услуге има право да затражи од Пружаоца услуга сва </w:t>
      </w:r>
      <w:proofErr w:type="gramStart"/>
      <w:r w:rsidRPr="007650A6">
        <w:rPr>
          <w:rFonts w:cs="Arial"/>
          <w:color w:val="000000" w:themeColor="text1"/>
        </w:rPr>
        <w:t>неопходна  образложења</w:t>
      </w:r>
      <w:proofErr w:type="gramEnd"/>
      <w:r w:rsidRPr="007650A6">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860CC" w:rsidRPr="00CB6B0A" w:rsidRDefault="00D860CC" w:rsidP="00147C88">
      <w:pPr>
        <w:spacing w:before="0"/>
        <w:rPr>
          <w:rFonts w:cs="Arial"/>
          <w:b/>
          <w:sz w:val="20"/>
          <w:szCs w:val="20"/>
          <w:u w:val="single"/>
          <w:lang w:val="sr-Cyrl-RS"/>
        </w:rPr>
      </w:pPr>
    </w:p>
    <w:p w:rsidR="00EE793E" w:rsidRPr="00CB6B0A" w:rsidRDefault="00EE793E" w:rsidP="000350BD">
      <w:pPr>
        <w:pStyle w:val="KDParagraf"/>
        <w:spacing w:before="0"/>
        <w:jc w:val="center"/>
        <w:rPr>
          <w:rFonts w:cs="Arial"/>
          <w:color w:val="000000" w:themeColor="text1"/>
        </w:rPr>
      </w:pPr>
      <w:proofErr w:type="gramStart"/>
      <w:r w:rsidRPr="00CB6B0A">
        <w:rPr>
          <w:rFonts w:cs="Arial"/>
          <w:b/>
          <w:color w:val="000000" w:themeColor="text1"/>
        </w:rPr>
        <w:t>Члан 9</w:t>
      </w:r>
      <w:r w:rsidRPr="00CB6B0A">
        <w:rPr>
          <w:rFonts w:cs="Arial"/>
          <w:color w:val="000000" w:themeColor="text1"/>
        </w:rPr>
        <w:t>.</w:t>
      </w:r>
      <w:proofErr w:type="gramEnd"/>
    </w:p>
    <w:p w:rsidR="00EE793E" w:rsidRPr="00CB6B0A" w:rsidRDefault="00EE793E" w:rsidP="00EE793E">
      <w:pPr>
        <w:pStyle w:val="KDParagraf"/>
        <w:spacing w:before="0"/>
        <w:rPr>
          <w:rFonts w:cs="Arial"/>
          <w:color w:val="00B0F0"/>
          <w:lang w:val="sr-Cyrl-RS"/>
        </w:rPr>
      </w:pPr>
      <w:proofErr w:type="gramStart"/>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CB6B0A">
        <w:rPr>
          <w:rFonts w:cs="Arial"/>
          <w:color w:val="00B0F0"/>
        </w:rPr>
        <w:t>.</w:t>
      </w:r>
      <w:proofErr w:type="gramEnd"/>
    </w:p>
    <w:p w:rsidR="00626144" w:rsidRPr="00CB6B0A" w:rsidRDefault="00626144" w:rsidP="00EE793E">
      <w:pPr>
        <w:pStyle w:val="KDParagraf"/>
        <w:spacing w:before="0"/>
        <w:rPr>
          <w:rFonts w:cs="Arial"/>
          <w:color w:val="00B0F0"/>
          <w:lang w:val="sr-Cyrl-RS"/>
        </w:rPr>
      </w:pPr>
    </w:p>
    <w:p w:rsidR="00EE793E" w:rsidRDefault="00EE793E" w:rsidP="00EE793E">
      <w:pPr>
        <w:pStyle w:val="KDParagraf"/>
        <w:spacing w:before="0"/>
        <w:rPr>
          <w:rFonts w:cs="Arial"/>
          <w:color w:val="00B0F0"/>
          <w:lang w:val="sr-Cyrl-RS"/>
        </w:rPr>
      </w:pPr>
    </w:p>
    <w:p w:rsidR="00737D7D" w:rsidRPr="00737D7D" w:rsidRDefault="00737D7D" w:rsidP="00EE793E">
      <w:pPr>
        <w:pStyle w:val="KDParagraf"/>
        <w:spacing w:before="0"/>
        <w:rPr>
          <w:rFonts w:cs="Arial"/>
          <w:color w:val="00B0F0"/>
          <w:lang w:val="sr-Cyrl-RS"/>
        </w:rPr>
      </w:pPr>
    </w:p>
    <w:p w:rsidR="00EE793E" w:rsidRPr="00CB6B0A" w:rsidRDefault="00EE793E" w:rsidP="00EE793E">
      <w:pPr>
        <w:pStyle w:val="KDParagraf"/>
        <w:spacing w:before="0"/>
        <w:rPr>
          <w:rFonts w:cs="Arial"/>
          <w:b/>
        </w:rPr>
      </w:pPr>
      <w:r w:rsidRPr="00CB6B0A">
        <w:rPr>
          <w:rFonts w:cs="Arial"/>
          <w:b/>
        </w:rPr>
        <w:lastRenderedPageBreak/>
        <w:t>ОБАВЕЗЕ ПРУЖАОЦА УСЛУГЕ</w:t>
      </w:r>
    </w:p>
    <w:p w:rsidR="00EE793E" w:rsidRPr="00CB6B0A" w:rsidRDefault="00EE793E" w:rsidP="000350BD">
      <w:pPr>
        <w:pStyle w:val="KDParagraf"/>
        <w:spacing w:before="0"/>
        <w:jc w:val="center"/>
        <w:rPr>
          <w:rFonts w:cs="Arial"/>
        </w:rPr>
      </w:pPr>
      <w:proofErr w:type="gramStart"/>
      <w:r w:rsidRPr="00CB6B0A">
        <w:rPr>
          <w:rFonts w:cs="Arial"/>
          <w:b/>
        </w:rPr>
        <w:t>Члан 10</w:t>
      </w:r>
      <w:r w:rsidRPr="00CB6B0A">
        <w:rPr>
          <w:rFonts w:cs="Arial"/>
        </w:rPr>
        <w:t>.</w:t>
      </w:r>
      <w:proofErr w:type="gramEnd"/>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B6B0A" w:rsidRDefault="00EE793E" w:rsidP="00EE793E">
      <w:pPr>
        <w:pStyle w:val="KDParagraf"/>
        <w:spacing w:before="0"/>
        <w:rPr>
          <w:rFonts w:cs="Arial"/>
          <w:color w:val="000000" w:themeColor="text1"/>
        </w:rPr>
      </w:pPr>
      <w:proofErr w:type="gramStart"/>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CB6B0A" w:rsidRDefault="00EE793E" w:rsidP="00EE793E">
      <w:pPr>
        <w:pStyle w:val="KDParagraf"/>
        <w:spacing w:before="0"/>
        <w:rPr>
          <w:rFonts w:cs="Arial"/>
          <w:color w:val="000000" w:themeColor="text1"/>
        </w:rPr>
      </w:pPr>
      <w:proofErr w:type="gramStart"/>
      <w:r w:rsidRPr="00CB6B0A">
        <w:rPr>
          <w:rFonts w:cs="Arial"/>
          <w:color w:val="000000" w:themeColor="text1"/>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CB6B0A">
        <w:rPr>
          <w:rFonts w:cs="Arial"/>
          <w:color w:val="000000" w:themeColor="text1"/>
        </w:rPr>
        <w:t xml:space="preserve"> </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proofErr w:type="gramStart"/>
      <w:r w:rsidRPr="00CB6B0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proofErr w:type="gramStart"/>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Pr="00CB6B0A" w:rsidRDefault="00EE793E" w:rsidP="00EE793E">
      <w:pPr>
        <w:pStyle w:val="KDParagraf"/>
        <w:spacing w:before="0"/>
        <w:rPr>
          <w:rFonts w:cs="Arial"/>
        </w:rPr>
      </w:pPr>
      <w:proofErr w:type="gramStart"/>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Pr="00CB6B0A" w:rsidRDefault="00EE793E" w:rsidP="00EE793E">
      <w:pPr>
        <w:pStyle w:val="KDParagraf"/>
        <w:spacing w:before="0"/>
        <w:rPr>
          <w:rFonts w:cs="Arial"/>
          <w:sz w:val="10"/>
          <w:szCs w:val="10"/>
        </w:rPr>
      </w:pPr>
    </w:p>
    <w:p w:rsidR="00F6014E" w:rsidRDefault="00F6014E" w:rsidP="00EE793E">
      <w:pPr>
        <w:pStyle w:val="KDParagraf"/>
        <w:spacing w:before="0"/>
        <w:rPr>
          <w:rFonts w:cs="Arial"/>
        </w:rPr>
      </w:pPr>
    </w:p>
    <w:p w:rsidR="00EE793E" w:rsidRPr="007650A6" w:rsidRDefault="002175BE" w:rsidP="00EE793E">
      <w:pPr>
        <w:pStyle w:val="KDParagraf"/>
        <w:spacing w:before="0"/>
        <w:rPr>
          <w:rFonts w:cs="Arial"/>
          <w:b/>
        </w:rPr>
      </w:pPr>
      <w:r w:rsidRPr="007650A6">
        <w:rPr>
          <w:rFonts w:cs="Arial"/>
          <w:b/>
        </w:rPr>
        <w:t>РОК</w:t>
      </w:r>
      <w:r w:rsidRPr="007650A6">
        <w:rPr>
          <w:rFonts w:cs="Arial"/>
          <w:b/>
          <w:lang w:val="sr-Cyrl-RS"/>
        </w:rPr>
        <w:t xml:space="preserve">, </w:t>
      </w:r>
      <w:r w:rsidR="00EE793E" w:rsidRPr="007650A6">
        <w:rPr>
          <w:rFonts w:cs="Arial"/>
          <w:b/>
        </w:rPr>
        <w:t>ДИНАМКА</w:t>
      </w:r>
      <w:r w:rsidRPr="007650A6">
        <w:rPr>
          <w:rFonts w:cs="Arial"/>
          <w:b/>
          <w:lang w:val="sr-Cyrl-RS"/>
        </w:rPr>
        <w:t xml:space="preserve"> И МЕСТО </w:t>
      </w:r>
      <w:r w:rsidR="00EE793E" w:rsidRPr="007650A6">
        <w:rPr>
          <w:rFonts w:cs="Arial"/>
          <w:b/>
        </w:rPr>
        <w:t>ПРУЖАЊА УСЛУГЕ</w:t>
      </w:r>
    </w:p>
    <w:p w:rsidR="00EE793E" w:rsidRPr="007650A6" w:rsidRDefault="00EE793E" w:rsidP="00586A59">
      <w:pPr>
        <w:pStyle w:val="KDParagraf"/>
        <w:spacing w:before="0"/>
        <w:jc w:val="center"/>
        <w:rPr>
          <w:rFonts w:cs="Arial"/>
        </w:rPr>
      </w:pPr>
      <w:proofErr w:type="gramStart"/>
      <w:r w:rsidRPr="007650A6">
        <w:rPr>
          <w:rFonts w:cs="Arial"/>
          <w:b/>
        </w:rPr>
        <w:t>Члан 1</w:t>
      </w:r>
      <w:r w:rsidR="00C01C40" w:rsidRPr="007650A6">
        <w:rPr>
          <w:rFonts w:cs="Arial"/>
          <w:b/>
        </w:rPr>
        <w:t>2</w:t>
      </w:r>
      <w:r w:rsidRPr="007650A6">
        <w:rPr>
          <w:rFonts w:cs="Arial"/>
        </w:rPr>
        <w:t>.</w:t>
      </w:r>
      <w:proofErr w:type="gramEnd"/>
    </w:p>
    <w:p w:rsidR="00D71F5C" w:rsidRPr="007650A6" w:rsidRDefault="002175BE" w:rsidP="00737D7D">
      <w:pPr>
        <w:rPr>
          <w:rFonts w:cs="Arial"/>
          <w:color w:val="000000" w:themeColor="text1"/>
          <w:lang w:val="sr-Cyrl-RS"/>
        </w:rPr>
      </w:pPr>
      <w:r w:rsidRPr="007650A6">
        <w:rPr>
          <w:rFonts w:cs="Arial"/>
          <w:b/>
          <w:color w:val="000000" w:themeColor="text1"/>
          <w:lang w:val="sr-Cyrl-RS"/>
        </w:rPr>
        <w:t>Рок извршења услуга</w:t>
      </w:r>
      <w:r w:rsidR="00881B99" w:rsidRPr="007650A6">
        <w:rPr>
          <w:rFonts w:cs="Arial"/>
          <w:b/>
          <w:color w:val="000000" w:themeColor="text1"/>
          <w:lang w:val="sr-Cyrl-RS"/>
        </w:rPr>
        <w:t xml:space="preserve"> </w:t>
      </w:r>
      <w:r w:rsidR="008C37DC">
        <w:rPr>
          <w:rFonts w:cs="Arial"/>
          <w:color w:val="000000" w:themeColor="text1"/>
          <w:lang w:val="sr-Cyrl-RS"/>
        </w:rPr>
        <w:t>је</w:t>
      </w:r>
      <w:r w:rsidRPr="007650A6">
        <w:rPr>
          <w:rFonts w:cs="Arial"/>
          <w:color w:val="000000" w:themeColor="text1"/>
          <w:lang w:val="sr-Cyrl-RS"/>
        </w:rPr>
        <w:t xml:space="preserve"> 12 </w:t>
      </w:r>
      <w:r w:rsidRPr="00451ECC">
        <w:rPr>
          <w:rFonts w:cs="Arial"/>
          <w:color w:val="000000" w:themeColor="text1"/>
          <w:lang w:val="sr-Cyrl-RS"/>
        </w:rPr>
        <w:t>месеци</w:t>
      </w:r>
      <w:r w:rsidRPr="00451ECC">
        <w:rPr>
          <w:rFonts w:cs="Arial"/>
          <w:lang w:val="sr-Cyrl-CS"/>
        </w:rPr>
        <w:t xml:space="preserve"> од дана </w:t>
      </w:r>
      <w:r w:rsidR="008C37DC" w:rsidRPr="00451ECC">
        <w:rPr>
          <w:rFonts w:cs="Arial"/>
          <w:lang w:val="sr-Cyrl-CS"/>
        </w:rPr>
        <w:t>ступања уговора на снагу</w:t>
      </w:r>
      <w:r w:rsidRPr="00451ECC">
        <w:rPr>
          <w:rFonts w:cs="Arial"/>
          <w:color w:val="000000" w:themeColor="text1"/>
          <w:lang w:val="sr-Cyrl-RS"/>
        </w:rPr>
        <w:t>.</w:t>
      </w:r>
    </w:p>
    <w:p w:rsidR="00C0092E" w:rsidRPr="007650A6" w:rsidRDefault="00C0092E" w:rsidP="00C0092E">
      <w:pPr>
        <w:spacing w:before="0"/>
        <w:jc w:val="left"/>
        <w:rPr>
          <w:rFonts w:cs="Arial"/>
          <w:b/>
          <w:bCs/>
          <w:iCs/>
          <w:color w:val="000000" w:themeColor="text1"/>
          <w:lang w:val="sr-Cyrl-CS"/>
        </w:rPr>
      </w:pPr>
      <w:r w:rsidRPr="007650A6">
        <w:rPr>
          <w:rFonts w:cs="Arial"/>
          <w:b/>
          <w:lang w:val="sr-Cyrl-RS"/>
        </w:rPr>
        <w:t>Место извшења услуге је</w:t>
      </w:r>
      <w:r w:rsidRPr="007650A6">
        <w:rPr>
          <w:rFonts w:cs="Arial"/>
          <w:b/>
          <w:bCs/>
          <w:iCs/>
          <w:color w:val="000000" w:themeColor="text1"/>
          <w:lang w:val="sr-Cyrl-CS"/>
        </w:rPr>
        <w:t xml:space="preserve"> ЈП ЕПС Огранак ТЕНТ, локација ТЕ Колубара, 3.октобар бр.146, 11563 Велики Црљени</w:t>
      </w:r>
      <w:r w:rsidR="002116EE">
        <w:rPr>
          <w:rFonts w:cs="Arial"/>
          <w:b/>
          <w:bCs/>
          <w:iCs/>
          <w:color w:val="000000" w:themeColor="text1"/>
          <w:lang w:val="sr-Cyrl-CS"/>
        </w:rPr>
        <w:t>.</w:t>
      </w:r>
    </w:p>
    <w:p w:rsidR="00EE58A8" w:rsidRPr="007650A6" w:rsidRDefault="00EE58A8" w:rsidP="00EE793E">
      <w:pPr>
        <w:pStyle w:val="KDParagraf"/>
        <w:spacing w:before="0"/>
        <w:rPr>
          <w:rFonts w:cs="Arial"/>
          <w:b/>
          <w:sz w:val="10"/>
          <w:szCs w:val="10"/>
          <w:lang w:val="sr-Cyrl-RS"/>
        </w:rPr>
      </w:pPr>
    </w:p>
    <w:p w:rsidR="005F4DA1" w:rsidRPr="007650A6" w:rsidRDefault="005F4DA1" w:rsidP="005F4DA1">
      <w:pPr>
        <w:pStyle w:val="KDParagraf"/>
        <w:spacing w:before="0"/>
        <w:rPr>
          <w:rFonts w:cs="Arial"/>
          <w:b/>
        </w:rPr>
      </w:pPr>
      <w:r w:rsidRPr="007650A6">
        <w:rPr>
          <w:rFonts w:cs="Arial"/>
          <w:b/>
        </w:rPr>
        <w:t xml:space="preserve">СРЕДСТВА ФИНАНСИЈСКОГ ОБЕЗБЕЂЕЊА </w:t>
      </w:r>
    </w:p>
    <w:p w:rsidR="005F4DA1" w:rsidRPr="007650A6" w:rsidRDefault="005F4DA1" w:rsidP="005F4DA1">
      <w:pPr>
        <w:pStyle w:val="KDParagraf"/>
        <w:spacing w:before="0"/>
        <w:jc w:val="center"/>
        <w:rPr>
          <w:rFonts w:cs="Arial"/>
        </w:rPr>
      </w:pPr>
      <w:proofErr w:type="gramStart"/>
      <w:r w:rsidRPr="007650A6">
        <w:rPr>
          <w:rFonts w:cs="Arial"/>
          <w:b/>
        </w:rPr>
        <w:t xml:space="preserve">Члан </w:t>
      </w:r>
      <w:r w:rsidRPr="007650A6">
        <w:rPr>
          <w:rFonts w:cs="Arial"/>
          <w:b/>
          <w:lang w:val="sr-Cyrl-RS"/>
        </w:rPr>
        <w:t>13</w:t>
      </w:r>
      <w:r w:rsidRPr="007650A6">
        <w:rPr>
          <w:rFonts w:cs="Arial"/>
        </w:rPr>
        <w:t>.</w:t>
      </w:r>
      <w:proofErr w:type="gramEnd"/>
    </w:p>
    <w:p w:rsidR="005F4DA1" w:rsidRPr="007650A6" w:rsidRDefault="005F4DA1" w:rsidP="005F4DA1">
      <w:pPr>
        <w:pStyle w:val="KDParagraf"/>
        <w:spacing w:before="0"/>
        <w:rPr>
          <w:rFonts w:cs="Arial"/>
        </w:rPr>
      </w:pPr>
      <w:r w:rsidRPr="007650A6">
        <w:rPr>
          <w:rFonts w:cs="Arial"/>
        </w:rPr>
        <w:t xml:space="preserve">Пружалац услуге је обавезан да у </w:t>
      </w:r>
      <w:r w:rsidR="00451ECC">
        <w:rPr>
          <w:rFonts w:cs="Arial"/>
        </w:rPr>
        <w:t>тренутку потписивања Уговора</w:t>
      </w:r>
      <w:r w:rsidR="00451ECC">
        <w:rPr>
          <w:rFonts w:cs="Arial"/>
          <w:lang w:val="sr-Cyrl-RS"/>
        </w:rPr>
        <w:t xml:space="preserve"> </w:t>
      </w:r>
      <w:r w:rsidRPr="007650A6">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EE58A8" w:rsidRPr="007650A6" w:rsidRDefault="005F4DA1" w:rsidP="005F4DA1">
      <w:pPr>
        <w:pStyle w:val="KDParagraf"/>
        <w:spacing w:before="0"/>
        <w:rPr>
          <w:rFonts w:cs="Arial"/>
          <w:b/>
          <w:lang w:val="sr-Cyrl-RS"/>
        </w:rPr>
      </w:pPr>
      <w:proofErr w:type="gramStart"/>
      <w:r w:rsidRPr="007650A6">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у случају да Пружалац услуге не изврши у целости или </w:t>
      </w:r>
      <w:r w:rsidRPr="007650A6">
        <w:rPr>
          <w:rFonts w:cs="Arial"/>
        </w:rPr>
        <w:lastRenderedPageBreak/>
        <w:t>делимично или неблаговремено односно неквалитетно изврши било коју од уговорених Услуга.</w:t>
      </w:r>
    </w:p>
    <w:p w:rsidR="00EE58A8" w:rsidRPr="007650A6" w:rsidRDefault="00EE58A8"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ИЗВРШИОЦИ</w:t>
      </w:r>
      <w:r w:rsidRPr="007650A6">
        <w:rPr>
          <w:rFonts w:cs="Arial"/>
          <w:b/>
        </w:rPr>
        <w:tab/>
      </w:r>
    </w:p>
    <w:p w:rsidR="00EE793E" w:rsidRPr="007650A6" w:rsidRDefault="00EE793E" w:rsidP="00586A59">
      <w:pPr>
        <w:pStyle w:val="KDParagraf"/>
        <w:spacing w:before="0"/>
        <w:jc w:val="center"/>
        <w:rPr>
          <w:rFonts w:cs="Arial"/>
        </w:rPr>
      </w:pPr>
      <w:proofErr w:type="gramStart"/>
      <w:r w:rsidRPr="007650A6">
        <w:rPr>
          <w:rFonts w:cs="Arial"/>
          <w:b/>
        </w:rPr>
        <w:t>Члан 1</w:t>
      </w:r>
      <w:r w:rsidR="005F4DA1" w:rsidRPr="007650A6">
        <w:rPr>
          <w:rFonts w:cs="Arial"/>
          <w:b/>
          <w:lang w:val="sr-Cyrl-RS"/>
        </w:rPr>
        <w:t>4</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Извршиоци су ангажована лица од стране Пружаоца услуге.</w:t>
      </w:r>
      <w:proofErr w:type="gramEnd"/>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proofErr w:type="gramStart"/>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roofErr w:type="gramEnd"/>
    </w:p>
    <w:p w:rsidR="00EE793E" w:rsidRPr="007650A6" w:rsidRDefault="00EE793E" w:rsidP="00EE793E">
      <w:pPr>
        <w:pStyle w:val="KDParagraf"/>
        <w:spacing w:before="0"/>
        <w:rPr>
          <w:rFonts w:cs="Arial"/>
        </w:rPr>
      </w:pPr>
      <w:r w:rsidRPr="007650A6">
        <w:rPr>
          <w:rFonts w:cs="Arial"/>
        </w:rPr>
        <w:t>Уколико се током извршења Услуге, појави оправдана потреба за заменом једног или више извршилаца</w:t>
      </w:r>
      <w:proofErr w:type="gramStart"/>
      <w:r w:rsidRPr="007650A6">
        <w:rPr>
          <w:rFonts w:cs="Arial"/>
        </w:rPr>
        <w:t>,  као</w:t>
      </w:r>
      <w:proofErr w:type="gramEnd"/>
      <w:r w:rsidRPr="007650A6">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7650A6" w:rsidRDefault="00EE793E" w:rsidP="00EE793E">
      <w:pPr>
        <w:pStyle w:val="KDParagraf"/>
        <w:spacing w:before="0"/>
        <w:rPr>
          <w:rFonts w:cs="Arial"/>
        </w:rPr>
      </w:pPr>
      <w:proofErr w:type="gramStart"/>
      <w:r w:rsidRPr="007650A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5</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7650A6">
        <w:rPr>
          <w:rFonts w:cs="Arial"/>
          <w:color w:val="000000" w:themeColor="text1"/>
        </w:rPr>
        <w:t xml:space="preserve"> </w:t>
      </w:r>
    </w:p>
    <w:p w:rsidR="00EE793E" w:rsidRPr="007650A6" w:rsidRDefault="00EE793E" w:rsidP="00EE793E">
      <w:pPr>
        <w:pStyle w:val="KDParagraf"/>
        <w:spacing w:before="0"/>
        <w:rPr>
          <w:rFonts w:cs="Arial"/>
          <w:color w:val="00B0F0"/>
          <w:sz w:val="10"/>
          <w:szCs w:val="10"/>
        </w:rPr>
      </w:pPr>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6</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7650A6">
        <w:rPr>
          <w:rFonts w:cs="Arial"/>
          <w:color w:val="000000" w:themeColor="text1"/>
        </w:rPr>
        <w:t>лицима .</w:t>
      </w:r>
      <w:proofErr w:type="gramEnd"/>
      <w:r w:rsidRPr="007650A6">
        <w:rPr>
          <w:rFonts w:cs="Arial"/>
          <w:color w:val="000000" w:themeColor="text1"/>
        </w:rPr>
        <w:t xml:space="preserve"> </w:t>
      </w:r>
    </w:p>
    <w:p w:rsidR="00C0092E" w:rsidRDefault="00EE793E" w:rsidP="00EE793E">
      <w:pPr>
        <w:pStyle w:val="KDParagraf"/>
        <w:spacing w:before="0"/>
        <w:rPr>
          <w:rFonts w:cs="Arial"/>
          <w:color w:val="000000" w:themeColor="text1"/>
        </w:rPr>
      </w:pPr>
      <w:proofErr w:type="gramStart"/>
      <w:r w:rsidRPr="007650A6">
        <w:rPr>
          <w:rFonts w:cs="Arial"/>
          <w:color w:val="000000" w:themeColor="text1"/>
        </w:rPr>
        <w:t>Осигурања из става 1.</w:t>
      </w:r>
      <w:proofErr w:type="gramEnd"/>
      <w:r w:rsidRPr="007650A6">
        <w:rPr>
          <w:rFonts w:cs="Arial"/>
          <w:color w:val="000000" w:themeColor="text1"/>
        </w:rPr>
        <w:t xml:space="preserve"> </w:t>
      </w:r>
      <w:proofErr w:type="gramStart"/>
      <w:r w:rsidRPr="007650A6">
        <w:rPr>
          <w:rFonts w:cs="Arial"/>
          <w:color w:val="000000" w:themeColor="text1"/>
        </w:rPr>
        <w:t>овог</w:t>
      </w:r>
      <w:proofErr w:type="gramEnd"/>
      <w:r w:rsidRPr="007650A6">
        <w:rPr>
          <w:rFonts w:cs="Arial"/>
          <w:color w:val="000000" w:themeColor="text1"/>
        </w:rPr>
        <w:t xml:space="preserve">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F6014E" w:rsidRPr="00F6014E" w:rsidRDefault="00F6014E" w:rsidP="00EE793E">
      <w:pPr>
        <w:pStyle w:val="KDParagraf"/>
        <w:spacing w:before="0"/>
        <w:rPr>
          <w:rFonts w:cs="Arial"/>
          <w:color w:val="000000" w:themeColor="text1"/>
        </w:rPr>
      </w:pPr>
    </w:p>
    <w:p w:rsidR="00EE793E" w:rsidRPr="007650A6" w:rsidRDefault="00EE793E" w:rsidP="00EE793E">
      <w:pPr>
        <w:pStyle w:val="KDParagraf"/>
        <w:spacing w:before="0"/>
        <w:rPr>
          <w:rFonts w:cs="Arial"/>
          <w:b/>
        </w:rPr>
      </w:pPr>
      <w:r w:rsidRPr="007650A6">
        <w:rPr>
          <w:rFonts w:cs="Arial"/>
          <w:b/>
        </w:rPr>
        <w:t xml:space="preserve">ЗАКЉУЧИВАЊЕ И СТУПАЊЕ НА СНАГУ </w:t>
      </w:r>
    </w:p>
    <w:p w:rsidR="00B8736C" w:rsidRDefault="00B8736C" w:rsidP="00586A59">
      <w:pPr>
        <w:pStyle w:val="KDParagraf"/>
        <w:spacing w:before="0"/>
        <w:jc w:val="center"/>
        <w:rPr>
          <w:rFonts w:cs="Arial"/>
          <w:b/>
          <w:lang w:val="sr-Cyrl-RS"/>
        </w:rPr>
      </w:pPr>
    </w:p>
    <w:p w:rsidR="00EE793E" w:rsidRPr="007650A6" w:rsidRDefault="00EE793E"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7</w:t>
      </w:r>
      <w:r w:rsidRPr="007650A6">
        <w:rPr>
          <w:rFonts w:cs="Arial"/>
        </w:rPr>
        <w:t>.</w:t>
      </w:r>
      <w:proofErr w:type="gramEnd"/>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Pr>
          <w:rFonts w:eastAsia="Calibri" w:cs="Arial"/>
          <w:lang w:val="sr-Cyrl-RS"/>
        </w:rPr>
        <w:t>.</w:t>
      </w:r>
    </w:p>
    <w:p w:rsidR="00B37F05" w:rsidRPr="007650A6" w:rsidRDefault="00B37F05" w:rsidP="00EE793E">
      <w:pPr>
        <w:pStyle w:val="KDParagraf"/>
        <w:spacing w:before="0"/>
        <w:rPr>
          <w:rFonts w:cs="Arial"/>
          <w:sz w:val="10"/>
          <w:szCs w:val="10"/>
          <w:lang w:val="sr-Cyrl-RS"/>
        </w:rPr>
      </w:pPr>
    </w:p>
    <w:p w:rsidR="008621CD" w:rsidRPr="007650A6" w:rsidRDefault="008621CD" w:rsidP="00EE793E">
      <w:pPr>
        <w:pStyle w:val="KDParagraf"/>
        <w:spacing w:before="0"/>
        <w:rPr>
          <w:rFonts w:cs="Arial"/>
          <w:sz w:val="10"/>
          <w:szCs w:val="10"/>
          <w:lang w:val="sr-Cyrl-RS"/>
        </w:rPr>
      </w:pPr>
    </w:p>
    <w:p w:rsidR="008621CD" w:rsidRPr="007650A6" w:rsidRDefault="008621CD" w:rsidP="00EE793E">
      <w:pPr>
        <w:pStyle w:val="KDParagraf"/>
        <w:spacing w:before="0"/>
        <w:rPr>
          <w:rFonts w:cs="Arial"/>
          <w:sz w:val="10"/>
          <w:szCs w:val="10"/>
        </w:rPr>
      </w:pPr>
    </w:p>
    <w:p w:rsidR="00EE793E" w:rsidRPr="007650A6" w:rsidRDefault="0097203F" w:rsidP="00586A59">
      <w:pPr>
        <w:pStyle w:val="KDParagraf"/>
        <w:spacing w:before="0"/>
        <w:jc w:val="center"/>
        <w:rPr>
          <w:rFonts w:cs="Arial"/>
        </w:rPr>
      </w:pPr>
      <w:proofErr w:type="gramStart"/>
      <w:r w:rsidRPr="007650A6">
        <w:rPr>
          <w:rFonts w:cs="Arial"/>
          <w:b/>
        </w:rPr>
        <w:t>Члан 1</w:t>
      </w:r>
      <w:r w:rsidR="00C862E8" w:rsidRPr="007650A6">
        <w:rPr>
          <w:rFonts w:cs="Arial"/>
          <w:b/>
          <w:lang w:val="sr-Cyrl-RS"/>
        </w:rPr>
        <w:t>8</w:t>
      </w:r>
      <w:r w:rsidR="00EE793E" w:rsidRPr="007650A6">
        <w:rPr>
          <w:rFonts w:cs="Arial"/>
        </w:rPr>
        <w:t>.</w:t>
      </w:r>
      <w:proofErr w:type="gramEnd"/>
    </w:p>
    <w:p w:rsidR="00EE793E" w:rsidRPr="00737D7D" w:rsidRDefault="00EE793E" w:rsidP="00EE793E">
      <w:pPr>
        <w:pStyle w:val="KDParagraf"/>
        <w:spacing w:before="0"/>
        <w:rPr>
          <w:rFonts w:cs="Arial"/>
          <w:color w:val="000000" w:themeColor="text1"/>
          <w:lang w:val="sr-Cyrl-RS"/>
        </w:rPr>
      </w:pPr>
      <w:r w:rsidRPr="007650A6">
        <w:rPr>
          <w:rFonts w:cs="Arial"/>
          <w:color w:val="000000" w:themeColor="text1"/>
        </w:rPr>
        <w:t xml:space="preserve">Овај Уговор се </w:t>
      </w:r>
      <w:r w:rsidR="0097203F" w:rsidRPr="007650A6">
        <w:rPr>
          <w:rFonts w:cs="Arial"/>
          <w:color w:val="000000" w:themeColor="text1"/>
        </w:rPr>
        <w:t>закључује за период од</w:t>
      </w:r>
      <w:r w:rsidR="00366B15">
        <w:rPr>
          <w:rFonts w:cs="Arial"/>
          <w:color w:val="000000" w:themeColor="text1"/>
          <w:lang w:val="sr-Cyrl-RS"/>
        </w:rPr>
        <w:t xml:space="preserve"> </w:t>
      </w:r>
      <w:r w:rsidR="0097203F" w:rsidRPr="007650A6">
        <w:rPr>
          <w:rFonts w:cs="Arial"/>
          <w:color w:val="000000" w:themeColor="text1"/>
        </w:rPr>
        <w:t>1</w:t>
      </w:r>
      <w:r w:rsidR="008621CD" w:rsidRPr="007650A6">
        <w:rPr>
          <w:rFonts w:cs="Arial"/>
          <w:color w:val="000000" w:themeColor="text1"/>
        </w:rPr>
        <w:t>5 (словима</w:t>
      </w:r>
      <w:proofErr w:type="gramStart"/>
      <w:r w:rsidR="008621CD" w:rsidRPr="007650A6">
        <w:rPr>
          <w:rFonts w:cs="Arial"/>
          <w:color w:val="000000" w:themeColor="text1"/>
        </w:rPr>
        <w:t>:</w:t>
      </w:r>
      <w:r w:rsidR="008621CD" w:rsidRPr="007650A6">
        <w:rPr>
          <w:rFonts w:cs="Arial"/>
          <w:color w:val="000000" w:themeColor="text1"/>
          <w:lang w:val="sr-Cyrl-RS"/>
        </w:rPr>
        <w:t>петнаест</w:t>
      </w:r>
      <w:proofErr w:type="gramEnd"/>
      <w:r w:rsidR="0097203F" w:rsidRPr="007650A6">
        <w:rPr>
          <w:rFonts w:cs="Arial"/>
          <w:color w:val="000000" w:themeColor="text1"/>
        </w:rPr>
        <w:t xml:space="preserve">) месеци, </w:t>
      </w:r>
      <w:r w:rsidR="00A27CB4" w:rsidRPr="007650A6">
        <w:rPr>
          <w:rFonts w:cs="Arial"/>
          <w:color w:val="000000" w:themeColor="text1"/>
        </w:rPr>
        <w:t xml:space="preserve">односно до </w:t>
      </w:r>
      <w:r w:rsidRPr="007650A6">
        <w:rPr>
          <w:rFonts w:cs="Arial"/>
          <w:color w:val="000000" w:themeColor="text1"/>
        </w:rPr>
        <w:t xml:space="preserve"> </w:t>
      </w:r>
      <w:r w:rsidR="00C0092E" w:rsidRPr="007650A6">
        <w:rPr>
          <w:rFonts w:cs="Arial"/>
          <w:color w:val="000000" w:themeColor="text1"/>
          <w:lang w:val="sr-Cyrl-RS"/>
        </w:rPr>
        <w:t>извршења уговорене услуге</w:t>
      </w:r>
      <w:r w:rsidRPr="007650A6">
        <w:rPr>
          <w:rFonts w:cs="Arial"/>
          <w:color w:val="000000" w:themeColor="text1"/>
        </w:rPr>
        <w:t xml:space="preserve"> овог Уговора.</w:t>
      </w:r>
    </w:p>
    <w:p w:rsidR="00737D7D" w:rsidRPr="00737D7D" w:rsidRDefault="00737D7D" w:rsidP="00737D7D">
      <w:pPr>
        <w:tabs>
          <w:tab w:val="left" w:pos="567"/>
        </w:tabs>
        <w:spacing w:before="0"/>
        <w:rPr>
          <w:rFonts w:cs="Arial"/>
          <w:color w:val="000000" w:themeColor="text1"/>
          <w:lang w:val="sr-Cyrl-RS"/>
        </w:rPr>
      </w:pPr>
      <w:r w:rsidRPr="00737D7D">
        <w:rPr>
          <w:rFonts w:cs="Arial"/>
          <w:color w:val="000000" w:themeColor="text1"/>
        </w:rPr>
        <w:t xml:space="preserve">Обавезе </w:t>
      </w:r>
      <w:proofErr w:type="gramStart"/>
      <w:r w:rsidRPr="00737D7D">
        <w:rPr>
          <w:rFonts w:cs="Arial"/>
          <w:color w:val="000000" w:themeColor="text1"/>
        </w:rPr>
        <w:t>по  овом</w:t>
      </w:r>
      <w:proofErr w:type="gramEnd"/>
      <w:r w:rsidRPr="00737D7D">
        <w:rPr>
          <w:rFonts w:cs="Arial"/>
          <w:color w:val="000000" w:themeColor="text1"/>
        </w:rPr>
        <w:t xml:space="preserve"> Уговору које доспевају у наредној години,</w:t>
      </w:r>
      <w:r w:rsidR="00524078">
        <w:rPr>
          <w:rFonts w:cs="Arial"/>
          <w:color w:val="000000" w:themeColor="text1"/>
          <w:lang w:val="sr-Cyrl-RS"/>
        </w:rPr>
        <w:t xml:space="preserve"> односно у наредним годинама </w:t>
      </w:r>
      <w:r w:rsidRPr="00737D7D">
        <w:rPr>
          <w:rFonts w:cs="Arial"/>
          <w:color w:val="000000" w:themeColor="text1"/>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524078">
        <w:rPr>
          <w:rFonts w:cs="Arial"/>
          <w:color w:val="000000" w:themeColor="text1"/>
        </w:rPr>
        <w:t xml:space="preserve"> </w:t>
      </w:r>
      <w:r w:rsidR="00524078" w:rsidRPr="00524078">
        <w:rPr>
          <w:rFonts w:cs="Arial"/>
          <w:color w:val="000000" w:themeColor="text1"/>
          <w:lang w:val="sr-Cyrl-RS"/>
        </w:rPr>
        <w:t xml:space="preserve">ЈП ЕПС </w:t>
      </w:r>
      <w:r w:rsidR="002116EE" w:rsidRPr="00524078">
        <w:rPr>
          <w:rFonts w:cs="Arial"/>
          <w:color w:val="000000" w:themeColor="text1"/>
        </w:rPr>
        <w:t>за</w:t>
      </w:r>
      <w:r w:rsidR="002116EE" w:rsidRPr="00B93D9E">
        <w:rPr>
          <w:rFonts w:cs="Arial"/>
          <w:color w:val="000000" w:themeColor="text1"/>
        </w:rPr>
        <w:t xml:space="preserve"> годин</w:t>
      </w:r>
      <w:r w:rsidR="00524078">
        <w:rPr>
          <w:rFonts w:cs="Arial"/>
          <w:color w:val="000000" w:themeColor="text1"/>
          <w:lang w:val="sr-Cyrl-RS"/>
        </w:rPr>
        <w:t>е</w:t>
      </w:r>
      <w:r w:rsidR="002116EE" w:rsidRPr="00B93D9E">
        <w:rPr>
          <w:rFonts w:cs="Arial"/>
          <w:color w:val="000000" w:themeColor="text1"/>
        </w:rPr>
        <w:t xml:space="preserve"> у кој</w:t>
      </w:r>
      <w:r w:rsidR="00524078">
        <w:rPr>
          <w:rFonts w:cs="Arial"/>
          <w:color w:val="000000" w:themeColor="text1"/>
          <w:lang w:val="sr-Cyrl-RS"/>
        </w:rPr>
        <w:t xml:space="preserve">има </w:t>
      </w:r>
      <w:r w:rsidRPr="00B93D9E">
        <w:rPr>
          <w:rFonts w:cs="Arial"/>
          <w:color w:val="000000" w:themeColor="text1"/>
        </w:rPr>
        <w:t>ће се плаћати уговорене обавезе.</w:t>
      </w:r>
    </w:p>
    <w:p w:rsidR="00EE793E" w:rsidRPr="007650A6" w:rsidRDefault="00EE793E" w:rsidP="00EE793E">
      <w:pPr>
        <w:pStyle w:val="KDParagraf"/>
        <w:spacing w:before="0"/>
        <w:rPr>
          <w:rFonts w:cs="Arial"/>
          <w:color w:val="000000" w:themeColor="text1"/>
          <w:lang w:val="sr-Cyrl-RS"/>
        </w:rPr>
      </w:pPr>
    </w:p>
    <w:p w:rsidR="00A27CB4" w:rsidRPr="007650A6" w:rsidRDefault="00A27CB4" w:rsidP="00EE793E">
      <w:pPr>
        <w:pStyle w:val="KDParagraf"/>
        <w:spacing w:before="0"/>
        <w:rPr>
          <w:rFonts w:cs="Arial"/>
          <w:color w:val="000000" w:themeColor="text1"/>
          <w:sz w:val="10"/>
          <w:szCs w:val="10"/>
          <w:lang w:val="sr-Cyrl-RS"/>
        </w:rPr>
      </w:pP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1</w:t>
      </w:r>
      <w:r w:rsidR="00C862E8" w:rsidRPr="007650A6">
        <w:rPr>
          <w:rFonts w:cs="Arial"/>
          <w:b/>
          <w:lang w:val="sr-Cyrl-RS"/>
        </w:rPr>
        <w:t>9</w:t>
      </w:r>
      <w:r w:rsidRPr="007650A6">
        <w:rPr>
          <w:rFonts w:cs="Arial"/>
        </w:rPr>
        <w:t>.</w:t>
      </w:r>
      <w:proofErr w:type="gramEnd"/>
    </w:p>
    <w:p w:rsidR="00EE793E" w:rsidRPr="007650A6" w:rsidRDefault="00CA69F6" w:rsidP="00EE793E">
      <w:pPr>
        <w:pStyle w:val="KDParagraf"/>
        <w:spacing w:before="0"/>
        <w:rPr>
          <w:rFonts w:cs="Arial"/>
        </w:rPr>
      </w:pPr>
      <w:proofErr w:type="gramStart"/>
      <w:r>
        <w:rPr>
          <w:rFonts w:cs="Arial"/>
        </w:rPr>
        <w:t>Овај Уговор и његови Прилоз</w:t>
      </w:r>
      <w:r>
        <w:rPr>
          <w:rFonts w:cs="Arial"/>
          <w:lang w:val="sr-Cyrl-RS"/>
        </w:rPr>
        <w:t>и</w:t>
      </w:r>
      <w:r w:rsidR="00EE793E" w:rsidRPr="00BB344E">
        <w:rPr>
          <w:rFonts w:cs="Arial"/>
        </w:rPr>
        <w:t xml:space="preserve"> из члан</w:t>
      </w:r>
      <w:r w:rsidR="001D1131" w:rsidRPr="00BB344E">
        <w:rPr>
          <w:rFonts w:cs="Arial"/>
        </w:rPr>
        <w:t xml:space="preserve">а </w:t>
      </w:r>
      <w:r w:rsidR="00557377" w:rsidRPr="00BB344E">
        <w:rPr>
          <w:rFonts w:cs="Arial"/>
          <w:lang w:val="sr-Cyrl-RS"/>
        </w:rPr>
        <w:t>3</w:t>
      </w:r>
      <w:r>
        <w:rPr>
          <w:rFonts w:cs="Arial"/>
          <w:lang w:val="sr-Cyrl-RS"/>
        </w:rPr>
        <w:t>0</w:t>
      </w:r>
      <w:r w:rsidR="00EE793E" w:rsidRPr="00BB344E">
        <w:rPr>
          <w:rFonts w:cs="Arial"/>
        </w:rPr>
        <w:t>.</w:t>
      </w:r>
      <w:proofErr w:type="gramEnd"/>
      <w:r w:rsidR="00EE793E" w:rsidRPr="00BB344E">
        <w:rPr>
          <w:rFonts w:cs="Arial"/>
        </w:rPr>
        <w:t xml:space="preserve"> </w:t>
      </w:r>
      <w:proofErr w:type="gramStart"/>
      <w:r w:rsidR="00EE793E" w:rsidRPr="00BB344E">
        <w:rPr>
          <w:rFonts w:cs="Arial"/>
        </w:rPr>
        <w:t>овог</w:t>
      </w:r>
      <w:proofErr w:type="gramEnd"/>
      <w:r w:rsidR="00EE793E" w:rsidRPr="00BB344E">
        <w:rPr>
          <w:rFonts w:cs="Arial"/>
        </w:rPr>
        <w:t xml:space="preserve"> Уговора</w:t>
      </w:r>
      <w:r w:rsidR="00EE793E"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proofErr w:type="gramStart"/>
      <w:r w:rsidRPr="007650A6">
        <w:rPr>
          <w:rFonts w:cs="Arial"/>
        </w:rPr>
        <w:t>На овај Уговор примењују се закони Републике Србије.</w:t>
      </w:r>
      <w:proofErr w:type="gramEnd"/>
    </w:p>
    <w:p w:rsidR="00EE793E" w:rsidRPr="007650A6" w:rsidRDefault="00EE793E" w:rsidP="00EE793E">
      <w:pPr>
        <w:pStyle w:val="KDParagraf"/>
        <w:spacing w:before="0"/>
        <w:rPr>
          <w:rFonts w:cs="Arial"/>
        </w:rPr>
      </w:pPr>
      <w:proofErr w:type="gramStart"/>
      <w:r w:rsidRPr="007650A6">
        <w:rPr>
          <w:rFonts w:cs="Arial"/>
        </w:rPr>
        <w:lastRenderedPageBreak/>
        <w:t>У случају спора меродавно право је право Републике Србије, а поступак се води на српском језику.</w:t>
      </w:r>
      <w:proofErr w:type="gramEnd"/>
      <w:r w:rsidRPr="007650A6">
        <w:rPr>
          <w:rFonts w:cs="Arial"/>
        </w:rPr>
        <w:t xml:space="preserve"> </w:t>
      </w:r>
    </w:p>
    <w:p w:rsidR="00EE793E" w:rsidRPr="007650A6" w:rsidRDefault="00EE793E" w:rsidP="00EE793E">
      <w:pPr>
        <w:pStyle w:val="KDParagraf"/>
        <w:spacing w:before="0"/>
        <w:rPr>
          <w:rFonts w:cs="Arial"/>
          <w:sz w:val="10"/>
          <w:szCs w:val="10"/>
        </w:rPr>
      </w:pPr>
    </w:p>
    <w:p w:rsidR="00B37F05" w:rsidRPr="007650A6" w:rsidRDefault="00B37F0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ОВЛАШЋЕНИ ПРЕДСТАВНИЦИ ЗА ПРАЋЕЊЕ УГОВОРА</w:t>
      </w:r>
    </w:p>
    <w:p w:rsidR="00EE793E" w:rsidRPr="007650A6" w:rsidRDefault="00EE793E" w:rsidP="00586A59">
      <w:pPr>
        <w:pStyle w:val="KDParagraf"/>
        <w:spacing w:before="0"/>
        <w:jc w:val="center"/>
        <w:rPr>
          <w:rFonts w:cs="Arial"/>
        </w:rPr>
      </w:pPr>
      <w:proofErr w:type="gramStart"/>
      <w:r w:rsidRPr="007650A6">
        <w:rPr>
          <w:rFonts w:cs="Arial"/>
          <w:b/>
        </w:rPr>
        <w:t xml:space="preserve">Члан </w:t>
      </w:r>
      <w:r w:rsidR="00C862E8" w:rsidRPr="007650A6">
        <w:rPr>
          <w:rFonts w:cs="Arial"/>
          <w:b/>
          <w:lang w:val="sr-Cyrl-RS"/>
        </w:rPr>
        <w:t>20</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Овлашћени представници за праћење реализације Услуге из члана 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Уговора су: </w:t>
      </w:r>
    </w:p>
    <w:p w:rsidR="00EE793E" w:rsidRPr="007650A6" w:rsidRDefault="00EE793E" w:rsidP="00EE793E">
      <w:pPr>
        <w:pStyle w:val="KDParagraf"/>
        <w:spacing w:before="0"/>
        <w:rPr>
          <w:rFonts w:cs="Arial"/>
        </w:rPr>
      </w:pPr>
      <w:r w:rsidRPr="007650A6">
        <w:rPr>
          <w:rFonts w:cs="Arial"/>
        </w:rPr>
        <w:tab/>
        <w:t xml:space="preserve">- </w:t>
      </w:r>
      <w:proofErr w:type="gramStart"/>
      <w:r w:rsidRPr="007650A6">
        <w:rPr>
          <w:rFonts w:cs="Arial"/>
        </w:rPr>
        <w:t>за</w:t>
      </w:r>
      <w:proofErr w:type="gramEnd"/>
      <w:r w:rsidRPr="007650A6">
        <w:rPr>
          <w:rFonts w:cs="Arial"/>
        </w:rPr>
        <w:t xml:space="preserve"> Корисника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ab/>
        <w:t xml:space="preserve">- </w:t>
      </w:r>
      <w:proofErr w:type="gramStart"/>
      <w:r w:rsidRPr="007650A6">
        <w:rPr>
          <w:rFonts w:cs="Arial"/>
        </w:rPr>
        <w:t>за</w:t>
      </w:r>
      <w:proofErr w:type="gramEnd"/>
      <w:r w:rsidRPr="007650A6">
        <w:rPr>
          <w:rFonts w:cs="Arial"/>
        </w:rPr>
        <w:t xml:space="preserve"> Пружаоца услуге: </w:t>
      </w:r>
      <w:r w:rsidRPr="007650A6">
        <w:rPr>
          <w:rFonts w:cs="Arial"/>
        </w:rPr>
        <w:tab/>
        <w:t>________________________________</w:t>
      </w:r>
    </w:p>
    <w:p w:rsidR="00EE793E" w:rsidRPr="007650A6" w:rsidRDefault="00EE793E" w:rsidP="00EE793E">
      <w:pPr>
        <w:pStyle w:val="KDParagraf"/>
        <w:spacing w:before="0"/>
        <w:rPr>
          <w:rFonts w:cs="Arial"/>
        </w:rPr>
      </w:pPr>
      <w:r w:rsidRPr="007650A6">
        <w:rPr>
          <w:rFonts w:cs="Arial"/>
        </w:rPr>
        <w:t xml:space="preserve">Овлашћења и дужности овлашћених </w:t>
      </w:r>
      <w:proofErr w:type="gramStart"/>
      <w:r w:rsidRPr="007650A6">
        <w:rPr>
          <w:rFonts w:cs="Arial"/>
        </w:rPr>
        <w:t>представника  за</w:t>
      </w:r>
      <w:proofErr w:type="gramEnd"/>
      <w:r w:rsidRPr="007650A6">
        <w:rPr>
          <w:rFonts w:cs="Arial"/>
        </w:rPr>
        <w:t xml:space="preserve"> праћење реализације овог Уговора су да:</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примају</w:t>
      </w:r>
      <w:proofErr w:type="gramEnd"/>
      <w:r w:rsidRPr="007650A6">
        <w:rPr>
          <w:rFonts w:cs="Arial"/>
        </w:rPr>
        <w:t xml:space="preserve"> месечне извештаје и изјашњавају се поводом истих ( сагласност односно примедбе на извештај );</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исти</w:t>
      </w:r>
      <w:proofErr w:type="gramEnd"/>
      <w:r w:rsidRPr="007650A6">
        <w:rPr>
          <w:rFonts w:cs="Arial"/>
        </w:rPr>
        <w:t xml:space="preserve"> доставе другој Уговорној страни и да прате поступање по примедбама; </w:t>
      </w:r>
    </w:p>
    <w:p w:rsidR="00EE793E" w:rsidRPr="007650A6" w:rsidRDefault="003C2E0B" w:rsidP="00EE793E">
      <w:pPr>
        <w:pStyle w:val="KDParagraf"/>
        <w:spacing w:before="0"/>
        <w:rPr>
          <w:rFonts w:cs="Arial"/>
        </w:rPr>
      </w:pPr>
      <w:r w:rsidRPr="007650A6">
        <w:rPr>
          <w:rFonts w:cs="Arial"/>
        </w:rPr>
        <w:t xml:space="preserve">-      </w:t>
      </w:r>
      <w:proofErr w:type="gramStart"/>
      <w:r w:rsidRPr="007650A6">
        <w:rPr>
          <w:rFonts w:cs="Arial"/>
          <w:lang w:val="sr-Cyrl-RS"/>
        </w:rPr>
        <w:t>д</w:t>
      </w:r>
      <w:r w:rsidR="00FD5422" w:rsidRPr="007650A6">
        <w:rPr>
          <w:rFonts w:cs="Arial"/>
        </w:rPr>
        <w:t>а</w:t>
      </w:r>
      <w:proofErr w:type="gramEnd"/>
      <w:r w:rsidR="00FD5422" w:rsidRPr="007650A6">
        <w:rPr>
          <w:rFonts w:cs="Arial"/>
        </w:rPr>
        <w:t xml:space="preserve"> </w:t>
      </w:r>
      <w:r w:rsidR="00EE793E" w:rsidRPr="007650A6">
        <w:rPr>
          <w:rFonts w:cs="Arial"/>
        </w:rPr>
        <w:t>сачине, потпишу и верификују Записник о квалитативном пријему услуга (без примедби);</w:t>
      </w:r>
    </w:p>
    <w:p w:rsidR="00EE793E" w:rsidRPr="007650A6" w:rsidRDefault="00EE793E" w:rsidP="00EE793E">
      <w:pPr>
        <w:pStyle w:val="KDParagraf"/>
        <w:spacing w:before="0"/>
        <w:rPr>
          <w:rFonts w:cs="Arial"/>
        </w:rPr>
      </w:pPr>
      <w:r w:rsidRPr="007650A6">
        <w:rPr>
          <w:rFonts w:cs="Arial"/>
        </w:rPr>
        <w:t>-</w:t>
      </w:r>
      <w:r w:rsidRPr="007650A6">
        <w:rPr>
          <w:rFonts w:cs="Arial"/>
        </w:rPr>
        <w:tab/>
      </w:r>
      <w:proofErr w:type="gramStart"/>
      <w:r w:rsidRPr="007650A6">
        <w:rPr>
          <w:rFonts w:cs="Arial"/>
        </w:rPr>
        <w:t>благовремено</w:t>
      </w:r>
      <w:proofErr w:type="gramEnd"/>
      <w:r w:rsidRPr="007650A6">
        <w:rPr>
          <w:rFonts w:cs="Arial"/>
        </w:rPr>
        <w:t xml:space="preserve"> приме Коначан извештај  о извршеној услузи и изјасне се поводом истог у писменој форми;</w:t>
      </w:r>
    </w:p>
    <w:p w:rsidR="00C0092E" w:rsidRPr="007650A6" w:rsidRDefault="00EE793E" w:rsidP="00EE793E">
      <w:pPr>
        <w:pStyle w:val="KDParagraf"/>
        <w:spacing w:before="0"/>
        <w:rPr>
          <w:rFonts w:cs="Arial"/>
          <w:lang w:val="sr-Cyrl-RS"/>
        </w:rPr>
      </w:pPr>
      <w:r w:rsidRPr="007650A6">
        <w:rPr>
          <w:rFonts w:cs="Arial"/>
        </w:rPr>
        <w:t>-</w:t>
      </w:r>
      <w:r w:rsidRPr="007650A6">
        <w:rPr>
          <w:rFonts w:cs="Arial"/>
        </w:rPr>
        <w:tab/>
      </w:r>
      <w:proofErr w:type="gramStart"/>
      <w:r w:rsidRPr="007650A6">
        <w:rPr>
          <w:rFonts w:cs="Arial"/>
        </w:rPr>
        <w:t>извршавају</w:t>
      </w:r>
      <w:proofErr w:type="gramEnd"/>
      <w:r w:rsidRPr="007650A6">
        <w:rPr>
          <w:rFonts w:cs="Arial"/>
        </w:rPr>
        <w:t xml:space="preserve"> и друге дужности везане за реализацију предмета овог Уговора, по потреби.</w:t>
      </w:r>
    </w:p>
    <w:p w:rsidR="00C0092E" w:rsidRPr="007650A6" w:rsidRDefault="00C0092E" w:rsidP="00EE793E">
      <w:pPr>
        <w:pStyle w:val="KDParagraf"/>
        <w:spacing w:before="0"/>
        <w:rPr>
          <w:rFonts w:cs="Arial"/>
          <w:b/>
          <w:lang w:val="sr-Cyrl-RS"/>
        </w:rPr>
      </w:pPr>
    </w:p>
    <w:p w:rsidR="00191572" w:rsidRPr="007650A6" w:rsidRDefault="00191572" w:rsidP="00EE793E">
      <w:pPr>
        <w:pStyle w:val="KDParagraf"/>
        <w:spacing w:before="0"/>
        <w:rPr>
          <w:rFonts w:cs="Arial"/>
          <w:b/>
        </w:rPr>
      </w:pPr>
    </w:p>
    <w:p w:rsidR="00EE793E" w:rsidRPr="007650A6" w:rsidRDefault="00EE793E" w:rsidP="00EE793E">
      <w:pPr>
        <w:pStyle w:val="KDParagraf"/>
        <w:spacing w:before="0"/>
        <w:rPr>
          <w:rFonts w:cs="Arial"/>
          <w:b/>
        </w:rPr>
      </w:pPr>
      <w:r w:rsidRPr="007650A6">
        <w:rPr>
          <w:rFonts w:cs="Arial"/>
          <w:b/>
        </w:rPr>
        <w:t xml:space="preserve">КВАЛИТАТИВНИ И КВАНТИТАТИВНИ ПРИЈЕМ </w:t>
      </w:r>
    </w:p>
    <w:p w:rsidR="00EE793E" w:rsidRPr="007650A6" w:rsidRDefault="00EE793E" w:rsidP="00586A59">
      <w:pPr>
        <w:pStyle w:val="KDParagraf"/>
        <w:spacing w:before="0"/>
        <w:jc w:val="center"/>
        <w:rPr>
          <w:rFonts w:cs="Arial"/>
        </w:rPr>
      </w:pPr>
      <w:proofErr w:type="gramStart"/>
      <w:r w:rsidRPr="007650A6">
        <w:rPr>
          <w:rFonts w:cs="Arial"/>
          <w:b/>
        </w:rPr>
        <w:t>Члан 2</w:t>
      </w:r>
      <w:r w:rsidR="00C862E8" w:rsidRPr="007650A6">
        <w:rPr>
          <w:rFonts w:cs="Arial"/>
          <w:b/>
          <w:lang w:val="sr-Cyrl-RS"/>
        </w:rPr>
        <w:t>1</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proofErr w:type="gramStart"/>
      <w:r w:rsidR="00BF0590" w:rsidRPr="007650A6">
        <w:rPr>
          <w:rFonts w:cs="Arial"/>
        </w:rPr>
        <w:t>:</w:t>
      </w:r>
      <w:r w:rsidR="00BF0590" w:rsidRPr="007650A6">
        <w:rPr>
          <w:rFonts w:cs="Arial"/>
          <w:lang w:val="sr-Cyrl-RS"/>
        </w:rPr>
        <w:t>пет</w:t>
      </w:r>
      <w:proofErr w:type="gramEnd"/>
      <w:r w:rsidRPr="007650A6">
        <w:rPr>
          <w:rFonts w:cs="Arial"/>
        </w:rPr>
        <w:t>) дана.</w:t>
      </w:r>
    </w:p>
    <w:p w:rsidR="00EE793E" w:rsidRPr="007650A6" w:rsidRDefault="00EE793E" w:rsidP="00EE793E">
      <w:pPr>
        <w:pStyle w:val="KDParagraf"/>
        <w:spacing w:before="0"/>
        <w:rPr>
          <w:rFonts w:cs="Arial"/>
        </w:rPr>
      </w:pPr>
      <w:r w:rsidRPr="007650A6">
        <w:rPr>
          <w:rFonts w:cs="Arial"/>
        </w:rPr>
        <w:t xml:space="preserve">Пружалац </w:t>
      </w:r>
      <w:proofErr w:type="gramStart"/>
      <w:r w:rsidRPr="007650A6">
        <w:rPr>
          <w:rFonts w:cs="Arial"/>
        </w:rPr>
        <w:t>услуге  се</w:t>
      </w:r>
      <w:proofErr w:type="gramEnd"/>
      <w:r w:rsidRPr="007650A6">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пријема рекламације о свом трошку.</w:t>
      </w:r>
    </w:p>
    <w:p w:rsidR="00EE793E" w:rsidRPr="007650A6" w:rsidRDefault="00EE793E" w:rsidP="00EE793E">
      <w:pPr>
        <w:pStyle w:val="KDParagraf"/>
        <w:spacing w:before="0"/>
        <w:rPr>
          <w:rFonts w:cs="Arial"/>
          <w:sz w:val="10"/>
          <w:szCs w:val="10"/>
        </w:rPr>
      </w:pPr>
    </w:p>
    <w:p w:rsidR="00C0092E" w:rsidRPr="007650A6" w:rsidRDefault="00C0092E" w:rsidP="00C0092E">
      <w:pPr>
        <w:tabs>
          <w:tab w:val="left" w:pos="567"/>
        </w:tabs>
        <w:spacing w:before="0"/>
        <w:rPr>
          <w:rFonts w:cs="Arial"/>
          <w:b/>
          <w:color w:val="00B0F0"/>
          <w:lang w:val="sr-Cyrl-RS"/>
        </w:rPr>
      </w:pPr>
    </w:p>
    <w:p w:rsidR="00366B15" w:rsidRDefault="00366B15" w:rsidP="00C0092E">
      <w:pPr>
        <w:tabs>
          <w:tab w:val="left" w:pos="567"/>
        </w:tabs>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proofErr w:type="gramStart"/>
      <w:r w:rsidRPr="007650A6">
        <w:rPr>
          <w:rFonts w:cs="Arial"/>
          <w:b/>
        </w:rPr>
        <w:t>Члан 2</w:t>
      </w:r>
      <w:r w:rsidR="00AC0503">
        <w:rPr>
          <w:rFonts w:cs="Arial"/>
          <w:b/>
        </w:rPr>
        <w:t>2</w:t>
      </w:r>
      <w:r w:rsidRPr="007650A6">
        <w:rPr>
          <w:rFonts w:cs="Arial"/>
        </w:rPr>
        <w:t>.</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7650A6">
        <w:rPr>
          <w:rFonts w:cs="Arial"/>
          <w:color w:val="000000" w:themeColor="text1"/>
        </w:rPr>
        <w:t>:три</w:t>
      </w:r>
      <w:proofErr w:type="gramEnd"/>
      <w:r w:rsidRPr="007650A6">
        <w:rPr>
          <w:rFonts w:cs="Arial"/>
          <w:color w:val="000000" w:themeColor="text1"/>
        </w:rPr>
        <w:t>) радна дана о наступању више силе.</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7650A6">
        <w:rPr>
          <w:rFonts w:cs="Arial"/>
          <w:color w:val="000000" w:themeColor="text1"/>
        </w:rPr>
        <w:t xml:space="preserve"> </w:t>
      </w:r>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7650A6" w:rsidRDefault="00EE793E" w:rsidP="00EE793E">
      <w:pPr>
        <w:pStyle w:val="KDParagraf"/>
        <w:spacing w:before="0"/>
        <w:rPr>
          <w:rFonts w:cs="Arial"/>
          <w:color w:val="000000" w:themeColor="text1"/>
        </w:rPr>
      </w:pPr>
      <w:r w:rsidRPr="007650A6">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71F5C" w:rsidRPr="007650A6" w:rsidRDefault="00D71F5C"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lastRenderedPageBreak/>
        <w:t>НАКНАДА ШТЕТЕ</w:t>
      </w:r>
    </w:p>
    <w:p w:rsidR="00EE793E" w:rsidRPr="007650A6" w:rsidRDefault="00EE793E" w:rsidP="00B17826">
      <w:pPr>
        <w:pStyle w:val="KDParagraf"/>
        <w:spacing w:before="0"/>
        <w:jc w:val="center"/>
        <w:rPr>
          <w:rFonts w:cs="Arial"/>
        </w:rPr>
      </w:pPr>
      <w:proofErr w:type="gramStart"/>
      <w:r w:rsidRPr="007650A6">
        <w:rPr>
          <w:rFonts w:cs="Arial"/>
          <w:b/>
        </w:rPr>
        <w:t>Члан 2</w:t>
      </w:r>
      <w:r w:rsidR="00AC0503">
        <w:rPr>
          <w:rFonts w:cs="Arial"/>
          <w:b/>
        </w:rPr>
        <w:t>3</w:t>
      </w:r>
      <w:r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7650A6" w:rsidRDefault="00EE793E" w:rsidP="00EE793E">
      <w:pPr>
        <w:pStyle w:val="KDParagraf"/>
        <w:spacing w:before="0"/>
        <w:rPr>
          <w:rFonts w:cs="Arial"/>
        </w:rPr>
      </w:pPr>
      <w:r w:rsidRPr="007650A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7650A6" w:rsidRDefault="00EE793E" w:rsidP="00EE793E">
      <w:pPr>
        <w:pStyle w:val="KDParagraf"/>
        <w:spacing w:before="0"/>
        <w:rPr>
          <w:rFonts w:cs="Arial"/>
        </w:rPr>
      </w:pPr>
      <w:r w:rsidRPr="007650A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7650A6" w:rsidRDefault="00EE793E" w:rsidP="00EE793E">
      <w:pPr>
        <w:pStyle w:val="KDParagraf"/>
        <w:spacing w:before="0"/>
        <w:rPr>
          <w:rFonts w:cs="Arial"/>
        </w:rPr>
      </w:pPr>
      <w:proofErr w:type="gramStart"/>
      <w:r w:rsidRPr="007650A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roofErr w:type="gramEnd"/>
    </w:p>
    <w:p w:rsidR="00EE793E" w:rsidRPr="007650A6" w:rsidRDefault="00EE793E" w:rsidP="00EE793E">
      <w:pPr>
        <w:pStyle w:val="KDParagraf"/>
        <w:spacing w:before="0"/>
        <w:rPr>
          <w:rFonts w:cs="Arial"/>
          <w:sz w:val="10"/>
          <w:szCs w:val="10"/>
        </w:rPr>
      </w:pPr>
    </w:p>
    <w:p w:rsidR="009F331B" w:rsidRPr="00AC0503" w:rsidRDefault="009F331B" w:rsidP="00EE793E">
      <w:pPr>
        <w:pStyle w:val="KDParagraf"/>
        <w:spacing w:before="0"/>
        <w:rPr>
          <w:rFonts w:cs="Arial"/>
          <w:b/>
        </w:rPr>
      </w:pPr>
    </w:p>
    <w:p w:rsidR="00EE793E" w:rsidRPr="007650A6" w:rsidRDefault="00EE793E" w:rsidP="00EE793E">
      <w:pPr>
        <w:pStyle w:val="KDParagraf"/>
        <w:spacing w:before="0"/>
        <w:rPr>
          <w:rFonts w:cs="Arial"/>
          <w:b/>
        </w:rPr>
      </w:pPr>
      <w:r w:rsidRPr="007650A6">
        <w:rPr>
          <w:rFonts w:cs="Arial"/>
          <w:b/>
        </w:rPr>
        <w:t>УГОВОРНА КАЗНА</w:t>
      </w:r>
    </w:p>
    <w:p w:rsidR="00EE793E" w:rsidRPr="007650A6" w:rsidRDefault="00EE793E" w:rsidP="00B17826">
      <w:pPr>
        <w:pStyle w:val="KDParagraf"/>
        <w:spacing w:before="0"/>
        <w:jc w:val="center"/>
        <w:rPr>
          <w:rFonts w:cs="Arial"/>
        </w:rPr>
      </w:pPr>
      <w:proofErr w:type="gramStart"/>
      <w:r w:rsidRPr="007650A6">
        <w:rPr>
          <w:rFonts w:cs="Arial"/>
          <w:b/>
        </w:rPr>
        <w:t>Члан 2</w:t>
      </w:r>
      <w:r w:rsidR="00AC0503">
        <w:rPr>
          <w:rFonts w:cs="Arial"/>
          <w:b/>
        </w:rPr>
        <w:t>4</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7650A6">
        <w:rPr>
          <w:rFonts w:cs="Arial"/>
        </w:rPr>
        <w:t>став</w:t>
      </w:r>
      <w:proofErr w:type="gramEnd"/>
      <w:r w:rsidRPr="007650A6">
        <w:rPr>
          <w:rFonts w:cs="Arial"/>
        </w:rPr>
        <w:t xml:space="preserve"> 1. </w:t>
      </w:r>
      <w:proofErr w:type="gramStart"/>
      <w:r w:rsidRPr="007650A6">
        <w:rPr>
          <w:rFonts w:cs="Arial"/>
        </w:rPr>
        <w:t>овог</w:t>
      </w:r>
      <w:proofErr w:type="gramEnd"/>
      <w:r w:rsidRPr="007650A6">
        <w:rPr>
          <w:rFonts w:cs="Arial"/>
        </w:rPr>
        <w:t xml:space="preserve"> Уговора за сваки започети дан кашњења, у максималном износу од 10% од цене из члана 2. </w:t>
      </w:r>
      <w:proofErr w:type="gramStart"/>
      <w:r w:rsidRPr="007650A6">
        <w:rPr>
          <w:rFonts w:cs="Arial"/>
        </w:rPr>
        <w:t>став</w:t>
      </w:r>
      <w:proofErr w:type="gramEnd"/>
      <w:r w:rsidRPr="007650A6">
        <w:rPr>
          <w:rFonts w:cs="Arial"/>
        </w:rPr>
        <w:t xml:space="preserve"> 1. </w:t>
      </w:r>
      <w:proofErr w:type="gramStart"/>
      <w:r w:rsidRPr="007650A6">
        <w:rPr>
          <w:rFonts w:cs="Arial"/>
        </w:rPr>
        <w:t>овог</w:t>
      </w:r>
      <w:proofErr w:type="gramEnd"/>
      <w:r w:rsidRPr="007650A6">
        <w:rPr>
          <w:rFonts w:cs="Arial"/>
        </w:rPr>
        <w:t xml:space="preserve"> Уговора без пореза на додату вредност. </w:t>
      </w:r>
    </w:p>
    <w:p w:rsidR="00EE793E" w:rsidRPr="007650A6" w:rsidRDefault="00EE793E" w:rsidP="00EE793E">
      <w:pPr>
        <w:pStyle w:val="KDParagraf"/>
        <w:spacing w:before="0"/>
        <w:rPr>
          <w:rFonts w:cs="Arial"/>
        </w:rPr>
      </w:pPr>
      <w:r w:rsidRPr="007650A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7650A6" w:rsidRDefault="00EE793E" w:rsidP="00EE793E">
      <w:pPr>
        <w:pStyle w:val="KDParagraf"/>
        <w:spacing w:before="0"/>
        <w:rPr>
          <w:rFonts w:cs="Arial"/>
        </w:rPr>
      </w:pPr>
      <w:proofErr w:type="gramStart"/>
      <w:r w:rsidRPr="007650A6">
        <w:rPr>
          <w:rFonts w:cs="Arial"/>
        </w:rPr>
        <w:t>Уколико Корисник услуге услед кашњења из ст.1.</w:t>
      </w:r>
      <w:proofErr w:type="gramEnd"/>
      <w:r w:rsidRPr="007650A6">
        <w:rPr>
          <w:rFonts w:cs="Arial"/>
        </w:rPr>
        <w:t xml:space="preserve"> </w:t>
      </w:r>
      <w:proofErr w:type="gramStart"/>
      <w:r w:rsidRPr="007650A6">
        <w:rPr>
          <w:rFonts w:cs="Arial"/>
        </w:rPr>
        <w:t>овог</w:t>
      </w:r>
      <w:proofErr w:type="gramEnd"/>
      <w:r w:rsidRPr="007650A6">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7650A6" w:rsidRDefault="00EE793E" w:rsidP="00EE793E">
      <w:pPr>
        <w:pStyle w:val="KDParagraf"/>
        <w:spacing w:before="0"/>
        <w:rPr>
          <w:rFonts w:cs="Arial"/>
          <w:sz w:val="10"/>
          <w:szCs w:val="10"/>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proofErr w:type="gramStart"/>
      <w:r w:rsidRPr="007650A6">
        <w:rPr>
          <w:rFonts w:cs="Arial"/>
          <w:b/>
        </w:rPr>
        <w:t>Члан 2</w:t>
      </w:r>
      <w:r w:rsidR="00AC0503">
        <w:rPr>
          <w:rFonts w:cs="Arial"/>
          <w:b/>
        </w:rPr>
        <w:t>5</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Default="00EE793E" w:rsidP="00EE793E">
      <w:pPr>
        <w:pStyle w:val="KDParagraf"/>
        <w:spacing w:before="0"/>
        <w:rPr>
          <w:rFonts w:cs="Arial"/>
        </w:rPr>
      </w:pPr>
      <w:proofErr w:type="gramStart"/>
      <w:r w:rsidRPr="007650A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sidRPr="007650A6">
        <w:rPr>
          <w:rFonts w:cs="Arial"/>
          <w:lang w:val="sr-Cyrl-RS"/>
        </w:rPr>
        <w:t>4</w:t>
      </w:r>
      <w:r w:rsidRPr="007650A6">
        <w:rPr>
          <w:rFonts w:cs="Arial"/>
        </w:rPr>
        <w:t>.</w:t>
      </w:r>
      <w:proofErr w:type="gramEnd"/>
      <w:r w:rsidRPr="007650A6">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AC0503" w:rsidRDefault="00AC0503" w:rsidP="00EE793E">
      <w:pPr>
        <w:pStyle w:val="KDParagraf"/>
        <w:spacing w:before="0"/>
        <w:rPr>
          <w:rFonts w:cs="Arial"/>
        </w:rPr>
      </w:pPr>
    </w:p>
    <w:p w:rsidR="00AC0503" w:rsidRDefault="00AC0503" w:rsidP="00EE793E">
      <w:pPr>
        <w:pStyle w:val="KDParagraf"/>
        <w:spacing w:before="0"/>
        <w:rPr>
          <w:rFonts w:cs="Arial"/>
        </w:rPr>
      </w:pPr>
    </w:p>
    <w:p w:rsidR="00AC0503" w:rsidRPr="007650A6" w:rsidRDefault="00AC0503" w:rsidP="00EE793E">
      <w:pPr>
        <w:pStyle w:val="KDParagraf"/>
        <w:spacing w:before="0"/>
        <w:rPr>
          <w:rFonts w:cs="Arial"/>
        </w:rPr>
      </w:pPr>
    </w:p>
    <w:p w:rsidR="00502A7B" w:rsidRPr="007650A6" w:rsidRDefault="00502A7B"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lastRenderedPageBreak/>
        <w:t>ЗАВРШНЕ ОДРЕДБЕ</w:t>
      </w:r>
    </w:p>
    <w:p w:rsidR="00EE793E" w:rsidRPr="007650A6" w:rsidRDefault="0097203F" w:rsidP="00B17826">
      <w:pPr>
        <w:pStyle w:val="KDParagraf"/>
        <w:spacing w:before="0"/>
        <w:jc w:val="center"/>
        <w:rPr>
          <w:rFonts w:cs="Arial"/>
        </w:rPr>
      </w:pPr>
      <w:proofErr w:type="gramStart"/>
      <w:r w:rsidRPr="007650A6">
        <w:rPr>
          <w:rFonts w:cs="Arial"/>
          <w:b/>
        </w:rPr>
        <w:t>Члан 2</w:t>
      </w:r>
      <w:r w:rsidR="00AC0503">
        <w:rPr>
          <w:rFonts w:cs="Arial"/>
          <w:b/>
        </w:rPr>
        <w:t>6</w:t>
      </w:r>
      <w:r w:rsidR="00EE793E" w:rsidRPr="007650A6">
        <w:rPr>
          <w:rFonts w:cs="Arial"/>
        </w:rPr>
        <w:t>.</w:t>
      </w:r>
      <w:proofErr w:type="gramEnd"/>
    </w:p>
    <w:p w:rsidR="00EE793E" w:rsidRPr="007650A6" w:rsidRDefault="00EE793E" w:rsidP="00EE793E">
      <w:pPr>
        <w:pStyle w:val="KDParagraf"/>
        <w:spacing w:before="0"/>
        <w:rPr>
          <w:rFonts w:cs="Arial"/>
        </w:rPr>
      </w:pPr>
      <w:proofErr w:type="gramStart"/>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7650A6" w:rsidRDefault="00EE793E" w:rsidP="00EE793E">
      <w:pPr>
        <w:pStyle w:val="KDParagraf"/>
        <w:spacing w:before="0"/>
        <w:rPr>
          <w:rFonts w:cs="Arial"/>
          <w:sz w:val="10"/>
          <w:szCs w:val="10"/>
          <w:lang w:val="sr-Cyrl-RS"/>
        </w:rPr>
      </w:pPr>
    </w:p>
    <w:p w:rsidR="00EE793E" w:rsidRPr="007650A6" w:rsidRDefault="00EE793E" w:rsidP="00B17826">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2</w:t>
      </w:r>
      <w:r w:rsidR="00AC0503">
        <w:rPr>
          <w:rFonts w:cs="Arial"/>
          <w:b/>
        </w:rPr>
        <w:t>7</w:t>
      </w:r>
      <w:r w:rsidRPr="007650A6">
        <w:rPr>
          <w:rFonts w:cs="Arial"/>
        </w:rPr>
        <w:t>.</w:t>
      </w:r>
      <w:proofErr w:type="gramEnd"/>
    </w:p>
    <w:p w:rsidR="00EE793E" w:rsidRPr="007650A6" w:rsidRDefault="00EE793E" w:rsidP="00EE793E">
      <w:pPr>
        <w:pStyle w:val="KDParagraf"/>
        <w:spacing w:before="0"/>
        <w:rPr>
          <w:rFonts w:cs="Arial"/>
        </w:rPr>
      </w:pPr>
      <w:r w:rsidRPr="007650A6">
        <w:rPr>
          <w:rFonts w:cs="Arial"/>
        </w:rPr>
        <w:t xml:space="preserve">Уговорне страна током трајања овог </w:t>
      </w:r>
      <w:proofErr w:type="gramStart"/>
      <w:r w:rsidRPr="007650A6">
        <w:rPr>
          <w:rFonts w:cs="Arial"/>
        </w:rPr>
        <w:t>Уговора  због</w:t>
      </w:r>
      <w:proofErr w:type="gramEnd"/>
      <w:r w:rsidRPr="007650A6">
        <w:rPr>
          <w:rFonts w:cs="Arial"/>
        </w:rPr>
        <w:t xml:space="preserve"> промењених околности ближе одређених у члану 115. </w:t>
      </w:r>
      <w:proofErr w:type="gramStart"/>
      <w:r w:rsidRPr="007650A6">
        <w:rPr>
          <w:rFonts w:cs="Arial"/>
        </w:rPr>
        <w:t>Закона, могу у писменој форми путем Анекса извршити измене и допуне овог Уговора.</w:t>
      </w:r>
      <w:proofErr w:type="gramEnd"/>
      <w:r w:rsidRPr="007650A6">
        <w:rPr>
          <w:rFonts w:cs="Arial"/>
        </w:rPr>
        <w:t xml:space="preserve"> </w:t>
      </w:r>
    </w:p>
    <w:p w:rsidR="00EE793E" w:rsidRPr="007650A6" w:rsidRDefault="00EE793E" w:rsidP="00B17826">
      <w:pPr>
        <w:pStyle w:val="KDParagraf"/>
        <w:spacing w:before="0"/>
        <w:jc w:val="center"/>
        <w:rPr>
          <w:rFonts w:cs="Arial"/>
        </w:rPr>
      </w:pPr>
      <w:proofErr w:type="gramStart"/>
      <w:r w:rsidRPr="007650A6">
        <w:rPr>
          <w:rFonts w:cs="Arial"/>
          <w:b/>
        </w:rPr>
        <w:t xml:space="preserve">Члан </w:t>
      </w:r>
      <w:r w:rsidR="003C2E0B" w:rsidRPr="007650A6">
        <w:rPr>
          <w:rFonts w:cs="Arial"/>
          <w:b/>
          <w:lang w:val="sr-Cyrl-RS"/>
        </w:rPr>
        <w:t>2</w:t>
      </w:r>
      <w:r w:rsidR="00AC0503">
        <w:rPr>
          <w:rFonts w:cs="Arial"/>
          <w:b/>
        </w:rPr>
        <w:t>8</w:t>
      </w:r>
      <w:r w:rsidRPr="007650A6">
        <w:rPr>
          <w:rFonts w:cs="Arial"/>
        </w:rPr>
        <w:t>.</w:t>
      </w:r>
      <w:proofErr w:type="gramEnd"/>
    </w:p>
    <w:p w:rsidR="00EE793E" w:rsidRPr="007650A6" w:rsidRDefault="00EE793E" w:rsidP="00EE793E">
      <w:pPr>
        <w:pStyle w:val="KDParagraf"/>
        <w:spacing w:before="0"/>
        <w:rPr>
          <w:rFonts w:cs="Arial"/>
          <w:color w:val="000000" w:themeColor="text1"/>
        </w:rPr>
      </w:pPr>
      <w:proofErr w:type="gramStart"/>
      <w:r w:rsidRPr="007650A6">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proofErr w:type="gramEnd"/>
    </w:p>
    <w:p w:rsidR="00EE793E" w:rsidRPr="007650A6" w:rsidRDefault="00EE793E" w:rsidP="00B17826">
      <w:pPr>
        <w:pStyle w:val="KDParagraf"/>
        <w:spacing w:before="0"/>
        <w:jc w:val="center"/>
        <w:rPr>
          <w:rFonts w:cs="Arial"/>
          <w:lang w:val="sr-Cyrl-RS"/>
        </w:rPr>
      </w:pPr>
      <w:proofErr w:type="gramStart"/>
      <w:r w:rsidRPr="007650A6">
        <w:rPr>
          <w:rFonts w:cs="Arial"/>
          <w:b/>
        </w:rPr>
        <w:t xml:space="preserve">Члан </w:t>
      </w:r>
      <w:r w:rsidR="00AC0503">
        <w:rPr>
          <w:rFonts w:cs="Arial"/>
          <w:b/>
        </w:rPr>
        <w:t>29</w:t>
      </w:r>
      <w:r w:rsidRPr="007650A6">
        <w:rPr>
          <w:rFonts w:cs="Arial"/>
        </w:rPr>
        <w:t>.</w:t>
      </w:r>
      <w:proofErr w:type="gramEnd"/>
    </w:p>
    <w:p w:rsidR="00EE793E" w:rsidRPr="007650A6" w:rsidRDefault="00EE793E" w:rsidP="00EE793E">
      <w:pPr>
        <w:pStyle w:val="KDParagraf"/>
        <w:spacing w:before="0"/>
        <w:rPr>
          <w:rFonts w:cs="Arial"/>
          <w:lang w:val="sr-Cyrl-RS"/>
        </w:rPr>
      </w:pPr>
      <w:proofErr w:type="gramStart"/>
      <w:r w:rsidRPr="007650A6">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8F0950" w:rsidRPr="007650A6" w:rsidRDefault="008F0950" w:rsidP="00EE793E">
      <w:pPr>
        <w:pStyle w:val="KDParagraf"/>
        <w:spacing w:before="0"/>
        <w:rPr>
          <w:rFonts w:cs="Arial"/>
          <w:lang w:val="sr-Cyrl-RS"/>
        </w:rPr>
      </w:pPr>
    </w:p>
    <w:p w:rsidR="00EE793E" w:rsidRPr="007650A6" w:rsidRDefault="00EE793E" w:rsidP="00B17826">
      <w:pPr>
        <w:pStyle w:val="KDParagraf"/>
        <w:spacing w:before="0"/>
        <w:jc w:val="center"/>
        <w:rPr>
          <w:rFonts w:cs="Arial"/>
        </w:rPr>
      </w:pPr>
      <w:proofErr w:type="gramStart"/>
      <w:r w:rsidRPr="009F331B">
        <w:rPr>
          <w:rFonts w:cs="Arial"/>
          <w:b/>
        </w:rPr>
        <w:t xml:space="preserve">Члан </w:t>
      </w:r>
      <w:r w:rsidR="00C862E8" w:rsidRPr="009F331B">
        <w:rPr>
          <w:rFonts w:cs="Arial"/>
          <w:b/>
          <w:lang w:val="sr-Cyrl-RS"/>
        </w:rPr>
        <w:t>3</w:t>
      </w:r>
      <w:r w:rsidR="00AC0503">
        <w:rPr>
          <w:rFonts w:cs="Arial"/>
          <w:b/>
        </w:rPr>
        <w:t>0</w:t>
      </w:r>
      <w:r w:rsidRPr="009F331B">
        <w:rPr>
          <w:rFonts w:cs="Arial"/>
        </w:rPr>
        <w:t>.</w:t>
      </w:r>
      <w:proofErr w:type="gramEnd"/>
    </w:p>
    <w:p w:rsidR="00EE793E" w:rsidRPr="007650A6" w:rsidRDefault="00EE793E" w:rsidP="00EE793E">
      <w:pPr>
        <w:pStyle w:val="KDParagraf"/>
        <w:spacing w:before="0"/>
        <w:rPr>
          <w:rFonts w:cs="Arial"/>
        </w:rPr>
      </w:pPr>
      <w:r w:rsidRPr="007650A6">
        <w:rPr>
          <w:rFonts w:cs="Arial"/>
        </w:rPr>
        <w:t>Саставни део овог Уговора чине:</w:t>
      </w:r>
    </w:p>
    <w:p w:rsidR="00737D7D" w:rsidRPr="00737D7D" w:rsidRDefault="00737D7D" w:rsidP="00737D7D">
      <w:pPr>
        <w:tabs>
          <w:tab w:val="left" w:pos="567"/>
        </w:tabs>
        <w:spacing w:before="0"/>
        <w:rPr>
          <w:rFonts w:cs="Arial"/>
        </w:rPr>
      </w:pPr>
      <w:r w:rsidRPr="00737D7D">
        <w:rPr>
          <w:rFonts w:cs="Arial"/>
        </w:rPr>
        <w:t xml:space="preserve">Прилог број </w:t>
      </w:r>
      <w:r w:rsidRPr="00737D7D">
        <w:rPr>
          <w:rFonts w:cs="Arial"/>
          <w:lang w:val="sr-Cyrl-RS"/>
        </w:rPr>
        <w:t xml:space="preserve">1 </w:t>
      </w:r>
      <w:r w:rsidRPr="00737D7D">
        <w:rPr>
          <w:rFonts w:cs="Arial"/>
        </w:rPr>
        <w:t>Понуда;</w:t>
      </w:r>
      <w:r w:rsidRPr="00737D7D">
        <w:rPr>
          <w:rFonts w:cs="Arial"/>
        </w:rPr>
        <w:tab/>
      </w:r>
    </w:p>
    <w:p w:rsidR="00737D7D" w:rsidRPr="00737D7D" w:rsidRDefault="00737D7D" w:rsidP="00737D7D">
      <w:pPr>
        <w:tabs>
          <w:tab w:val="left" w:pos="567"/>
        </w:tabs>
        <w:spacing w:before="0"/>
        <w:rPr>
          <w:rFonts w:cs="Arial"/>
          <w:lang w:val="sr-Cyrl-RS"/>
        </w:rPr>
      </w:pPr>
      <w:r w:rsidRPr="00737D7D">
        <w:rPr>
          <w:rFonts w:cs="Arial"/>
        </w:rPr>
        <w:t xml:space="preserve">Прилог број </w:t>
      </w:r>
      <w:r w:rsidRPr="00737D7D">
        <w:rPr>
          <w:rFonts w:cs="Arial"/>
          <w:lang w:val="sr-Cyrl-RS"/>
        </w:rPr>
        <w:t>2</w:t>
      </w:r>
      <w:r w:rsidRPr="00737D7D">
        <w:rPr>
          <w:rFonts w:cs="Arial"/>
        </w:rPr>
        <w:tab/>
      </w:r>
      <w:r w:rsidRPr="00737D7D">
        <w:rPr>
          <w:rFonts w:cs="Arial"/>
          <w:lang w:val="sr-Cyrl-RS"/>
        </w:rPr>
        <w:t xml:space="preserve"> Техничка спецификација (Технички опис набавке</w:t>
      </w:r>
      <w:r w:rsidRPr="00737D7D">
        <w:rPr>
          <w:rFonts w:cs="Arial"/>
        </w:rPr>
        <w:t>;</w:t>
      </w:r>
      <w:r w:rsidRPr="00737D7D">
        <w:rPr>
          <w:rFonts w:cs="Arial"/>
          <w:lang w:val="sr-Cyrl-RS"/>
        </w:rPr>
        <w:t xml:space="preserve"> Ценовник </w:t>
      </w:r>
      <w:proofErr w:type="gramStart"/>
      <w:r w:rsidRPr="00737D7D">
        <w:rPr>
          <w:rFonts w:cs="Arial"/>
          <w:lang w:val="sr-Cyrl-RS"/>
        </w:rPr>
        <w:t>Набавке;</w:t>
      </w:r>
      <w:proofErr w:type="gramEnd"/>
      <w:r w:rsidRPr="00737D7D">
        <w:rPr>
          <w:rFonts w:cs="Arial"/>
          <w:lang w:val="sr-Cyrl-RS"/>
        </w:rPr>
        <w:t>)</w:t>
      </w:r>
    </w:p>
    <w:p w:rsidR="00737D7D" w:rsidRPr="00737D7D" w:rsidRDefault="00737D7D" w:rsidP="00737D7D">
      <w:pPr>
        <w:tabs>
          <w:tab w:val="left" w:pos="567"/>
        </w:tabs>
        <w:spacing w:before="0"/>
        <w:rPr>
          <w:rFonts w:cs="Arial"/>
          <w:lang w:val="sr-Cyrl-RS"/>
        </w:rPr>
      </w:pPr>
      <w:r w:rsidRPr="00737D7D">
        <w:rPr>
          <w:rFonts w:cs="Arial"/>
          <w:lang w:val="sr-Cyrl-RS"/>
        </w:rPr>
        <w:t>Прилог број 3 Структура цене</w:t>
      </w:r>
    </w:p>
    <w:p w:rsidR="00737D7D" w:rsidRPr="00737D7D" w:rsidRDefault="00737D7D" w:rsidP="00737D7D">
      <w:pPr>
        <w:tabs>
          <w:tab w:val="left" w:pos="567"/>
        </w:tabs>
        <w:spacing w:before="0"/>
        <w:rPr>
          <w:rFonts w:cs="Arial"/>
        </w:rPr>
      </w:pPr>
      <w:r w:rsidRPr="00737D7D">
        <w:rPr>
          <w:rFonts w:cs="Arial"/>
        </w:rPr>
        <w:t xml:space="preserve">Прилог број </w:t>
      </w:r>
      <w:r w:rsidRPr="00737D7D">
        <w:rPr>
          <w:rFonts w:cs="Arial"/>
          <w:lang w:val="sr-Cyrl-RS"/>
        </w:rPr>
        <w:t>4</w:t>
      </w:r>
      <w:r w:rsidRPr="00737D7D">
        <w:rPr>
          <w:rFonts w:cs="Arial"/>
        </w:rPr>
        <w:tab/>
      </w:r>
      <w:r w:rsidRPr="00737D7D">
        <w:rPr>
          <w:rFonts w:cs="Arial"/>
          <w:lang w:val="sr-Cyrl-RS"/>
        </w:rPr>
        <w:t xml:space="preserve"> </w:t>
      </w:r>
      <w:r w:rsidRPr="00737D7D">
        <w:rPr>
          <w:rFonts w:cs="Arial"/>
        </w:rPr>
        <w:t xml:space="preserve">Безбедност и здравље на раду; </w:t>
      </w:r>
    </w:p>
    <w:p w:rsidR="00737D7D" w:rsidRPr="00737D7D" w:rsidRDefault="00737D7D" w:rsidP="00737D7D">
      <w:pPr>
        <w:tabs>
          <w:tab w:val="left" w:pos="567"/>
        </w:tabs>
        <w:spacing w:before="0"/>
        <w:rPr>
          <w:rFonts w:cs="Arial"/>
          <w:lang w:val="sr-Cyrl-RS"/>
        </w:rPr>
      </w:pPr>
      <w:r w:rsidRPr="00737D7D">
        <w:rPr>
          <w:rFonts w:cs="Arial"/>
        </w:rPr>
        <w:t xml:space="preserve">Прилог број </w:t>
      </w:r>
      <w:r w:rsidRPr="00737D7D">
        <w:rPr>
          <w:rFonts w:cs="Arial"/>
          <w:lang w:val="sr-Cyrl-RS"/>
        </w:rPr>
        <w:t>5</w:t>
      </w:r>
      <w:r w:rsidRPr="00737D7D">
        <w:rPr>
          <w:rFonts w:cs="Arial"/>
        </w:rPr>
        <w:t xml:space="preserve"> Споразум о заједничком извршењу услуге</w:t>
      </w:r>
    </w:p>
    <w:p w:rsidR="00B37F05" w:rsidRPr="007650A6" w:rsidRDefault="00B37F05" w:rsidP="00EE793E">
      <w:pPr>
        <w:pStyle w:val="KDParagraf"/>
        <w:spacing w:before="0"/>
        <w:rPr>
          <w:rFonts w:cs="Arial"/>
          <w:lang w:val="sr-Cyrl-RS"/>
        </w:rPr>
      </w:pPr>
    </w:p>
    <w:p w:rsidR="00B37F05" w:rsidRPr="007650A6" w:rsidRDefault="00B37F05" w:rsidP="00EE793E">
      <w:pPr>
        <w:pStyle w:val="KDParagraf"/>
        <w:spacing w:before="0"/>
        <w:rPr>
          <w:rFonts w:cs="Arial"/>
          <w:lang w:val="sr-Cyrl-RS"/>
        </w:rPr>
      </w:pPr>
    </w:p>
    <w:p w:rsidR="00EE793E" w:rsidRPr="007650A6" w:rsidRDefault="00EE793E" w:rsidP="00B17826">
      <w:pPr>
        <w:pStyle w:val="KDParagraf"/>
        <w:spacing w:before="0"/>
        <w:jc w:val="center"/>
        <w:rPr>
          <w:rFonts w:cs="Arial"/>
          <w:lang w:val="sr-Cyrl-RS"/>
        </w:rPr>
      </w:pPr>
      <w:proofErr w:type="gramStart"/>
      <w:r w:rsidRPr="009F331B">
        <w:rPr>
          <w:rFonts w:cs="Arial"/>
          <w:b/>
        </w:rPr>
        <w:t>Члан 3</w:t>
      </w:r>
      <w:r w:rsidR="00AC0503">
        <w:rPr>
          <w:rFonts w:cs="Arial"/>
          <w:b/>
        </w:rPr>
        <w:t>1</w:t>
      </w:r>
      <w:r w:rsidRPr="009F331B">
        <w:rPr>
          <w:rFonts w:cs="Arial"/>
        </w:rPr>
        <w:t>.</w:t>
      </w:r>
      <w:proofErr w:type="gramEnd"/>
    </w:p>
    <w:p w:rsidR="00B37F05" w:rsidRPr="007650A6" w:rsidRDefault="00B37F05" w:rsidP="00B17826">
      <w:pPr>
        <w:pStyle w:val="KDParagraf"/>
        <w:spacing w:before="0"/>
        <w:jc w:val="center"/>
        <w:rPr>
          <w:rFonts w:cs="Arial"/>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650A6" w:rsidRDefault="00B17826" w:rsidP="00B17826">
      <w:pPr>
        <w:pStyle w:val="KDParagraf"/>
        <w:spacing w:before="0"/>
        <w:rPr>
          <w:rFonts w:eastAsia="Calibri" w:cs="Arial"/>
          <w:noProof/>
          <w:color w:val="000000" w:themeColor="text1"/>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Pr="007650A6" w:rsidRDefault="00C862E8" w:rsidP="00EE793E">
      <w:pPr>
        <w:pStyle w:val="KDParagraf"/>
        <w:spacing w:before="0"/>
        <w:rPr>
          <w:rFonts w:cs="Arial"/>
          <w:lang w:val="sr-Cyrl-RS"/>
        </w:rPr>
      </w:pPr>
    </w:p>
    <w:p w:rsidR="00B17826" w:rsidRPr="007650A6" w:rsidRDefault="00906791" w:rsidP="00B17826">
      <w:pPr>
        <w:pStyle w:val="KDParagraf"/>
        <w:spacing w:before="0"/>
        <w:rPr>
          <w:rFonts w:cs="Arial"/>
          <w:b/>
        </w:rPr>
      </w:pPr>
      <w:r w:rsidRPr="007650A6">
        <w:rPr>
          <w:rFonts w:cs="Arial"/>
          <w:b/>
        </w:rPr>
        <w:t xml:space="preserve">         </w:t>
      </w:r>
      <w:r w:rsidR="00B17826" w:rsidRPr="007650A6">
        <w:rPr>
          <w:rFonts w:cs="Arial"/>
          <w:b/>
        </w:rPr>
        <w:t xml:space="preserve">       КОРИСНИК </w:t>
      </w:r>
      <w:r w:rsidR="002D6F0B" w:rsidRPr="007650A6">
        <w:rPr>
          <w:rFonts w:cs="Arial"/>
          <w:b/>
        </w:rPr>
        <w:t>УСЛУГА</w:t>
      </w:r>
      <w:r w:rsidR="00B17826" w:rsidRPr="007650A6">
        <w:rPr>
          <w:rFonts w:cs="Arial"/>
          <w:b/>
        </w:rPr>
        <w:t xml:space="preserve">                                           </w:t>
      </w:r>
      <w:r w:rsidR="002D6F0B" w:rsidRPr="007650A6">
        <w:rPr>
          <w:rFonts w:cs="Arial"/>
          <w:b/>
        </w:rPr>
        <w:t xml:space="preserve">       </w:t>
      </w:r>
      <w:r w:rsidR="00B17826" w:rsidRPr="007650A6">
        <w:rPr>
          <w:rFonts w:cs="Arial"/>
          <w:b/>
        </w:rPr>
        <w:t>ПРУЖАЛАЦ</w:t>
      </w:r>
      <w:r w:rsidR="002D6F0B" w:rsidRPr="007650A6">
        <w:rPr>
          <w:rFonts w:cs="Arial"/>
          <w:b/>
        </w:rPr>
        <w:t xml:space="preserve"> УСЛУГА</w:t>
      </w:r>
    </w:p>
    <w:p w:rsidR="00B17826" w:rsidRPr="007650A6" w:rsidRDefault="00B17826" w:rsidP="00B17826">
      <w:pPr>
        <w:spacing w:before="0"/>
        <w:rPr>
          <w:rFonts w:cs="Arial"/>
          <w:b/>
        </w:rPr>
      </w:pPr>
      <w:r w:rsidRPr="007650A6">
        <w:rPr>
          <w:rFonts w:cs="Arial"/>
          <w:b/>
        </w:rPr>
        <w:t xml:space="preserve">ЈП „Електропривреда Србије“Београд                                                </w:t>
      </w:r>
      <w:r w:rsidRPr="007650A6">
        <w:rPr>
          <w:rFonts w:cs="Arial"/>
          <w:b/>
          <w:color w:val="FF0000"/>
        </w:rPr>
        <w:t>Назив</w:t>
      </w:r>
    </w:p>
    <w:p w:rsidR="00B17826" w:rsidRPr="007650A6" w:rsidRDefault="00B17826" w:rsidP="00B17826">
      <w:pPr>
        <w:pStyle w:val="KDParagraf"/>
        <w:spacing w:before="0"/>
        <w:rPr>
          <w:rFonts w:cs="Arial"/>
        </w:rPr>
      </w:pPr>
    </w:p>
    <w:p w:rsidR="00B17826" w:rsidRPr="007650A6" w:rsidRDefault="00B17826" w:rsidP="00B17826">
      <w:pPr>
        <w:pStyle w:val="KDParagraf"/>
        <w:spacing w:before="0"/>
        <w:rPr>
          <w:rFonts w:cs="Arial"/>
        </w:rPr>
      </w:pPr>
      <w:r w:rsidRPr="007650A6">
        <w:rPr>
          <w:rFonts w:cs="Arial"/>
        </w:rPr>
        <w:t>___________________________________                             ________________________</w:t>
      </w:r>
    </w:p>
    <w:p w:rsidR="00B17826" w:rsidRPr="007650A6" w:rsidRDefault="00B17826" w:rsidP="00B17826">
      <w:pPr>
        <w:pStyle w:val="KDParagraf"/>
        <w:spacing w:before="0"/>
        <w:rPr>
          <w:rFonts w:cs="Arial"/>
          <w:b/>
        </w:rPr>
      </w:pPr>
      <w:r w:rsidRPr="007650A6">
        <w:rPr>
          <w:rFonts w:cs="Arial"/>
        </w:rPr>
        <w:t xml:space="preserve">                                                                              </w:t>
      </w:r>
      <w:proofErr w:type="gramStart"/>
      <w:r w:rsidRPr="007650A6">
        <w:rPr>
          <w:rFonts w:cs="Arial"/>
          <w:b/>
        </w:rPr>
        <w:t>М.П.</w:t>
      </w:r>
      <w:proofErr w:type="gramEnd"/>
    </w:p>
    <w:p w:rsidR="007E7445" w:rsidRPr="007650A6" w:rsidRDefault="00B17826" w:rsidP="0092140D">
      <w:pPr>
        <w:spacing w:before="0"/>
        <w:rPr>
          <w:rFonts w:cs="Arial"/>
          <w:lang w:val="sr-Cyrl-RS"/>
        </w:rPr>
      </w:pPr>
      <w:r w:rsidRPr="007650A6">
        <w:rPr>
          <w:rFonts w:cs="Arial"/>
        </w:rPr>
        <w:t>Финансијски директор ТЕНТ,</w:t>
      </w:r>
      <w:r w:rsidRPr="007650A6">
        <w:rPr>
          <w:rFonts w:cs="Arial"/>
          <w:color w:val="00B0F0"/>
        </w:rPr>
        <w:t xml:space="preserve">                  </w:t>
      </w:r>
      <w:r w:rsidRPr="007650A6">
        <w:rPr>
          <w:rFonts w:cs="Arial"/>
          <w:color w:val="FF0000"/>
        </w:rPr>
        <w:t>име и презиме</w:t>
      </w:r>
      <w:proofErr w:type="gramStart"/>
      <w:r w:rsidRPr="007650A6">
        <w:rPr>
          <w:rFonts w:cs="Arial"/>
          <w:color w:val="FF0000"/>
        </w:rPr>
        <w:t>,функција</w:t>
      </w:r>
      <w:proofErr w:type="gramEnd"/>
      <w:r w:rsidRPr="007650A6">
        <w:rPr>
          <w:rFonts w:cs="Arial"/>
        </w:rPr>
        <w:t xml:space="preserve">                                            Милорад Лазић, дипл.екон.   </w:t>
      </w:r>
    </w:p>
    <w:p w:rsidR="005243CB" w:rsidRPr="007650A6" w:rsidRDefault="005243CB" w:rsidP="005243CB">
      <w:pPr>
        <w:tabs>
          <w:tab w:val="left" w:pos="567"/>
        </w:tabs>
        <w:spacing w:before="0"/>
        <w:rPr>
          <w:rFonts w:cs="Arial"/>
          <w:b/>
          <w:sz w:val="16"/>
          <w:szCs w:val="16"/>
          <w:lang w:val="sr-Cyrl-RS"/>
        </w:rPr>
      </w:pPr>
    </w:p>
    <w:p w:rsidR="005243CB" w:rsidRPr="007650A6" w:rsidRDefault="005243CB" w:rsidP="005243CB">
      <w:pPr>
        <w:tabs>
          <w:tab w:val="left" w:pos="567"/>
        </w:tabs>
        <w:spacing w:before="0"/>
        <w:rPr>
          <w:rFonts w:cs="Arial"/>
          <w:b/>
        </w:rPr>
      </w:pPr>
      <w:r w:rsidRPr="007650A6">
        <w:rPr>
          <w:rFonts w:cs="Arial"/>
          <w:b/>
        </w:rPr>
        <w:t>НАПОМЕНА:</w:t>
      </w:r>
    </w:p>
    <w:p w:rsidR="007E7445" w:rsidRPr="007650A6" w:rsidRDefault="005243CB" w:rsidP="005243CB">
      <w:pPr>
        <w:spacing w:before="0"/>
        <w:rPr>
          <w:rFonts w:cs="Arial"/>
          <w:b/>
          <w:lang w:val="sr-Cyrl-RS"/>
        </w:rPr>
      </w:pPr>
      <w:proofErr w:type="gramStart"/>
      <w:r w:rsidRPr="007650A6">
        <w:rPr>
          <w:rFonts w:cs="Arial"/>
          <w:b/>
        </w:rPr>
        <w:t>НАКОН ИЗБОРА НАЈПОВ</w:t>
      </w:r>
      <w:r w:rsidRPr="007650A6">
        <w:rPr>
          <w:rFonts w:cs="Arial"/>
          <w:b/>
          <w:lang w:val="sr-Cyrl-RS"/>
        </w:rPr>
        <w:t>О</w:t>
      </w:r>
      <w:r w:rsidRPr="007650A6">
        <w:rPr>
          <w:rFonts w:cs="Arial"/>
          <w:b/>
        </w:rPr>
        <w:t>ЉНИЈЕ ПОНУДЕ, СВЕ ОПЦИОНЕ ФОРМУЛAЦИЈЕ ОВОГ МОДЕЛА УГОВOРА ЋЕ СЕ ПРИЛАГОД</w:t>
      </w:r>
      <w:r w:rsidRPr="007650A6">
        <w:rPr>
          <w:rFonts w:cs="Arial"/>
          <w:b/>
          <w:lang w:val="sr-Cyrl-RS"/>
        </w:rPr>
        <w:t>И</w:t>
      </w:r>
      <w:r w:rsidRPr="007650A6">
        <w:rPr>
          <w:rFonts w:cs="Arial"/>
          <w:b/>
        </w:rPr>
        <w:t>ТИ КОНКРЕТНО ИЗАБР</w:t>
      </w:r>
      <w:r w:rsidRPr="007650A6">
        <w:rPr>
          <w:rFonts w:cs="Arial"/>
          <w:b/>
          <w:lang w:val="sr-Cyrl-RS"/>
        </w:rPr>
        <w:t>А</w:t>
      </w:r>
      <w:r w:rsidRPr="007650A6">
        <w:rPr>
          <w:rFonts w:cs="Arial"/>
          <w:b/>
        </w:rPr>
        <w:t>НОЈ ПОНУДИ.</w:t>
      </w:r>
      <w:proofErr w:type="gramEnd"/>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8F0950" w:rsidRPr="007650A6" w:rsidRDefault="008F0950" w:rsidP="005243CB">
      <w:pPr>
        <w:spacing w:before="0"/>
        <w:rPr>
          <w:rFonts w:cs="Arial"/>
          <w:b/>
          <w:lang w:val="sr-Cyrl-RS"/>
        </w:rPr>
      </w:pPr>
    </w:p>
    <w:p w:rsidR="00737D7D" w:rsidRPr="00AC0503" w:rsidRDefault="00737D7D" w:rsidP="005243CB">
      <w:pPr>
        <w:spacing w:before="0"/>
        <w:rPr>
          <w:rFonts w:cs="Arial"/>
          <w:b/>
        </w:rPr>
      </w:pPr>
    </w:p>
    <w:p w:rsidR="008F0950" w:rsidRPr="007650A6" w:rsidRDefault="008F0950" w:rsidP="005243CB">
      <w:pPr>
        <w:spacing w:before="0"/>
        <w:rPr>
          <w:rFonts w:cs="Arial"/>
          <w:b/>
          <w:lang w:val="sr-Cyrl-RS"/>
        </w:rPr>
      </w:pPr>
    </w:p>
    <w:p w:rsidR="007D07C5" w:rsidRPr="007650A6" w:rsidRDefault="007D07C5" w:rsidP="007D07C5">
      <w:pPr>
        <w:spacing w:before="40"/>
        <w:rPr>
          <w:rFonts w:cs="Arial"/>
          <w:lang w:val="sr-Cyrl-CS"/>
        </w:rPr>
      </w:pPr>
      <w:r w:rsidRPr="007650A6">
        <w:rPr>
          <w:rFonts w:cs="Arial"/>
          <w:noProof/>
        </w:rPr>
        <w:lastRenderedPageBreak/>
        <w:drawing>
          <wp:inline distT="0" distB="0" distL="0" distR="0" wp14:anchorId="775D878C" wp14:editId="5A25F4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7650A6" w:rsidRDefault="007D07C5" w:rsidP="00C8643A">
      <w:pPr>
        <w:spacing w:before="0" w:after="40"/>
        <w:rPr>
          <w:rFonts w:cs="Arial"/>
          <w:b/>
          <w:sz w:val="20"/>
          <w:lang w:val="sr-Latn-CS"/>
        </w:rPr>
      </w:pPr>
      <w:r w:rsidRPr="007650A6">
        <w:rPr>
          <w:rFonts w:cs="Arial"/>
          <w:b/>
          <w:sz w:val="20"/>
          <w:lang w:val="sr-Cyrl-RS"/>
        </w:rPr>
        <w:t xml:space="preserve">Огранак </w:t>
      </w:r>
      <w:r w:rsidRPr="007650A6">
        <w:rPr>
          <w:rFonts w:cs="Arial"/>
          <w:b/>
          <w:sz w:val="20"/>
          <w:lang w:val="sr-Latn-CS"/>
        </w:rPr>
        <w:t>ТЕНТ</w:t>
      </w:r>
    </w:p>
    <w:p w:rsidR="007D07C5" w:rsidRPr="007650A6" w:rsidRDefault="007D07C5" w:rsidP="00C8643A">
      <w:pPr>
        <w:spacing w:before="0" w:after="20"/>
        <w:rPr>
          <w:rFonts w:cs="Arial"/>
          <w:b/>
          <w:sz w:val="20"/>
          <w:lang w:val="sr-Cyrl-CS"/>
        </w:rPr>
      </w:pPr>
      <w:r w:rsidRPr="007650A6">
        <w:rPr>
          <w:rFonts w:cs="Arial"/>
          <w:b/>
          <w:sz w:val="20"/>
          <w:lang w:val="sr-Cyrl-CS"/>
        </w:rPr>
        <w:t>Сектор за управљање ризицима</w:t>
      </w:r>
    </w:p>
    <w:p w:rsidR="007D07C5" w:rsidRPr="007650A6" w:rsidRDefault="007D07C5" w:rsidP="00C8643A">
      <w:pPr>
        <w:spacing w:before="0"/>
        <w:rPr>
          <w:rFonts w:cs="Arial"/>
          <w:b/>
          <w:sz w:val="20"/>
          <w:lang w:val="sr-Cyrl-RS"/>
        </w:rPr>
      </w:pPr>
      <w:r w:rsidRPr="007650A6">
        <w:rPr>
          <w:rFonts w:cs="Arial"/>
          <w:b/>
          <w:sz w:val="20"/>
          <w:lang w:val="sr-Cyrl-RS"/>
        </w:rPr>
        <w:t>Датум ________________</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ПРАВИЛА</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БЕЗБЕДНОСТИ НА РАДУ У ТЕНТ</w:t>
      </w:r>
    </w:p>
    <w:p w:rsidR="007D07C5" w:rsidRPr="007650A6" w:rsidRDefault="007D07C5" w:rsidP="00737D7D">
      <w:pPr>
        <w:spacing w:before="0"/>
        <w:rPr>
          <w:rFonts w:cs="Arial"/>
          <w:lang w:val="sr-Cyrl-CS"/>
        </w:rPr>
      </w:pPr>
      <w:r w:rsidRPr="007650A6">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7650A6" w:rsidRDefault="007D07C5" w:rsidP="00737D7D">
      <w:pPr>
        <w:spacing w:before="0"/>
        <w:rPr>
          <w:rFonts w:cs="Arial"/>
          <w:lang w:val="sr-Cyrl-CS"/>
        </w:rPr>
      </w:pPr>
      <w:r w:rsidRPr="007650A6">
        <w:rPr>
          <w:rFonts w:cs="Arial"/>
          <w:lang w:val="sr-Cyrl-CS"/>
        </w:rPr>
        <w:t>У зависности од врсте и обима радова/услуга примењују се одређене тачке ових правила.</w:t>
      </w:r>
    </w:p>
    <w:p w:rsidR="007D07C5" w:rsidRPr="007650A6" w:rsidRDefault="007D07C5" w:rsidP="00737D7D">
      <w:pPr>
        <w:spacing w:before="0"/>
        <w:rPr>
          <w:rFonts w:cs="Arial"/>
          <w:lang w:val="sr-Cyrl-CS"/>
        </w:rPr>
      </w:pPr>
      <w:r w:rsidRPr="007650A6">
        <w:rPr>
          <w:rFonts w:cs="Arial"/>
          <w:lang w:val="sr-Cyrl-CS"/>
        </w:rPr>
        <w:t>Правила су саставни део уговора о извршењу послова од стране извођача радова/ извршиоца услуга.</w:t>
      </w:r>
    </w:p>
    <w:p w:rsidR="007D07C5" w:rsidRPr="007650A6" w:rsidRDefault="007D07C5" w:rsidP="00737D7D">
      <w:pPr>
        <w:spacing w:before="0"/>
        <w:rPr>
          <w:rFonts w:cs="Arial"/>
        </w:rPr>
      </w:pPr>
      <w:r w:rsidRPr="007650A6">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50A6">
        <w:rPr>
          <w:rFonts w:cs="Arial"/>
        </w:rPr>
        <w:t>.</w:t>
      </w:r>
    </w:p>
    <w:p w:rsidR="007D07C5" w:rsidRPr="007650A6" w:rsidRDefault="007D07C5" w:rsidP="00737D7D">
      <w:pPr>
        <w:spacing w:before="0"/>
        <w:rPr>
          <w:rFonts w:cs="Arial"/>
          <w:lang w:val="sr-Cyrl-CS"/>
        </w:rPr>
      </w:pPr>
      <w:r w:rsidRPr="007650A6">
        <w:rPr>
          <w:rFonts w:cs="Arial"/>
          <w:lang w:val="sr-Cyrl-CS"/>
        </w:rPr>
        <w:t>Поштовање правила од стране извођача радова биће стриктно контролисано и свако непоштовање биће санкционисано.</w:t>
      </w:r>
    </w:p>
    <w:p w:rsidR="007D07C5" w:rsidRPr="007650A6" w:rsidRDefault="007D07C5" w:rsidP="00737D7D">
      <w:pPr>
        <w:spacing w:before="0"/>
        <w:rPr>
          <w:rFonts w:cs="Arial"/>
          <w:lang w:val="sr-Cyrl-CS"/>
        </w:rPr>
      </w:pPr>
      <w:r w:rsidRPr="007650A6">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7650A6" w:rsidRDefault="007D07C5" w:rsidP="00737D7D">
      <w:pPr>
        <w:spacing w:before="0"/>
        <w:rPr>
          <w:rFonts w:cs="Arial"/>
          <w:lang w:val="sr-Cyrl-CS"/>
        </w:rPr>
      </w:pPr>
      <w:r w:rsidRPr="007650A6">
        <w:rPr>
          <w:rFonts w:cs="Arial"/>
          <w:lang w:val="sr-Cyrl-CS"/>
        </w:rPr>
        <w:t>Начин остваривања сарадње утврђује се писменим споразумом којим се одр</w:t>
      </w:r>
      <w:r w:rsidRPr="007650A6">
        <w:rPr>
          <w:rFonts w:cs="Arial"/>
        </w:rPr>
        <w:t>e</w:t>
      </w:r>
      <w:r w:rsidRPr="007650A6">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7650A6" w:rsidRDefault="007D07C5" w:rsidP="00737D7D">
      <w:pPr>
        <w:spacing w:before="0"/>
        <w:rPr>
          <w:rFonts w:cs="Arial"/>
          <w:lang w:val="sr-Cyrl-CS"/>
        </w:rPr>
      </w:pPr>
      <w:r w:rsidRPr="007650A6">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D07C5" w:rsidRPr="007650A6" w:rsidRDefault="007D07C5" w:rsidP="004546F7">
      <w:pPr>
        <w:spacing w:after="40"/>
        <w:rPr>
          <w:rFonts w:cs="Arial"/>
          <w:b/>
          <w:u w:val="single"/>
          <w:lang w:val="sr-Cyrl-RS"/>
        </w:rPr>
      </w:pPr>
      <w:r w:rsidRPr="007650A6">
        <w:rPr>
          <w:rFonts w:cs="Arial"/>
          <w:b/>
          <w:u w:val="single"/>
          <w:lang w:val="sr-Latn-CS"/>
        </w:rPr>
        <w:t xml:space="preserve">I  ОБАВЕЗЕ ИЗВОЂАЧА РАДОВА </w:t>
      </w:r>
    </w:p>
    <w:p w:rsidR="007D07C5" w:rsidRPr="007650A6" w:rsidRDefault="007D07C5" w:rsidP="00737D7D">
      <w:pPr>
        <w:spacing w:before="0"/>
        <w:rPr>
          <w:rFonts w:cs="Arial"/>
          <w:lang w:val="sr-Cyrl-CS"/>
        </w:rPr>
      </w:pPr>
      <w:r w:rsidRPr="007650A6">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7650A6" w:rsidRDefault="007D07C5" w:rsidP="00737D7D">
      <w:pPr>
        <w:spacing w:before="0"/>
        <w:rPr>
          <w:rFonts w:cs="Arial"/>
          <w:lang w:val="sr-Cyrl-CS"/>
        </w:rPr>
      </w:pPr>
      <w:r w:rsidRPr="007650A6">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7650A6" w:rsidRDefault="007D07C5" w:rsidP="00737D7D">
      <w:pPr>
        <w:spacing w:before="0"/>
        <w:rPr>
          <w:rFonts w:cs="Arial"/>
          <w:lang w:val="sr-Cyrl-CS"/>
        </w:rPr>
      </w:pPr>
      <w:r w:rsidRPr="007650A6">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7650A6" w:rsidRDefault="007D07C5" w:rsidP="00737D7D">
      <w:pPr>
        <w:spacing w:before="0"/>
        <w:rPr>
          <w:rFonts w:cs="Arial"/>
          <w:lang w:val="sr-Cyrl-CS"/>
        </w:rPr>
      </w:pPr>
      <w:r w:rsidRPr="007650A6">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7650A6" w:rsidRDefault="007D07C5" w:rsidP="004143BC">
      <w:pPr>
        <w:numPr>
          <w:ilvl w:val="0"/>
          <w:numId w:val="27"/>
        </w:numPr>
        <w:spacing w:before="0" w:after="80" w:line="216" w:lineRule="auto"/>
        <w:rPr>
          <w:rFonts w:cs="Arial"/>
          <w:lang w:val="sr-Cyrl-CS"/>
        </w:rPr>
      </w:pPr>
      <w:r w:rsidRPr="007650A6">
        <w:rPr>
          <w:rFonts w:cs="Arial"/>
          <w:lang w:val="ru-RU"/>
        </w:rPr>
        <w:t>Забрањено је избегавање примене и/или ометање спровођења мера БЗР</w:t>
      </w:r>
    </w:p>
    <w:p w:rsidR="007D07C5" w:rsidRPr="007650A6" w:rsidRDefault="007D07C5" w:rsidP="004143BC">
      <w:pPr>
        <w:numPr>
          <w:ilvl w:val="0"/>
          <w:numId w:val="27"/>
        </w:numPr>
        <w:spacing w:before="0" w:after="80" w:line="216" w:lineRule="auto"/>
        <w:rPr>
          <w:rFonts w:cs="Arial"/>
          <w:lang w:val="sr-Cyrl-CS"/>
        </w:rPr>
      </w:pPr>
      <w:r w:rsidRPr="007650A6">
        <w:rPr>
          <w:rFonts w:cs="Arial"/>
          <w:lang w:val="ru-RU"/>
        </w:rPr>
        <w:lastRenderedPageBreak/>
        <w:t xml:space="preserve">За радове за које је Законом о БЗР обавезан да изради Елаборат о уређењу градилишта </w:t>
      </w:r>
      <w:r w:rsidRPr="007650A6">
        <w:rPr>
          <w:rFonts w:cs="Arial"/>
          <w:lang w:val="sr-Cyrl-RS"/>
        </w:rPr>
        <w:t>(сходно Правилнику о садржају елабората о уређењу градилишта „Сл.гласник РС“ бр.121/12)</w:t>
      </w:r>
      <w:r w:rsidRPr="007650A6">
        <w:rPr>
          <w:rFonts w:cs="Arial"/>
          <w:lang w:val="ru-RU"/>
        </w:rPr>
        <w:t xml:space="preserve">, најмање три дан пре почетка радова </w:t>
      </w:r>
      <w:r w:rsidRPr="007650A6">
        <w:rPr>
          <w:rFonts w:cs="Arial"/>
          <w:lang w:val="sr-Latn-CS"/>
        </w:rPr>
        <w:t>Служби БЗР и ЗОП</w:t>
      </w:r>
      <w:r w:rsidRPr="007650A6">
        <w:rPr>
          <w:rFonts w:cs="Arial"/>
          <w:lang w:val="sr-Cyrl-CS"/>
        </w:rPr>
        <w:t xml:space="preserve"> достави:</w:t>
      </w:r>
    </w:p>
    <w:p w:rsidR="007D07C5" w:rsidRPr="007650A6" w:rsidRDefault="007D07C5" w:rsidP="004143BC">
      <w:pPr>
        <w:numPr>
          <w:ilvl w:val="1"/>
          <w:numId w:val="29"/>
        </w:numPr>
        <w:tabs>
          <w:tab w:val="num" w:pos="1134"/>
        </w:tabs>
        <w:spacing w:before="0" w:line="216" w:lineRule="auto"/>
        <w:ind w:left="1134"/>
        <w:rPr>
          <w:rFonts w:cs="Arial"/>
          <w:lang w:val="sr-Cyrl-CS"/>
        </w:rPr>
      </w:pPr>
      <w:r w:rsidRPr="007650A6">
        <w:rPr>
          <w:rFonts w:cs="Arial"/>
          <w:lang w:val="sr-Cyrl-CS"/>
        </w:rPr>
        <w:t>Елаборат о уређењу градилишта</w:t>
      </w:r>
      <w:r w:rsidRPr="007650A6">
        <w:rPr>
          <w:rFonts w:cs="Arial"/>
        </w:rPr>
        <w:t>,</w:t>
      </w:r>
    </w:p>
    <w:p w:rsidR="007D07C5" w:rsidRPr="007650A6" w:rsidRDefault="007D07C5" w:rsidP="004143BC">
      <w:pPr>
        <w:numPr>
          <w:ilvl w:val="1"/>
          <w:numId w:val="29"/>
        </w:numPr>
        <w:tabs>
          <w:tab w:val="num" w:pos="1134"/>
        </w:tabs>
        <w:spacing w:before="0" w:line="216" w:lineRule="auto"/>
        <w:ind w:left="1134"/>
        <w:rPr>
          <w:rFonts w:cs="Arial"/>
          <w:lang w:val="sr-Cyrl-CS"/>
        </w:rPr>
      </w:pPr>
      <w:r w:rsidRPr="007650A6">
        <w:rPr>
          <w:rFonts w:cs="Arial"/>
          <w:lang w:val="sr-Cyrl-CS"/>
        </w:rPr>
        <w:t>оверену копију Пријаве о почетку радова коју је предао надлежној инспекцији рада,</w:t>
      </w:r>
    </w:p>
    <w:p w:rsidR="007D07C5" w:rsidRPr="007650A6" w:rsidRDefault="007D07C5" w:rsidP="004143BC">
      <w:pPr>
        <w:numPr>
          <w:ilvl w:val="1"/>
          <w:numId w:val="29"/>
        </w:numPr>
        <w:tabs>
          <w:tab w:val="num" w:pos="1134"/>
        </w:tabs>
        <w:spacing w:before="0" w:line="216" w:lineRule="auto"/>
        <w:ind w:left="1134"/>
        <w:rPr>
          <w:rFonts w:cs="Arial"/>
          <w:lang w:val="sr-Cyrl-CS"/>
        </w:rPr>
      </w:pPr>
      <w:r w:rsidRPr="007650A6">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7650A6" w:rsidRDefault="007D07C5" w:rsidP="004143BC">
      <w:pPr>
        <w:numPr>
          <w:ilvl w:val="1"/>
          <w:numId w:val="29"/>
        </w:numPr>
        <w:tabs>
          <w:tab w:val="num" w:pos="1134"/>
        </w:tabs>
        <w:spacing w:before="0" w:line="216" w:lineRule="auto"/>
        <w:ind w:left="1134"/>
        <w:rPr>
          <w:rFonts w:cs="Arial"/>
          <w:lang w:val="sr-Cyrl-CS"/>
        </w:rPr>
      </w:pPr>
      <w:r w:rsidRPr="007650A6">
        <w:rPr>
          <w:rFonts w:cs="Arial"/>
          <w:lang w:val="sr-Cyrl-CS"/>
        </w:rPr>
        <w:t>доказ да су запослени упознати са садржином Елабората и предвиђеним мерама за безбедан и здрав рад</w:t>
      </w:r>
      <w:r w:rsidRPr="007650A6">
        <w:rPr>
          <w:rFonts w:cs="Arial"/>
        </w:rPr>
        <w:t>,</w:t>
      </w:r>
    </w:p>
    <w:p w:rsidR="007D07C5" w:rsidRPr="007650A6" w:rsidRDefault="007D07C5" w:rsidP="004143BC">
      <w:pPr>
        <w:numPr>
          <w:ilvl w:val="1"/>
          <w:numId w:val="29"/>
        </w:numPr>
        <w:tabs>
          <w:tab w:val="num" w:pos="1134"/>
        </w:tabs>
        <w:spacing w:before="0" w:line="216" w:lineRule="auto"/>
        <w:ind w:left="1134"/>
        <w:rPr>
          <w:rFonts w:cs="Arial"/>
          <w:lang w:val="sr-Cyrl-CS"/>
        </w:rPr>
      </w:pPr>
      <w:r w:rsidRPr="007650A6">
        <w:rPr>
          <w:rFonts w:cs="Arial"/>
        </w:rPr>
        <w:t>o</w:t>
      </w:r>
      <w:r w:rsidRPr="007650A6">
        <w:rPr>
          <w:rFonts w:cs="Arial"/>
          <w:lang w:val="sr-Cyrl-CS"/>
        </w:rPr>
        <w:t>сигуравајућу полису за запослене</w:t>
      </w:r>
      <w:r w:rsidRPr="007650A6">
        <w:rPr>
          <w:rFonts w:cs="Arial"/>
        </w:rPr>
        <w:t>,</w:t>
      </w:r>
    </w:p>
    <w:p w:rsidR="007D07C5" w:rsidRPr="007650A6" w:rsidRDefault="007D07C5" w:rsidP="004143BC">
      <w:pPr>
        <w:numPr>
          <w:ilvl w:val="1"/>
          <w:numId w:val="29"/>
        </w:numPr>
        <w:tabs>
          <w:tab w:val="num" w:pos="1134"/>
        </w:tabs>
        <w:spacing w:before="0" w:line="216" w:lineRule="auto"/>
        <w:ind w:left="1134"/>
        <w:rPr>
          <w:rFonts w:cs="Arial"/>
          <w:lang w:val="sr-Cyrl-CS"/>
        </w:rPr>
      </w:pPr>
      <w:r w:rsidRPr="007650A6">
        <w:rPr>
          <w:rFonts w:cs="Arial"/>
          <w:lang w:val="sr-Cyrl-RS"/>
        </w:rPr>
        <w:t>с</w:t>
      </w:r>
      <w:r w:rsidRPr="007650A6">
        <w:rPr>
          <w:rFonts w:cs="Arial"/>
          <w:lang w:val="sr-Cyrl-CS"/>
        </w:rPr>
        <w:t>писак оруђа за рад, уређаја, алата и опреме и њихове атесте и сертификате,</w:t>
      </w:r>
    </w:p>
    <w:p w:rsidR="007D07C5" w:rsidRPr="007650A6" w:rsidRDefault="007D07C5" w:rsidP="004143BC">
      <w:pPr>
        <w:numPr>
          <w:ilvl w:val="1"/>
          <w:numId w:val="29"/>
        </w:numPr>
        <w:tabs>
          <w:tab w:val="num" w:pos="1134"/>
        </w:tabs>
        <w:spacing w:before="0" w:line="216" w:lineRule="auto"/>
        <w:ind w:left="1134"/>
        <w:rPr>
          <w:rFonts w:cs="Arial"/>
          <w:lang w:val="sr-Cyrl-CS"/>
        </w:rPr>
      </w:pPr>
      <w:r w:rsidRPr="007650A6">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7650A6" w:rsidRDefault="007D07C5" w:rsidP="004143BC">
      <w:pPr>
        <w:numPr>
          <w:ilvl w:val="1"/>
          <w:numId w:val="29"/>
        </w:numPr>
        <w:tabs>
          <w:tab w:val="num" w:pos="1134"/>
        </w:tabs>
        <w:spacing w:before="0" w:line="216" w:lineRule="auto"/>
        <w:ind w:left="1134"/>
        <w:rPr>
          <w:rFonts w:cs="Arial"/>
          <w:lang w:val="sr-Cyrl-CS"/>
        </w:rPr>
      </w:pPr>
      <w:r w:rsidRPr="007650A6">
        <w:rPr>
          <w:rFonts w:cs="Arial"/>
          <w:lang w:val="sr-Cyrl-CS"/>
        </w:rPr>
        <w:t>доказ да су запослени упознати са овим Правилима (списак лица са њиховим својеручним потписаним изјавама),</w:t>
      </w:r>
    </w:p>
    <w:p w:rsidR="007D07C5" w:rsidRPr="007650A6" w:rsidRDefault="007D07C5" w:rsidP="004143BC">
      <w:pPr>
        <w:numPr>
          <w:ilvl w:val="1"/>
          <w:numId w:val="29"/>
        </w:numPr>
        <w:tabs>
          <w:tab w:val="num" w:pos="1134"/>
        </w:tabs>
        <w:spacing w:before="0" w:line="216" w:lineRule="auto"/>
        <w:ind w:left="1134"/>
        <w:rPr>
          <w:rFonts w:cs="Arial"/>
          <w:lang w:val="sr-Cyrl-CS"/>
        </w:rPr>
      </w:pPr>
      <w:r w:rsidRPr="007650A6">
        <w:rPr>
          <w:rFonts w:cs="Arial"/>
          <w:lang w:val="sr-Cyrl-CS"/>
        </w:rPr>
        <w:t>име одговорног лица на градилишту, његовог заменика (у одсуству одговорног лица у другој</w:t>
      </w:r>
      <w:r w:rsidRPr="007650A6">
        <w:rPr>
          <w:rFonts w:cs="Arial"/>
        </w:rPr>
        <w:t xml:space="preserve"> </w:t>
      </w:r>
      <w:r w:rsidRPr="007650A6">
        <w:rPr>
          <w:rFonts w:cs="Arial"/>
          <w:lang w:val="sr-Cyrl-CS"/>
        </w:rPr>
        <w:t>и/или трећој смени, празником и сл.).</w:t>
      </w:r>
    </w:p>
    <w:p w:rsidR="007D07C5" w:rsidRPr="007650A6" w:rsidRDefault="007D07C5" w:rsidP="00737D7D">
      <w:pPr>
        <w:spacing w:before="0"/>
        <w:rPr>
          <w:rFonts w:cs="Arial"/>
          <w:lang w:val="ru-RU"/>
        </w:rPr>
      </w:pPr>
      <w:r w:rsidRPr="007650A6">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7650A6" w:rsidRDefault="007D07C5" w:rsidP="00737D7D">
      <w:pPr>
        <w:spacing w:before="0" w:after="240"/>
        <w:rPr>
          <w:rFonts w:cs="Arial"/>
          <w:lang w:val="ru-RU"/>
        </w:rPr>
      </w:pPr>
      <w:r w:rsidRPr="007650A6">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50A6">
        <w:rPr>
          <w:rFonts w:cs="Arial"/>
        </w:rPr>
        <w:t xml:space="preserve"> </w:t>
      </w:r>
      <w:r w:rsidRPr="007650A6">
        <w:rPr>
          <w:rFonts w:cs="Arial"/>
          <w:lang w:val="ru-RU"/>
        </w:rPr>
        <w:t xml:space="preserve"> дозволе о извршеним прегледима и испитивањима, уношење истих на локације ТЕНТ неће бити дозвољено.</w:t>
      </w:r>
    </w:p>
    <w:p w:rsidR="007D07C5" w:rsidRPr="007650A6" w:rsidRDefault="007D07C5" w:rsidP="004143BC">
      <w:pPr>
        <w:numPr>
          <w:ilvl w:val="0"/>
          <w:numId w:val="27"/>
        </w:numPr>
        <w:spacing w:before="0" w:line="216" w:lineRule="auto"/>
        <w:rPr>
          <w:rFonts w:cs="Arial"/>
          <w:lang w:val="ru-RU"/>
        </w:rPr>
      </w:pPr>
      <w:r w:rsidRPr="007650A6">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50A6">
        <w:rPr>
          <w:rFonts w:cs="Arial"/>
          <w:lang w:val="sr-Cyrl-CS"/>
        </w:rPr>
        <w:t>(у одсуству лица за БЗР у другој</w:t>
      </w:r>
      <w:r w:rsidRPr="007650A6">
        <w:rPr>
          <w:rFonts w:cs="Arial"/>
        </w:rPr>
        <w:t xml:space="preserve"> </w:t>
      </w:r>
      <w:r w:rsidRPr="007650A6">
        <w:rPr>
          <w:rFonts w:cs="Arial"/>
          <w:lang w:val="sr-Cyrl-CS"/>
        </w:rPr>
        <w:t>и/или трећој смени, празником и сл.)</w:t>
      </w:r>
      <w:r w:rsidRPr="007650A6">
        <w:rPr>
          <w:rFonts w:cs="Arial"/>
          <w:lang w:val="ru-RU"/>
        </w:rPr>
        <w:t xml:space="preserve">. </w:t>
      </w:r>
    </w:p>
    <w:p w:rsidR="007D07C5" w:rsidRPr="007650A6" w:rsidRDefault="007D07C5" w:rsidP="004143BC">
      <w:pPr>
        <w:numPr>
          <w:ilvl w:val="0"/>
          <w:numId w:val="27"/>
        </w:numPr>
        <w:spacing w:before="0" w:line="216" w:lineRule="auto"/>
        <w:rPr>
          <w:rFonts w:cs="Arial"/>
          <w:lang w:val="ru-RU"/>
        </w:rPr>
      </w:pPr>
      <w:r w:rsidRPr="007650A6">
        <w:rPr>
          <w:rFonts w:cs="Arial"/>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650A6">
        <w:rPr>
          <w:rFonts w:cs="Arial"/>
          <w:lang w:val="sr-Cyrl-RS"/>
        </w:rPr>
        <w:t xml:space="preserve"> Служби обезбеђења и одбране</w:t>
      </w:r>
      <w:r w:rsidRPr="007650A6">
        <w:rPr>
          <w:rFonts w:cs="Arial"/>
          <w:lang w:val="ru-RU"/>
        </w:rPr>
        <w:t xml:space="preserve"> (образац </w:t>
      </w:r>
      <w:r w:rsidRPr="007650A6">
        <w:rPr>
          <w:rFonts w:cs="Arial"/>
        </w:rPr>
        <w:t xml:space="preserve">QO.0.14.66, </w:t>
      </w:r>
      <w:r w:rsidRPr="007650A6">
        <w:rPr>
          <w:rFonts w:cs="Arial"/>
          <w:lang w:val="sr-Cyrl-RS"/>
        </w:rPr>
        <w:t>приказан у прилогу 2).</w:t>
      </w:r>
      <w:r w:rsidRPr="007650A6">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7650A6" w:rsidRDefault="007D07C5" w:rsidP="004143BC">
      <w:pPr>
        <w:numPr>
          <w:ilvl w:val="0"/>
          <w:numId w:val="27"/>
        </w:numPr>
        <w:spacing w:before="0" w:line="216" w:lineRule="auto"/>
        <w:rPr>
          <w:rFonts w:cs="Arial"/>
          <w:lang w:val="ru-RU"/>
        </w:rPr>
      </w:pPr>
      <w:r w:rsidRPr="007650A6">
        <w:rPr>
          <w:rFonts w:cs="Arial"/>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7650A6" w:rsidRDefault="007D07C5" w:rsidP="004143BC">
      <w:pPr>
        <w:numPr>
          <w:ilvl w:val="0"/>
          <w:numId w:val="27"/>
        </w:numPr>
        <w:tabs>
          <w:tab w:val="left" w:pos="-425"/>
          <w:tab w:val="num" w:pos="960"/>
          <w:tab w:val="left" w:pos="1191"/>
        </w:tabs>
        <w:spacing w:before="0" w:line="216" w:lineRule="auto"/>
        <w:rPr>
          <w:rFonts w:cs="Arial"/>
          <w:lang w:val="sr-Cyrl-CS"/>
        </w:rPr>
      </w:pPr>
      <w:r w:rsidRPr="007650A6">
        <w:rPr>
          <w:rFonts w:cs="Arial"/>
          <w:lang w:val="sr-Cyrl-CS"/>
        </w:rPr>
        <w:t xml:space="preserve">Служби обезбеђења и одбране достави захтев </w:t>
      </w:r>
      <w:r w:rsidRPr="007650A6">
        <w:rPr>
          <w:rFonts w:cs="Arial"/>
          <w:lang w:val="ru-RU"/>
        </w:rPr>
        <w:t xml:space="preserve">Списак возила и радних машина за улазак у објекте ТЕНТ (образац </w:t>
      </w:r>
      <w:r w:rsidRPr="007650A6">
        <w:rPr>
          <w:rFonts w:cs="Arial"/>
        </w:rPr>
        <w:t>QO</w:t>
      </w:r>
      <w:r w:rsidRPr="007650A6">
        <w:rPr>
          <w:rFonts w:cs="Arial"/>
          <w:lang w:val="ru-RU"/>
        </w:rPr>
        <w:t>.0.14.4</w:t>
      </w:r>
      <w:r w:rsidRPr="007650A6">
        <w:rPr>
          <w:rFonts w:cs="Arial"/>
          <w:lang w:val="sr-Latn-CS"/>
        </w:rPr>
        <w:t xml:space="preserve">4 </w:t>
      </w:r>
      <w:r w:rsidRPr="007650A6">
        <w:rPr>
          <w:rFonts w:cs="Arial"/>
          <w:lang w:val="ru-RU"/>
        </w:rPr>
        <w:t>приказан у прилогу 2)</w:t>
      </w:r>
      <w:r w:rsidRPr="007650A6">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650A6">
        <w:rPr>
          <w:rFonts w:cs="Arial"/>
          <w:lang w:val="ru-RU"/>
        </w:rPr>
        <w:t xml:space="preserve">(образац </w:t>
      </w:r>
      <w:r w:rsidRPr="007650A6">
        <w:rPr>
          <w:rFonts w:cs="Arial"/>
        </w:rPr>
        <w:t>QO</w:t>
      </w:r>
      <w:r w:rsidRPr="007650A6">
        <w:rPr>
          <w:rFonts w:cs="Arial"/>
          <w:lang w:val="ru-RU"/>
        </w:rPr>
        <w:t>.0.14.4</w:t>
      </w:r>
      <w:r w:rsidRPr="007650A6">
        <w:rPr>
          <w:rFonts w:cs="Arial"/>
          <w:lang w:val="sr-Cyrl-CS"/>
        </w:rPr>
        <w:t>3</w:t>
      </w:r>
      <w:r w:rsidRPr="007650A6">
        <w:rPr>
          <w:rFonts w:cs="Arial"/>
          <w:lang w:val="sr-Latn-CS"/>
        </w:rPr>
        <w:t xml:space="preserve"> </w:t>
      </w:r>
      <w:r w:rsidRPr="007650A6">
        <w:rPr>
          <w:rFonts w:cs="Arial"/>
          <w:lang w:val="ru-RU"/>
        </w:rPr>
        <w:t>приказан у прилогу 2).</w:t>
      </w:r>
    </w:p>
    <w:p w:rsidR="007D07C5" w:rsidRPr="007650A6" w:rsidRDefault="007D07C5" w:rsidP="004143BC">
      <w:pPr>
        <w:numPr>
          <w:ilvl w:val="0"/>
          <w:numId w:val="27"/>
        </w:numPr>
        <w:tabs>
          <w:tab w:val="left" w:pos="-425"/>
          <w:tab w:val="num" w:pos="1401"/>
        </w:tabs>
        <w:spacing w:before="0" w:line="216" w:lineRule="auto"/>
        <w:rPr>
          <w:rFonts w:cs="Arial"/>
          <w:lang w:val="sr-Cyrl-CS"/>
        </w:rPr>
      </w:pPr>
      <w:r w:rsidRPr="007650A6">
        <w:rPr>
          <w:rFonts w:cs="Arial"/>
          <w:lang w:val="sr-Cyrl-CS"/>
        </w:rPr>
        <w:t xml:space="preserve">Захтевом - Списак запослених за рад ван редовног радног времена (образац </w:t>
      </w:r>
      <w:r w:rsidRPr="007650A6">
        <w:rPr>
          <w:rFonts w:cs="Arial"/>
        </w:rPr>
        <w:t>QO</w:t>
      </w:r>
      <w:r w:rsidRPr="007650A6">
        <w:rPr>
          <w:rFonts w:cs="Arial"/>
          <w:lang w:val="sr-Cyrl-CS"/>
        </w:rPr>
        <w:t>.0.14.38</w:t>
      </w:r>
      <w:r w:rsidRPr="007650A6">
        <w:rPr>
          <w:rFonts w:cs="Arial"/>
          <w:lang w:val="ru-RU"/>
        </w:rPr>
        <w:t xml:space="preserve"> </w:t>
      </w:r>
      <w:r w:rsidRPr="007650A6">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7650A6" w:rsidRDefault="007D07C5" w:rsidP="004143BC">
      <w:pPr>
        <w:numPr>
          <w:ilvl w:val="0"/>
          <w:numId w:val="27"/>
        </w:numPr>
        <w:tabs>
          <w:tab w:val="left" w:pos="-425"/>
          <w:tab w:val="num" w:pos="1401"/>
        </w:tabs>
        <w:spacing w:before="0" w:line="216" w:lineRule="auto"/>
        <w:rPr>
          <w:rFonts w:cs="Arial"/>
          <w:lang w:val="sr-Cyrl-CS"/>
        </w:rPr>
      </w:pPr>
      <w:r w:rsidRPr="007650A6">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7650A6" w:rsidRDefault="007D07C5" w:rsidP="004143BC">
      <w:pPr>
        <w:numPr>
          <w:ilvl w:val="0"/>
          <w:numId w:val="27"/>
        </w:numPr>
        <w:tabs>
          <w:tab w:val="left" w:pos="-425"/>
          <w:tab w:val="num" w:pos="1401"/>
        </w:tabs>
        <w:spacing w:before="0" w:line="216" w:lineRule="auto"/>
        <w:rPr>
          <w:rFonts w:cs="Arial"/>
          <w:lang w:val="sr-Cyrl-CS"/>
        </w:rPr>
      </w:pPr>
      <w:r w:rsidRPr="007650A6">
        <w:rPr>
          <w:rFonts w:cs="Arial"/>
          <w:lang w:val="sr-Cyrl-CS"/>
        </w:rPr>
        <w:t>Приликом уношења сопственог алата, опреме и материјала, сачини спецификацију истог</w:t>
      </w:r>
      <w:r w:rsidRPr="007650A6">
        <w:rPr>
          <w:rFonts w:cs="Arial"/>
        </w:rPr>
        <w:t xml:space="preserve"> </w:t>
      </w:r>
      <w:r w:rsidRPr="007650A6">
        <w:rPr>
          <w:rFonts w:cs="Arial"/>
          <w:lang w:val="sr-Cyrl-RS"/>
        </w:rPr>
        <w:t>на обрасцу</w:t>
      </w:r>
      <w:r w:rsidRPr="007650A6">
        <w:rPr>
          <w:rFonts w:cs="Arial"/>
        </w:rPr>
        <w:t xml:space="preserve"> QO</w:t>
      </w:r>
      <w:r w:rsidRPr="007650A6">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7650A6" w:rsidRDefault="007D07C5" w:rsidP="004143BC">
      <w:pPr>
        <w:numPr>
          <w:ilvl w:val="0"/>
          <w:numId w:val="27"/>
        </w:numPr>
        <w:tabs>
          <w:tab w:val="left" w:pos="-425"/>
          <w:tab w:val="num" w:pos="1401"/>
        </w:tabs>
        <w:spacing w:before="0" w:line="216" w:lineRule="auto"/>
        <w:rPr>
          <w:rFonts w:cs="Arial"/>
          <w:lang w:val="sr-Cyrl-CS"/>
        </w:rPr>
      </w:pPr>
      <w:r w:rsidRPr="007650A6">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50A6">
        <w:rPr>
          <w:rFonts w:cs="Arial"/>
        </w:rPr>
        <w:t xml:space="preserve">QO.0.14.13 – </w:t>
      </w:r>
      <w:r w:rsidRPr="007650A6">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7650A6" w:rsidRDefault="007D07C5" w:rsidP="004143BC">
      <w:pPr>
        <w:numPr>
          <w:ilvl w:val="0"/>
          <w:numId w:val="27"/>
        </w:numPr>
        <w:spacing w:before="0" w:line="216" w:lineRule="auto"/>
        <w:rPr>
          <w:rFonts w:cs="Arial"/>
          <w:lang w:val="ru-RU"/>
        </w:rPr>
      </w:pPr>
      <w:r w:rsidRPr="007650A6">
        <w:rPr>
          <w:rFonts w:cs="Arial"/>
          <w:lang w:val="sr-Latn-CS"/>
        </w:rPr>
        <w:t xml:space="preserve">Приликом извођења радова придржава </w:t>
      </w:r>
      <w:r w:rsidRPr="007650A6">
        <w:rPr>
          <w:rFonts w:cs="Arial"/>
          <w:lang w:val="sr-Cyrl-CS"/>
        </w:rPr>
        <w:t xml:space="preserve">се </w:t>
      </w:r>
      <w:r w:rsidRPr="007650A6">
        <w:rPr>
          <w:rFonts w:cs="Arial"/>
          <w:lang w:val="sr-Latn-CS"/>
        </w:rPr>
        <w:t>свих законских, техничких и интерних прописа из</w:t>
      </w:r>
      <w:r w:rsidRPr="007650A6">
        <w:rPr>
          <w:rFonts w:cs="Arial"/>
          <w:lang w:val="ru-RU"/>
        </w:rPr>
        <w:t xml:space="preserve"> безбедности и здравља </w:t>
      </w:r>
      <w:r w:rsidRPr="007650A6">
        <w:rPr>
          <w:rFonts w:cs="Arial"/>
          <w:lang w:val="sr-Latn-CS"/>
        </w:rPr>
        <w:t>на раду и противпожарне заштите,</w:t>
      </w:r>
      <w:r w:rsidRPr="007650A6">
        <w:rPr>
          <w:rFonts w:cs="Arial"/>
          <w:lang w:val="ru-RU"/>
        </w:rPr>
        <w:t xml:space="preserve"> </w:t>
      </w:r>
      <w:r w:rsidRPr="007650A6">
        <w:rPr>
          <w:rFonts w:cs="Arial"/>
          <w:lang w:val="sr-Latn-CS"/>
        </w:rPr>
        <w:t>а</w:t>
      </w:r>
      <w:r w:rsidRPr="007650A6">
        <w:rPr>
          <w:rFonts w:cs="Arial"/>
          <w:lang w:val="ru-RU"/>
        </w:rPr>
        <w:t xml:space="preserve"> </w:t>
      </w:r>
      <w:r w:rsidRPr="007650A6">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50A6">
        <w:rPr>
          <w:rFonts w:cs="Arial"/>
          <w:lang w:val="sr-Cyrl-CS"/>
        </w:rPr>
        <w:t xml:space="preserve"> (</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ахтева</w:t>
      </w:r>
      <w:r w:rsidRPr="007650A6">
        <w:rPr>
          <w:rFonts w:cs="Arial"/>
          <w:lang w:val="sr-Cyrl-CS"/>
        </w:rPr>
        <w:t xml:space="preserve"> за издавање одобрења за заваривање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.0.08.13, приказан у прилогу 2</w:t>
      </w:r>
      <w:r w:rsidRPr="007650A6">
        <w:rPr>
          <w:rFonts w:cs="Arial"/>
          <w:lang w:val="sr-Latn-CS"/>
        </w:rPr>
        <w:t>)</w:t>
      </w:r>
      <w:r w:rsidRPr="007650A6">
        <w:rPr>
          <w:rFonts w:cs="Arial"/>
          <w:lang w:val="ru-RU"/>
        </w:rPr>
        <w:t xml:space="preserve">, Упутство о обезбеђењу спровођења мера заштите од зрачења при радиографском испитивању </w:t>
      </w:r>
      <w:r w:rsidRPr="007650A6">
        <w:rPr>
          <w:rFonts w:cs="Arial"/>
          <w:lang w:val="sr-Cyrl-CS"/>
        </w:rPr>
        <w:t>(</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 xml:space="preserve">ахтева </w:t>
      </w:r>
      <w:r w:rsidRPr="007650A6">
        <w:rPr>
          <w:rFonts w:cs="Arial"/>
          <w:lang w:val="sr-Cyrl-CS"/>
        </w:rPr>
        <w:t>за издавање</w:t>
      </w:r>
      <w:r w:rsidRPr="007650A6">
        <w:rPr>
          <w:rFonts w:cs="Arial"/>
          <w:lang w:val="sr-Latn-CS"/>
        </w:rPr>
        <w:t xml:space="preserve"> одобрења </w:t>
      </w:r>
      <w:r w:rsidRPr="007650A6">
        <w:rPr>
          <w:rFonts w:cs="Arial"/>
          <w:lang w:val="sr-Cyrl-CS"/>
        </w:rPr>
        <w:t>за радиографско испитивање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.0.14.</w:t>
      </w:r>
      <w:r w:rsidRPr="007650A6">
        <w:rPr>
          <w:rFonts w:cs="Arial"/>
          <w:lang w:val="sr-Latn-CS"/>
        </w:rPr>
        <w:t>34</w:t>
      </w:r>
      <w:r w:rsidRPr="007650A6">
        <w:rPr>
          <w:rFonts w:cs="Arial"/>
          <w:lang w:val="sr-Cyrl-CS"/>
        </w:rPr>
        <w:t>, приказан у прилогу 2</w:t>
      </w:r>
      <w:r w:rsidRPr="007650A6">
        <w:rPr>
          <w:rFonts w:cs="Arial"/>
          <w:lang w:val="sr-Latn-CS"/>
        </w:rPr>
        <w:t>)</w:t>
      </w:r>
      <w:r w:rsidRPr="007650A6">
        <w:rPr>
          <w:rFonts w:cs="Arial"/>
          <w:lang w:val="ru-RU"/>
        </w:rPr>
        <w:t>.</w:t>
      </w:r>
    </w:p>
    <w:p w:rsidR="007D07C5" w:rsidRPr="007650A6" w:rsidRDefault="007D07C5" w:rsidP="004143BC">
      <w:pPr>
        <w:numPr>
          <w:ilvl w:val="0"/>
          <w:numId w:val="27"/>
        </w:numPr>
        <w:spacing w:before="0" w:line="216" w:lineRule="auto"/>
        <w:rPr>
          <w:rFonts w:cs="Arial"/>
          <w:lang w:val="sr-Cyrl-RS"/>
        </w:rPr>
      </w:pPr>
      <w:r w:rsidRPr="007650A6">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7650A6" w:rsidRDefault="007D07C5" w:rsidP="004143BC">
      <w:pPr>
        <w:numPr>
          <w:ilvl w:val="0"/>
          <w:numId w:val="27"/>
        </w:numPr>
        <w:spacing w:before="0" w:line="216" w:lineRule="auto"/>
        <w:rPr>
          <w:rFonts w:cs="Arial"/>
          <w:lang w:val="ru-RU"/>
        </w:rPr>
      </w:pPr>
      <w:r w:rsidRPr="007650A6">
        <w:rPr>
          <w:rFonts w:cs="Arial"/>
          <w:lang w:val="ru-RU"/>
        </w:rPr>
        <w:t>П</w:t>
      </w:r>
      <w:r w:rsidRPr="007650A6">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w:t>
      </w:r>
      <w:r w:rsidRPr="007650A6">
        <w:rPr>
          <w:rFonts w:cs="Arial"/>
          <w:lang w:val="sr-Cyrl-CS"/>
        </w:rPr>
        <w:lastRenderedPageBreak/>
        <w:t xml:space="preserve">изливање и да одмах обавести одговорна лица у складу са Плановима за реаговање у ванредним систуацијама. </w:t>
      </w:r>
    </w:p>
    <w:p w:rsidR="007D07C5" w:rsidRPr="007650A6" w:rsidRDefault="007D07C5" w:rsidP="004143BC">
      <w:pPr>
        <w:numPr>
          <w:ilvl w:val="0"/>
          <w:numId w:val="27"/>
        </w:numPr>
        <w:spacing w:before="0" w:line="216" w:lineRule="auto"/>
        <w:rPr>
          <w:rFonts w:cs="Arial"/>
          <w:lang w:val="ru-RU"/>
        </w:rPr>
      </w:pPr>
      <w:r w:rsidRPr="007650A6">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7650A6" w:rsidRDefault="007D07C5" w:rsidP="004143BC">
      <w:pPr>
        <w:numPr>
          <w:ilvl w:val="0"/>
          <w:numId w:val="27"/>
        </w:numPr>
        <w:spacing w:before="0" w:line="216" w:lineRule="auto"/>
        <w:rPr>
          <w:rFonts w:cs="Arial"/>
          <w:lang w:val="ru-RU"/>
        </w:rPr>
      </w:pPr>
      <w:r w:rsidRPr="007650A6">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50A6">
        <w:rPr>
          <w:rFonts w:cs="Arial"/>
          <w:lang w:val="sr-Latn-CS"/>
        </w:rPr>
        <w:t>(</w:t>
      </w:r>
      <w:r w:rsidRPr="007650A6">
        <w:rPr>
          <w:rFonts w:cs="Arial"/>
          <w:lang w:val="sr-Cyrl-CS"/>
        </w:rPr>
        <w:t>алатне машине у радионици одржавања, погонске уређаје и машине, вучна средства ЖТ, као и транспортн</w:t>
      </w:r>
      <w:r w:rsidRPr="007650A6">
        <w:rPr>
          <w:rFonts w:cs="Arial"/>
          <w:lang w:val="en-GB"/>
        </w:rPr>
        <w:t>e</w:t>
      </w:r>
      <w:r w:rsidRPr="007650A6">
        <w:rPr>
          <w:rFonts w:cs="Arial"/>
          <w:lang w:val="sr-Cyrl-CS"/>
        </w:rPr>
        <w:t xml:space="preserve"> машин</w:t>
      </w:r>
      <w:r w:rsidRPr="007650A6">
        <w:rPr>
          <w:rFonts w:cs="Arial"/>
          <w:lang w:val="en-GB"/>
        </w:rPr>
        <w:t>e</w:t>
      </w:r>
      <w:r w:rsidRPr="007650A6">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D07C5" w:rsidRPr="007650A6" w:rsidRDefault="007D07C5" w:rsidP="004143BC">
      <w:pPr>
        <w:numPr>
          <w:ilvl w:val="0"/>
          <w:numId w:val="27"/>
        </w:numPr>
        <w:spacing w:before="0" w:line="216" w:lineRule="auto"/>
        <w:rPr>
          <w:rFonts w:cs="Arial"/>
          <w:lang w:val="ru-RU"/>
        </w:rPr>
      </w:pPr>
      <w:r w:rsidRPr="007650A6">
        <w:rPr>
          <w:rFonts w:cs="Arial"/>
          <w:lang w:val="ru-RU"/>
        </w:rPr>
        <w:t>З</w:t>
      </w:r>
      <w:r w:rsidRPr="007650A6">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7650A6" w:rsidRDefault="007D07C5" w:rsidP="004143BC">
      <w:pPr>
        <w:numPr>
          <w:ilvl w:val="0"/>
          <w:numId w:val="27"/>
        </w:numPr>
        <w:spacing w:before="0" w:line="216" w:lineRule="auto"/>
        <w:rPr>
          <w:rFonts w:cs="Arial"/>
          <w:lang w:val="ru-RU"/>
        </w:rPr>
      </w:pPr>
      <w:r w:rsidRPr="007650A6">
        <w:rPr>
          <w:rFonts w:cs="Arial"/>
          <w:lang w:val="ru-RU"/>
        </w:rPr>
        <w:t>З</w:t>
      </w:r>
      <w:r w:rsidRPr="007650A6">
        <w:rPr>
          <w:rFonts w:cs="Arial"/>
          <w:lang w:val="sr-Latn-CS"/>
        </w:rPr>
        <w:t xml:space="preserve">а своје </w:t>
      </w:r>
      <w:r w:rsidRPr="007650A6">
        <w:rPr>
          <w:rFonts w:cs="Arial"/>
          <w:lang w:val="ru-RU"/>
        </w:rPr>
        <w:t>запослене</w:t>
      </w:r>
      <w:r w:rsidRPr="007650A6">
        <w:rPr>
          <w:rFonts w:cs="Arial"/>
          <w:lang w:val="sr-Latn-CS"/>
        </w:rPr>
        <w:t xml:space="preserve"> обезбеди лична</w:t>
      </w:r>
      <w:r w:rsidRPr="007650A6">
        <w:rPr>
          <w:rFonts w:cs="Arial"/>
          <w:lang w:val="ru-RU"/>
        </w:rPr>
        <w:t xml:space="preserve"> и колективна</w:t>
      </w:r>
      <w:r w:rsidRPr="007650A6">
        <w:rPr>
          <w:rFonts w:cs="Arial"/>
          <w:lang w:val="sr-Latn-CS"/>
        </w:rPr>
        <w:t xml:space="preserve"> заштитна средства и сноси одговорност о њиховој</w:t>
      </w:r>
      <w:r w:rsidRPr="007650A6">
        <w:rPr>
          <w:rFonts w:cs="Arial"/>
          <w:lang w:val="ru-RU"/>
        </w:rPr>
        <w:t xml:space="preserve"> правилној</w:t>
      </w:r>
      <w:r w:rsidRPr="007650A6">
        <w:rPr>
          <w:rFonts w:cs="Arial"/>
          <w:lang w:val="sr-Latn-CS"/>
        </w:rPr>
        <w:t xml:space="preserve"> употреби.</w:t>
      </w:r>
    </w:p>
    <w:p w:rsidR="007D07C5" w:rsidRPr="007650A6" w:rsidRDefault="007D07C5" w:rsidP="004143BC">
      <w:pPr>
        <w:numPr>
          <w:ilvl w:val="0"/>
          <w:numId w:val="27"/>
        </w:numPr>
        <w:spacing w:before="0" w:line="216" w:lineRule="auto"/>
        <w:rPr>
          <w:rFonts w:cs="Arial"/>
          <w:lang w:val="ru-RU"/>
        </w:rPr>
      </w:pPr>
      <w:r w:rsidRPr="007650A6">
        <w:rPr>
          <w:rFonts w:cs="Arial"/>
          <w:lang w:val="sr-Cyrl-CS"/>
        </w:rPr>
        <w:t>Запослени на радном оделу имају видно обележен назив фирме у којој раде.</w:t>
      </w:r>
    </w:p>
    <w:p w:rsidR="007D07C5" w:rsidRPr="007650A6" w:rsidRDefault="007D07C5" w:rsidP="004143BC">
      <w:pPr>
        <w:numPr>
          <w:ilvl w:val="0"/>
          <w:numId w:val="27"/>
        </w:numPr>
        <w:spacing w:before="0" w:line="216" w:lineRule="auto"/>
        <w:rPr>
          <w:rFonts w:cs="Arial"/>
          <w:lang w:val="ru-RU"/>
        </w:rPr>
      </w:pPr>
      <w:r w:rsidRPr="007650A6">
        <w:rPr>
          <w:rFonts w:cs="Arial"/>
          <w:lang w:val="ru-RU"/>
        </w:rPr>
        <w:t>С</w:t>
      </w:r>
      <w:r w:rsidRPr="007650A6">
        <w:rPr>
          <w:rFonts w:cs="Arial"/>
          <w:lang w:val="sr-Latn-CS"/>
        </w:rPr>
        <w:t xml:space="preserve">носи пуну одговорност за безбедност и здравље својих </w:t>
      </w:r>
      <w:r w:rsidRPr="007650A6">
        <w:rPr>
          <w:rFonts w:cs="Arial"/>
          <w:lang w:val="ru-RU"/>
        </w:rPr>
        <w:t>запослених</w:t>
      </w:r>
      <w:r w:rsidRPr="007650A6">
        <w:rPr>
          <w:rFonts w:cs="Arial"/>
          <w:lang w:val="sr-Latn-CS"/>
        </w:rPr>
        <w:t xml:space="preserve">, </w:t>
      </w:r>
      <w:r w:rsidRPr="007650A6">
        <w:rPr>
          <w:rFonts w:cs="Arial"/>
          <w:lang w:val="ru-RU"/>
        </w:rPr>
        <w:t>запослених</w:t>
      </w:r>
      <w:r w:rsidRPr="007650A6">
        <w:rPr>
          <w:rFonts w:cs="Arial"/>
          <w:lang w:val="sr-Latn-CS"/>
        </w:rPr>
        <w:t xml:space="preserve"> подизвођача и </w:t>
      </w:r>
      <w:r w:rsidRPr="007650A6">
        <w:rPr>
          <w:rFonts w:cs="Arial"/>
          <w:lang w:val="ru-RU"/>
        </w:rPr>
        <w:t>другог</w:t>
      </w:r>
      <w:r w:rsidRPr="007650A6">
        <w:rPr>
          <w:rFonts w:cs="Arial"/>
          <w:lang w:val="sr-Latn-CS"/>
        </w:rPr>
        <w:t xml:space="preserve"> особ</w:t>
      </w:r>
      <w:r w:rsidRPr="007650A6">
        <w:rPr>
          <w:rFonts w:cs="Arial"/>
          <w:lang w:val="ru-RU"/>
        </w:rPr>
        <w:t>ља</w:t>
      </w:r>
      <w:r w:rsidRPr="007650A6">
        <w:rPr>
          <w:rFonts w:cs="Arial"/>
          <w:lang w:val="sr-Latn-CS"/>
        </w:rPr>
        <w:t xml:space="preserve"> које </w:t>
      </w:r>
      <w:r w:rsidRPr="007650A6">
        <w:rPr>
          <w:rFonts w:cs="Arial"/>
          <w:lang w:val="ru-RU"/>
        </w:rPr>
        <w:t>је</w:t>
      </w:r>
      <w:r w:rsidRPr="007650A6">
        <w:rPr>
          <w:rFonts w:cs="Arial"/>
          <w:lang w:val="sr-Latn-CS"/>
        </w:rPr>
        <w:t xml:space="preserve"> укључен</w:t>
      </w:r>
      <w:r w:rsidRPr="007650A6">
        <w:rPr>
          <w:rFonts w:cs="Arial"/>
          <w:lang w:val="ru-RU"/>
        </w:rPr>
        <w:t>о</w:t>
      </w:r>
      <w:r w:rsidRPr="007650A6">
        <w:rPr>
          <w:rFonts w:cs="Arial"/>
          <w:lang w:val="sr-Latn-CS"/>
        </w:rPr>
        <w:t xml:space="preserve"> у радове извођача.</w:t>
      </w:r>
      <w:r w:rsidRPr="007650A6">
        <w:rPr>
          <w:rFonts w:cs="Arial"/>
          <w:lang w:val="sr-Cyrl-CS"/>
        </w:rPr>
        <w:t xml:space="preserve"> </w:t>
      </w:r>
    </w:p>
    <w:p w:rsidR="007D07C5" w:rsidRPr="007650A6" w:rsidRDefault="007D07C5" w:rsidP="004143BC">
      <w:pPr>
        <w:numPr>
          <w:ilvl w:val="0"/>
          <w:numId w:val="27"/>
        </w:numPr>
        <w:spacing w:before="0" w:line="216" w:lineRule="auto"/>
        <w:rPr>
          <w:rFonts w:cs="Arial"/>
          <w:lang w:val="ru-RU"/>
        </w:rPr>
      </w:pPr>
      <w:r w:rsidRPr="007650A6">
        <w:rPr>
          <w:rFonts w:cs="Arial"/>
          <w:lang w:val="sr-Cyrl-CS"/>
        </w:rPr>
        <w:t>Виљушкари и грађевинске машине морају бити снабдевени са ротационим светлом и звучном сиреном за вожњу уназад.</w:t>
      </w:r>
    </w:p>
    <w:p w:rsidR="007D07C5" w:rsidRPr="007650A6" w:rsidRDefault="007D07C5" w:rsidP="004143BC">
      <w:pPr>
        <w:numPr>
          <w:ilvl w:val="0"/>
          <w:numId w:val="27"/>
        </w:numPr>
        <w:spacing w:before="0" w:line="216" w:lineRule="auto"/>
        <w:rPr>
          <w:rFonts w:cs="Arial"/>
          <w:lang w:val="ru-RU"/>
        </w:rPr>
      </w:pPr>
      <w:r w:rsidRPr="007650A6">
        <w:rPr>
          <w:rFonts w:cs="Arial"/>
          <w:lang w:val="ru-RU"/>
        </w:rPr>
        <w:t>П</w:t>
      </w:r>
      <w:r w:rsidRPr="007650A6">
        <w:rPr>
          <w:rFonts w:cs="Arial"/>
          <w:lang w:val="sr-Latn-CS"/>
        </w:rPr>
        <w:t>оштуј</w:t>
      </w:r>
      <w:r w:rsidRPr="007650A6">
        <w:rPr>
          <w:rFonts w:cs="Arial"/>
          <w:lang w:val="ru-RU"/>
        </w:rPr>
        <w:t>е</w:t>
      </w:r>
      <w:r w:rsidRPr="007650A6">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7650A6" w:rsidRDefault="007D07C5" w:rsidP="004143BC">
      <w:pPr>
        <w:numPr>
          <w:ilvl w:val="0"/>
          <w:numId w:val="27"/>
        </w:numPr>
        <w:spacing w:before="0" w:line="216" w:lineRule="auto"/>
        <w:rPr>
          <w:rFonts w:cs="Arial"/>
          <w:lang w:val="ru-RU"/>
        </w:rPr>
      </w:pPr>
      <w:r w:rsidRPr="007650A6">
        <w:rPr>
          <w:rFonts w:cs="Arial"/>
          <w:lang w:val="ru-RU"/>
        </w:rPr>
        <w:t>О</w:t>
      </w:r>
      <w:r w:rsidRPr="007650A6">
        <w:rPr>
          <w:rFonts w:cs="Arial"/>
          <w:lang w:val="sr-Latn-CS"/>
        </w:rPr>
        <w:t>безбеди сопствени надзор над спровођењем мера безбедности на раду и обезбеди прву  помоћ.</w:t>
      </w:r>
    </w:p>
    <w:p w:rsidR="007D07C5" w:rsidRPr="007650A6" w:rsidRDefault="007D07C5" w:rsidP="004143BC">
      <w:pPr>
        <w:numPr>
          <w:ilvl w:val="0"/>
          <w:numId w:val="27"/>
        </w:numPr>
        <w:spacing w:before="0" w:line="216" w:lineRule="auto"/>
        <w:rPr>
          <w:rFonts w:cs="Arial"/>
          <w:lang w:val="ru-RU"/>
        </w:rPr>
      </w:pPr>
      <w:r w:rsidRPr="007650A6">
        <w:rPr>
          <w:rFonts w:cs="Arial"/>
          <w:lang w:val="ru-RU"/>
        </w:rPr>
        <w:t>О</w:t>
      </w:r>
      <w:r w:rsidRPr="007650A6">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7650A6" w:rsidRDefault="007D07C5" w:rsidP="004143BC">
      <w:pPr>
        <w:numPr>
          <w:ilvl w:val="0"/>
          <w:numId w:val="27"/>
        </w:numPr>
        <w:spacing w:before="0" w:line="216" w:lineRule="auto"/>
        <w:rPr>
          <w:rFonts w:cs="Arial"/>
          <w:lang w:val="ru-RU"/>
        </w:rPr>
      </w:pPr>
      <w:r w:rsidRPr="007650A6">
        <w:rPr>
          <w:rFonts w:cs="Arial"/>
          <w:lang w:val="ru-RU"/>
        </w:rPr>
        <w:t>Поштује забрану</w:t>
      </w:r>
      <w:r w:rsidRPr="007650A6">
        <w:rPr>
          <w:rFonts w:cs="Arial"/>
          <w:lang w:val="sr-Latn-CS"/>
        </w:rPr>
        <w:t xml:space="preserve"> спаљивањ</w:t>
      </w:r>
      <w:r w:rsidRPr="007650A6">
        <w:rPr>
          <w:rFonts w:cs="Arial"/>
          <w:lang w:val="ru-RU"/>
        </w:rPr>
        <w:t>а</w:t>
      </w:r>
      <w:r w:rsidRPr="007650A6">
        <w:rPr>
          <w:rFonts w:cs="Arial"/>
          <w:lang w:val="sr-Latn-CS"/>
        </w:rPr>
        <w:t xml:space="preserve"> смећа и отпадног материјала као и коришћења ватре на отвореном простору за грејање </w:t>
      </w:r>
      <w:r w:rsidRPr="007650A6">
        <w:rPr>
          <w:rFonts w:cs="Arial"/>
          <w:lang w:val="ru-RU"/>
        </w:rPr>
        <w:t>запослених</w:t>
      </w:r>
      <w:r w:rsidRPr="007650A6">
        <w:rPr>
          <w:rFonts w:cs="Arial"/>
          <w:lang w:val="sr-Latn-CS"/>
        </w:rPr>
        <w:t>.</w:t>
      </w:r>
    </w:p>
    <w:p w:rsidR="007D07C5" w:rsidRPr="007650A6" w:rsidRDefault="007D07C5" w:rsidP="004143BC">
      <w:pPr>
        <w:numPr>
          <w:ilvl w:val="0"/>
          <w:numId w:val="27"/>
        </w:numPr>
        <w:spacing w:before="0" w:line="216" w:lineRule="auto"/>
        <w:rPr>
          <w:rFonts w:cs="Arial"/>
          <w:lang w:val="ru-RU"/>
        </w:rPr>
      </w:pPr>
      <w:r w:rsidRPr="007650A6">
        <w:rPr>
          <w:rFonts w:cs="Arial"/>
          <w:lang w:val="ru-RU"/>
        </w:rPr>
        <w:t xml:space="preserve">У потпуности преузима </w:t>
      </w:r>
      <w:r w:rsidRPr="007650A6">
        <w:rPr>
          <w:rFonts w:cs="Arial"/>
          <w:lang w:val="sr-Cyrl-CS"/>
        </w:rPr>
        <w:t>с</w:t>
      </w:r>
      <w:r w:rsidRPr="007650A6">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50A6">
        <w:rPr>
          <w:rFonts w:cs="Arial"/>
          <w:lang w:val="sr-Cyrl-CS"/>
        </w:rPr>
        <w:t>.</w:t>
      </w:r>
    </w:p>
    <w:p w:rsidR="007D07C5" w:rsidRPr="007650A6" w:rsidRDefault="007D07C5" w:rsidP="004143BC">
      <w:pPr>
        <w:numPr>
          <w:ilvl w:val="0"/>
          <w:numId w:val="27"/>
        </w:numPr>
        <w:spacing w:before="0" w:line="216" w:lineRule="auto"/>
        <w:rPr>
          <w:rFonts w:cs="Arial"/>
          <w:lang w:val="ru-RU"/>
        </w:rPr>
      </w:pPr>
      <w:r w:rsidRPr="007650A6">
        <w:rPr>
          <w:rFonts w:cs="Arial"/>
          <w:lang w:val="ru-RU"/>
        </w:rPr>
        <w:t xml:space="preserve">Благовремено извештава </w:t>
      </w:r>
      <w:r w:rsidRPr="007650A6">
        <w:rPr>
          <w:rFonts w:cs="Arial"/>
          <w:lang w:val="sr-Latn-CS"/>
        </w:rPr>
        <w:t>Служб</w:t>
      </w:r>
      <w:r w:rsidRPr="007650A6">
        <w:rPr>
          <w:rFonts w:cs="Arial"/>
          <w:lang w:val="sr-Cyrl-RS"/>
        </w:rPr>
        <w:t>у</w:t>
      </w:r>
      <w:r w:rsidRPr="007650A6">
        <w:rPr>
          <w:rFonts w:cs="Arial"/>
          <w:lang w:val="sr-Latn-CS"/>
        </w:rPr>
        <w:t xml:space="preserve"> БЗР и ЗОП </w:t>
      </w:r>
      <w:r w:rsidRPr="007650A6">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50A6">
        <w:rPr>
          <w:rFonts w:cs="Arial"/>
          <w:lang w:val="sr-Latn-CS"/>
        </w:rPr>
        <w:t xml:space="preserve">сваку повреду на раду својих </w:t>
      </w:r>
      <w:r w:rsidRPr="007650A6">
        <w:rPr>
          <w:rFonts w:cs="Arial"/>
          <w:lang w:val="ru-RU"/>
        </w:rPr>
        <w:t>запослених</w:t>
      </w:r>
      <w:r w:rsidRPr="007650A6">
        <w:rPr>
          <w:rFonts w:cs="Arial"/>
          <w:lang w:val="sr-Cyrl-RS"/>
        </w:rPr>
        <w:t>, акцидент или инцидент.</w:t>
      </w:r>
    </w:p>
    <w:p w:rsidR="007D07C5" w:rsidRPr="007650A6" w:rsidRDefault="007D07C5" w:rsidP="004143BC">
      <w:pPr>
        <w:numPr>
          <w:ilvl w:val="0"/>
          <w:numId w:val="27"/>
        </w:numPr>
        <w:spacing w:before="0" w:line="216" w:lineRule="auto"/>
        <w:rPr>
          <w:rFonts w:cs="Arial"/>
          <w:lang w:val="ru-RU"/>
        </w:rPr>
      </w:pPr>
      <w:r w:rsidRPr="007650A6">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7650A6" w:rsidRDefault="007D07C5" w:rsidP="004143BC">
      <w:pPr>
        <w:numPr>
          <w:ilvl w:val="0"/>
          <w:numId w:val="27"/>
        </w:numPr>
        <w:spacing w:before="0" w:line="216" w:lineRule="auto"/>
        <w:ind w:left="357" w:hanging="357"/>
        <w:rPr>
          <w:rFonts w:cs="Arial"/>
          <w:lang w:val="ru-RU"/>
        </w:rPr>
      </w:pPr>
      <w:r w:rsidRPr="007650A6">
        <w:rPr>
          <w:rFonts w:cs="Arial"/>
          <w:lang w:val="ru-RU"/>
        </w:rPr>
        <w:t>Р</w:t>
      </w:r>
      <w:r w:rsidRPr="007650A6">
        <w:rPr>
          <w:rFonts w:cs="Arial"/>
          <w:lang w:val="sr-Latn-CS"/>
        </w:rPr>
        <w:t>адни простор одржава уредан</w:t>
      </w:r>
      <w:r w:rsidRPr="007650A6">
        <w:rPr>
          <w:rFonts w:cs="Arial"/>
          <w:lang w:val="ru-RU"/>
        </w:rPr>
        <w:t xml:space="preserve">, </w:t>
      </w:r>
      <w:r w:rsidRPr="007650A6">
        <w:rPr>
          <w:rFonts w:cs="Arial"/>
          <w:lang w:val="sr-Latn-CS"/>
        </w:rPr>
        <w:t>чист, сигуран за кретање радника и транспорт.</w:t>
      </w:r>
    </w:p>
    <w:p w:rsidR="007D07C5" w:rsidRPr="007650A6" w:rsidRDefault="007D07C5" w:rsidP="004143BC">
      <w:pPr>
        <w:numPr>
          <w:ilvl w:val="0"/>
          <w:numId w:val="27"/>
        </w:numPr>
        <w:spacing w:before="0" w:line="216" w:lineRule="auto"/>
        <w:rPr>
          <w:rFonts w:cs="Arial"/>
          <w:lang w:val="ru-RU"/>
        </w:rPr>
      </w:pPr>
      <w:r w:rsidRPr="007650A6">
        <w:rPr>
          <w:rFonts w:cs="Arial"/>
          <w:lang w:val="sr-Latn-CS"/>
        </w:rPr>
        <w:t xml:space="preserve">Свакодневно, уз сагласност  </w:t>
      </w:r>
      <w:r w:rsidRPr="007650A6">
        <w:rPr>
          <w:rFonts w:cs="Arial"/>
          <w:lang w:val="ru-RU"/>
        </w:rPr>
        <w:t>н</w:t>
      </w:r>
      <w:r w:rsidRPr="007650A6">
        <w:rPr>
          <w:rFonts w:cs="Arial"/>
          <w:lang w:val="sr-Latn-CS"/>
        </w:rPr>
        <w:t>аручиоц</w:t>
      </w:r>
      <w:r w:rsidRPr="007650A6">
        <w:rPr>
          <w:rFonts w:cs="Arial"/>
          <w:lang w:val="ru-RU"/>
        </w:rPr>
        <w:t>а</w:t>
      </w:r>
      <w:r w:rsidRPr="007650A6">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7650A6" w:rsidRDefault="007D07C5" w:rsidP="004143BC">
      <w:pPr>
        <w:numPr>
          <w:ilvl w:val="0"/>
          <w:numId w:val="27"/>
        </w:numPr>
        <w:spacing w:before="0" w:line="216" w:lineRule="auto"/>
        <w:rPr>
          <w:rFonts w:cs="Arial"/>
          <w:lang w:val="ru-RU"/>
        </w:rPr>
      </w:pPr>
      <w:r w:rsidRPr="007650A6">
        <w:rPr>
          <w:rFonts w:cs="Arial"/>
          <w:lang w:val="sr-Latn-CS"/>
        </w:rPr>
        <w:t xml:space="preserve">Монтажни материјал </w:t>
      </w:r>
      <w:r w:rsidRPr="007650A6">
        <w:rPr>
          <w:rFonts w:cs="Arial"/>
          <w:lang w:val="ru-RU"/>
        </w:rPr>
        <w:t>прописно складишти</w:t>
      </w:r>
      <w:r w:rsidRPr="007650A6">
        <w:rPr>
          <w:rFonts w:cs="Arial"/>
          <w:lang w:val="sr-Latn-CS"/>
        </w:rPr>
        <w:t>.</w:t>
      </w:r>
    </w:p>
    <w:p w:rsidR="007D07C5" w:rsidRPr="007650A6" w:rsidRDefault="007D07C5" w:rsidP="004143BC">
      <w:pPr>
        <w:numPr>
          <w:ilvl w:val="0"/>
          <w:numId w:val="27"/>
        </w:numPr>
        <w:spacing w:before="0" w:line="216" w:lineRule="auto"/>
        <w:rPr>
          <w:rFonts w:cs="Arial"/>
          <w:lang w:val="ru-RU"/>
        </w:rPr>
      </w:pPr>
      <w:r w:rsidRPr="007650A6">
        <w:rPr>
          <w:rFonts w:cs="Arial"/>
          <w:lang w:val="sr-Latn-CS"/>
        </w:rPr>
        <w:t>Сва опасна места (опасност од пада са висин</w:t>
      </w:r>
      <w:r w:rsidRPr="007650A6">
        <w:rPr>
          <w:rFonts w:cs="Arial"/>
          <w:lang w:val="ru-RU"/>
        </w:rPr>
        <w:t>е и друго</w:t>
      </w:r>
      <w:r w:rsidRPr="007650A6">
        <w:rPr>
          <w:rFonts w:cs="Arial"/>
          <w:lang w:val="sr-Latn-CS"/>
        </w:rPr>
        <w:t>) обезбеди траком</w:t>
      </w:r>
      <w:r w:rsidRPr="007650A6">
        <w:rPr>
          <w:rFonts w:cs="Arial"/>
          <w:lang w:val="ru-RU"/>
        </w:rPr>
        <w:t xml:space="preserve">, </w:t>
      </w:r>
      <w:r w:rsidRPr="007650A6">
        <w:rPr>
          <w:rFonts w:cs="Arial"/>
          <w:lang w:val="sr-Latn-CS"/>
        </w:rPr>
        <w:t>оградом</w:t>
      </w:r>
      <w:r w:rsidRPr="007650A6">
        <w:rPr>
          <w:rFonts w:cs="Arial"/>
          <w:lang w:val="ru-RU"/>
        </w:rPr>
        <w:t xml:space="preserve"> и таблама упозорења</w:t>
      </w:r>
      <w:r w:rsidRPr="007650A6">
        <w:rPr>
          <w:rFonts w:cs="Arial"/>
          <w:lang w:val="sr-Latn-CS"/>
        </w:rPr>
        <w:t>.</w:t>
      </w:r>
    </w:p>
    <w:p w:rsidR="007D07C5" w:rsidRPr="007650A6" w:rsidRDefault="007D07C5" w:rsidP="004143BC">
      <w:pPr>
        <w:numPr>
          <w:ilvl w:val="0"/>
          <w:numId w:val="27"/>
        </w:numPr>
        <w:spacing w:before="0" w:line="216" w:lineRule="auto"/>
        <w:rPr>
          <w:rFonts w:cs="Arial"/>
          <w:lang w:val="ru-RU"/>
        </w:rPr>
      </w:pPr>
      <w:r w:rsidRPr="007650A6">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7650A6" w:rsidRDefault="007D07C5" w:rsidP="004143BC">
      <w:pPr>
        <w:numPr>
          <w:ilvl w:val="0"/>
          <w:numId w:val="27"/>
        </w:numPr>
        <w:spacing w:before="0" w:line="216" w:lineRule="auto"/>
        <w:rPr>
          <w:rFonts w:cs="Arial"/>
          <w:lang w:val="ru-RU"/>
        </w:rPr>
      </w:pPr>
      <w:r w:rsidRPr="007650A6">
        <w:rPr>
          <w:rFonts w:cs="Arial"/>
          <w:lang w:val="sr-Latn-CS"/>
        </w:rPr>
        <w:t xml:space="preserve">Све грађевинске скеле </w:t>
      </w:r>
      <w:r w:rsidRPr="007650A6">
        <w:rPr>
          <w:rFonts w:cs="Arial"/>
          <w:lang w:val="sr-Cyrl-CS"/>
        </w:rPr>
        <w:t>буду</w:t>
      </w:r>
      <w:r w:rsidRPr="007650A6">
        <w:rPr>
          <w:rFonts w:cs="Arial"/>
          <w:lang w:val="sr-Latn-CS"/>
        </w:rPr>
        <w:t xml:space="preserve"> монтиране од стране специјализованих фирми</w:t>
      </w:r>
      <w:r w:rsidRPr="007650A6">
        <w:rPr>
          <w:rFonts w:cs="Arial"/>
          <w:lang w:val="ru-RU"/>
        </w:rPr>
        <w:t>,</w:t>
      </w:r>
      <w:r w:rsidRPr="007650A6">
        <w:rPr>
          <w:rFonts w:cs="Arial"/>
          <w:lang w:val="sr-Latn-CS"/>
        </w:rPr>
        <w:t xml:space="preserve"> по урађеном пројекту</w:t>
      </w:r>
      <w:r w:rsidRPr="007650A6">
        <w:rPr>
          <w:rFonts w:cs="Arial"/>
          <w:lang w:val="ru-RU"/>
        </w:rPr>
        <w:t xml:space="preserve"> и </w:t>
      </w:r>
      <w:r w:rsidRPr="007650A6">
        <w:rPr>
          <w:rFonts w:cs="Arial"/>
          <w:lang w:val="sr-Latn-CS"/>
        </w:rPr>
        <w:t>прегледане пре употребе од стране корисника.</w:t>
      </w:r>
    </w:p>
    <w:p w:rsidR="007D07C5" w:rsidRPr="007650A6" w:rsidRDefault="007D07C5" w:rsidP="004143BC">
      <w:pPr>
        <w:numPr>
          <w:ilvl w:val="0"/>
          <w:numId w:val="27"/>
        </w:numPr>
        <w:spacing w:before="0" w:line="216" w:lineRule="auto"/>
        <w:rPr>
          <w:rFonts w:cs="Arial"/>
          <w:lang w:val="ru-RU"/>
        </w:rPr>
      </w:pPr>
      <w:r w:rsidRPr="007650A6">
        <w:rPr>
          <w:rFonts w:cs="Arial"/>
          <w:lang w:val="ru-RU"/>
        </w:rPr>
        <w:t>На захтев надзорног органа н</w:t>
      </w:r>
      <w:r w:rsidRPr="007650A6">
        <w:rPr>
          <w:rFonts w:cs="Arial"/>
          <w:lang w:val="sr-Latn-CS"/>
        </w:rPr>
        <w:t>а градилишту обезбеди довољан број мобилних тоалета.</w:t>
      </w:r>
    </w:p>
    <w:p w:rsidR="007D07C5" w:rsidRPr="007650A6" w:rsidRDefault="007D07C5" w:rsidP="004143BC">
      <w:pPr>
        <w:numPr>
          <w:ilvl w:val="0"/>
          <w:numId w:val="27"/>
        </w:numPr>
        <w:spacing w:before="0" w:line="216" w:lineRule="auto"/>
        <w:rPr>
          <w:rFonts w:cs="Arial"/>
          <w:lang w:val="ru-RU"/>
        </w:rPr>
      </w:pPr>
      <w:r w:rsidRPr="007650A6">
        <w:rPr>
          <w:rFonts w:cs="Arial"/>
          <w:lang w:val="sr-Latn-CS"/>
        </w:rPr>
        <w:t xml:space="preserve">Наручиоцу радова не ремети редован процес производње и рад </w:t>
      </w:r>
      <w:r w:rsidRPr="007650A6">
        <w:rPr>
          <w:rFonts w:cs="Arial"/>
          <w:lang w:val="ru-RU"/>
        </w:rPr>
        <w:t>запослених</w:t>
      </w:r>
      <w:r w:rsidRPr="007650A6">
        <w:rPr>
          <w:rFonts w:cs="Arial"/>
          <w:lang w:val="sr-Latn-CS"/>
        </w:rPr>
        <w:t>.</w:t>
      </w:r>
    </w:p>
    <w:p w:rsidR="007D07C5" w:rsidRPr="007650A6" w:rsidRDefault="007D07C5" w:rsidP="004143BC">
      <w:pPr>
        <w:numPr>
          <w:ilvl w:val="0"/>
          <w:numId w:val="27"/>
        </w:numPr>
        <w:spacing w:before="0" w:line="216" w:lineRule="auto"/>
        <w:rPr>
          <w:rFonts w:cs="Arial"/>
          <w:lang w:val="ru-RU"/>
        </w:rPr>
      </w:pPr>
      <w:r w:rsidRPr="007650A6">
        <w:rPr>
          <w:rFonts w:cs="Arial"/>
          <w:lang w:val="sr-Latn-CS"/>
        </w:rPr>
        <w:t>Поштује радну и технолошку дисциплину установљену код наручиоца радова.</w:t>
      </w:r>
    </w:p>
    <w:p w:rsidR="007D07C5" w:rsidRPr="007650A6" w:rsidRDefault="007D07C5" w:rsidP="004143BC">
      <w:pPr>
        <w:numPr>
          <w:ilvl w:val="0"/>
          <w:numId w:val="27"/>
        </w:numPr>
        <w:spacing w:before="0" w:line="216" w:lineRule="auto"/>
        <w:rPr>
          <w:rFonts w:cs="Arial"/>
          <w:lang w:val="ru-RU"/>
        </w:rPr>
      </w:pPr>
      <w:r w:rsidRPr="007650A6">
        <w:rPr>
          <w:rFonts w:cs="Arial"/>
          <w:lang w:val="ru-RU"/>
        </w:rPr>
        <w:t>Обавеже своје</w:t>
      </w:r>
      <w:r w:rsidRPr="007650A6">
        <w:rPr>
          <w:rFonts w:cs="Arial"/>
          <w:lang w:val="sr-Latn-CS"/>
        </w:rPr>
        <w:t xml:space="preserve"> </w:t>
      </w:r>
      <w:r w:rsidRPr="007650A6">
        <w:rPr>
          <w:rFonts w:cs="Arial"/>
          <w:lang w:val="ru-RU"/>
        </w:rPr>
        <w:t xml:space="preserve">запослене </w:t>
      </w:r>
      <w:r w:rsidRPr="007650A6">
        <w:rPr>
          <w:rFonts w:cs="Arial"/>
          <w:lang w:val="sr-Latn-CS"/>
        </w:rPr>
        <w:t xml:space="preserve">да стално носе </w:t>
      </w:r>
      <w:r w:rsidRPr="007650A6">
        <w:rPr>
          <w:rFonts w:cs="Arial"/>
          <w:lang w:val="sr-Cyrl-CS"/>
        </w:rPr>
        <w:t xml:space="preserve">лична </w:t>
      </w:r>
      <w:r w:rsidRPr="007650A6">
        <w:rPr>
          <w:rFonts w:cs="Arial"/>
          <w:lang w:val="sr-Latn-CS"/>
        </w:rPr>
        <w:t>док</w:t>
      </w:r>
      <w:r w:rsidRPr="007650A6">
        <w:rPr>
          <w:rFonts w:cs="Arial"/>
          <w:lang w:val="ru-RU"/>
        </w:rPr>
        <w:t>у</w:t>
      </w:r>
      <w:r w:rsidRPr="007650A6">
        <w:rPr>
          <w:rFonts w:cs="Arial"/>
          <w:lang w:val="sr-Latn-CS"/>
        </w:rPr>
        <w:t>мента и покажу их на захтев овлашћених лица за безбедност.</w:t>
      </w:r>
    </w:p>
    <w:p w:rsidR="007D07C5" w:rsidRPr="007650A6" w:rsidRDefault="007D07C5" w:rsidP="004143BC">
      <w:pPr>
        <w:numPr>
          <w:ilvl w:val="0"/>
          <w:numId w:val="27"/>
        </w:numPr>
        <w:spacing w:before="0" w:line="216" w:lineRule="auto"/>
        <w:rPr>
          <w:rFonts w:cs="Arial"/>
          <w:lang w:val="ru-RU"/>
        </w:rPr>
      </w:pPr>
      <w:r w:rsidRPr="007650A6">
        <w:rPr>
          <w:rFonts w:cs="Arial"/>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7650A6" w:rsidRDefault="007D07C5" w:rsidP="004143BC">
      <w:pPr>
        <w:numPr>
          <w:ilvl w:val="0"/>
          <w:numId w:val="27"/>
        </w:numPr>
        <w:spacing w:before="0" w:line="216" w:lineRule="auto"/>
        <w:rPr>
          <w:rFonts w:cs="Arial"/>
          <w:lang w:val="ru-RU"/>
        </w:rPr>
      </w:pPr>
      <w:r w:rsidRPr="007650A6">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7650A6" w:rsidRDefault="007D07C5" w:rsidP="004143BC">
      <w:pPr>
        <w:numPr>
          <w:ilvl w:val="0"/>
          <w:numId w:val="27"/>
        </w:numPr>
        <w:spacing w:before="0" w:line="216" w:lineRule="auto"/>
        <w:rPr>
          <w:rFonts w:cs="Arial"/>
          <w:lang w:val="ru-RU"/>
        </w:rPr>
      </w:pPr>
      <w:r w:rsidRPr="007650A6">
        <w:rPr>
          <w:rFonts w:cs="Arial"/>
          <w:lang w:val="ru-RU"/>
        </w:rPr>
        <w:t>Запослени</w:t>
      </w:r>
      <w:r w:rsidRPr="007650A6">
        <w:rPr>
          <w:rFonts w:cs="Arial"/>
          <w:lang w:val="sr-Latn-CS"/>
        </w:rPr>
        <w:t xml:space="preserve"> извођача и подизвођача радова бораве и крећу се само у објектима ТЕНТ на којима изводе радове.</w:t>
      </w:r>
    </w:p>
    <w:p w:rsidR="007D07C5" w:rsidRPr="007650A6" w:rsidRDefault="007D07C5" w:rsidP="004143BC">
      <w:pPr>
        <w:numPr>
          <w:ilvl w:val="0"/>
          <w:numId w:val="27"/>
        </w:numPr>
        <w:spacing w:before="0" w:line="216" w:lineRule="auto"/>
        <w:rPr>
          <w:rFonts w:cs="Arial"/>
          <w:lang w:val="ru-RU"/>
        </w:rPr>
      </w:pPr>
      <w:r w:rsidRPr="007650A6">
        <w:rPr>
          <w:rFonts w:cs="Arial"/>
          <w:lang w:val="ru-RU"/>
        </w:rPr>
        <w:t>Забрањено је уношење оружја унутар локација Огранка ТЕНТ, као и неовлашћено фотографисање.</w:t>
      </w:r>
    </w:p>
    <w:p w:rsidR="007D07C5" w:rsidRPr="007650A6" w:rsidRDefault="007D07C5" w:rsidP="004143BC">
      <w:pPr>
        <w:numPr>
          <w:ilvl w:val="0"/>
          <w:numId w:val="27"/>
        </w:numPr>
        <w:spacing w:before="0" w:line="216" w:lineRule="auto"/>
        <w:rPr>
          <w:rFonts w:cs="Arial"/>
          <w:lang w:val="ru-RU"/>
        </w:rPr>
      </w:pPr>
      <w:r w:rsidRPr="007650A6">
        <w:rPr>
          <w:rFonts w:cs="Arial"/>
          <w:lang w:val="ru-RU"/>
        </w:rPr>
        <w:t>Обавезно је придржавање правила и сигнализације безбедности у саобраћају.</w:t>
      </w:r>
    </w:p>
    <w:p w:rsidR="007D07C5" w:rsidRPr="007650A6" w:rsidRDefault="007D07C5" w:rsidP="004143BC">
      <w:pPr>
        <w:numPr>
          <w:ilvl w:val="0"/>
          <w:numId w:val="27"/>
        </w:numPr>
        <w:spacing w:before="0" w:line="216" w:lineRule="auto"/>
        <w:rPr>
          <w:rFonts w:cs="Arial"/>
          <w:lang w:val="ru-RU"/>
        </w:rPr>
      </w:pPr>
      <w:r w:rsidRPr="007650A6">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E7445" w:rsidRPr="00C8643A" w:rsidRDefault="007D07C5" w:rsidP="004143BC">
      <w:pPr>
        <w:numPr>
          <w:ilvl w:val="0"/>
          <w:numId w:val="27"/>
        </w:numPr>
        <w:spacing w:before="0" w:line="216" w:lineRule="auto"/>
        <w:rPr>
          <w:rFonts w:cs="Arial"/>
          <w:lang w:val="ru-RU"/>
        </w:rPr>
      </w:pPr>
      <w:r w:rsidRPr="007650A6">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7650A6" w:rsidRDefault="007D07C5" w:rsidP="004546F7">
      <w:pPr>
        <w:spacing w:before="0"/>
        <w:jc w:val="left"/>
        <w:rPr>
          <w:rFonts w:cs="Arial"/>
          <w:b/>
          <w:u w:val="single"/>
          <w:lang w:val="sr-Cyrl-CS"/>
        </w:rPr>
      </w:pPr>
      <w:r w:rsidRPr="007650A6">
        <w:rPr>
          <w:rFonts w:cs="Arial"/>
          <w:b/>
          <w:u w:val="single"/>
          <w:lang w:val="sr-Cyrl-CS"/>
        </w:rPr>
        <w:t>II ОБАВЕЗЕ ИЗВОЂАЧА РАДОВА ЧИЈИ СУ ЗАПОСЛЕНИ АНГАЖОВАНИ</w:t>
      </w:r>
    </w:p>
    <w:p w:rsidR="007D07C5" w:rsidRPr="007650A6" w:rsidRDefault="007D07C5" w:rsidP="004546F7">
      <w:pPr>
        <w:spacing w:before="0"/>
        <w:jc w:val="left"/>
        <w:rPr>
          <w:rFonts w:cs="Arial"/>
          <w:b/>
          <w:u w:val="single"/>
          <w:lang w:val="sr-Cyrl-CS"/>
        </w:rPr>
      </w:pPr>
      <w:r w:rsidRPr="007650A6">
        <w:rPr>
          <w:rFonts w:cs="Arial"/>
          <w:b/>
          <w:u w:val="single"/>
          <w:lang w:val="sr-Cyrl-CS"/>
        </w:rPr>
        <w:t>ПО „НОРМА ЧАС“</w:t>
      </w:r>
    </w:p>
    <w:p w:rsidR="007D07C5" w:rsidRPr="007650A6" w:rsidRDefault="007D07C5" w:rsidP="007D07C5">
      <w:pPr>
        <w:autoSpaceDE w:val="0"/>
        <w:autoSpaceDN w:val="0"/>
        <w:adjustRightInd w:val="0"/>
        <w:jc w:val="left"/>
        <w:rPr>
          <w:rFonts w:cs="Arial"/>
          <w:lang w:val="sr-Cyrl-RS"/>
        </w:rPr>
      </w:pPr>
      <w:r w:rsidRPr="007650A6">
        <w:rPr>
          <w:rFonts w:cs="Arial"/>
          <w:color w:val="000000"/>
          <w:lang w:val="sr-Cyrl-RS"/>
        </w:rPr>
        <w:t>И</w:t>
      </w:r>
      <w:r w:rsidRPr="007650A6">
        <w:rPr>
          <w:rFonts w:cs="Arial"/>
          <w:color w:val="000000"/>
          <w:lang w:val="sr-Latn-CS"/>
        </w:rPr>
        <w:t>звођач радова</w:t>
      </w:r>
      <w:r w:rsidRPr="007650A6">
        <w:rPr>
          <w:rFonts w:cs="Arial"/>
          <w:color w:val="000000"/>
          <w:lang w:val="sr-Cyrl-RS"/>
        </w:rPr>
        <w:t xml:space="preserve"> који своје запослене ангажују по „норма часу“, у организацији ТЕНТ, обавезан је </w:t>
      </w:r>
      <w:r w:rsidRPr="007650A6">
        <w:rPr>
          <w:rFonts w:cs="Arial"/>
          <w:lang w:val="sr-Cyrl-RS"/>
        </w:rPr>
        <w:t>да:</w:t>
      </w:r>
    </w:p>
    <w:p w:rsidR="007D07C5" w:rsidRPr="007650A6" w:rsidRDefault="007D07C5" w:rsidP="004143BC">
      <w:pPr>
        <w:numPr>
          <w:ilvl w:val="0"/>
          <w:numId w:val="28"/>
        </w:numPr>
        <w:tabs>
          <w:tab w:val="num" w:pos="360"/>
        </w:tabs>
        <w:spacing w:before="0" w:line="216" w:lineRule="auto"/>
        <w:rPr>
          <w:rFonts w:cs="Arial"/>
          <w:lang w:val="ru-RU"/>
        </w:rPr>
      </w:pPr>
      <w:r w:rsidRPr="007650A6">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7650A6" w:rsidRDefault="007D07C5" w:rsidP="004143BC">
      <w:pPr>
        <w:numPr>
          <w:ilvl w:val="0"/>
          <w:numId w:val="28"/>
        </w:numPr>
        <w:tabs>
          <w:tab w:val="num" w:pos="360"/>
        </w:tabs>
        <w:spacing w:before="0" w:line="216" w:lineRule="auto"/>
        <w:rPr>
          <w:rFonts w:cs="Arial"/>
          <w:lang w:val="ru-RU"/>
        </w:rPr>
      </w:pPr>
      <w:r w:rsidRPr="007650A6">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7650A6" w:rsidRDefault="007D07C5" w:rsidP="004143BC">
      <w:pPr>
        <w:numPr>
          <w:ilvl w:val="0"/>
          <w:numId w:val="28"/>
        </w:numPr>
        <w:tabs>
          <w:tab w:val="num" w:pos="360"/>
        </w:tabs>
        <w:spacing w:before="0" w:line="216" w:lineRule="auto"/>
        <w:rPr>
          <w:rFonts w:cs="Arial"/>
          <w:lang w:val="ru-RU"/>
        </w:rPr>
      </w:pPr>
      <w:r w:rsidRPr="007650A6">
        <w:rPr>
          <w:rFonts w:cs="Arial"/>
          <w:lang w:val="ru-RU"/>
        </w:rPr>
        <w:t>За извођење радова (обављање посла) ангажује здравствено способне запослене,</w:t>
      </w:r>
    </w:p>
    <w:p w:rsidR="007D07C5" w:rsidRPr="007650A6" w:rsidRDefault="007D07C5" w:rsidP="004143BC">
      <w:pPr>
        <w:numPr>
          <w:ilvl w:val="0"/>
          <w:numId w:val="28"/>
        </w:numPr>
        <w:tabs>
          <w:tab w:val="num" w:pos="360"/>
        </w:tabs>
        <w:spacing w:before="0" w:line="216" w:lineRule="auto"/>
        <w:rPr>
          <w:rFonts w:cs="Arial"/>
          <w:lang w:val="ru-RU"/>
        </w:rPr>
      </w:pPr>
      <w:r w:rsidRPr="007650A6">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7650A6" w:rsidRDefault="007D07C5" w:rsidP="004143BC">
      <w:pPr>
        <w:numPr>
          <w:ilvl w:val="0"/>
          <w:numId w:val="28"/>
        </w:numPr>
        <w:spacing w:before="0" w:line="216" w:lineRule="auto"/>
        <w:rPr>
          <w:rFonts w:cs="Arial"/>
          <w:lang w:val="ru-RU"/>
        </w:rPr>
      </w:pPr>
      <w:r w:rsidRPr="007650A6">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7650A6" w:rsidRDefault="007D07C5" w:rsidP="004143BC">
      <w:pPr>
        <w:numPr>
          <w:ilvl w:val="0"/>
          <w:numId w:val="28"/>
        </w:numPr>
        <w:spacing w:before="0" w:line="216" w:lineRule="auto"/>
        <w:rPr>
          <w:rFonts w:cs="Arial"/>
          <w:lang w:val="ru-RU"/>
        </w:rPr>
      </w:pPr>
      <w:r w:rsidRPr="007650A6">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7650A6" w:rsidRDefault="007D07C5" w:rsidP="004143BC">
      <w:pPr>
        <w:numPr>
          <w:ilvl w:val="0"/>
          <w:numId w:val="28"/>
        </w:numPr>
        <w:spacing w:before="0" w:line="216" w:lineRule="auto"/>
        <w:rPr>
          <w:rFonts w:cs="Arial"/>
          <w:lang w:val="ru-RU"/>
        </w:rPr>
      </w:pPr>
      <w:r w:rsidRPr="007650A6">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7650A6" w:rsidRDefault="007D07C5" w:rsidP="004143BC">
      <w:pPr>
        <w:numPr>
          <w:ilvl w:val="0"/>
          <w:numId w:val="28"/>
        </w:numPr>
        <w:spacing w:before="0" w:line="216" w:lineRule="auto"/>
        <w:rPr>
          <w:rFonts w:cs="Arial"/>
          <w:lang w:val="ru-RU"/>
        </w:rPr>
      </w:pPr>
      <w:r w:rsidRPr="007650A6">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7650A6" w:rsidRDefault="007D07C5" w:rsidP="004143BC">
      <w:pPr>
        <w:numPr>
          <w:ilvl w:val="0"/>
          <w:numId w:val="28"/>
        </w:numPr>
        <w:spacing w:before="0" w:line="216" w:lineRule="auto"/>
        <w:rPr>
          <w:rFonts w:cs="Arial"/>
          <w:lang w:val="ru-RU"/>
        </w:rPr>
      </w:pPr>
      <w:r w:rsidRPr="007650A6">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7650A6" w:rsidRDefault="007D07C5" w:rsidP="004143BC">
      <w:pPr>
        <w:numPr>
          <w:ilvl w:val="0"/>
          <w:numId w:val="28"/>
        </w:numPr>
        <w:spacing w:before="0" w:line="216" w:lineRule="auto"/>
        <w:rPr>
          <w:rFonts w:cs="Arial"/>
          <w:lang w:val="ru-RU"/>
        </w:rPr>
      </w:pPr>
      <w:r w:rsidRPr="007650A6">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7650A6" w:rsidRDefault="007D07C5" w:rsidP="004143BC">
      <w:pPr>
        <w:numPr>
          <w:ilvl w:val="0"/>
          <w:numId w:val="28"/>
        </w:numPr>
        <w:spacing w:before="0" w:line="216" w:lineRule="auto"/>
        <w:rPr>
          <w:rFonts w:cs="Arial"/>
          <w:lang w:val="ru-RU"/>
        </w:rPr>
      </w:pPr>
      <w:r w:rsidRPr="007650A6">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7650A6" w:rsidRDefault="007D07C5" w:rsidP="004143BC">
      <w:pPr>
        <w:numPr>
          <w:ilvl w:val="0"/>
          <w:numId w:val="28"/>
        </w:numPr>
        <w:spacing w:before="0" w:line="216" w:lineRule="auto"/>
        <w:rPr>
          <w:rFonts w:cs="Arial"/>
          <w:lang w:val="ru-RU"/>
        </w:rPr>
      </w:pPr>
      <w:r w:rsidRPr="007650A6">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Default="007D07C5" w:rsidP="004143BC">
      <w:pPr>
        <w:numPr>
          <w:ilvl w:val="0"/>
          <w:numId w:val="28"/>
        </w:numPr>
        <w:spacing w:before="0" w:line="216" w:lineRule="auto"/>
        <w:rPr>
          <w:rFonts w:cs="Arial"/>
          <w:lang w:val="ru-RU"/>
        </w:rPr>
      </w:pPr>
      <w:r w:rsidRPr="007650A6">
        <w:rPr>
          <w:rFonts w:cs="Arial"/>
          <w:lang w:val="ru-RU"/>
        </w:rPr>
        <w:t>Служби БЗР и ЗОП ТЕНТ достави копију извештаја о повреди на раду за</w:t>
      </w:r>
      <w:r w:rsidR="00B37F05" w:rsidRPr="007650A6">
        <w:rPr>
          <w:rFonts w:cs="Arial"/>
          <w:lang w:val="ru-RU"/>
        </w:rPr>
        <w:t>посленог који пружа услуге ТЕНТ</w:t>
      </w:r>
    </w:p>
    <w:p w:rsidR="00C8643A" w:rsidRPr="007650A6" w:rsidRDefault="00C8643A" w:rsidP="00C8643A">
      <w:pPr>
        <w:spacing w:before="0" w:line="216" w:lineRule="auto"/>
        <w:ind w:left="360"/>
        <w:rPr>
          <w:rFonts w:cs="Arial"/>
          <w:lang w:val="ru-RU"/>
        </w:rPr>
      </w:pPr>
    </w:p>
    <w:p w:rsidR="007D07C5" w:rsidRPr="007650A6" w:rsidRDefault="007D07C5" w:rsidP="004546F7">
      <w:pPr>
        <w:spacing w:before="300"/>
        <w:jc w:val="left"/>
        <w:rPr>
          <w:rFonts w:cs="Arial"/>
          <w:b/>
          <w:u w:val="single"/>
          <w:lang w:val="sr-Latn-CS"/>
        </w:rPr>
      </w:pPr>
      <w:r w:rsidRPr="007650A6">
        <w:rPr>
          <w:rFonts w:cs="Arial"/>
          <w:b/>
          <w:u w:val="single"/>
          <w:lang w:val="sr-Latn-CS"/>
        </w:rPr>
        <w:lastRenderedPageBreak/>
        <w:t xml:space="preserve">III ОБАВЕЗЕ ТЕНТ ЗА ЗАПОСЛЕНЕ АНГАЖОВАНЕ ПО „НОРМА ЧАС“  </w:t>
      </w:r>
    </w:p>
    <w:p w:rsidR="007D07C5" w:rsidRPr="007650A6" w:rsidRDefault="007D07C5" w:rsidP="004546F7">
      <w:pPr>
        <w:rPr>
          <w:rFonts w:cs="Arial"/>
          <w:lang w:val="sr-Cyrl-CS"/>
        </w:rPr>
      </w:pPr>
      <w:r w:rsidRPr="007650A6">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7650A6" w:rsidRDefault="007D07C5" w:rsidP="004143BC">
      <w:pPr>
        <w:numPr>
          <w:ilvl w:val="0"/>
          <w:numId w:val="30"/>
        </w:numPr>
        <w:tabs>
          <w:tab w:val="num" w:pos="360"/>
        </w:tabs>
        <w:spacing w:before="0" w:line="216" w:lineRule="auto"/>
        <w:ind w:left="357" w:hanging="357"/>
        <w:rPr>
          <w:rFonts w:cs="Arial"/>
          <w:lang w:val="ru-RU"/>
        </w:rPr>
      </w:pPr>
      <w:r w:rsidRPr="007650A6">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7650A6" w:rsidRDefault="007D07C5" w:rsidP="004143BC">
      <w:pPr>
        <w:numPr>
          <w:ilvl w:val="0"/>
          <w:numId w:val="30"/>
        </w:numPr>
        <w:tabs>
          <w:tab w:val="num" w:pos="360"/>
        </w:tabs>
        <w:spacing w:before="0" w:line="216" w:lineRule="auto"/>
        <w:ind w:left="357" w:hanging="357"/>
        <w:rPr>
          <w:rFonts w:cs="Arial"/>
          <w:lang w:val="ru-RU"/>
        </w:rPr>
      </w:pPr>
      <w:r w:rsidRPr="007650A6">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7650A6" w:rsidRDefault="007D07C5" w:rsidP="004143BC">
      <w:pPr>
        <w:numPr>
          <w:ilvl w:val="0"/>
          <w:numId w:val="30"/>
        </w:numPr>
        <w:tabs>
          <w:tab w:val="num" w:pos="360"/>
        </w:tabs>
        <w:spacing w:before="0" w:line="216" w:lineRule="auto"/>
        <w:ind w:left="357" w:hanging="357"/>
        <w:rPr>
          <w:rFonts w:cs="Arial"/>
          <w:lang w:val="ru-RU"/>
        </w:rPr>
      </w:pPr>
      <w:r w:rsidRPr="007650A6">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546F7" w:rsidRPr="007650A6" w:rsidRDefault="007D07C5" w:rsidP="004143BC">
      <w:pPr>
        <w:numPr>
          <w:ilvl w:val="0"/>
          <w:numId w:val="30"/>
        </w:numPr>
        <w:tabs>
          <w:tab w:val="num" w:pos="360"/>
        </w:tabs>
        <w:spacing w:before="0" w:line="216" w:lineRule="auto"/>
        <w:ind w:left="357" w:hanging="357"/>
        <w:rPr>
          <w:rFonts w:cs="Arial"/>
          <w:lang w:val="ru-RU"/>
        </w:rPr>
      </w:pPr>
      <w:r w:rsidRPr="007650A6">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546F7" w:rsidRPr="007650A6" w:rsidRDefault="007D07C5" w:rsidP="004546F7">
      <w:pPr>
        <w:spacing w:before="0"/>
        <w:rPr>
          <w:rFonts w:cs="Arial"/>
          <w:b/>
          <w:u w:val="single"/>
          <w:lang w:val="sr-Cyrl-RS"/>
        </w:rPr>
      </w:pPr>
      <w:r w:rsidRPr="007650A6">
        <w:rPr>
          <w:rFonts w:cs="Arial"/>
          <w:b/>
          <w:u w:val="single"/>
          <w:lang w:val="sr-Cyrl-RS"/>
        </w:rPr>
        <w:t>IV НЕПОШТОВАЊЕ ПРАВИЛА</w:t>
      </w:r>
    </w:p>
    <w:p w:rsidR="007D07C5" w:rsidRPr="007650A6" w:rsidRDefault="007D07C5" w:rsidP="004546F7">
      <w:pPr>
        <w:spacing w:before="0"/>
        <w:rPr>
          <w:rFonts w:cs="Arial"/>
          <w:b/>
          <w:u w:val="single"/>
          <w:lang w:val="sr-Cyrl-RS"/>
        </w:rPr>
      </w:pPr>
      <w:r w:rsidRPr="007650A6">
        <w:rPr>
          <w:rFonts w:cs="Arial"/>
          <w:lang w:val="sr-Cyrl-CS"/>
        </w:rPr>
        <w:t>Служба БЗР и ЗОП ТЕНТ, док траје извођење уговорених радова, врши контролу примене ових правила.</w:t>
      </w:r>
    </w:p>
    <w:p w:rsidR="007D07C5" w:rsidRPr="007650A6" w:rsidRDefault="007D07C5" w:rsidP="004546F7">
      <w:pPr>
        <w:spacing w:before="0"/>
        <w:rPr>
          <w:rFonts w:cs="Arial"/>
          <w:lang w:val="sr-Cyrl-CS"/>
        </w:rPr>
      </w:pPr>
      <w:r w:rsidRPr="007650A6">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7650A6" w:rsidRDefault="007D07C5" w:rsidP="004546F7">
      <w:pPr>
        <w:spacing w:before="0"/>
        <w:rPr>
          <w:rFonts w:cs="Arial"/>
          <w:lang w:val="sr-Cyrl-CS"/>
        </w:rPr>
      </w:pPr>
      <w:r w:rsidRPr="007650A6">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7650A6" w:rsidRDefault="007D07C5" w:rsidP="004546F7">
      <w:pPr>
        <w:spacing w:before="0"/>
        <w:rPr>
          <w:rFonts w:cs="Arial"/>
          <w:lang w:val="sr-Cyrl-CS"/>
        </w:rPr>
      </w:pPr>
      <w:r w:rsidRPr="007650A6">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7650A6" w:rsidRDefault="007D07C5" w:rsidP="004546F7">
      <w:pPr>
        <w:spacing w:before="0"/>
        <w:rPr>
          <w:rFonts w:cs="Arial"/>
          <w:lang w:val="sr-Cyrl-CS"/>
        </w:rPr>
      </w:pPr>
      <w:r w:rsidRPr="007650A6">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7650A6" w:rsidRDefault="007D07C5" w:rsidP="004546F7">
      <w:pPr>
        <w:spacing w:before="0"/>
        <w:rPr>
          <w:rFonts w:cs="Arial"/>
          <w:lang w:val="sr-Cyrl-CS"/>
        </w:rPr>
      </w:pPr>
      <w:r w:rsidRPr="007650A6">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7650A6" w:rsidRDefault="007D07C5" w:rsidP="004546F7">
      <w:pPr>
        <w:spacing w:before="0"/>
        <w:rPr>
          <w:rFonts w:cs="Arial"/>
          <w:lang w:val="sr-Cyrl-CS"/>
        </w:rPr>
      </w:pPr>
      <w:r w:rsidRPr="007650A6">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7650A6" w:rsidRDefault="007D07C5" w:rsidP="007D07C5">
      <w:pPr>
        <w:spacing w:before="280" w:after="160"/>
        <w:rPr>
          <w:rFonts w:cs="Arial"/>
          <w:b/>
          <w:u w:val="single"/>
          <w:lang w:val="sr-Cyrl-RS"/>
        </w:rPr>
      </w:pPr>
      <w:r w:rsidRPr="007650A6">
        <w:rPr>
          <w:rFonts w:cs="Arial"/>
          <w:b/>
          <w:u w:val="single"/>
          <w:lang w:val="sr-Latn-CS"/>
        </w:rPr>
        <w:t>V  САСТАНЦИ У ВЕЗИ БЕЗБЕДНОСТИ И ЗДРАВЉА НА РАДУ</w:t>
      </w:r>
    </w:p>
    <w:p w:rsidR="007D07C5" w:rsidRPr="007650A6" w:rsidRDefault="007D07C5" w:rsidP="004546F7">
      <w:pPr>
        <w:spacing w:before="0"/>
        <w:rPr>
          <w:rFonts w:cs="Arial"/>
          <w:b/>
          <w:u w:val="single"/>
          <w:lang w:val="sr-Latn-CS"/>
        </w:rPr>
      </w:pPr>
      <w:r w:rsidRPr="007650A6">
        <w:rPr>
          <w:rFonts w:cs="Arial"/>
          <w:lang w:val="sr-Latn-CS"/>
        </w:rPr>
        <w:t>Прв</w:t>
      </w:r>
      <w:r w:rsidRPr="007650A6">
        <w:rPr>
          <w:rFonts w:cs="Arial"/>
          <w:lang w:val="sr-Cyrl-CS"/>
        </w:rPr>
        <w:t>ом састанку за безбедност присуствују:</w:t>
      </w:r>
    </w:p>
    <w:p w:rsidR="007D07C5" w:rsidRPr="007650A6" w:rsidRDefault="007D07C5" w:rsidP="004143BC">
      <w:pPr>
        <w:numPr>
          <w:ilvl w:val="1"/>
          <w:numId w:val="29"/>
        </w:numPr>
        <w:tabs>
          <w:tab w:val="num" w:pos="1134"/>
        </w:tabs>
        <w:spacing w:before="0" w:line="216" w:lineRule="auto"/>
        <w:ind w:left="1134"/>
        <w:rPr>
          <w:rFonts w:cs="Arial"/>
          <w:lang w:val="sr-Cyrl-CS"/>
        </w:rPr>
      </w:pPr>
      <w:r w:rsidRPr="007650A6">
        <w:rPr>
          <w:rFonts w:cs="Arial"/>
          <w:lang w:val="sr-Cyrl-CS"/>
        </w:rPr>
        <w:t>лице за безбедност и здравље у ТЕНТ,</w:t>
      </w:r>
    </w:p>
    <w:p w:rsidR="007D07C5" w:rsidRPr="007650A6" w:rsidRDefault="007D07C5" w:rsidP="004143BC">
      <w:pPr>
        <w:numPr>
          <w:ilvl w:val="1"/>
          <w:numId w:val="29"/>
        </w:numPr>
        <w:tabs>
          <w:tab w:val="num" w:pos="1134"/>
        </w:tabs>
        <w:spacing w:before="0" w:line="216" w:lineRule="auto"/>
        <w:ind w:left="1134"/>
        <w:rPr>
          <w:rFonts w:cs="Arial"/>
          <w:lang w:val="sr-Cyrl-CS"/>
        </w:rPr>
      </w:pPr>
      <w:r w:rsidRPr="007650A6">
        <w:rPr>
          <w:rFonts w:cs="Arial"/>
          <w:lang w:val="sr-Cyrl-CS"/>
        </w:rPr>
        <w:t xml:space="preserve">инструктор БЗР и ЗОП из Службе за обуку кадрова. </w:t>
      </w:r>
    </w:p>
    <w:p w:rsidR="007D07C5" w:rsidRPr="007650A6" w:rsidRDefault="007D07C5" w:rsidP="004143BC">
      <w:pPr>
        <w:numPr>
          <w:ilvl w:val="1"/>
          <w:numId w:val="29"/>
        </w:numPr>
        <w:tabs>
          <w:tab w:val="num" w:pos="1134"/>
        </w:tabs>
        <w:spacing w:before="0" w:line="216" w:lineRule="auto"/>
        <w:ind w:left="1134"/>
        <w:rPr>
          <w:rFonts w:cs="Arial"/>
          <w:lang w:val="sr-Cyrl-CS"/>
        </w:rPr>
      </w:pPr>
      <w:r w:rsidRPr="007650A6">
        <w:rPr>
          <w:rFonts w:cs="Arial"/>
          <w:lang w:val="sr-Cyrl-CS"/>
        </w:rPr>
        <w:t>надзорни орган,</w:t>
      </w:r>
    </w:p>
    <w:p w:rsidR="007D07C5" w:rsidRPr="007650A6" w:rsidRDefault="007D07C5" w:rsidP="004143BC">
      <w:pPr>
        <w:numPr>
          <w:ilvl w:val="1"/>
          <w:numId w:val="29"/>
        </w:numPr>
        <w:tabs>
          <w:tab w:val="num" w:pos="1134"/>
        </w:tabs>
        <w:spacing w:before="0" w:line="216" w:lineRule="auto"/>
        <w:ind w:left="1134"/>
        <w:rPr>
          <w:rFonts w:cs="Arial"/>
          <w:lang w:val="sr-Cyrl-CS"/>
        </w:rPr>
      </w:pPr>
      <w:r w:rsidRPr="007650A6">
        <w:rPr>
          <w:rFonts w:cs="Arial"/>
          <w:lang w:val="sr-Cyrl-CS"/>
        </w:rPr>
        <w:t>одговорно лице извођача радова на градилишту и</w:t>
      </w:r>
    </w:p>
    <w:p w:rsidR="007D07C5" w:rsidRPr="007650A6" w:rsidRDefault="007D07C5" w:rsidP="004143BC">
      <w:pPr>
        <w:numPr>
          <w:ilvl w:val="1"/>
          <w:numId w:val="29"/>
        </w:numPr>
        <w:tabs>
          <w:tab w:val="num" w:pos="1134"/>
        </w:tabs>
        <w:spacing w:before="0" w:line="216" w:lineRule="auto"/>
        <w:ind w:left="1134"/>
        <w:rPr>
          <w:rFonts w:cs="Arial"/>
          <w:lang w:val="sr-Cyrl-CS"/>
        </w:rPr>
      </w:pPr>
      <w:r w:rsidRPr="007650A6">
        <w:rPr>
          <w:rFonts w:cs="Arial"/>
          <w:lang w:val="sr-Cyrl-CS"/>
        </w:rPr>
        <w:t>одговорно лице за безбедност и здравље извођача радова.</w:t>
      </w:r>
      <w:r w:rsidRPr="007650A6">
        <w:rPr>
          <w:rFonts w:cs="Arial"/>
          <w:lang w:val="sr-Latn-CS"/>
        </w:rPr>
        <w:t xml:space="preserve"> </w:t>
      </w:r>
    </w:p>
    <w:p w:rsidR="007D07C5" w:rsidRPr="007650A6" w:rsidRDefault="007D07C5" w:rsidP="00737D7D">
      <w:pPr>
        <w:spacing w:before="0"/>
        <w:rPr>
          <w:rFonts w:cs="Arial"/>
          <w:lang w:val="sr-Latn-CS"/>
        </w:rPr>
      </w:pPr>
      <w:r w:rsidRPr="007650A6">
        <w:rPr>
          <w:rFonts w:cs="Arial"/>
          <w:lang w:val="sr-Latn-CS"/>
        </w:rPr>
        <w:t xml:space="preserve">Садржај </w:t>
      </w:r>
      <w:r w:rsidRPr="007650A6">
        <w:rPr>
          <w:rFonts w:cs="Arial"/>
          <w:lang w:val="ru-RU"/>
        </w:rPr>
        <w:t>првог</w:t>
      </w:r>
      <w:r w:rsidRPr="007650A6">
        <w:rPr>
          <w:rFonts w:cs="Arial"/>
          <w:lang w:val="sr-Latn-CS"/>
        </w:rPr>
        <w:t xml:space="preserve"> састанка:</w:t>
      </w:r>
    </w:p>
    <w:p w:rsidR="007D07C5" w:rsidRPr="007650A6" w:rsidRDefault="007D07C5" w:rsidP="004143BC">
      <w:pPr>
        <w:numPr>
          <w:ilvl w:val="1"/>
          <w:numId w:val="29"/>
        </w:numPr>
        <w:tabs>
          <w:tab w:val="num" w:pos="1134"/>
        </w:tabs>
        <w:spacing w:before="0" w:line="216" w:lineRule="auto"/>
        <w:ind w:left="1134"/>
        <w:rPr>
          <w:rFonts w:cs="Arial"/>
          <w:lang w:val="ru-RU"/>
        </w:rPr>
      </w:pPr>
      <w:r w:rsidRPr="007650A6">
        <w:rPr>
          <w:rFonts w:cs="Arial"/>
          <w:lang w:val="sr-Latn-CS"/>
        </w:rPr>
        <w:t>Одређивање радног простора (контејнери за смештај радника, материјала, санитарни чворови, и др.)</w:t>
      </w:r>
      <w:r w:rsidRPr="007650A6">
        <w:rPr>
          <w:rFonts w:cs="Arial"/>
          <w:lang w:val="ru-RU"/>
        </w:rPr>
        <w:t>;</w:t>
      </w:r>
    </w:p>
    <w:p w:rsidR="007D07C5" w:rsidRPr="007650A6" w:rsidRDefault="007D07C5" w:rsidP="004143BC">
      <w:pPr>
        <w:numPr>
          <w:ilvl w:val="1"/>
          <w:numId w:val="29"/>
        </w:numPr>
        <w:tabs>
          <w:tab w:val="num" w:pos="1134"/>
        </w:tabs>
        <w:spacing w:before="0" w:line="216" w:lineRule="auto"/>
        <w:ind w:left="1134"/>
        <w:rPr>
          <w:rFonts w:cs="Arial"/>
          <w:lang w:val="ru-RU"/>
        </w:rPr>
      </w:pPr>
      <w:r w:rsidRPr="007650A6">
        <w:rPr>
          <w:rFonts w:cs="Arial"/>
          <w:lang w:val="ru-RU"/>
        </w:rPr>
        <w:t xml:space="preserve">Упознавање са </w:t>
      </w:r>
      <w:r w:rsidRPr="007650A6">
        <w:rPr>
          <w:rFonts w:cs="Arial"/>
          <w:lang w:val="sr-Cyrl-CS"/>
        </w:rPr>
        <w:t>опасностима и штетностима у термоенергетским постројењима и железничком саобраћају</w:t>
      </w:r>
      <w:r w:rsidRPr="007650A6">
        <w:rPr>
          <w:rFonts w:cs="Arial"/>
          <w:b/>
          <w:i/>
          <w:lang w:val="sr-Cyrl-CS"/>
        </w:rPr>
        <w:t>;</w:t>
      </w:r>
    </w:p>
    <w:p w:rsidR="007D07C5" w:rsidRPr="007650A6" w:rsidRDefault="007D07C5" w:rsidP="004143BC">
      <w:pPr>
        <w:numPr>
          <w:ilvl w:val="1"/>
          <w:numId w:val="29"/>
        </w:numPr>
        <w:tabs>
          <w:tab w:val="num" w:pos="1134"/>
        </w:tabs>
        <w:spacing w:before="0" w:line="216" w:lineRule="auto"/>
        <w:ind w:left="1134"/>
        <w:rPr>
          <w:rFonts w:cs="Arial"/>
          <w:lang w:val="ru-RU"/>
        </w:rPr>
      </w:pPr>
      <w:r w:rsidRPr="007650A6">
        <w:rPr>
          <w:rFonts w:cs="Arial"/>
          <w:lang w:val="sr-Latn-CS"/>
        </w:rPr>
        <w:t>Прва помоћ (телефонски бројеви, процедуре, и др.)</w:t>
      </w:r>
      <w:r w:rsidRPr="007650A6">
        <w:rPr>
          <w:rFonts w:cs="Arial"/>
          <w:lang w:val="ru-RU"/>
        </w:rPr>
        <w:t>;</w:t>
      </w:r>
    </w:p>
    <w:p w:rsidR="007D07C5" w:rsidRPr="007650A6" w:rsidRDefault="007D07C5" w:rsidP="004143BC">
      <w:pPr>
        <w:numPr>
          <w:ilvl w:val="1"/>
          <w:numId w:val="29"/>
        </w:numPr>
        <w:tabs>
          <w:tab w:val="num" w:pos="1134"/>
        </w:tabs>
        <w:spacing w:before="0" w:line="216" w:lineRule="auto"/>
        <w:ind w:left="1134"/>
        <w:rPr>
          <w:rFonts w:cs="Arial"/>
          <w:lang w:val="ru-RU"/>
        </w:rPr>
      </w:pPr>
      <w:r w:rsidRPr="007650A6">
        <w:rPr>
          <w:rFonts w:cs="Arial"/>
          <w:lang w:val="sr-Latn-CS"/>
        </w:rPr>
        <w:t>Противпожарна заштита (телефонски бројеви, процедуре, дозволе и др.), опасне материје (хемикалије, гас и горива)</w:t>
      </w:r>
      <w:r w:rsidRPr="007650A6">
        <w:rPr>
          <w:rFonts w:cs="Arial"/>
          <w:lang w:val="sr-Cyrl-CS"/>
        </w:rPr>
        <w:t>, заштита животне средине</w:t>
      </w:r>
      <w:r w:rsidRPr="007650A6">
        <w:rPr>
          <w:rFonts w:cs="Arial"/>
          <w:lang w:val="ru-RU"/>
        </w:rPr>
        <w:t>;</w:t>
      </w:r>
    </w:p>
    <w:p w:rsidR="007D07C5" w:rsidRPr="007650A6" w:rsidRDefault="007D07C5" w:rsidP="004143BC">
      <w:pPr>
        <w:numPr>
          <w:ilvl w:val="1"/>
          <w:numId w:val="29"/>
        </w:numPr>
        <w:tabs>
          <w:tab w:val="num" w:pos="1134"/>
        </w:tabs>
        <w:spacing w:before="0" w:line="216" w:lineRule="auto"/>
        <w:ind w:left="1134"/>
        <w:rPr>
          <w:rFonts w:cs="Arial"/>
          <w:lang w:val="ru-RU"/>
        </w:rPr>
      </w:pPr>
      <w:r w:rsidRPr="007650A6">
        <w:rPr>
          <w:rFonts w:cs="Arial"/>
          <w:lang w:val="sr-Latn-CS"/>
        </w:rPr>
        <w:t>Лична</w:t>
      </w:r>
      <w:r w:rsidRPr="007650A6">
        <w:rPr>
          <w:rFonts w:cs="Arial"/>
          <w:lang w:val="ru-RU"/>
        </w:rPr>
        <w:t xml:space="preserve"> и колективна</w:t>
      </w:r>
      <w:r w:rsidRPr="007650A6">
        <w:rPr>
          <w:rFonts w:cs="Arial"/>
          <w:lang w:val="sr-Latn-CS"/>
        </w:rPr>
        <w:t xml:space="preserve"> заштитна опрема</w:t>
      </w:r>
      <w:r w:rsidRPr="007650A6">
        <w:rPr>
          <w:rFonts w:cs="Arial"/>
          <w:lang w:val="ru-RU"/>
        </w:rPr>
        <w:t>;</w:t>
      </w:r>
    </w:p>
    <w:p w:rsidR="007D07C5" w:rsidRPr="007650A6" w:rsidRDefault="007D07C5" w:rsidP="004143BC">
      <w:pPr>
        <w:numPr>
          <w:ilvl w:val="1"/>
          <w:numId w:val="29"/>
        </w:numPr>
        <w:tabs>
          <w:tab w:val="num" w:pos="1134"/>
        </w:tabs>
        <w:spacing w:before="0" w:line="216" w:lineRule="auto"/>
        <w:ind w:left="1134"/>
        <w:rPr>
          <w:rFonts w:cs="Arial"/>
          <w:lang w:val="ru-RU"/>
        </w:rPr>
      </w:pPr>
      <w:r w:rsidRPr="007650A6">
        <w:rPr>
          <w:rFonts w:cs="Arial"/>
          <w:lang w:val="sr-Latn-CS"/>
        </w:rPr>
        <w:lastRenderedPageBreak/>
        <w:t>Правила саобраћаја</w:t>
      </w:r>
      <w:r w:rsidRPr="007650A6">
        <w:rPr>
          <w:rFonts w:cs="Arial"/>
          <w:lang w:val="ru-RU"/>
        </w:rPr>
        <w:t>;</w:t>
      </w:r>
    </w:p>
    <w:p w:rsidR="007D07C5" w:rsidRPr="007650A6" w:rsidRDefault="007D07C5" w:rsidP="004143BC">
      <w:pPr>
        <w:numPr>
          <w:ilvl w:val="1"/>
          <w:numId w:val="29"/>
        </w:numPr>
        <w:tabs>
          <w:tab w:val="num" w:pos="1134"/>
        </w:tabs>
        <w:spacing w:before="0" w:line="216" w:lineRule="auto"/>
        <w:ind w:left="1134"/>
        <w:rPr>
          <w:rFonts w:cs="Arial"/>
          <w:lang w:val="ru-RU"/>
        </w:rPr>
      </w:pPr>
      <w:r w:rsidRPr="007650A6">
        <w:rPr>
          <w:rFonts w:cs="Arial"/>
          <w:lang w:val="ru-RU"/>
        </w:rPr>
        <w:t>Одржавање</w:t>
      </w:r>
      <w:r w:rsidRPr="007650A6">
        <w:rPr>
          <w:rFonts w:cs="Arial"/>
          <w:lang w:val="sr-Latn-CS"/>
        </w:rPr>
        <w:t xml:space="preserve"> и чишћење </w:t>
      </w:r>
      <w:r w:rsidRPr="007650A6">
        <w:rPr>
          <w:rFonts w:cs="Arial"/>
          <w:lang w:val="ru-RU"/>
        </w:rPr>
        <w:t>радног простора;</w:t>
      </w:r>
    </w:p>
    <w:p w:rsidR="007D07C5" w:rsidRPr="007650A6" w:rsidRDefault="007D07C5" w:rsidP="004143BC">
      <w:pPr>
        <w:numPr>
          <w:ilvl w:val="1"/>
          <w:numId w:val="29"/>
        </w:numPr>
        <w:tabs>
          <w:tab w:val="num" w:pos="1134"/>
        </w:tabs>
        <w:spacing w:before="0" w:line="216" w:lineRule="auto"/>
        <w:ind w:left="1134"/>
        <w:rPr>
          <w:rFonts w:cs="Arial"/>
          <w:lang w:val="ru-RU"/>
        </w:rPr>
      </w:pPr>
      <w:r w:rsidRPr="007650A6">
        <w:rPr>
          <w:rFonts w:cs="Arial"/>
          <w:lang w:val="sr-Latn-CS"/>
        </w:rPr>
        <w:t>Имен</w:t>
      </w:r>
      <w:r w:rsidRPr="007650A6">
        <w:rPr>
          <w:rFonts w:cs="Arial"/>
          <w:lang w:val="ru-RU"/>
        </w:rPr>
        <w:t xml:space="preserve">овање </w:t>
      </w:r>
      <w:r w:rsidRPr="007650A6">
        <w:rPr>
          <w:rFonts w:cs="Arial"/>
          <w:lang w:val="sr-Latn-CS"/>
        </w:rPr>
        <w:t>одговор</w:t>
      </w:r>
      <w:r w:rsidRPr="007650A6">
        <w:rPr>
          <w:rFonts w:cs="Arial"/>
          <w:lang w:val="ru-RU"/>
        </w:rPr>
        <w:t>них</w:t>
      </w:r>
      <w:r w:rsidRPr="007650A6">
        <w:rPr>
          <w:rFonts w:cs="Arial"/>
          <w:lang w:val="sr-Latn-CS"/>
        </w:rPr>
        <w:t xml:space="preserve"> лица</w:t>
      </w:r>
      <w:r w:rsidRPr="007650A6">
        <w:rPr>
          <w:rFonts w:cs="Arial"/>
          <w:lang w:val="ru-RU"/>
        </w:rPr>
        <w:t>;</w:t>
      </w:r>
    </w:p>
    <w:p w:rsidR="007D07C5" w:rsidRPr="007650A6" w:rsidRDefault="007D07C5" w:rsidP="004143BC">
      <w:pPr>
        <w:numPr>
          <w:ilvl w:val="1"/>
          <w:numId w:val="29"/>
        </w:numPr>
        <w:tabs>
          <w:tab w:val="num" w:pos="1134"/>
        </w:tabs>
        <w:spacing w:before="0" w:line="216" w:lineRule="auto"/>
        <w:ind w:left="1134"/>
        <w:rPr>
          <w:rFonts w:cs="Arial"/>
          <w:lang w:val="ru-RU"/>
        </w:rPr>
      </w:pPr>
      <w:r w:rsidRPr="007650A6">
        <w:rPr>
          <w:rFonts w:cs="Arial"/>
          <w:lang w:val="ru-RU"/>
        </w:rPr>
        <w:t>Поступак у случају п</w:t>
      </w:r>
      <w:r w:rsidRPr="007650A6">
        <w:rPr>
          <w:rFonts w:cs="Arial"/>
          <w:lang w:val="sr-Latn-CS"/>
        </w:rPr>
        <w:t>овреде на раду</w:t>
      </w:r>
      <w:r w:rsidRPr="007650A6">
        <w:rPr>
          <w:rFonts w:cs="Arial"/>
          <w:lang w:val="ru-RU"/>
        </w:rPr>
        <w:t>;</w:t>
      </w:r>
    </w:p>
    <w:p w:rsidR="007D07C5" w:rsidRPr="007650A6" w:rsidRDefault="007D07C5" w:rsidP="004143BC">
      <w:pPr>
        <w:numPr>
          <w:ilvl w:val="1"/>
          <w:numId w:val="29"/>
        </w:numPr>
        <w:tabs>
          <w:tab w:val="num" w:pos="1134"/>
        </w:tabs>
        <w:spacing w:before="0" w:line="216" w:lineRule="auto"/>
        <w:ind w:left="1134"/>
        <w:rPr>
          <w:rFonts w:cs="Arial"/>
          <w:lang w:val="sr-Latn-CS"/>
        </w:rPr>
      </w:pPr>
      <w:r w:rsidRPr="007650A6">
        <w:rPr>
          <w:rFonts w:cs="Arial"/>
          <w:lang w:val="sr-Latn-CS"/>
        </w:rPr>
        <w:t xml:space="preserve">Последице </w:t>
      </w:r>
      <w:r w:rsidRPr="007650A6">
        <w:rPr>
          <w:rFonts w:cs="Arial"/>
          <w:lang w:val="ru-RU"/>
        </w:rPr>
        <w:t>непоштовања Правила безбедности на раду ТЕНТ и</w:t>
      </w:r>
    </w:p>
    <w:p w:rsidR="007D07C5" w:rsidRPr="007650A6" w:rsidRDefault="007D07C5" w:rsidP="004143BC">
      <w:pPr>
        <w:numPr>
          <w:ilvl w:val="1"/>
          <w:numId w:val="29"/>
        </w:numPr>
        <w:tabs>
          <w:tab w:val="num" w:pos="1134"/>
        </w:tabs>
        <w:spacing w:before="0" w:line="216" w:lineRule="auto"/>
        <w:ind w:left="1134"/>
        <w:rPr>
          <w:rFonts w:cs="Arial"/>
          <w:lang w:val="sr-Latn-CS"/>
        </w:rPr>
      </w:pPr>
      <w:r w:rsidRPr="007650A6">
        <w:rPr>
          <w:rFonts w:cs="Arial"/>
          <w:lang w:val="ru-RU"/>
        </w:rPr>
        <w:t>План заједничких мера</w:t>
      </w:r>
    </w:p>
    <w:p w:rsidR="007D07C5" w:rsidRPr="007650A6" w:rsidRDefault="007D07C5" w:rsidP="004546F7">
      <w:pPr>
        <w:spacing w:before="0"/>
        <w:rPr>
          <w:rFonts w:cs="Arial"/>
          <w:lang w:val="sr-Latn-CS"/>
        </w:rPr>
      </w:pPr>
      <w:r w:rsidRPr="007650A6">
        <w:rPr>
          <w:rFonts w:cs="Arial"/>
          <w:lang w:val="ru-RU"/>
        </w:rPr>
        <w:t xml:space="preserve">   </w:t>
      </w:r>
      <w:r w:rsidRPr="007650A6">
        <w:rPr>
          <w:rFonts w:cs="Arial"/>
          <w:lang w:val="sr-Latn-CS"/>
        </w:rPr>
        <w:t>Редовни састанци (једном недељно) одржава</w:t>
      </w:r>
      <w:r w:rsidRPr="007650A6">
        <w:rPr>
          <w:rFonts w:cs="Arial"/>
          <w:lang w:val="sr-Cyrl-CS"/>
        </w:rPr>
        <w:t>ју</w:t>
      </w:r>
      <w:r w:rsidRPr="007650A6">
        <w:rPr>
          <w:rFonts w:cs="Arial"/>
          <w:lang w:val="sr-Latn-CS"/>
        </w:rPr>
        <w:t xml:space="preserve"> се са сваким извођачем посебно или са свим извођачима заједно. Састанак води </w:t>
      </w:r>
      <w:r w:rsidRPr="007650A6">
        <w:rPr>
          <w:rFonts w:cs="Arial"/>
          <w:lang w:val="sr-Cyrl-CS"/>
        </w:rPr>
        <w:t>надзорни орган -</w:t>
      </w:r>
      <w:r w:rsidRPr="007650A6">
        <w:rPr>
          <w:rFonts w:cs="Arial"/>
          <w:lang w:val="sr-Latn-CS"/>
        </w:rPr>
        <w:t xml:space="preserve"> вођа пројекта и одговорно лице за безбедност </w:t>
      </w:r>
      <w:r w:rsidRPr="007650A6">
        <w:rPr>
          <w:rFonts w:cs="Arial"/>
          <w:lang w:val="sr-Cyrl-CS"/>
        </w:rPr>
        <w:t>ТЕНТ.</w:t>
      </w:r>
    </w:p>
    <w:p w:rsidR="007D07C5" w:rsidRPr="007650A6" w:rsidRDefault="007D07C5" w:rsidP="004546F7">
      <w:pPr>
        <w:spacing w:before="0"/>
        <w:rPr>
          <w:rFonts w:cs="Arial"/>
          <w:lang w:val="sr-Latn-CS"/>
        </w:rPr>
      </w:pPr>
      <w:r w:rsidRPr="007650A6">
        <w:rPr>
          <w:rFonts w:cs="Arial"/>
          <w:lang w:val="sr-Latn-CS"/>
        </w:rPr>
        <w:t>Садржај</w:t>
      </w:r>
      <w:r w:rsidRPr="007650A6">
        <w:rPr>
          <w:rFonts w:cs="Arial"/>
          <w:lang w:val="ru-RU"/>
        </w:rPr>
        <w:t xml:space="preserve"> редовног</w:t>
      </w:r>
      <w:r w:rsidRPr="007650A6">
        <w:rPr>
          <w:rFonts w:cs="Arial"/>
          <w:lang w:val="sr-Latn-CS"/>
        </w:rPr>
        <w:t xml:space="preserve"> састанка:</w:t>
      </w:r>
    </w:p>
    <w:p w:rsidR="007D07C5" w:rsidRPr="007650A6" w:rsidRDefault="007D07C5" w:rsidP="004143BC">
      <w:pPr>
        <w:numPr>
          <w:ilvl w:val="1"/>
          <w:numId w:val="29"/>
        </w:numPr>
        <w:tabs>
          <w:tab w:val="num" w:pos="1134"/>
          <w:tab w:val="left" w:pos="7005"/>
        </w:tabs>
        <w:spacing w:before="0" w:line="216" w:lineRule="auto"/>
        <w:ind w:left="1134"/>
        <w:rPr>
          <w:rFonts w:cs="Arial"/>
          <w:lang w:val="ru-RU"/>
        </w:rPr>
      </w:pPr>
      <w:r w:rsidRPr="007650A6">
        <w:rPr>
          <w:rFonts w:cs="Arial"/>
          <w:lang w:val="ru-RU"/>
        </w:rPr>
        <w:t xml:space="preserve">Стање </w:t>
      </w:r>
      <w:r w:rsidRPr="007650A6">
        <w:rPr>
          <w:rFonts w:cs="Arial"/>
          <w:lang w:val="sr-Latn-CS"/>
        </w:rPr>
        <w:t>радног и складишног простора</w:t>
      </w:r>
      <w:r w:rsidRPr="007650A6">
        <w:rPr>
          <w:rFonts w:cs="Arial"/>
          <w:lang w:val="ru-RU"/>
        </w:rPr>
        <w:t>;</w:t>
      </w:r>
    </w:p>
    <w:p w:rsidR="007D07C5" w:rsidRPr="007650A6" w:rsidRDefault="007D07C5" w:rsidP="004143BC">
      <w:pPr>
        <w:numPr>
          <w:ilvl w:val="1"/>
          <w:numId w:val="29"/>
        </w:numPr>
        <w:tabs>
          <w:tab w:val="num" w:pos="1134"/>
          <w:tab w:val="left" w:pos="7005"/>
        </w:tabs>
        <w:spacing w:before="0" w:line="216" w:lineRule="auto"/>
        <w:ind w:left="1134"/>
        <w:rPr>
          <w:rFonts w:cs="Arial"/>
          <w:lang w:val="ru-RU"/>
        </w:rPr>
      </w:pPr>
      <w:r w:rsidRPr="007650A6">
        <w:rPr>
          <w:rFonts w:cs="Arial"/>
          <w:lang w:val="ru-RU"/>
        </w:rPr>
        <w:t>Стање</w:t>
      </w:r>
      <w:r w:rsidRPr="007650A6">
        <w:rPr>
          <w:rFonts w:cs="Arial"/>
          <w:lang w:val="sr-Latn-CS"/>
        </w:rPr>
        <w:t xml:space="preserve"> противпожаре заштите, опасних материја (хемикалије, гас, горива)</w:t>
      </w:r>
      <w:r w:rsidRPr="007650A6">
        <w:rPr>
          <w:rFonts w:cs="Arial"/>
          <w:lang w:val="ru-RU"/>
        </w:rPr>
        <w:t>;</w:t>
      </w:r>
    </w:p>
    <w:p w:rsidR="007D07C5" w:rsidRPr="007650A6" w:rsidRDefault="007D07C5" w:rsidP="004143BC">
      <w:pPr>
        <w:numPr>
          <w:ilvl w:val="1"/>
          <w:numId w:val="29"/>
        </w:numPr>
        <w:tabs>
          <w:tab w:val="num" w:pos="1134"/>
          <w:tab w:val="left" w:pos="7005"/>
        </w:tabs>
        <w:spacing w:before="0" w:line="216" w:lineRule="auto"/>
        <w:ind w:left="1134"/>
        <w:rPr>
          <w:rFonts w:cs="Arial"/>
          <w:lang w:val="ru-RU"/>
        </w:rPr>
      </w:pPr>
      <w:r w:rsidRPr="007650A6">
        <w:rPr>
          <w:rFonts w:cs="Arial"/>
          <w:lang w:val="ru-RU"/>
        </w:rPr>
        <w:t>Коришћење л</w:t>
      </w:r>
      <w:r w:rsidRPr="007650A6">
        <w:rPr>
          <w:rFonts w:cs="Arial"/>
          <w:lang w:val="sr-Latn-CS"/>
        </w:rPr>
        <w:t xml:space="preserve">ичне </w:t>
      </w:r>
      <w:r w:rsidRPr="007650A6">
        <w:rPr>
          <w:rFonts w:cs="Arial"/>
          <w:lang w:val="ru-RU"/>
        </w:rPr>
        <w:t>и колективне</w:t>
      </w:r>
      <w:r w:rsidRPr="007650A6">
        <w:rPr>
          <w:rFonts w:cs="Arial"/>
          <w:lang w:val="sr-Latn-CS"/>
        </w:rPr>
        <w:t xml:space="preserve"> заштитне опреме</w:t>
      </w:r>
      <w:r w:rsidRPr="007650A6">
        <w:rPr>
          <w:rFonts w:cs="Arial"/>
          <w:lang w:val="ru-RU"/>
        </w:rPr>
        <w:t>;</w:t>
      </w:r>
    </w:p>
    <w:p w:rsidR="007D07C5" w:rsidRPr="007650A6" w:rsidRDefault="007D07C5" w:rsidP="004143BC">
      <w:pPr>
        <w:numPr>
          <w:ilvl w:val="1"/>
          <w:numId w:val="29"/>
        </w:numPr>
        <w:tabs>
          <w:tab w:val="num" w:pos="1134"/>
          <w:tab w:val="left" w:pos="7005"/>
        </w:tabs>
        <w:spacing w:before="0" w:line="216" w:lineRule="auto"/>
        <w:ind w:left="1134"/>
        <w:rPr>
          <w:rFonts w:cs="Arial"/>
          <w:lang w:val="ru-RU"/>
        </w:rPr>
      </w:pPr>
      <w:r w:rsidRPr="007650A6">
        <w:rPr>
          <w:rFonts w:cs="Arial"/>
          <w:lang w:val="ru-RU"/>
        </w:rPr>
        <w:t>Поштовање п</w:t>
      </w:r>
      <w:r w:rsidRPr="007650A6">
        <w:rPr>
          <w:rFonts w:cs="Arial"/>
          <w:lang w:val="sr-Latn-CS"/>
        </w:rPr>
        <w:t>равила саобраћаја</w:t>
      </w:r>
      <w:r w:rsidRPr="007650A6">
        <w:rPr>
          <w:rFonts w:cs="Arial"/>
          <w:lang w:val="ru-RU"/>
        </w:rPr>
        <w:t>;</w:t>
      </w:r>
    </w:p>
    <w:p w:rsidR="007D07C5" w:rsidRPr="007650A6" w:rsidRDefault="007D07C5" w:rsidP="004143BC">
      <w:pPr>
        <w:numPr>
          <w:ilvl w:val="1"/>
          <w:numId w:val="29"/>
        </w:numPr>
        <w:tabs>
          <w:tab w:val="num" w:pos="1134"/>
          <w:tab w:val="left" w:pos="7005"/>
        </w:tabs>
        <w:spacing w:before="0" w:line="216" w:lineRule="auto"/>
        <w:ind w:left="1134"/>
        <w:rPr>
          <w:rFonts w:cs="Arial"/>
          <w:lang w:val="ru-RU"/>
        </w:rPr>
      </w:pPr>
      <w:r w:rsidRPr="007650A6">
        <w:rPr>
          <w:rFonts w:cs="Arial"/>
          <w:lang w:val="sr-Latn-CS"/>
        </w:rPr>
        <w:t>Процене ризика од повреда</w:t>
      </w:r>
      <w:r w:rsidRPr="007650A6">
        <w:rPr>
          <w:rFonts w:cs="Arial"/>
          <w:lang w:val="ru-RU"/>
        </w:rPr>
        <w:t xml:space="preserve"> и</w:t>
      </w:r>
    </w:p>
    <w:p w:rsidR="007D07C5" w:rsidRPr="007650A6" w:rsidRDefault="007D07C5" w:rsidP="004143BC">
      <w:pPr>
        <w:numPr>
          <w:ilvl w:val="1"/>
          <w:numId w:val="29"/>
        </w:numPr>
        <w:tabs>
          <w:tab w:val="num" w:pos="1134"/>
          <w:tab w:val="left" w:pos="7005"/>
        </w:tabs>
        <w:spacing w:before="0" w:line="216" w:lineRule="auto"/>
        <w:ind w:left="1134"/>
        <w:rPr>
          <w:rFonts w:cs="Arial"/>
          <w:lang w:val="sr-Latn-CS"/>
        </w:rPr>
      </w:pPr>
      <w:r w:rsidRPr="007650A6">
        <w:rPr>
          <w:rFonts w:cs="Arial"/>
          <w:lang w:val="sr-Latn-CS"/>
        </w:rPr>
        <w:t>Могућност побољшања безбедности</w:t>
      </w:r>
      <w:r w:rsidRPr="007650A6">
        <w:rPr>
          <w:rFonts w:cs="Arial"/>
          <w:lang w:val="ru-RU"/>
        </w:rPr>
        <w:t xml:space="preserve"> и здравља на</w:t>
      </w:r>
      <w:r w:rsidRPr="007650A6">
        <w:rPr>
          <w:rFonts w:cs="Arial"/>
          <w:lang w:val="sr-Latn-CS"/>
        </w:rPr>
        <w:t xml:space="preserve"> рад</w:t>
      </w:r>
      <w:r w:rsidRPr="007650A6">
        <w:rPr>
          <w:rFonts w:cs="Arial"/>
          <w:lang w:val="ru-RU"/>
        </w:rPr>
        <w:t>у</w:t>
      </w:r>
      <w:r w:rsidRPr="007650A6">
        <w:rPr>
          <w:rFonts w:cs="Arial"/>
          <w:lang w:val="sr-Latn-CS"/>
        </w:rPr>
        <w:t>.</w:t>
      </w:r>
    </w:p>
    <w:p w:rsidR="00EE793E" w:rsidRPr="007650A6" w:rsidRDefault="00EE793E" w:rsidP="00A676E8">
      <w:pPr>
        <w:pStyle w:val="KDParagraf"/>
        <w:spacing w:before="0"/>
        <w:rPr>
          <w:rFonts w:cs="Arial"/>
          <w:b/>
          <w:lang w:val="sr-Cyrl-RS"/>
        </w:rPr>
      </w:pPr>
    </w:p>
    <w:sectPr w:rsidR="00EE793E" w:rsidRPr="007650A6"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5A7" w:rsidRDefault="006275A7">
      <w:r>
        <w:separator/>
      </w:r>
    </w:p>
    <w:p w:rsidR="006275A7" w:rsidRDefault="006275A7"/>
  </w:endnote>
  <w:endnote w:type="continuationSeparator" w:id="0">
    <w:p w:rsidR="006275A7" w:rsidRDefault="006275A7">
      <w:r>
        <w:continuationSeparator/>
      </w:r>
    </w:p>
    <w:p w:rsidR="006275A7" w:rsidRDefault="006275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306" w:rsidRDefault="0044630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46306" w:rsidRDefault="00446306" w:rsidP="00841BE7">
    <w:pPr>
      <w:pStyle w:val="Footer"/>
      <w:ind w:right="360"/>
    </w:pPr>
  </w:p>
  <w:p w:rsidR="00446306" w:rsidRDefault="0044630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306" w:rsidRPr="00EC5BB4" w:rsidRDefault="0044630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7520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75205">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306" w:rsidRPr="00EC5BB4" w:rsidRDefault="0044630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75205">
      <w:rPr>
        <w:rStyle w:val="PageNumber"/>
        <w:rFonts w:cs="Arial"/>
        <w:b/>
        <w:noProof/>
        <w:szCs w:val="24"/>
      </w:rPr>
      <w:t>43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75205">
      <w:rPr>
        <w:rStyle w:val="PageNumber"/>
        <w:rFonts w:cs="Arial"/>
        <w:b/>
        <w:noProof/>
        <w:szCs w:val="24"/>
      </w:rPr>
      <w:t>43</w:t>
    </w:r>
    <w:r w:rsidRPr="00EC5BB4">
      <w:rPr>
        <w:rStyle w:val="PageNumber"/>
        <w:rFonts w:cs="Arial"/>
        <w:b/>
        <w:szCs w:val="24"/>
      </w:rPr>
      <w:fldChar w:fldCharType="end"/>
    </w:r>
  </w:p>
  <w:p w:rsidR="00446306" w:rsidRDefault="004463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5A7" w:rsidRDefault="006275A7">
      <w:r>
        <w:separator/>
      </w:r>
    </w:p>
    <w:p w:rsidR="006275A7" w:rsidRDefault="006275A7"/>
  </w:footnote>
  <w:footnote w:type="continuationSeparator" w:id="0">
    <w:p w:rsidR="006275A7" w:rsidRDefault="006275A7">
      <w:r>
        <w:continuationSeparator/>
      </w:r>
    </w:p>
    <w:p w:rsidR="006275A7" w:rsidRDefault="006275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306" w:rsidRDefault="00446306" w:rsidP="004276AD">
    <w:pPr>
      <w:pStyle w:val="Header"/>
      <w:rPr>
        <w:sz w:val="20"/>
      </w:rPr>
    </w:pPr>
  </w:p>
  <w:p w:rsidR="00446306" w:rsidRPr="00F01878" w:rsidRDefault="00446306" w:rsidP="00FD225C">
    <w:pPr>
      <w:pStyle w:val="Header"/>
      <w:rPr>
        <w:szCs w:val="24"/>
      </w:rPr>
    </w:pPr>
    <w:r w:rsidRPr="00EC5BB4">
      <w:rPr>
        <w:szCs w:val="24"/>
      </w:rPr>
      <w:t>ЈП „Електро</w:t>
    </w:r>
    <w:r>
      <w:rPr>
        <w:szCs w:val="24"/>
      </w:rPr>
      <w:t>привреда Србије</w:t>
    </w:r>
    <w:proofErr w:type="gramStart"/>
    <w:r>
      <w:rPr>
        <w:szCs w:val="24"/>
      </w:rPr>
      <w:t>“ Београд</w:t>
    </w:r>
    <w:proofErr w:type="gramEnd"/>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446306" w:rsidRPr="00E47C2E" w:rsidRDefault="00446306" w:rsidP="00FD225C">
    <w:pPr>
      <w:jc w:val="center"/>
      <w:rPr>
        <w:rFonts w:cs="Arial"/>
      </w:rPr>
    </w:pPr>
    <w:r>
      <w:rPr>
        <w:szCs w:val="24"/>
      </w:rPr>
      <w:t xml:space="preserve"> </w:t>
    </w:r>
    <w:r>
      <w:rPr>
        <w:szCs w:val="24"/>
        <w:lang w:val="sr-Cyrl-RS"/>
      </w:rPr>
      <w:t xml:space="preserve">                                                                       ЈН </w:t>
    </w:r>
    <w:r w:rsidRPr="00F01878">
      <w:rPr>
        <w:szCs w:val="24"/>
      </w:rPr>
      <w:t xml:space="preserve">бр. </w:t>
    </w:r>
    <w:r>
      <w:rPr>
        <w:rFonts w:cs="Arial"/>
        <w:b/>
        <w:lang w:val="sr-Cyrl-CS"/>
      </w:rPr>
      <w:t>611/2017-3000/0611/2017</w:t>
    </w:r>
  </w:p>
  <w:p w:rsidR="00446306" w:rsidRPr="004276AD" w:rsidRDefault="00446306"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306" w:rsidRDefault="00446306" w:rsidP="004276AD">
    <w:pPr>
      <w:pStyle w:val="Header"/>
    </w:pPr>
  </w:p>
  <w:p w:rsidR="00446306" w:rsidRPr="00F01878" w:rsidRDefault="00446306" w:rsidP="00082A43">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sidRPr="00EC5BB4">
      <w:rPr>
        <w:szCs w:val="24"/>
      </w:rPr>
      <w:t xml:space="preserve">Конкурсна документација </w:t>
    </w:r>
    <w:r>
      <w:rPr>
        <w:szCs w:val="24"/>
      </w:rPr>
      <w:t xml:space="preserve">          </w:t>
    </w:r>
  </w:p>
  <w:p w:rsidR="00446306" w:rsidRPr="00E47C2E" w:rsidRDefault="00446306" w:rsidP="00082A43">
    <w:pPr>
      <w:jc w:val="center"/>
      <w:rPr>
        <w:rFonts w:cs="Arial"/>
      </w:rPr>
    </w:pPr>
    <w:r>
      <w:rPr>
        <w:szCs w:val="24"/>
      </w:rPr>
      <w:t xml:space="preserve"> </w:t>
    </w:r>
    <w:r>
      <w:rPr>
        <w:szCs w:val="24"/>
        <w:lang w:val="sr-Cyrl-RS"/>
      </w:rPr>
      <w:t xml:space="preserve">                                                                    </w:t>
    </w:r>
    <w:r>
      <w:rPr>
        <w:szCs w:val="24"/>
      </w:rPr>
      <w:t xml:space="preserve">      </w:t>
    </w:r>
    <w:r>
      <w:rPr>
        <w:szCs w:val="24"/>
        <w:lang w:val="sr-Cyrl-RS"/>
      </w:rPr>
      <w:t xml:space="preserve">   ЈН </w:t>
    </w:r>
    <w:r w:rsidRPr="00F01878">
      <w:rPr>
        <w:szCs w:val="24"/>
      </w:rPr>
      <w:t xml:space="preserve">бр. </w:t>
    </w:r>
    <w:r>
      <w:rPr>
        <w:rFonts w:cs="Arial"/>
        <w:b/>
        <w:lang w:val="sr-Cyrl-CS"/>
      </w:rPr>
      <w:t>611/2017-3000/0611/2017</w:t>
    </w:r>
  </w:p>
  <w:p w:rsidR="00446306" w:rsidRPr="00082A43" w:rsidRDefault="00446306" w:rsidP="00082A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DAE068E"/>
    <w:multiLevelType w:val="hybridMultilevel"/>
    <w:tmpl w:val="BFFE0C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337945"/>
    <w:multiLevelType w:val="hybridMultilevel"/>
    <w:tmpl w:val="B5A4F990"/>
    <w:lvl w:ilvl="0" w:tplc="040462E8">
      <w:numFmt w:val="bullet"/>
      <w:lvlText w:val="-"/>
      <w:lvlJc w:val="left"/>
      <w:pPr>
        <w:ind w:left="1080" w:hanging="360"/>
      </w:pPr>
      <w:rPr>
        <w:rFonts w:ascii="Arial" w:eastAsia="Calibri" w:hAnsi="Arial" w:cs="Arial" w:hint="default"/>
        <w:b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BE142A7"/>
    <w:multiLevelType w:val="hybridMultilevel"/>
    <w:tmpl w:val="9EAA5860"/>
    <w:lvl w:ilvl="0" w:tplc="C0588B04">
      <w:start w:val="1"/>
      <w:numFmt w:val="decimal"/>
      <w:lvlText w:val="%1."/>
      <w:lvlJc w:val="left"/>
      <w:pPr>
        <w:ind w:left="720" w:hanging="360"/>
      </w:pPr>
      <w:rPr>
        <w:rFonts w:hint="default"/>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6586402"/>
    <w:multiLevelType w:val="hybridMultilevel"/>
    <w:tmpl w:val="D24AF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5F8238B4"/>
    <w:multiLevelType w:val="hybridMultilevel"/>
    <w:tmpl w:val="FBFE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6"/>
  </w:num>
  <w:num w:numId="3">
    <w:abstractNumId w:val="83"/>
  </w:num>
  <w:num w:numId="4">
    <w:abstractNumId w:val="55"/>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3"/>
  </w:num>
  <w:num w:numId="8">
    <w:abstractNumId w:val="71"/>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3"/>
  </w:num>
  <w:num w:numId="12">
    <w:abstractNumId w:val="68"/>
  </w:num>
  <w:num w:numId="13">
    <w:abstractNumId w:val="60"/>
  </w:num>
  <w:num w:numId="14">
    <w:abstractNumId w:val="56"/>
  </w:num>
  <w:num w:numId="15">
    <w:abstractNumId w:val="69"/>
  </w:num>
  <w:num w:numId="16">
    <w:abstractNumId w:val="65"/>
  </w:num>
  <w:num w:numId="17">
    <w:abstractNumId w:val="85"/>
  </w:num>
  <w:num w:numId="18">
    <w:abstractNumId w:val="78"/>
  </w:num>
  <w:num w:numId="19">
    <w:abstractNumId w:val="87"/>
  </w:num>
  <w:num w:numId="20">
    <w:abstractNumId w:val="67"/>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num>
  <w:num w:numId="2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0"/>
  </w:num>
  <w:num w:numId="31">
    <w:abstractNumId w:val="50"/>
  </w:num>
  <w:num w:numId="32">
    <w:abstractNumId w:val="84"/>
  </w:num>
  <w:num w:numId="33">
    <w:abstractNumId w:val="64"/>
  </w:num>
  <w:num w:numId="34">
    <w:abstractNumId w:val="75"/>
  </w:num>
  <w:num w:numId="35">
    <w:abstractNumId w:val="5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5BD"/>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6EE"/>
    <w:rsid w:val="0003493C"/>
    <w:rsid w:val="00034BBF"/>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083B"/>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20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A43"/>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3609"/>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B1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6A8"/>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0D0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519"/>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997"/>
    <w:rsid w:val="001E6C8B"/>
    <w:rsid w:val="001E6DC5"/>
    <w:rsid w:val="001E6E32"/>
    <w:rsid w:val="001E70CB"/>
    <w:rsid w:val="001E77A5"/>
    <w:rsid w:val="001E7F2A"/>
    <w:rsid w:val="001F05D3"/>
    <w:rsid w:val="001F10C6"/>
    <w:rsid w:val="001F17A8"/>
    <w:rsid w:val="001F1802"/>
    <w:rsid w:val="001F18F4"/>
    <w:rsid w:val="001F1F01"/>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D3B"/>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4D0A"/>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CC1"/>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418"/>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A49"/>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9B0"/>
    <w:rsid w:val="003E1D34"/>
    <w:rsid w:val="003E1D89"/>
    <w:rsid w:val="003E20ED"/>
    <w:rsid w:val="003E3199"/>
    <w:rsid w:val="003E36F7"/>
    <w:rsid w:val="003E3843"/>
    <w:rsid w:val="003E3931"/>
    <w:rsid w:val="003E3F1E"/>
    <w:rsid w:val="003E4C3C"/>
    <w:rsid w:val="003E512F"/>
    <w:rsid w:val="003E525B"/>
    <w:rsid w:val="003E5373"/>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70C"/>
    <w:rsid w:val="00413AFE"/>
    <w:rsid w:val="00413BCE"/>
    <w:rsid w:val="00413E0D"/>
    <w:rsid w:val="00414215"/>
    <w:rsid w:val="004143B5"/>
    <w:rsid w:val="004143BC"/>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06"/>
    <w:rsid w:val="00446344"/>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D55"/>
    <w:rsid w:val="004E71A2"/>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4F9"/>
    <w:rsid w:val="005175C3"/>
    <w:rsid w:val="0051761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741"/>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21B9"/>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01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93F"/>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BEF"/>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A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275A7"/>
    <w:rsid w:val="00630278"/>
    <w:rsid w:val="0063038F"/>
    <w:rsid w:val="00630421"/>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1F8C"/>
    <w:rsid w:val="006D2017"/>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D94"/>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8F"/>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7C6"/>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6DB"/>
    <w:rsid w:val="007C39EA"/>
    <w:rsid w:val="007C3AD4"/>
    <w:rsid w:val="007C3B15"/>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01"/>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59A"/>
    <w:rsid w:val="00821916"/>
    <w:rsid w:val="00821A0C"/>
    <w:rsid w:val="0082218F"/>
    <w:rsid w:val="00822656"/>
    <w:rsid w:val="00822B25"/>
    <w:rsid w:val="00822F0D"/>
    <w:rsid w:val="00823171"/>
    <w:rsid w:val="0082353B"/>
    <w:rsid w:val="008239E4"/>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36A"/>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1B99"/>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4F1"/>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4B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B27"/>
    <w:rsid w:val="00925C46"/>
    <w:rsid w:val="00925CD9"/>
    <w:rsid w:val="00925E05"/>
    <w:rsid w:val="009264D7"/>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2BC"/>
    <w:rsid w:val="009474F9"/>
    <w:rsid w:val="009475BE"/>
    <w:rsid w:val="009479D2"/>
    <w:rsid w:val="00950883"/>
    <w:rsid w:val="00950897"/>
    <w:rsid w:val="00950B76"/>
    <w:rsid w:val="00950BA7"/>
    <w:rsid w:val="00950E8D"/>
    <w:rsid w:val="009513DF"/>
    <w:rsid w:val="009517A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BFD"/>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3F52"/>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31B"/>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8F"/>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503"/>
    <w:rsid w:val="00AC0714"/>
    <w:rsid w:val="00AC0842"/>
    <w:rsid w:val="00AC0958"/>
    <w:rsid w:val="00AC1A40"/>
    <w:rsid w:val="00AC1BFB"/>
    <w:rsid w:val="00AC1CAC"/>
    <w:rsid w:val="00AC1EFD"/>
    <w:rsid w:val="00AC254B"/>
    <w:rsid w:val="00AC2764"/>
    <w:rsid w:val="00AC2C5A"/>
    <w:rsid w:val="00AC312A"/>
    <w:rsid w:val="00AC32AF"/>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C04"/>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85"/>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5D30"/>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77C"/>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9F6"/>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5F3"/>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0ED4"/>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63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4F25"/>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5C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FCD"/>
    <w:rsid w:val="00DE306A"/>
    <w:rsid w:val="00DE3FC0"/>
    <w:rsid w:val="00DE4199"/>
    <w:rsid w:val="00DE4401"/>
    <w:rsid w:val="00DE45EA"/>
    <w:rsid w:val="00DE45F3"/>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3B1"/>
    <w:rsid w:val="00E514C3"/>
    <w:rsid w:val="00E514E8"/>
    <w:rsid w:val="00E51FF0"/>
    <w:rsid w:val="00E52BEC"/>
    <w:rsid w:val="00E52C59"/>
    <w:rsid w:val="00E52D85"/>
    <w:rsid w:val="00E5377F"/>
    <w:rsid w:val="00E5439A"/>
    <w:rsid w:val="00E54496"/>
    <w:rsid w:val="00E54609"/>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18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1EA"/>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14E"/>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DE4"/>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nikolic.aleksandra@"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8773FB6-2F47-4956-BD6C-5D308D8D09EB}">
  <ds:schemaRefs>
    <ds:schemaRef ds:uri="http://schemas.openxmlformats.org/officeDocument/2006/bibliography"/>
  </ds:schemaRefs>
</ds:datastoreItem>
</file>

<file path=customXml/itemProps100.xml><?xml version="1.0" encoding="utf-8"?>
<ds:datastoreItem xmlns:ds="http://schemas.openxmlformats.org/officeDocument/2006/customXml" ds:itemID="{E7D1466E-C352-4A4E-B25D-A2A4CFC50B7D}">
  <ds:schemaRefs>
    <ds:schemaRef ds:uri="http://schemas.openxmlformats.org/officeDocument/2006/bibliography"/>
  </ds:schemaRefs>
</ds:datastoreItem>
</file>

<file path=customXml/itemProps101.xml><?xml version="1.0" encoding="utf-8"?>
<ds:datastoreItem xmlns:ds="http://schemas.openxmlformats.org/officeDocument/2006/customXml" ds:itemID="{F7E38F35-0726-4AEA-A699-8D9B54AE1466}">
  <ds:schemaRefs>
    <ds:schemaRef ds:uri="http://schemas.openxmlformats.org/officeDocument/2006/bibliography"/>
  </ds:schemaRefs>
</ds:datastoreItem>
</file>

<file path=customXml/itemProps102.xml><?xml version="1.0" encoding="utf-8"?>
<ds:datastoreItem xmlns:ds="http://schemas.openxmlformats.org/officeDocument/2006/customXml" ds:itemID="{E16D9023-DE8A-40FE-8836-C4ECFCFAEB94}">
  <ds:schemaRefs>
    <ds:schemaRef ds:uri="http://schemas.openxmlformats.org/officeDocument/2006/bibliography"/>
  </ds:schemaRefs>
</ds:datastoreItem>
</file>

<file path=customXml/itemProps103.xml><?xml version="1.0" encoding="utf-8"?>
<ds:datastoreItem xmlns:ds="http://schemas.openxmlformats.org/officeDocument/2006/customXml" ds:itemID="{D24557BD-7618-47DD-AEB4-579B72D02468}">
  <ds:schemaRefs>
    <ds:schemaRef ds:uri="http://schemas.openxmlformats.org/officeDocument/2006/bibliography"/>
  </ds:schemaRefs>
</ds:datastoreItem>
</file>

<file path=customXml/itemProps104.xml><?xml version="1.0" encoding="utf-8"?>
<ds:datastoreItem xmlns:ds="http://schemas.openxmlformats.org/officeDocument/2006/customXml" ds:itemID="{C0735C2D-A212-402D-9141-0F7F205AC527}">
  <ds:schemaRefs>
    <ds:schemaRef ds:uri="http://schemas.openxmlformats.org/officeDocument/2006/bibliography"/>
  </ds:schemaRefs>
</ds:datastoreItem>
</file>

<file path=customXml/itemProps105.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106.xml><?xml version="1.0" encoding="utf-8"?>
<ds:datastoreItem xmlns:ds="http://schemas.openxmlformats.org/officeDocument/2006/customXml" ds:itemID="{AC3B4038-9EF4-43A4-AE5E-56D689AADD78}">
  <ds:schemaRefs>
    <ds:schemaRef ds:uri="http://schemas.openxmlformats.org/officeDocument/2006/bibliography"/>
  </ds:schemaRefs>
</ds:datastoreItem>
</file>

<file path=customXml/itemProps107.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108.xml><?xml version="1.0" encoding="utf-8"?>
<ds:datastoreItem xmlns:ds="http://schemas.openxmlformats.org/officeDocument/2006/customXml" ds:itemID="{A1899C66-0234-4D07-A47F-47D18015DAEA}">
  <ds:schemaRefs>
    <ds:schemaRef ds:uri="http://schemas.openxmlformats.org/officeDocument/2006/bibliography"/>
  </ds:schemaRefs>
</ds:datastoreItem>
</file>

<file path=customXml/itemProps109.xml><?xml version="1.0" encoding="utf-8"?>
<ds:datastoreItem xmlns:ds="http://schemas.openxmlformats.org/officeDocument/2006/customXml" ds:itemID="{80CFD881-EFFE-44BF-935F-89471E2F8628}">
  <ds:schemaRefs>
    <ds:schemaRef ds:uri="http://schemas.openxmlformats.org/officeDocument/2006/bibliography"/>
  </ds:schemaRefs>
</ds:datastoreItem>
</file>

<file path=customXml/itemProps11.xml><?xml version="1.0" encoding="utf-8"?>
<ds:datastoreItem xmlns:ds="http://schemas.openxmlformats.org/officeDocument/2006/customXml" ds:itemID="{42A76279-6AFB-4A19-B445-FB3B26E0A290}">
  <ds:schemaRefs>
    <ds:schemaRef ds:uri="http://schemas.openxmlformats.org/officeDocument/2006/bibliography"/>
  </ds:schemaRefs>
</ds:datastoreItem>
</file>

<file path=customXml/itemProps110.xml><?xml version="1.0" encoding="utf-8"?>
<ds:datastoreItem xmlns:ds="http://schemas.openxmlformats.org/officeDocument/2006/customXml" ds:itemID="{B395D047-B054-4959-B9EF-AF3F37F9160D}">
  <ds:schemaRefs>
    <ds:schemaRef ds:uri="http://schemas.openxmlformats.org/officeDocument/2006/bibliography"/>
  </ds:schemaRefs>
</ds:datastoreItem>
</file>

<file path=customXml/itemProps111.xml><?xml version="1.0" encoding="utf-8"?>
<ds:datastoreItem xmlns:ds="http://schemas.openxmlformats.org/officeDocument/2006/customXml" ds:itemID="{47B13F31-3D4C-4CAA-B1D3-1C3545CF3941}">
  <ds:schemaRefs>
    <ds:schemaRef ds:uri="http://schemas.openxmlformats.org/officeDocument/2006/bibliography"/>
  </ds:schemaRefs>
</ds:datastoreItem>
</file>

<file path=customXml/itemProps112.xml><?xml version="1.0" encoding="utf-8"?>
<ds:datastoreItem xmlns:ds="http://schemas.openxmlformats.org/officeDocument/2006/customXml" ds:itemID="{7BCF973B-8FC5-458D-9484-3CBB8E42E060}">
  <ds:schemaRefs>
    <ds:schemaRef ds:uri="http://schemas.openxmlformats.org/officeDocument/2006/bibliography"/>
  </ds:schemaRefs>
</ds:datastoreItem>
</file>

<file path=customXml/itemProps113.xml><?xml version="1.0" encoding="utf-8"?>
<ds:datastoreItem xmlns:ds="http://schemas.openxmlformats.org/officeDocument/2006/customXml" ds:itemID="{452F9893-A45B-4F47-87AE-DB59D29CCCD5}">
  <ds:schemaRefs>
    <ds:schemaRef ds:uri="http://schemas.openxmlformats.org/officeDocument/2006/bibliography"/>
  </ds:schemaRefs>
</ds:datastoreItem>
</file>

<file path=customXml/itemProps114.xml><?xml version="1.0" encoding="utf-8"?>
<ds:datastoreItem xmlns:ds="http://schemas.openxmlformats.org/officeDocument/2006/customXml" ds:itemID="{6997FCD3-FB42-4656-9B82-D9BC1A324A7D}">
  <ds:schemaRefs>
    <ds:schemaRef ds:uri="http://schemas.openxmlformats.org/officeDocument/2006/bibliography"/>
  </ds:schemaRefs>
</ds:datastoreItem>
</file>

<file path=customXml/itemProps115.xml><?xml version="1.0" encoding="utf-8"?>
<ds:datastoreItem xmlns:ds="http://schemas.openxmlformats.org/officeDocument/2006/customXml" ds:itemID="{12645A4E-C268-4C5E-A60A-FA567D8E596D}">
  <ds:schemaRefs>
    <ds:schemaRef ds:uri="http://schemas.openxmlformats.org/officeDocument/2006/bibliography"/>
  </ds:schemaRefs>
</ds:datastoreItem>
</file>

<file path=customXml/itemProps116.xml><?xml version="1.0" encoding="utf-8"?>
<ds:datastoreItem xmlns:ds="http://schemas.openxmlformats.org/officeDocument/2006/customXml" ds:itemID="{7A9FFAEC-57D1-4100-8061-E8710BB8412F}">
  <ds:schemaRefs>
    <ds:schemaRef ds:uri="http://schemas.openxmlformats.org/officeDocument/2006/bibliography"/>
  </ds:schemaRefs>
</ds:datastoreItem>
</file>

<file path=customXml/itemProps117.xml><?xml version="1.0" encoding="utf-8"?>
<ds:datastoreItem xmlns:ds="http://schemas.openxmlformats.org/officeDocument/2006/customXml" ds:itemID="{99CFC19A-AC36-4A57-B580-31A00A0875E8}">
  <ds:schemaRefs>
    <ds:schemaRef ds:uri="http://schemas.openxmlformats.org/officeDocument/2006/bibliography"/>
  </ds:schemaRefs>
</ds:datastoreItem>
</file>

<file path=customXml/itemProps118.xml><?xml version="1.0" encoding="utf-8"?>
<ds:datastoreItem xmlns:ds="http://schemas.openxmlformats.org/officeDocument/2006/customXml" ds:itemID="{AD64FF6A-A81D-446D-A987-DC9305732A4F}">
  <ds:schemaRefs>
    <ds:schemaRef ds:uri="http://schemas.openxmlformats.org/officeDocument/2006/bibliography"/>
  </ds:schemaRefs>
</ds:datastoreItem>
</file>

<file path=customXml/itemProps119.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12.xml><?xml version="1.0" encoding="utf-8"?>
<ds:datastoreItem xmlns:ds="http://schemas.openxmlformats.org/officeDocument/2006/customXml" ds:itemID="{249B5618-82D8-469E-B588-4D3D898C263D}">
  <ds:schemaRefs>
    <ds:schemaRef ds:uri="http://schemas.openxmlformats.org/officeDocument/2006/bibliography"/>
  </ds:schemaRefs>
</ds:datastoreItem>
</file>

<file path=customXml/itemProps120.xml><?xml version="1.0" encoding="utf-8"?>
<ds:datastoreItem xmlns:ds="http://schemas.openxmlformats.org/officeDocument/2006/customXml" ds:itemID="{08136BB5-6351-4B95-B189-003BCF092C3A}">
  <ds:schemaRefs>
    <ds:schemaRef ds:uri="http://schemas.openxmlformats.org/officeDocument/2006/bibliography"/>
  </ds:schemaRefs>
</ds:datastoreItem>
</file>

<file path=customXml/itemProps121.xml><?xml version="1.0" encoding="utf-8"?>
<ds:datastoreItem xmlns:ds="http://schemas.openxmlformats.org/officeDocument/2006/customXml" ds:itemID="{3AA05E4C-A5D6-43F9-88CD-88F97AEB3489}">
  <ds:schemaRefs>
    <ds:schemaRef ds:uri="http://schemas.openxmlformats.org/officeDocument/2006/bibliography"/>
  </ds:schemaRefs>
</ds:datastoreItem>
</file>

<file path=customXml/itemProps122.xml><?xml version="1.0" encoding="utf-8"?>
<ds:datastoreItem xmlns:ds="http://schemas.openxmlformats.org/officeDocument/2006/customXml" ds:itemID="{D370793F-F68F-4D0B-A99F-B572516E9C3F}">
  <ds:schemaRefs>
    <ds:schemaRef ds:uri="http://schemas.openxmlformats.org/officeDocument/2006/bibliography"/>
  </ds:schemaRefs>
</ds:datastoreItem>
</file>

<file path=customXml/itemProps123.xml><?xml version="1.0" encoding="utf-8"?>
<ds:datastoreItem xmlns:ds="http://schemas.openxmlformats.org/officeDocument/2006/customXml" ds:itemID="{CFA12960-7A93-475B-89E0-4E450B5A2501}">
  <ds:schemaRefs>
    <ds:schemaRef ds:uri="http://schemas.openxmlformats.org/officeDocument/2006/bibliography"/>
  </ds:schemaRefs>
</ds:datastoreItem>
</file>

<file path=customXml/itemProps124.xml><?xml version="1.0" encoding="utf-8"?>
<ds:datastoreItem xmlns:ds="http://schemas.openxmlformats.org/officeDocument/2006/customXml" ds:itemID="{78C3B91E-4F7C-4121-92B1-D62032CEA912}">
  <ds:schemaRefs>
    <ds:schemaRef ds:uri="http://schemas.openxmlformats.org/officeDocument/2006/bibliography"/>
  </ds:schemaRefs>
</ds:datastoreItem>
</file>

<file path=customXml/itemProps125.xml><?xml version="1.0" encoding="utf-8"?>
<ds:datastoreItem xmlns:ds="http://schemas.openxmlformats.org/officeDocument/2006/customXml" ds:itemID="{AA1083B0-3B12-4040-91EA-3A5C002C6DDA}">
  <ds:schemaRefs>
    <ds:schemaRef ds:uri="http://schemas.openxmlformats.org/officeDocument/2006/bibliography"/>
  </ds:schemaRefs>
</ds:datastoreItem>
</file>

<file path=customXml/itemProps126.xml><?xml version="1.0" encoding="utf-8"?>
<ds:datastoreItem xmlns:ds="http://schemas.openxmlformats.org/officeDocument/2006/customXml" ds:itemID="{B101A13A-0143-46E0-A7EC-7E8F160BF90D}">
  <ds:schemaRefs>
    <ds:schemaRef ds:uri="http://schemas.openxmlformats.org/officeDocument/2006/bibliography"/>
  </ds:schemaRefs>
</ds:datastoreItem>
</file>

<file path=customXml/itemProps127.xml><?xml version="1.0" encoding="utf-8"?>
<ds:datastoreItem xmlns:ds="http://schemas.openxmlformats.org/officeDocument/2006/customXml" ds:itemID="{64D986BD-6FC5-4FFA-AE92-7D645F88FEEE}">
  <ds:schemaRefs>
    <ds:schemaRef ds:uri="http://schemas.openxmlformats.org/officeDocument/2006/bibliography"/>
  </ds:schemaRefs>
</ds:datastoreItem>
</file>

<file path=customXml/itemProps128.xml><?xml version="1.0" encoding="utf-8"?>
<ds:datastoreItem xmlns:ds="http://schemas.openxmlformats.org/officeDocument/2006/customXml" ds:itemID="{81909425-3BCF-4AAB-8BC4-E8A4CADB3AA4}">
  <ds:schemaRefs>
    <ds:schemaRef ds:uri="http://schemas.openxmlformats.org/officeDocument/2006/bibliography"/>
  </ds:schemaRefs>
</ds:datastoreItem>
</file>

<file path=customXml/itemProps129.xml><?xml version="1.0" encoding="utf-8"?>
<ds:datastoreItem xmlns:ds="http://schemas.openxmlformats.org/officeDocument/2006/customXml" ds:itemID="{F97592CD-1AD1-42E9-8599-02AA50BAB6B5}">
  <ds:schemaRefs>
    <ds:schemaRef ds:uri="http://schemas.openxmlformats.org/officeDocument/2006/bibliography"/>
  </ds:schemaRefs>
</ds:datastoreItem>
</file>

<file path=customXml/itemProps13.xml><?xml version="1.0" encoding="utf-8"?>
<ds:datastoreItem xmlns:ds="http://schemas.openxmlformats.org/officeDocument/2006/customXml" ds:itemID="{774F9589-3F84-4273-ABC5-C3742031EE63}">
  <ds:schemaRefs>
    <ds:schemaRef ds:uri="http://schemas.openxmlformats.org/officeDocument/2006/bibliography"/>
  </ds:schemaRefs>
</ds:datastoreItem>
</file>

<file path=customXml/itemProps130.xml><?xml version="1.0" encoding="utf-8"?>
<ds:datastoreItem xmlns:ds="http://schemas.openxmlformats.org/officeDocument/2006/customXml" ds:itemID="{41C052C4-B7F1-434B-905B-18200168AE7A}">
  <ds:schemaRefs>
    <ds:schemaRef ds:uri="http://schemas.openxmlformats.org/officeDocument/2006/bibliography"/>
  </ds:schemaRefs>
</ds:datastoreItem>
</file>

<file path=customXml/itemProps131.xml><?xml version="1.0" encoding="utf-8"?>
<ds:datastoreItem xmlns:ds="http://schemas.openxmlformats.org/officeDocument/2006/customXml" ds:itemID="{56913A88-DD03-491C-A47F-127BDB0547D4}">
  <ds:schemaRefs>
    <ds:schemaRef ds:uri="http://schemas.openxmlformats.org/officeDocument/2006/bibliography"/>
  </ds:schemaRefs>
</ds:datastoreItem>
</file>

<file path=customXml/itemProps132.xml><?xml version="1.0" encoding="utf-8"?>
<ds:datastoreItem xmlns:ds="http://schemas.openxmlformats.org/officeDocument/2006/customXml" ds:itemID="{4362F45E-7AD8-4A71-AFEF-4E3B0C5B241D}">
  <ds:schemaRefs>
    <ds:schemaRef ds:uri="http://schemas.openxmlformats.org/officeDocument/2006/bibliography"/>
  </ds:schemaRefs>
</ds:datastoreItem>
</file>

<file path=customXml/itemProps133.xml><?xml version="1.0" encoding="utf-8"?>
<ds:datastoreItem xmlns:ds="http://schemas.openxmlformats.org/officeDocument/2006/customXml" ds:itemID="{0E996642-403E-457E-83CB-99F662DC08D4}">
  <ds:schemaRefs>
    <ds:schemaRef ds:uri="http://schemas.openxmlformats.org/officeDocument/2006/bibliography"/>
  </ds:schemaRefs>
</ds:datastoreItem>
</file>

<file path=customXml/itemProps134.xml><?xml version="1.0" encoding="utf-8"?>
<ds:datastoreItem xmlns:ds="http://schemas.openxmlformats.org/officeDocument/2006/customXml" ds:itemID="{B5586261-2709-4313-BC82-9515E43236CC}">
  <ds:schemaRefs>
    <ds:schemaRef ds:uri="http://schemas.openxmlformats.org/officeDocument/2006/bibliography"/>
  </ds:schemaRefs>
</ds:datastoreItem>
</file>

<file path=customXml/itemProps135.xml><?xml version="1.0" encoding="utf-8"?>
<ds:datastoreItem xmlns:ds="http://schemas.openxmlformats.org/officeDocument/2006/customXml" ds:itemID="{EF517AAD-BD20-455C-A91D-5ADDBCBF5837}">
  <ds:schemaRefs>
    <ds:schemaRef ds:uri="http://schemas.openxmlformats.org/officeDocument/2006/bibliography"/>
  </ds:schemaRefs>
</ds:datastoreItem>
</file>

<file path=customXml/itemProps136.xml><?xml version="1.0" encoding="utf-8"?>
<ds:datastoreItem xmlns:ds="http://schemas.openxmlformats.org/officeDocument/2006/customXml" ds:itemID="{FAE870C9-5375-4CC4-9A9A-D33E699D810B}">
  <ds:schemaRefs>
    <ds:schemaRef ds:uri="http://schemas.openxmlformats.org/officeDocument/2006/bibliography"/>
  </ds:schemaRefs>
</ds:datastoreItem>
</file>

<file path=customXml/itemProps137.xml><?xml version="1.0" encoding="utf-8"?>
<ds:datastoreItem xmlns:ds="http://schemas.openxmlformats.org/officeDocument/2006/customXml" ds:itemID="{CF7F60C5-F917-4A3A-9EDF-D8F8DC9CC80F}">
  <ds:schemaRefs>
    <ds:schemaRef ds:uri="http://schemas.openxmlformats.org/officeDocument/2006/bibliography"/>
  </ds:schemaRefs>
</ds:datastoreItem>
</file>

<file path=customXml/itemProps138.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39.xml><?xml version="1.0" encoding="utf-8"?>
<ds:datastoreItem xmlns:ds="http://schemas.openxmlformats.org/officeDocument/2006/customXml" ds:itemID="{22213D8D-D0D6-4B0C-85F0-6C8AE8CA30F7}">
  <ds:schemaRefs>
    <ds:schemaRef ds:uri="http://schemas.openxmlformats.org/officeDocument/2006/bibliography"/>
  </ds:schemaRefs>
</ds:datastoreItem>
</file>

<file path=customXml/itemProps14.xml><?xml version="1.0" encoding="utf-8"?>
<ds:datastoreItem xmlns:ds="http://schemas.openxmlformats.org/officeDocument/2006/customXml" ds:itemID="{F05349E4-DBE4-4335-8D69-61E4601D07F9}">
  <ds:schemaRefs>
    <ds:schemaRef ds:uri="http://schemas.openxmlformats.org/officeDocument/2006/bibliography"/>
  </ds:schemaRefs>
</ds:datastoreItem>
</file>

<file path=customXml/itemProps140.xml><?xml version="1.0" encoding="utf-8"?>
<ds:datastoreItem xmlns:ds="http://schemas.openxmlformats.org/officeDocument/2006/customXml" ds:itemID="{CDE4976F-025A-4F64-ABA3-4D7D90E7AB7D}">
  <ds:schemaRefs>
    <ds:schemaRef ds:uri="http://schemas.openxmlformats.org/officeDocument/2006/bibliography"/>
  </ds:schemaRefs>
</ds:datastoreItem>
</file>

<file path=customXml/itemProps141.xml><?xml version="1.0" encoding="utf-8"?>
<ds:datastoreItem xmlns:ds="http://schemas.openxmlformats.org/officeDocument/2006/customXml" ds:itemID="{246BFC0E-4512-4BBB-B7C5-06011076D47E}">
  <ds:schemaRefs>
    <ds:schemaRef ds:uri="http://schemas.openxmlformats.org/officeDocument/2006/bibliography"/>
  </ds:schemaRefs>
</ds:datastoreItem>
</file>

<file path=customXml/itemProps142.xml><?xml version="1.0" encoding="utf-8"?>
<ds:datastoreItem xmlns:ds="http://schemas.openxmlformats.org/officeDocument/2006/customXml" ds:itemID="{9580527C-1E58-4B02-AF88-CB001A6D2EB8}">
  <ds:schemaRefs>
    <ds:schemaRef ds:uri="http://schemas.openxmlformats.org/officeDocument/2006/bibliography"/>
  </ds:schemaRefs>
</ds:datastoreItem>
</file>

<file path=customXml/itemProps143.xml><?xml version="1.0" encoding="utf-8"?>
<ds:datastoreItem xmlns:ds="http://schemas.openxmlformats.org/officeDocument/2006/customXml" ds:itemID="{100D5134-8271-41B2-AA2D-CFE29408289D}">
  <ds:schemaRefs>
    <ds:schemaRef ds:uri="http://schemas.openxmlformats.org/officeDocument/2006/bibliography"/>
  </ds:schemaRefs>
</ds:datastoreItem>
</file>

<file path=customXml/itemProps144.xml><?xml version="1.0" encoding="utf-8"?>
<ds:datastoreItem xmlns:ds="http://schemas.openxmlformats.org/officeDocument/2006/customXml" ds:itemID="{C7D4C1F2-7178-44A9-891F-1EDF003FF5B4}">
  <ds:schemaRefs>
    <ds:schemaRef ds:uri="http://schemas.openxmlformats.org/officeDocument/2006/bibliography"/>
  </ds:schemaRefs>
</ds:datastoreItem>
</file>

<file path=customXml/itemProps145.xml><?xml version="1.0" encoding="utf-8"?>
<ds:datastoreItem xmlns:ds="http://schemas.openxmlformats.org/officeDocument/2006/customXml" ds:itemID="{B11C00C0-03D4-4431-B11A-E2C0B178D486}">
  <ds:schemaRefs>
    <ds:schemaRef ds:uri="http://schemas.openxmlformats.org/officeDocument/2006/bibliography"/>
  </ds:schemaRefs>
</ds:datastoreItem>
</file>

<file path=customXml/itemProps146.xml><?xml version="1.0" encoding="utf-8"?>
<ds:datastoreItem xmlns:ds="http://schemas.openxmlformats.org/officeDocument/2006/customXml" ds:itemID="{D39A3F4E-3D96-4601-B1CF-C0B7EC521C82}">
  <ds:schemaRefs>
    <ds:schemaRef ds:uri="http://schemas.openxmlformats.org/officeDocument/2006/bibliography"/>
  </ds:schemaRefs>
</ds:datastoreItem>
</file>

<file path=customXml/itemProps147.xml><?xml version="1.0" encoding="utf-8"?>
<ds:datastoreItem xmlns:ds="http://schemas.openxmlformats.org/officeDocument/2006/customXml" ds:itemID="{C80CDEAC-C5C5-4076-8581-87F173F29418}">
  <ds:schemaRefs>
    <ds:schemaRef ds:uri="http://schemas.openxmlformats.org/officeDocument/2006/bibliography"/>
  </ds:schemaRefs>
</ds:datastoreItem>
</file>

<file path=customXml/itemProps148.xml><?xml version="1.0" encoding="utf-8"?>
<ds:datastoreItem xmlns:ds="http://schemas.openxmlformats.org/officeDocument/2006/customXml" ds:itemID="{6C63EB50-4D04-4551-B83C-FCDA90A7E414}">
  <ds:schemaRefs>
    <ds:schemaRef ds:uri="http://schemas.openxmlformats.org/officeDocument/2006/bibliography"/>
  </ds:schemaRefs>
</ds:datastoreItem>
</file>

<file path=customXml/itemProps149.xml><?xml version="1.0" encoding="utf-8"?>
<ds:datastoreItem xmlns:ds="http://schemas.openxmlformats.org/officeDocument/2006/customXml" ds:itemID="{BA356726-A132-484F-8A49-E544D880327C}">
  <ds:schemaRefs>
    <ds:schemaRef ds:uri="http://schemas.openxmlformats.org/officeDocument/2006/bibliography"/>
  </ds:schemaRefs>
</ds:datastoreItem>
</file>

<file path=customXml/itemProps15.xml><?xml version="1.0" encoding="utf-8"?>
<ds:datastoreItem xmlns:ds="http://schemas.openxmlformats.org/officeDocument/2006/customXml" ds:itemID="{59F2C8CE-4FC9-43FE-BBD8-095B1A54CF55}">
  <ds:schemaRefs>
    <ds:schemaRef ds:uri="http://schemas.openxmlformats.org/officeDocument/2006/bibliography"/>
  </ds:schemaRefs>
</ds:datastoreItem>
</file>

<file path=customXml/itemProps150.xml><?xml version="1.0" encoding="utf-8"?>
<ds:datastoreItem xmlns:ds="http://schemas.openxmlformats.org/officeDocument/2006/customXml" ds:itemID="{9DE82E1A-CBA6-4DED-B739-3BE6E47DEFFF}">
  <ds:schemaRefs>
    <ds:schemaRef ds:uri="http://schemas.openxmlformats.org/officeDocument/2006/bibliography"/>
  </ds:schemaRefs>
</ds:datastoreItem>
</file>

<file path=customXml/itemProps151.xml><?xml version="1.0" encoding="utf-8"?>
<ds:datastoreItem xmlns:ds="http://schemas.openxmlformats.org/officeDocument/2006/customXml" ds:itemID="{0B2E3C93-5EC0-42D5-9DBC-9D76F93F9423}">
  <ds:schemaRefs>
    <ds:schemaRef ds:uri="http://schemas.openxmlformats.org/officeDocument/2006/bibliography"/>
  </ds:schemaRefs>
</ds:datastoreItem>
</file>

<file path=customXml/itemProps152.xml><?xml version="1.0" encoding="utf-8"?>
<ds:datastoreItem xmlns:ds="http://schemas.openxmlformats.org/officeDocument/2006/customXml" ds:itemID="{11242EC9-EEF9-4B42-891B-C0D3BE3FBA82}">
  <ds:schemaRefs>
    <ds:schemaRef ds:uri="http://schemas.openxmlformats.org/officeDocument/2006/bibliography"/>
  </ds:schemaRefs>
</ds:datastoreItem>
</file>

<file path=customXml/itemProps153.xml><?xml version="1.0" encoding="utf-8"?>
<ds:datastoreItem xmlns:ds="http://schemas.openxmlformats.org/officeDocument/2006/customXml" ds:itemID="{F58490DF-A14B-4FF0-9454-948879FFFC20}">
  <ds:schemaRefs>
    <ds:schemaRef ds:uri="http://schemas.openxmlformats.org/officeDocument/2006/bibliography"/>
  </ds:schemaRefs>
</ds:datastoreItem>
</file>

<file path=customXml/itemProps154.xml><?xml version="1.0" encoding="utf-8"?>
<ds:datastoreItem xmlns:ds="http://schemas.openxmlformats.org/officeDocument/2006/customXml" ds:itemID="{9E02639F-D6EF-4DDB-B72A-69B8CCA5E7D7}">
  <ds:schemaRefs>
    <ds:schemaRef ds:uri="http://schemas.openxmlformats.org/officeDocument/2006/bibliography"/>
  </ds:schemaRefs>
</ds:datastoreItem>
</file>

<file path=customXml/itemProps155.xml><?xml version="1.0" encoding="utf-8"?>
<ds:datastoreItem xmlns:ds="http://schemas.openxmlformats.org/officeDocument/2006/customXml" ds:itemID="{14F90297-58CC-4E70-BD82-6FBB8D58C7A8}">
  <ds:schemaRefs>
    <ds:schemaRef ds:uri="http://schemas.openxmlformats.org/officeDocument/2006/bibliography"/>
  </ds:schemaRefs>
</ds:datastoreItem>
</file>

<file path=customXml/itemProps156.xml><?xml version="1.0" encoding="utf-8"?>
<ds:datastoreItem xmlns:ds="http://schemas.openxmlformats.org/officeDocument/2006/customXml" ds:itemID="{4C9906D9-1AB9-4015-BF48-E7A4AB166653}">
  <ds:schemaRefs>
    <ds:schemaRef ds:uri="http://schemas.openxmlformats.org/officeDocument/2006/bibliography"/>
  </ds:schemaRefs>
</ds:datastoreItem>
</file>

<file path=customXml/itemProps157.xml><?xml version="1.0" encoding="utf-8"?>
<ds:datastoreItem xmlns:ds="http://schemas.openxmlformats.org/officeDocument/2006/customXml" ds:itemID="{7576D1F0-009D-499D-970F-8DD6A63F07B2}">
  <ds:schemaRefs>
    <ds:schemaRef ds:uri="http://schemas.openxmlformats.org/officeDocument/2006/bibliography"/>
  </ds:schemaRefs>
</ds:datastoreItem>
</file>

<file path=customXml/itemProps16.xml><?xml version="1.0" encoding="utf-8"?>
<ds:datastoreItem xmlns:ds="http://schemas.openxmlformats.org/officeDocument/2006/customXml" ds:itemID="{6D6DB38C-054F-4651-926D-F220E59DB91C}">
  <ds:schemaRefs>
    <ds:schemaRef ds:uri="http://schemas.openxmlformats.org/officeDocument/2006/bibliography"/>
  </ds:schemaRefs>
</ds:datastoreItem>
</file>

<file path=customXml/itemProps17.xml><?xml version="1.0" encoding="utf-8"?>
<ds:datastoreItem xmlns:ds="http://schemas.openxmlformats.org/officeDocument/2006/customXml" ds:itemID="{E1788993-85E4-4B2B-92B5-3C439C7107D0}">
  <ds:schemaRefs>
    <ds:schemaRef ds:uri="http://schemas.openxmlformats.org/officeDocument/2006/bibliography"/>
  </ds:schemaRefs>
</ds:datastoreItem>
</file>

<file path=customXml/itemProps18.xml><?xml version="1.0" encoding="utf-8"?>
<ds:datastoreItem xmlns:ds="http://schemas.openxmlformats.org/officeDocument/2006/customXml" ds:itemID="{A8F6A942-7F99-4330-BE65-B7754CACB2CF}">
  <ds:schemaRefs>
    <ds:schemaRef ds:uri="http://schemas.openxmlformats.org/officeDocument/2006/bibliography"/>
  </ds:schemaRefs>
</ds:datastoreItem>
</file>

<file path=customXml/itemProps19.xml><?xml version="1.0" encoding="utf-8"?>
<ds:datastoreItem xmlns:ds="http://schemas.openxmlformats.org/officeDocument/2006/customXml" ds:itemID="{40E39C72-DA4E-446C-B2E9-B33815881887}">
  <ds:schemaRefs>
    <ds:schemaRef ds:uri="http://schemas.openxmlformats.org/officeDocument/2006/bibliography"/>
  </ds:schemaRefs>
</ds:datastoreItem>
</file>

<file path=customXml/itemProps2.xml><?xml version="1.0" encoding="utf-8"?>
<ds:datastoreItem xmlns:ds="http://schemas.openxmlformats.org/officeDocument/2006/customXml" ds:itemID="{C959DC1D-DC61-4DD2-8A0B-6CF2D0473436}">
  <ds:schemaRefs>
    <ds:schemaRef ds:uri="http://schemas.openxmlformats.org/officeDocument/2006/bibliography"/>
  </ds:schemaRefs>
</ds:datastoreItem>
</file>

<file path=customXml/itemProps20.xml><?xml version="1.0" encoding="utf-8"?>
<ds:datastoreItem xmlns:ds="http://schemas.openxmlformats.org/officeDocument/2006/customXml" ds:itemID="{7DE70DF8-6DBB-415A-BDB0-91D6D6226A9B}">
  <ds:schemaRefs>
    <ds:schemaRef ds:uri="http://schemas.openxmlformats.org/officeDocument/2006/bibliography"/>
  </ds:schemaRefs>
</ds:datastoreItem>
</file>

<file path=customXml/itemProps21.xml><?xml version="1.0" encoding="utf-8"?>
<ds:datastoreItem xmlns:ds="http://schemas.openxmlformats.org/officeDocument/2006/customXml" ds:itemID="{5720386F-44E7-41D5-8D39-07D736006296}">
  <ds:schemaRefs>
    <ds:schemaRef ds:uri="http://schemas.openxmlformats.org/officeDocument/2006/bibliography"/>
  </ds:schemaRefs>
</ds:datastoreItem>
</file>

<file path=customXml/itemProps22.xml><?xml version="1.0" encoding="utf-8"?>
<ds:datastoreItem xmlns:ds="http://schemas.openxmlformats.org/officeDocument/2006/customXml" ds:itemID="{FFA1EB5B-F1CE-45AC-83C2-15DE21DCF348}">
  <ds:schemaRefs>
    <ds:schemaRef ds:uri="http://schemas.openxmlformats.org/officeDocument/2006/bibliography"/>
  </ds:schemaRefs>
</ds:datastoreItem>
</file>

<file path=customXml/itemProps23.xml><?xml version="1.0" encoding="utf-8"?>
<ds:datastoreItem xmlns:ds="http://schemas.openxmlformats.org/officeDocument/2006/customXml" ds:itemID="{BA71CFD2-A0EA-4EE8-B585-C146286630A4}">
  <ds:schemaRefs>
    <ds:schemaRef ds:uri="http://schemas.openxmlformats.org/officeDocument/2006/bibliography"/>
  </ds:schemaRefs>
</ds:datastoreItem>
</file>

<file path=customXml/itemProps24.xml><?xml version="1.0" encoding="utf-8"?>
<ds:datastoreItem xmlns:ds="http://schemas.openxmlformats.org/officeDocument/2006/customXml" ds:itemID="{4AB8F73B-591F-4404-9553-4BACD26E8DF4}">
  <ds:schemaRefs>
    <ds:schemaRef ds:uri="http://schemas.openxmlformats.org/officeDocument/2006/bibliography"/>
  </ds:schemaRefs>
</ds:datastoreItem>
</file>

<file path=customXml/itemProps25.xml><?xml version="1.0" encoding="utf-8"?>
<ds:datastoreItem xmlns:ds="http://schemas.openxmlformats.org/officeDocument/2006/customXml" ds:itemID="{87FC31F7-C1D1-4B40-B713-D18B9D999B15}">
  <ds:schemaRefs>
    <ds:schemaRef ds:uri="http://schemas.openxmlformats.org/officeDocument/2006/bibliography"/>
  </ds:schemaRefs>
</ds:datastoreItem>
</file>

<file path=customXml/itemProps26.xml><?xml version="1.0" encoding="utf-8"?>
<ds:datastoreItem xmlns:ds="http://schemas.openxmlformats.org/officeDocument/2006/customXml" ds:itemID="{52E35D52-7C56-4BE0-9290-371AF14DFD67}">
  <ds:schemaRefs>
    <ds:schemaRef ds:uri="http://schemas.openxmlformats.org/officeDocument/2006/bibliography"/>
  </ds:schemaRefs>
</ds:datastoreItem>
</file>

<file path=customXml/itemProps27.xml><?xml version="1.0" encoding="utf-8"?>
<ds:datastoreItem xmlns:ds="http://schemas.openxmlformats.org/officeDocument/2006/customXml" ds:itemID="{0324DD81-8116-44A0-A606-5F69DBCC2DD8}">
  <ds:schemaRefs>
    <ds:schemaRef ds:uri="http://schemas.openxmlformats.org/officeDocument/2006/bibliography"/>
  </ds:schemaRefs>
</ds:datastoreItem>
</file>

<file path=customXml/itemProps28.xml><?xml version="1.0" encoding="utf-8"?>
<ds:datastoreItem xmlns:ds="http://schemas.openxmlformats.org/officeDocument/2006/customXml" ds:itemID="{03F60BC3-311D-4903-BBDB-CAE3AA759EE8}">
  <ds:schemaRefs>
    <ds:schemaRef ds:uri="http://schemas.openxmlformats.org/officeDocument/2006/bibliography"/>
  </ds:schemaRefs>
</ds:datastoreItem>
</file>

<file path=customXml/itemProps29.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3.xml><?xml version="1.0" encoding="utf-8"?>
<ds:datastoreItem xmlns:ds="http://schemas.openxmlformats.org/officeDocument/2006/customXml" ds:itemID="{C47403A7-2868-47E5-AA7C-FBACA46DD305}">
  <ds:schemaRefs>
    <ds:schemaRef ds:uri="http://schemas.openxmlformats.org/officeDocument/2006/bibliography"/>
  </ds:schemaRefs>
</ds:datastoreItem>
</file>

<file path=customXml/itemProps30.xml><?xml version="1.0" encoding="utf-8"?>
<ds:datastoreItem xmlns:ds="http://schemas.openxmlformats.org/officeDocument/2006/customXml" ds:itemID="{74FCE18E-D029-46F6-886B-FE4DF4B8A18E}">
  <ds:schemaRefs>
    <ds:schemaRef ds:uri="http://schemas.openxmlformats.org/officeDocument/2006/bibliography"/>
  </ds:schemaRefs>
</ds:datastoreItem>
</file>

<file path=customXml/itemProps31.xml><?xml version="1.0" encoding="utf-8"?>
<ds:datastoreItem xmlns:ds="http://schemas.openxmlformats.org/officeDocument/2006/customXml" ds:itemID="{80A7A4A2-512C-4AFF-B935-B19C3C60722E}">
  <ds:schemaRefs>
    <ds:schemaRef ds:uri="http://schemas.openxmlformats.org/officeDocument/2006/bibliography"/>
  </ds:schemaRefs>
</ds:datastoreItem>
</file>

<file path=customXml/itemProps32.xml><?xml version="1.0" encoding="utf-8"?>
<ds:datastoreItem xmlns:ds="http://schemas.openxmlformats.org/officeDocument/2006/customXml" ds:itemID="{BDA6B66D-BAD3-4892-B3A0-2912A41D0F10}">
  <ds:schemaRefs>
    <ds:schemaRef ds:uri="http://schemas.openxmlformats.org/officeDocument/2006/bibliography"/>
  </ds:schemaRefs>
</ds:datastoreItem>
</file>

<file path=customXml/itemProps33.xml><?xml version="1.0" encoding="utf-8"?>
<ds:datastoreItem xmlns:ds="http://schemas.openxmlformats.org/officeDocument/2006/customXml" ds:itemID="{900DADBC-955E-4CC8-8130-DD07C2BDF4DB}">
  <ds:schemaRefs>
    <ds:schemaRef ds:uri="http://schemas.openxmlformats.org/officeDocument/2006/bibliography"/>
  </ds:schemaRefs>
</ds:datastoreItem>
</file>

<file path=customXml/itemProps34.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35.xml><?xml version="1.0" encoding="utf-8"?>
<ds:datastoreItem xmlns:ds="http://schemas.openxmlformats.org/officeDocument/2006/customXml" ds:itemID="{6F416E7C-A118-45CE-B754-14076AFD614C}">
  <ds:schemaRefs>
    <ds:schemaRef ds:uri="http://schemas.openxmlformats.org/officeDocument/2006/bibliography"/>
  </ds:schemaRefs>
</ds:datastoreItem>
</file>

<file path=customXml/itemProps36.xml><?xml version="1.0" encoding="utf-8"?>
<ds:datastoreItem xmlns:ds="http://schemas.openxmlformats.org/officeDocument/2006/customXml" ds:itemID="{ED917843-4D25-437B-9451-D8A725EA4215}">
  <ds:schemaRefs>
    <ds:schemaRef ds:uri="http://schemas.openxmlformats.org/officeDocument/2006/bibliography"/>
  </ds:schemaRefs>
</ds:datastoreItem>
</file>

<file path=customXml/itemProps37.xml><?xml version="1.0" encoding="utf-8"?>
<ds:datastoreItem xmlns:ds="http://schemas.openxmlformats.org/officeDocument/2006/customXml" ds:itemID="{35E4E337-A08A-45CB-BD43-2F67BFC72975}">
  <ds:schemaRefs>
    <ds:schemaRef ds:uri="http://schemas.openxmlformats.org/officeDocument/2006/bibliography"/>
  </ds:schemaRefs>
</ds:datastoreItem>
</file>

<file path=customXml/itemProps38.xml><?xml version="1.0" encoding="utf-8"?>
<ds:datastoreItem xmlns:ds="http://schemas.openxmlformats.org/officeDocument/2006/customXml" ds:itemID="{B9E8768A-5AD7-41BC-86AF-D57E92D1B87B}">
  <ds:schemaRefs>
    <ds:schemaRef ds:uri="http://schemas.openxmlformats.org/officeDocument/2006/bibliography"/>
  </ds:schemaRefs>
</ds:datastoreItem>
</file>

<file path=customXml/itemProps39.xml><?xml version="1.0" encoding="utf-8"?>
<ds:datastoreItem xmlns:ds="http://schemas.openxmlformats.org/officeDocument/2006/customXml" ds:itemID="{46076A6B-595E-4FCA-9651-FFAC969203BB}">
  <ds:schemaRefs>
    <ds:schemaRef ds:uri="http://schemas.openxmlformats.org/officeDocument/2006/bibliography"/>
  </ds:schemaRefs>
</ds:datastoreItem>
</file>

<file path=customXml/itemProps4.xml><?xml version="1.0" encoding="utf-8"?>
<ds:datastoreItem xmlns:ds="http://schemas.openxmlformats.org/officeDocument/2006/customXml" ds:itemID="{0E813B74-8BB0-4CF9-ABC5-376E541DFEA2}">
  <ds:schemaRefs>
    <ds:schemaRef ds:uri="http://schemas.openxmlformats.org/officeDocument/2006/bibliography"/>
  </ds:schemaRefs>
</ds:datastoreItem>
</file>

<file path=customXml/itemProps40.xml><?xml version="1.0" encoding="utf-8"?>
<ds:datastoreItem xmlns:ds="http://schemas.openxmlformats.org/officeDocument/2006/customXml" ds:itemID="{7001C7C4-F1F9-47DD-B7DD-C9F7951F46CC}">
  <ds:schemaRefs>
    <ds:schemaRef ds:uri="http://schemas.openxmlformats.org/officeDocument/2006/bibliography"/>
  </ds:schemaRefs>
</ds:datastoreItem>
</file>

<file path=customXml/itemProps41.xml><?xml version="1.0" encoding="utf-8"?>
<ds:datastoreItem xmlns:ds="http://schemas.openxmlformats.org/officeDocument/2006/customXml" ds:itemID="{9801E9B0-F282-439B-856D-144E96381CDE}">
  <ds:schemaRefs>
    <ds:schemaRef ds:uri="http://schemas.openxmlformats.org/officeDocument/2006/bibliography"/>
  </ds:schemaRefs>
</ds:datastoreItem>
</file>

<file path=customXml/itemProps42.xml><?xml version="1.0" encoding="utf-8"?>
<ds:datastoreItem xmlns:ds="http://schemas.openxmlformats.org/officeDocument/2006/customXml" ds:itemID="{6BA549B5-2D72-4378-A6F6-51EF66ADBA7B}">
  <ds:schemaRefs>
    <ds:schemaRef ds:uri="http://schemas.openxmlformats.org/officeDocument/2006/bibliography"/>
  </ds:schemaRefs>
</ds:datastoreItem>
</file>

<file path=customXml/itemProps43.xml><?xml version="1.0" encoding="utf-8"?>
<ds:datastoreItem xmlns:ds="http://schemas.openxmlformats.org/officeDocument/2006/customXml" ds:itemID="{117934DA-A620-4E53-AF11-28A66986D0D0}">
  <ds:schemaRefs>
    <ds:schemaRef ds:uri="http://schemas.openxmlformats.org/officeDocument/2006/bibliography"/>
  </ds:schemaRefs>
</ds:datastoreItem>
</file>

<file path=customXml/itemProps44.xml><?xml version="1.0" encoding="utf-8"?>
<ds:datastoreItem xmlns:ds="http://schemas.openxmlformats.org/officeDocument/2006/customXml" ds:itemID="{F7F25B90-D5ED-47A5-AC93-19A194F26F99}">
  <ds:schemaRefs>
    <ds:schemaRef ds:uri="http://schemas.openxmlformats.org/officeDocument/2006/bibliography"/>
  </ds:schemaRefs>
</ds:datastoreItem>
</file>

<file path=customXml/itemProps45.xml><?xml version="1.0" encoding="utf-8"?>
<ds:datastoreItem xmlns:ds="http://schemas.openxmlformats.org/officeDocument/2006/customXml" ds:itemID="{D4CBCD01-E3DD-4818-BEFB-323F72573A94}">
  <ds:schemaRefs>
    <ds:schemaRef ds:uri="http://schemas.openxmlformats.org/officeDocument/2006/bibliography"/>
  </ds:schemaRefs>
</ds:datastoreItem>
</file>

<file path=customXml/itemProps46.xml><?xml version="1.0" encoding="utf-8"?>
<ds:datastoreItem xmlns:ds="http://schemas.openxmlformats.org/officeDocument/2006/customXml" ds:itemID="{2708B4A3-7C21-4EFB-8763-B4F701E074F0}">
  <ds:schemaRefs>
    <ds:schemaRef ds:uri="http://schemas.openxmlformats.org/officeDocument/2006/bibliography"/>
  </ds:schemaRefs>
</ds:datastoreItem>
</file>

<file path=customXml/itemProps47.xml><?xml version="1.0" encoding="utf-8"?>
<ds:datastoreItem xmlns:ds="http://schemas.openxmlformats.org/officeDocument/2006/customXml" ds:itemID="{9DFB4BC9-0019-4D17-9AFB-15D4C938B257}">
  <ds:schemaRefs>
    <ds:schemaRef ds:uri="http://schemas.openxmlformats.org/officeDocument/2006/bibliography"/>
  </ds:schemaRefs>
</ds:datastoreItem>
</file>

<file path=customXml/itemProps48.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49.xml><?xml version="1.0" encoding="utf-8"?>
<ds:datastoreItem xmlns:ds="http://schemas.openxmlformats.org/officeDocument/2006/customXml" ds:itemID="{8AB255CF-EA63-4981-A8F9-EAD792DAE03A}">
  <ds:schemaRefs>
    <ds:schemaRef ds:uri="http://schemas.openxmlformats.org/officeDocument/2006/bibliography"/>
  </ds:schemaRefs>
</ds:datastoreItem>
</file>

<file path=customXml/itemProps5.xml><?xml version="1.0" encoding="utf-8"?>
<ds:datastoreItem xmlns:ds="http://schemas.openxmlformats.org/officeDocument/2006/customXml" ds:itemID="{AF6228D0-B0EE-4CE7-9855-B5190F13E20E}">
  <ds:schemaRefs>
    <ds:schemaRef ds:uri="http://schemas.openxmlformats.org/officeDocument/2006/bibliography"/>
  </ds:schemaRefs>
</ds:datastoreItem>
</file>

<file path=customXml/itemProps50.xml><?xml version="1.0" encoding="utf-8"?>
<ds:datastoreItem xmlns:ds="http://schemas.openxmlformats.org/officeDocument/2006/customXml" ds:itemID="{514D8366-1300-4BAD-BB75-CAFD6C3946E1}">
  <ds:schemaRefs>
    <ds:schemaRef ds:uri="http://schemas.openxmlformats.org/officeDocument/2006/bibliography"/>
  </ds:schemaRefs>
</ds:datastoreItem>
</file>

<file path=customXml/itemProps51.xml><?xml version="1.0" encoding="utf-8"?>
<ds:datastoreItem xmlns:ds="http://schemas.openxmlformats.org/officeDocument/2006/customXml" ds:itemID="{83B77A3B-EB56-435D-A89C-5E3A925B9640}">
  <ds:schemaRefs>
    <ds:schemaRef ds:uri="http://schemas.openxmlformats.org/officeDocument/2006/bibliography"/>
  </ds:schemaRefs>
</ds:datastoreItem>
</file>

<file path=customXml/itemProps52.xml><?xml version="1.0" encoding="utf-8"?>
<ds:datastoreItem xmlns:ds="http://schemas.openxmlformats.org/officeDocument/2006/customXml" ds:itemID="{39002020-BFAB-452F-AFC0-B2CD273498EE}">
  <ds:schemaRefs>
    <ds:schemaRef ds:uri="http://schemas.openxmlformats.org/officeDocument/2006/bibliography"/>
  </ds:schemaRefs>
</ds:datastoreItem>
</file>

<file path=customXml/itemProps53.xml><?xml version="1.0" encoding="utf-8"?>
<ds:datastoreItem xmlns:ds="http://schemas.openxmlformats.org/officeDocument/2006/customXml" ds:itemID="{7D6D4D71-9561-496E-8814-2B9C1D82F103}">
  <ds:schemaRefs>
    <ds:schemaRef ds:uri="http://schemas.openxmlformats.org/officeDocument/2006/bibliography"/>
  </ds:schemaRefs>
</ds:datastoreItem>
</file>

<file path=customXml/itemProps54.xml><?xml version="1.0" encoding="utf-8"?>
<ds:datastoreItem xmlns:ds="http://schemas.openxmlformats.org/officeDocument/2006/customXml" ds:itemID="{9B9E01BD-07C1-493B-B6CF-C247D15DD9A0}">
  <ds:schemaRefs>
    <ds:schemaRef ds:uri="http://schemas.openxmlformats.org/officeDocument/2006/bibliography"/>
  </ds:schemaRefs>
</ds:datastoreItem>
</file>

<file path=customXml/itemProps55.xml><?xml version="1.0" encoding="utf-8"?>
<ds:datastoreItem xmlns:ds="http://schemas.openxmlformats.org/officeDocument/2006/customXml" ds:itemID="{42CBFD8B-CC58-45AB-B4B3-DCAA15F646D7}">
  <ds:schemaRefs>
    <ds:schemaRef ds:uri="http://schemas.openxmlformats.org/officeDocument/2006/bibliography"/>
  </ds:schemaRefs>
</ds:datastoreItem>
</file>

<file path=customXml/itemProps56.xml><?xml version="1.0" encoding="utf-8"?>
<ds:datastoreItem xmlns:ds="http://schemas.openxmlformats.org/officeDocument/2006/customXml" ds:itemID="{2B46529B-68B6-4A67-9AB3-430C190E7A04}">
  <ds:schemaRefs>
    <ds:schemaRef ds:uri="http://schemas.openxmlformats.org/officeDocument/2006/bibliography"/>
  </ds:schemaRefs>
</ds:datastoreItem>
</file>

<file path=customXml/itemProps57.xml><?xml version="1.0" encoding="utf-8"?>
<ds:datastoreItem xmlns:ds="http://schemas.openxmlformats.org/officeDocument/2006/customXml" ds:itemID="{E0B7B701-508B-49D3-A93D-18FB2C4C398F}">
  <ds:schemaRefs>
    <ds:schemaRef ds:uri="http://schemas.openxmlformats.org/officeDocument/2006/bibliography"/>
  </ds:schemaRefs>
</ds:datastoreItem>
</file>

<file path=customXml/itemProps58.xml><?xml version="1.0" encoding="utf-8"?>
<ds:datastoreItem xmlns:ds="http://schemas.openxmlformats.org/officeDocument/2006/customXml" ds:itemID="{33879ED7-419F-47B9-AA08-5305DADFBEA0}">
  <ds:schemaRefs>
    <ds:schemaRef ds:uri="http://schemas.openxmlformats.org/officeDocument/2006/bibliography"/>
  </ds:schemaRefs>
</ds:datastoreItem>
</file>

<file path=customXml/itemProps59.xml><?xml version="1.0" encoding="utf-8"?>
<ds:datastoreItem xmlns:ds="http://schemas.openxmlformats.org/officeDocument/2006/customXml" ds:itemID="{AE0258B2-D213-44E5-A15A-F32032059086}">
  <ds:schemaRefs>
    <ds:schemaRef ds:uri="http://schemas.openxmlformats.org/officeDocument/2006/bibliography"/>
  </ds:schemaRefs>
</ds:datastoreItem>
</file>

<file path=customXml/itemProps6.xml><?xml version="1.0" encoding="utf-8"?>
<ds:datastoreItem xmlns:ds="http://schemas.openxmlformats.org/officeDocument/2006/customXml" ds:itemID="{C8A5E9CF-DD8B-4B59-8A66-C387C3B25CEF}">
  <ds:schemaRefs>
    <ds:schemaRef ds:uri="http://schemas.openxmlformats.org/officeDocument/2006/bibliography"/>
  </ds:schemaRefs>
</ds:datastoreItem>
</file>

<file path=customXml/itemProps60.xml><?xml version="1.0" encoding="utf-8"?>
<ds:datastoreItem xmlns:ds="http://schemas.openxmlformats.org/officeDocument/2006/customXml" ds:itemID="{49E130B4-89A8-4620-AC99-732AB6789C21}">
  <ds:schemaRefs>
    <ds:schemaRef ds:uri="http://schemas.openxmlformats.org/officeDocument/2006/bibliography"/>
  </ds:schemaRefs>
</ds:datastoreItem>
</file>

<file path=customXml/itemProps61.xml><?xml version="1.0" encoding="utf-8"?>
<ds:datastoreItem xmlns:ds="http://schemas.openxmlformats.org/officeDocument/2006/customXml" ds:itemID="{8A4C9DD0-B7CA-4747-BD17-0A5EA3A53EBF}">
  <ds:schemaRefs>
    <ds:schemaRef ds:uri="http://schemas.openxmlformats.org/officeDocument/2006/bibliography"/>
  </ds:schemaRefs>
</ds:datastoreItem>
</file>

<file path=customXml/itemProps62.xml><?xml version="1.0" encoding="utf-8"?>
<ds:datastoreItem xmlns:ds="http://schemas.openxmlformats.org/officeDocument/2006/customXml" ds:itemID="{EC8823FE-EFB7-4667-BC3B-0A0D7EDD5390}">
  <ds:schemaRefs>
    <ds:schemaRef ds:uri="http://schemas.openxmlformats.org/officeDocument/2006/bibliography"/>
  </ds:schemaRefs>
</ds:datastoreItem>
</file>

<file path=customXml/itemProps63.xml><?xml version="1.0" encoding="utf-8"?>
<ds:datastoreItem xmlns:ds="http://schemas.openxmlformats.org/officeDocument/2006/customXml" ds:itemID="{C4190645-A47D-4B43-AA4B-1A5DEB152A2B}">
  <ds:schemaRefs>
    <ds:schemaRef ds:uri="http://schemas.openxmlformats.org/officeDocument/2006/bibliography"/>
  </ds:schemaRefs>
</ds:datastoreItem>
</file>

<file path=customXml/itemProps64.xml><?xml version="1.0" encoding="utf-8"?>
<ds:datastoreItem xmlns:ds="http://schemas.openxmlformats.org/officeDocument/2006/customXml" ds:itemID="{30C403C6-CE1B-44E8-B15E-0CD87A11412F}">
  <ds:schemaRefs>
    <ds:schemaRef ds:uri="http://schemas.openxmlformats.org/officeDocument/2006/bibliography"/>
  </ds:schemaRefs>
</ds:datastoreItem>
</file>

<file path=customXml/itemProps65.xml><?xml version="1.0" encoding="utf-8"?>
<ds:datastoreItem xmlns:ds="http://schemas.openxmlformats.org/officeDocument/2006/customXml" ds:itemID="{6553FA53-0059-4CDB-90E9-FEFB29EB26F6}">
  <ds:schemaRefs>
    <ds:schemaRef ds:uri="http://schemas.openxmlformats.org/officeDocument/2006/bibliography"/>
  </ds:schemaRefs>
</ds:datastoreItem>
</file>

<file path=customXml/itemProps66.xml><?xml version="1.0" encoding="utf-8"?>
<ds:datastoreItem xmlns:ds="http://schemas.openxmlformats.org/officeDocument/2006/customXml" ds:itemID="{2A56E910-940E-4428-9F44-4D5D2B4D4782}">
  <ds:schemaRefs>
    <ds:schemaRef ds:uri="http://schemas.openxmlformats.org/officeDocument/2006/bibliography"/>
  </ds:schemaRefs>
</ds:datastoreItem>
</file>

<file path=customXml/itemProps67.xml><?xml version="1.0" encoding="utf-8"?>
<ds:datastoreItem xmlns:ds="http://schemas.openxmlformats.org/officeDocument/2006/customXml" ds:itemID="{F0C76E4A-6759-47A8-A2D3-95D42167E538}">
  <ds:schemaRefs>
    <ds:schemaRef ds:uri="http://schemas.openxmlformats.org/officeDocument/2006/bibliography"/>
  </ds:schemaRefs>
</ds:datastoreItem>
</file>

<file path=customXml/itemProps68.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69.xml><?xml version="1.0" encoding="utf-8"?>
<ds:datastoreItem xmlns:ds="http://schemas.openxmlformats.org/officeDocument/2006/customXml" ds:itemID="{2E0E095C-7D26-4B64-9EC0-308521A4C69D}">
  <ds:schemaRefs>
    <ds:schemaRef ds:uri="http://schemas.openxmlformats.org/officeDocument/2006/bibliography"/>
  </ds:schemaRefs>
</ds:datastoreItem>
</file>

<file path=customXml/itemProps7.xml><?xml version="1.0" encoding="utf-8"?>
<ds:datastoreItem xmlns:ds="http://schemas.openxmlformats.org/officeDocument/2006/customXml" ds:itemID="{18889084-584C-4030-92C6-33F7749B2925}">
  <ds:schemaRefs>
    <ds:schemaRef ds:uri="http://schemas.openxmlformats.org/officeDocument/2006/bibliography"/>
  </ds:schemaRefs>
</ds:datastoreItem>
</file>

<file path=customXml/itemProps70.xml><?xml version="1.0" encoding="utf-8"?>
<ds:datastoreItem xmlns:ds="http://schemas.openxmlformats.org/officeDocument/2006/customXml" ds:itemID="{53EA1382-0AF8-45CD-A7FF-58DCB374DC28}">
  <ds:schemaRefs>
    <ds:schemaRef ds:uri="http://schemas.openxmlformats.org/officeDocument/2006/bibliography"/>
  </ds:schemaRefs>
</ds:datastoreItem>
</file>

<file path=customXml/itemProps71.xml><?xml version="1.0" encoding="utf-8"?>
<ds:datastoreItem xmlns:ds="http://schemas.openxmlformats.org/officeDocument/2006/customXml" ds:itemID="{2B6B5649-F3D4-487C-B4FD-52F06B901B67}">
  <ds:schemaRefs>
    <ds:schemaRef ds:uri="http://schemas.openxmlformats.org/officeDocument/2006/bibliography"/>
  </ds:schemaRefs>
</ds:datastoreItem>
</file>

<file path=customXml/itemProps72.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73.xml><?xml version="1.0" encoding="utf-8"?>
<ds:datastoreItem xmlns:ds="http://schemas.openxmlformats.org/officeDocument/2006/customXml" ds:itemID="{7C18CDA0-F4FE-4D9B-8C37-EDC2468D79AE}">
  <ds:schemaRefs>
    <ds:schemaRef ds:uri="http://schemas.openxmlformats.org/officeDocument/2006/bibliography"/>
  </ds:schemaRefs>
</ds:datastoreItem>
</file>

<file path=customXml/itemProps74.xml><?xml version="1.0" encoding="utf-8"?>
<ds:datastoreItem xmlns:ds="http://schemas.openxmlformats.org/officeDocument/2006/customXml" ds:itemID="{921C31AC-1DFF-46BA-AA46-9BA727D78FA2}">
  <ds:schemaRefs>
    <ds:schemaRef ds:uri="http://schemas.openxmlformats.org/officeDocument/2006/bibliography"/>
  </ds:schemaRefs>
</ds:datastoreItem>
</file>

<file path=customXml/itemProps75.xml><?xml version="1.0" encoding="utf-8"?>
<ds:datastoreItem xmlns:ds="http://schemas.openxmlformats.org/officeDocument/2006/customXml" ds:itemID="{E9B5926C-86BB-4CFD-9D40-F518E5396639}">
  <ds:schemaRefs>
    <ds:schemaRef ds:uri="http://schemas.openxmlformats.org/officeDocument/2006/bibliography"/>
  </ds:schemaRefs>
</ds:datastoreItem>
</file>

<file path=customXml/itemProps76.xml><?xml version="1.0" encoding="utf-8"?>
<ds:datastoreItem xmlns:ds="http://schemas.openxmlformats.org/officeDocument/2006/customXml" ds:itemID="{93F40005-AF77-4FFB-B723-54EB0C3FD958}">
  <ds:schemaRefs>
    <ds:schemaRef ds:uri="http://schemas.openxmlformats.org/officeDocument/2006/bibliography"/>
  </ds:schemaRefs>
</ds:datastoreItem>
</file>

<file path=customXml/itemProps77.xml><?xml version="1.0" encoding="utf-8"?>
<ds:datastoreItem xmlns:ds="http://schemas.openxmlformats.org/officeDocument/2006/customXml" ds:itemID="{1024B90F-A684-4A26-AFB6-32C981F49E74}">
  <ds:schemaRefs>
    <ds:schemaRef ds:uri="http://schemas.openxmlformats.org/officeDocument/2006/bibliography"/>
  </ds:schemaRefs>
</ds:datastoreItem>
</file>

<file path=customXml/itemProps78.xml><?xml version="1.0" encoding="utf-8"?>
<ds:datastoreItem xmlns:ds="http://schemas.openxmlformats.org/officeDocument/2006/customXml" ds:itemID="{38A7CE99-B30A-4177-856F-B79B24974745}">
  <ds:schemaRefs>
    <ds:schemaRef ds:uri="http://schemas.openxmlformats.org/officeDocument/2006/bibliography"/>
  </ds:schemaRefs>
</ds:datastoreItem>
</file>

<file path=customXml/itemProps79.xml><?xml version="1.0" encoding="utf-8"?>
<ds:datastoreItem xmlns:ds="http://schemas.openxmlformats.org/officeDocument/2006/customXml" ds:itemID="{8663E235-3363-4C78-B627-7F2E869C65D4}">
  <ds:schemaRefs>
    <ds:schemaRef ds:uri="http://schemas.openxmlformats.org/officeDocument/2006/bibliography"/>
  </ds:schemaRefs>
</ds:datastoreItem>
</file>

<file path=customXml/itemProps8.xml><?xml version="1.0" encoding="utf-8"?>
<ds:datastoreItem xmlns:ds="http://schemas.openxmlformats.org/officeDocument/2006/customXml" ds:itemID="{686FCA07-8F63-493C-8B65-80DC80C7A11C}">
  <ds:schemaRefs>
    <ds:schemaRef ds:uri="http://schemas.openxmlformats.org/officeDocument/2006/bibliography"/>
  </ds:schemaRefs>
</ds:datastoreItem>
</file>

<file path=customXml/itemProps80.xml><?xml version="1.0" encoding="utf-8"?>
<ds:datastoreItem xmlns:ds="http://schemas.openxmlformats.org/officeDocument/2006/customXml" ds:itemID="{DD067819-8A70-415C-950E-5D3E7ACF145B}">
  <ds:schemaRefs>
    <ds:schemaRef ds:uri="http://schemas.openxmlformats.org/officeDocument/2006/bibliography"/>
  </ds:schemaRefs>
</ds:datastoreItem>
</file>

<file path=customXml/itemProps81.xml><?xml version="1.0" encoding="utf-8"?>
<ds:datastoreItem xmlns:ds="http://schemas.openxmlformats.org/officeDocument/2006/customXml" ds:itemID="{6E9437F5-3A93-46F3-BE9F-AD220A50774A}">
  <ds:schemaRefs>
    <ds:schemaRef ds:uri="http://schemas.openxmlformats.org/officeDocument/2006/bibliography"/>
  </ds:schemaRefs>
</ds:datastoreItem>
</file>

<file path=customXml/itemProps82.xml><?xml version="1.0" encoding="utf-8"?>
<ds:datastoreItem xmlns:ds="http://schemas.openxmlformats.org/officeDocument/2006/customXml" ds:itemID="{79153640-AAA9-4446-AEC1-CB32218F8989}">
  <ds:schemaRefs>
    <ds:schemaRef ds:uri="http://schemas.openxmlformats.org/officeDocument/2006/bibliography"/>
  </ds:schemaRefs>
</ds:datastoreItem>
</file>

<file path=customXml/itemProps83.xml><?xml version="1.0" encoding="utf-8"?>
<ds:datastoreItem xmlns:ds="http://schemas.openxmlformats.org/officeDocument/2006/customXml" ds:itemID="{5F614657-B3B1-4DC4-B277-A5FD9DFFA499}">
  <ds:schemaRefs>
    <ds:schemaRef ds:uri="http://schemas.openxmlformats.org/officeDocument/2006/bibliography"/>
  </ds:schemaRefs>
</ds:datastoreItem>
</file>

<file path=customXml/itemProps84.xml><?xml version="1.0" encoding="utf-8"?>
<ds:datastoreItem xmlns:ds="http://schemas.openxmlformats.org/officeDocument/2006/customXml" ds:itemID="{FDBD466D-2824-447D-8204-FED75FA085A4}">
  <ds:schemaRefs>
    <ds:schemaRef ds:uri="http://schemas.openxmlformats.org/officeDocument/2006/bibliography"/>
  </ds:schemaRefs>
</ds:datastoreItem>
</file>

<file path=customXml/itemProps85.xml><?xml version="1.0" encoding="utf-8"?>
<ds:datastoreItem xmlns:ds="http://schemas.openxmlformats.org/officeDocument/2006/customXml" ds:itemID="{96927AF3-2E20-4051-B002-F5DA8CF3D6E2}">
  <ds:schemaRefs>
    <ds:schemaRef ds:uri="http://schemas.openxmlformats.org/officeDocument/2006/bibliography"/>
  </ds:schemaRefs>
</ds:datastoreItem>
</file>

<file path=customXml/itemProps86.xml><?xml version="1.0" encoding="utf-8"?>
<ds:datastoreItem xmlns:ds="http://schemas.openxmlformats.org/officeDocument/2006/customXml" ds:itemID="{A7F130DD-DFB2-47F9-ACE8-728599FAA9A2}">
  <ds:schemaRefs>
    <ds:schemaRef ds:uri="http://schemas.openxmlformats.org/officeDocument/2006/bibliography"/>
  </ds:schemaRefs>
</ds:datastoreItem>
</file>

<file path=customXml/itemProps87.xml><?xml version="1.0" encoding="utf-8"?>
<ds:datastoreItem xmlns:ds="http://schemas.openxmlformats.org/officeDocument/2006/customXml" ds:itemID="{0B55C839-49EB-45BA-BAD8-4ED42C7387AF}">
  <ds:schemaRefs>
    <ds:schemaRef ds:uri="http://schemas.openxmlformats.org/officeDocument/2006/bibliography"/>
  </ds:schemaRefs>
</ds:datastoreItem>
</file>

<file path=customXml/itemProps88.xml><?xml version="1.0" encoding="utf-8"?>
<ds:datastoreItem xmlns:ds="http://schemas.openxmlformats.org/officeDocument/2006/customXml" ds:itemID="{06AA58A8-11D8-4B4A-B5DD-982ED46B1001}">
  <ds:schemaRefs>
    <ds:schemaRef ds:uri="http://schemas.openxmlformats.org/officeDocument/2006/bibliography"/>
  </ds:schemaRefs>
</ds:datastoreItem>
</file>

<file path=customXml/itemProps89.xml><?xml version="1.0" encoding="utf-8"?>
<ds:datastoreItem xmlns:ds="http://schemas.openxmlformats.org/officeDocument/2006/customXml" ds:itemID="{1075FF4B-99D9-4DAC-B8E3-D73F12C0CFC4}">
  <ds:schemaRefs>
    <ds:schemaRef ds:uri="http://schemas.openxmlformats.org/officeDocument/2006/bibliography"/>
  </ds:schemaRefs>
</ds:datastoreItem>
</file>

<file path=customXml/itemProps9.xml><?xml version="1.0" encoding="utf-8"?>
<ds:datastoreItem xmlns:ds="http://schemas.openxmlformats.org/officeDocument/2006/customXml" ds:itemID="{ECC44C07-344F-4EEF-9811-7544981583A6}">
  <ds:schemaRefs>
    <ds:schemaRef ds:uri="http://schemas.openxmlformats.org/officeDocument/2006/bibliography"/>
  </ds:schemaRefs>
</ds:datastoreItem>
</file>

<file path=customXml/itemProps90.xml><?xml version="1.0" encoding="utf-8"?>
<ds:datastoreItem xmlns:ds="http://schemas.openxmlformats.org/officeDocument/2006/customXml" ds:itemID="{0A499673-F174-4BD2-8BF5-7295B060751A}">
  <ds:schemaRefs>
    <ds:schemaRef ds:uri="http://schemas.openxmlformats.org/officeDocument/2006/bibliography"/>
  </ds:schemaRefs>
</ds:datastoreItem>
</file>

<file path=customXml/itemProps91.xml><?xml version="1.0" encoding="utf-8"?>
<ds:datastoreItem xmlns:ds="http://schemas.openxmlformats.org/officeDocument/2006/customXml" ds:itemID="{D5FD26F8-A437-411F-8D52-8BC55F3A6C52}">
  <ds:schemaRefs>
    <ds:schemaRef ds:uri="http://schemas.openxmlformats.org/officeDocument/2006/bibliography"/>
  </ds:schemaRefs>
</ds:datastoreItem>
</file>

<file path=customXml/itemProps92.xml><?xml version="1.0" encoding="utf-8"?>
<ds:datastoreItem xmlns:ds="http://schemas.openxmlformats.org/officeDocument/2006/customXml" ds:itemID="{EFF17996-1932-4933-941B-B25F0871AA32}">
  <ds:schemaRefs>
    <ds:schemaRef ds:uri="http://schemas.openxmlformats.org/officeDocument/2006/bibliography"/>
  </ds:schemaRefs>
</ds:datastoreItem>
</file>

<file path=customXml/itemProps93.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94.xml><?xml version="1.0" encoding="utf-8"?>
<ds:datastoreItem xmlns:ds="http://schemas.openxmlformats.org/officeDocument/2006/customXml" ds:itemID="{CEA7B5E1-D0EE-4BBA-B6DA-BA8088E01F66}">
  <ds:schemaRefs>
    <ds:schemaRef ds:uri="http://schemas.openxmlformats.org/officeDocument/2006/bibliography"/>
  </ds:schemaRefs>
</ds:datastoreItem>
</file>

<file path=customXml/itemProps95.xml><?xml version="1.0" encoding="utf-8"?>
<ds:datastoreItem xmlns:ds="http://schemas.openxmlformats.org/officeDocument/2006/customXml" ds:itemID="{5A8DCB9C-B043-4B3D-B5EB-4F4E6C61524F}">
  <ds:schemaRefs>
    <ds:schemaRef ds:uri="http://schemas.openxmlformats.org/officeDocument/2006/bibliography"/>
  </ds:schemaRefs>
</ds:datastoreItem>
</file>

<file path=customXml/itemProps96.xml><?xml version="1.0" encoding="utf-8"?>
<ds:datastoreItem xmlns:ds="http://schemas.openxmlformats.org/officeDocument/2006/customXml" ds:itemID="{BB569A97-02A9-4154-BFF8-DCEADF75DF7C}">
  <ds:schemaRefs>
    <ds:schemaRef ds:uri="http://schemas.openxmlformats.org/officeDocument/2006/bibliography"/>
  </ds:schemaRefs>
</ds:datastoreItem>
</file>

<file path=customXml/itemProps97.xml><?xml version="1.0" encoding="utf-8"?>
<ds:datastoreItem xmlns:ds="http://schemas.openxmlformats.org/officeDocument/2006/customXml" ds:itemID="{EF17F9D6-E950-4505-BAB6-EE2D409571AD}">
  <ds:schemaRefs>
    <ds:schemaRef ds:uri="http://schemas.openxmlformats.org/officeDocument/2006/bibliography"/>
  </ds:schemaRefs>
</ds:datastoreItem>
</file>

<file path=customXml/itemProps98.xml><?xml version="1.0" encoding="utf-8"?>
<ds:datastoreItem xmlns:ds="http://schemas.openxmlformats.org/officeDocument/2006/customXml" ds:itemID="{0C32B263-DA81-4B8B-B677-73B2818EEF82}">
  <ds:schemaRefs>
    <ds:schemaRef ds:uri="http://schemas.openxmlformats.org/officeDocument/2006/bibliography"/>
  </ds:schemaRefs>
</ds:datastoreItem>
</file>

<file path=customXml/itemProps99.xml><?xml version="1.0" encoding="utf-8"?>
<ds:datastoreItem xmlns:ds="http://schemas.openxmlformats.org/officeDocument/2006/customXml" ds:itemID="{2A6D4FF4-A814-40CD-A43D-4D7A15B47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58</Pages>
  <Words>19764</Words>
  <Characters>112661</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132161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Aleksandra Nikolic</cp:lastModifiedBy>
  <cp:revision>15</cp:revision>
  <cp:lastPrinted>2017-05-26T08:02:00Z</cp:lastPrinted>
  <dcterms:created xsi:type="dcterms:W3CDTF">2017-05-22T06:17:00Z</dcterms:created>
  <dcterms:modified xsi:type="dcterms:W3CDTF">2017-06-05T06:39:00Z</dcterms:modified>
</cp:coreProperties>
</file>