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F2E19" w:rsidRPr="00380A3E" w:rsidRDefault="00210557" w:rsidP="003F2E19">
      <w:pPr>
        <w:ind w:left="-360" w:right="-19"/>
        <w:jc w:val="center"/>
        <w:outlineLvl w:val="0"/>
        <w:rPr>
          <w:rFonts w:cs="Arial"/>
          <w:b/>
          <w:lang w:val="sr-Latn-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3F2E19">
        <w:rPr>
          <w:rFonts w:cs="Arial"/>
        </w:rPr>
        <w:t>.</w:t>
      </w:r>
      <w:r w:rsidR="003F2E19" w:rsidRPr="003F2E19">
        <w:rPr>
          <w:rFonts w:cs="Arial"/>
          <w:b/>
          <w:lang w:val="sr-Latn-RS"/>
        </w:rPr>
        <w:t xml:space="preserve"> </w:t>
      </w:r>
      <w:r w:rsidR="00B53F11">
        <w:rPr>
          <w:rFonts w:cs="Arial"/>
          <w:b/>
          <w:lang w:val="sr-Latn-RS"/>
        </w:rPr>
        <w:t>3000/1684/2017</w:t>
      </w:r>
      <w:r w:rsidR="003F2E19">
        <w:rPr>
          <w:rFonts w:cs="Arial"/>
          <w:b/>
          <w:lang w:val="sr-Latn-RS"/>
        </w:rPr>
        <w:t xml:space="preserve"> </w:t>
      </w:r>
      <w:r w:rsidR="00B53F11">
        <w:rPr>
          <w:rFonts w:cs="Arial"/>
          <w:b/>
          <w:lang w:val="sr-Latn-RS"/>
        </w:rPr>
        <w:t>(503/2017</w:t>
      </w:r>
      <w:r w:rsidR="003F2E19">
        <w:rPr>
          <w:rFonts w:cs="Arial"/>
          <w:b/>
          <w:lang w:val="sr-Latn-RS"/>
        </w:rPr>
        <w:t>)</w:t>
      </w:r>
    </w:p>
    <w:p w:rsidR="00210557" w:rsidRPr="00E47C2E" w:rsidRDefault="00210557" w:rsidP="00781B02">
      <w:pPr>
        <w:jc w:val="center"/>
        <w:rPr>
          <w:rFonts w:cs="Arial"/>
        </w:rPr>
      </w:pPr>
    </w:p>
    <w:p w:rsidR="00210557" w:rsidRPr="00E47C2E" w:rsidRDefault="00210557" w:rsidP="00781B02">
      <w:pPr>
        <w:rPr>
          <w:rFonts w:cs="Arial"/>
        </w:rPr>
      </w:pPr>
    </w:p>
    <w:p w:rsidR="00210557" w:rsidRPr="00B53F11" w:rsidRDefault="00E9171C" w:rsidP="00210557">
      <w:pPr>
        <w:pStyle w:val="Title"/>
        <w:spacing w:before="0"/>
        <w:rPr>
          <w:rFonts w:cs="Arial"/>
          <w:sz w:val="22"/>
          <w:szCs w:val="22"/>
          <w:lang w:val="sr-Latn-RS"/>
        </w:rPr>
      </w:pPr>
      <w:r>
        <w:rPr>
          <w:rFonts w:cs="Arial"/>
          <w:sz w:val="22"/>
          <w:szCs w:val="22"/>
          <w:lang w:val="sr-Cyrl-RS"/>
        </w:rPr>
        <w:t>Годишње одржавање опреме мерења релативних вибрација ТА,надзор механичких мерења напојних пумпи бл.А1-А6,уградња даљинског надзора релативних вибрација бл.1 и 2 – ТЕНТ-А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3F2E19" w:rsidRDefault="00150FCE" w:rsidP="003F2E19">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7E47D1"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F521BB">
        <w:rPr>
          <w:rFonts w:eastAsia="Arial Unicode MS" w:cs="Arial"/>
          <w:kern w:val="2"/>
          <w:lang w:val="sr-Latn-RS"/>
        </w:rPr>
        <w:t>105-E.03.01-229628/5-2017</w:t>
      </w:r>
      <w:r w:rsidR="00B53F11">
        <w:rPr>
          <w:rFonts w:eastAsia="Arial Unicode MS" w:cs="Arial"/>
          <w:kern w:val="2"/>
          <w:lang w:val="ru-RU"/>
        </w:rPr>
        <w:t xml:space="preserve"> од </w:t>
      </w:r>
      <w:r w:rsidR="00B53F11">
        <w:rPr>
          <w:rFonts w:eastAsia="Arial Unicode MS" w:cs="Arial"/>
          <w:kern w:val="2"/>
          <w:lang w:val="sr-Latn-RS"/>
        </w:rPr>
        <w:t xml:space="preserve"> </w:t>
      </w:r>
      <w:r w:rsidR="00F521BB">
        <w:rPr>
          <w:rFonts w:eastAsia="Arial Unicode MS" w:cs="Arial"/>
          <w:kern w:val="2"/>
          <w:lang w:val="sr-Latn-RS"/>
        </w:rPr>
        <w:t>12.06.2017</w:t>
      </w:r>
      <w:r w:rsidR="00B53F11">
        <w:rPr>
          <w:rFonts w:eastAsia="Arial Unicode MS" w:cs="Arial"/>
          <w:kern w:val="2"/>
          <w:lang w:val="sr-Latn-RS"/>
        </w:rPr>
        <w:t xml:space="preserve"> </w:t>
      </w:r>
      <w:r w:rsidR="00E13FFC"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3F2E19" w:rsidP="00E13FFC">
      <w:pPr>
        <w:spacing w:before="0"/>
        <w:jc w:val="center"/>
        <w:rPr>
          <w:rFonts w:cs="Arial"/>
          <w:lang w:val="ru-RU"/>
        </w:rPr>
      </w:pPr>
      <w:r>
        <w:rPr>
          <w:rFonts w:cs="Arial"/>
        </w:rPr>
        <w:t>O</w:t>
      </w:r>
      <w:r w:rsidR="00F521BB">
        <w:rPr>
          <w:rFonts w:cs="Arial"/>
          <w:lang w:val="sr-Cyrl-RS"/>
        </w:rPr>
        <w:t>бреновац</w:t>
      </w:r>
      <w:proofErr w:type="gramStart"/>
      <w:r w:rsidR="00F521BB">
        <w:rPr>
          <w:rFonts w:cs="Arial"/>
          <w:lang w:val="sr-Latn-RS"/>
        </w:rPr>
        <w:t>,</w:t>
      </w:r>
      <w:bookmarkStart w:id="6" w:name="_GoBack"/>
      <w:bookmarkEnd w:id="6"/>
      <w:r w:rsidR="00B53F11">
        <w:rPr>
          <w:rFonts w:cs="Arial"/>
          <w:lang w:val="ru-RU"/>
        </w:rPr>
        <w:t>201</w:t>
      </w:r>
      <w:r w:rsidR="00B53F11">
        <w:rPr>
          <w:rFonts w:cs="Arial"/>
          <w:lang w:val="sr-Latn-RS"/>
        </w:rPr>
        <w:t>7</w:t>
      </w:r>
      <w:proofErr w:type="gramEnd"/>
      <w:r w:rsidR="00E13FFC" w:rsidRPr="00E47C2E">
        <w:rPr>
          <w:rFonts w:cs="Arial"/>
          <w:lang w:val="ru-RU"/>
        </w:rPr>
        <w:t>. године</w:t>
      </w:r>
    </w:p>
    <w:p w:rsidR="00E13FFC" w:rsidRPr="003F2E19" w:rsidRDefault="00E13FFC" w:rsidP="00E13FFC">
      <w:pPr>
        <w:pStyle w:val="Title"/>
        <w:spacing w:before="0"/>
        <w:rPr>
          <w:rFonts w:cs="Arial"/>
          <w:b w:val="0"/>
          <w:color w:val="FF0000"/>
          <w:sz w:val="22"/>
          <w:szCs w:val="22"/>
          <w:lang w:val="en-US"/>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425A" w:rsidRDefault="000C50A0" w:rsidP="00E4425A">
      <w:pPr>
        <w:tabs>
          <w:tab w:val="left" w:pos="8640"/>
        </w:tabs>
        <w:ind w:left="-360" w:right="-19"/>
        <w:rPr>
          <w:rFonts w:cs="Arial"/>
          <w:lang w:val="sr-Cyrl-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4425A">
        <w:rPr>
          <w:rFonts w:cs="Arial"/>
          <w:lang w:val="sr-Latn-RS"/>
        </w:rPr>
        <w:t>105-E.03.-229628/2-2017</w:t>
      </w:r>
      <w:r w:rsidR="00E4425A">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E9171C">
        <w:rPr>
          <w:rFonts w:eastAsia="Arial Unicode MS" w:cs="Arial"/>
          <w:color w:val="000000"/>
          <w:kern w:val="2"/>
          <w:lang w:val="ru-RU"/>
        </w:rPr>
        <w:t xml:space="preserve"> </w:t>
      </w:r>
      <w:r w:rsidR="00E4425A">
        <w:rPr>
          <w:rFonts w:cs="Arial"/>
          <w:lang w:val="sr-Cyrl-RS"/>
        </w:rPr>
        <w:t>12.06.20</w:t>
      </w:r>
      <w:r w:rsidR="00E4425A">
        <w:rPr>
          <w:rFonts w:cs="Arial"/>
          <w:lang w:val="sr-Latn-RS"/>
        </w:rPr>
        <w:t xml:space="preserve">17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E4425A">
        <w:rPr>
          <w:rFonts w:cs="Arial"/>
          <w:lang w:val="sr-Latn-RS"/>
        </w:rPr>
        <w:t>105-E.03.-229628/3</w:t>
      </w:r>
      <w:r w:rsidR="00E4425A">
        <w:rPr>
          <w:rFonts w:cs="Arial"/>
          <w:lang w:val="sr-Latn-RS"/>
        </w:rPr>
        <w:t>-</w:t>
      </w:r>
      <w:proofErr w:type="gramStart"/>
      <w:r w:rsidR="00E4425A">
        <w:rPr>
          <w:rFonts w:cs="Arial"/>
          <w:lang w:val="sr-Latn-RS"/>
        </w:rPr>
        <w:t xml:space="preserve">2017 </w:t>
      </w:r>
      <w:r w:rsidR="007E47D1">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д</w:t>
      </w:r>
      <w:proofErr w:type="gramEnd"/>
      <w:r w:rsidR="00005800" w:rsidRPr="00E47C2E">
        <w:rPr>
          <w:rFonts w:eastAsia="Arial Unicode MS" w:cs="Arial"/>
          <w:color w:val="000000"/>
          <w:kern w:val="2"/>
          <w:lang w:val="ru-RU"/>
        </w:rPr>
        <w:t xml:space="preserve"> </w:t>
      </w:r>
      <w:r w:rsidR="00E9171C">
        <w:rPr>
          <w:rFonts w:eastAsia="Arial Unicode MS" w:cs="Arial"/>
          <w:color w:val="000000"/>
          <w:kern w:val="2"/>
          <w:lang w:val="sr-Latn-RS"/>
        </w:rPr>
        <w:t xml:space="preserve"> </w:t>
      </w:r>
      <w:r w:rsidR="00E4425A">
        <w:rPr>
          <w:rFonts w:eastAsia="Arial Unicode MS" w:cs="Arial"/>
          <w:color w:val="000000"/>
          <w:kern w:val="2"/>
          <w:lang w:val="sr-Latn-RS"/>
        </w:rPr>
        <w:t>12.06.2017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F2E19" w:rsidRPr="00380A3E" w:rsidRDefault="00210557" w:rsidP="003F2E19">
      <w:pPr>
        <w:ind w:left="-360" w:right="-19"/>
        <w:jc w:val="center"/>
        <w:outlineLvl w:val="0"/>
        <w:rPr>
          <w:rFonts w:cs="Arial"/>
          <w:b/>
          <w:lang w:val="sr-Latn-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3F2E19" w:rsidRPr="003F2E19">
        <w:rPr>
          <w:rFonts w:cs="Arial"/>
          <w:b/>
          <w:lang w:val="sr-Latn-RS"/>
        </w:rPr>
        <w:t xml:space="preserve"> </w:t>
      </w:r>
      <w:r w:rsidR="00E9171C">
        <w:rPr>
          <w:rFonts w:cs="Arial"/>
          <w:b/>
          <w:lang w:val="sr-Latn-RS"/>
        </w:rPr>
        <w:t>3000/1684/2017 (503/2017</w:t>
      </w:r>
      <w:r w:rsidR="003F2E19">
        <w:rPr>
          <w:rFonts w:cs="Arial"/>
          <w:b/>
          <w:lang w:val="sr-Latn-R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7E2943" w:rsidRDefault="007E294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7E2943" w:rsidRDefault="007E294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736703" w:rsidRDefault="007E2943" w:rsidP="004C3B38">
            <w:pPr>
              <w:tabs>
                <w:tab w:val="left" w:pos="360"/>
                <w:tab w:val="left" w:pos="567"/>
                <w:tab w:val="right" w:leader="dot" w:pos="9639"/>
              </w:tabs>
              <w:jc w:val="center"/>
              <w:rPr>
                <w:rFonts w:cs="Arial"/>
                <w:lang w:val="sr-Latn-RS"/>
              </w:rPr>
            </w:pPr>
            <w:r>
              <w:rPr>
                <w:rFonts w:cs="Arial"/>
                <w:lang w:val="sr-Cyrl-RS"/>
              </w:rPr>
              <w:t>3</w:t>
            </w:r>
            <w:r w:rsidR="00736703">
              <w:rPr>
                <w:rFonts w:cs="Arial"/>
                <w:lang w:val="sr-Latn-RS"/>
              </w:rPr>
              <w:t>-</w:t>
            </w:r>
            <w:r w:rsidR="00213DE3">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36703" w:rsidRDefault="00213DE3" w:rsidP="004C3B38">
            <w:pPr>
              <w:tabs>
                <w:tab w:val="left" w:pos="360"/>
                <w:tab w:val="left" w:pos="567"/>
                <w:tab w:val="right" w:leader="dot" w:pos="9639"/>
              </w:tabs>
              <w:jc w:val="center"/>
              <w:rPr>
                <w:rFonts w:cs="Arial"/>
                <w:lang w:val="sr-Latn-RS"/>
              </w:rPr>
            </w:pPr>
            <w:r>
              <w:rPr>
                <w:rFonts w:cs="Arial"/>
                <w:lang w:val="sr-Latn-RS"/>
              </w:rPr>
              <w:t>7</w:t>
            </w:r>
            <w:r w:rsidR="00736703">
              <w:rPr>
                <w:rFonts w:cs="Arial"/>
                <w:lang w:val="sr-Latn-RS"/>
              </w:rPr>
              <w:t>-1</w:t>
            </w:r>
            <w:r>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36703" w:rsidRDefault="00213DE3" w:rsidP="004C3B38">
            <w:pPr>
              <w:tabs>
                <w:tab w:val="left" w:pos="360"/>
                <w:tab w:val="left" w:pos="567"/>
                <w:tab w:val="right" w:leader="dot" w:pos="9639"/>
              </w:tabs>
              <w:jc w:val="center"/>
              <w:rPr>
                <w:rFonts w:cs="Arial"/>
                <w:lang w:val="sr-Latn-RS"/>
              </w:rPr>
            </w:pPr>
            <w:r>
              <w:rPr>
                <w:rFonts w:cs="Arial"/>
                <w:lang w:val="sr-Latn-RS"/>
              </w:rPr>
              <w:t>11</w:t>
            </w:r>
            <w:r w:rsidR="00736703">
              <w:rPr>
                <w:rFonts w:cs="Arial"/>
                <w:lang w:val="sr-Latn-RS"/>
              </w:rPr>
              <w:t>-1</w:t>
            </w:r>
            <w:r>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36703" w:rsidRDefault="00213DE3" w:rsidP="004C3B38">
            <w:pPr>
              <w:tabs>
                <w:tab w:val="left" w:pos="360"/>
                <w:tab w:val="left" w:pos="567"/>
                <w:tab w:val="right" w:leader="dot" w:pos="9639"/>
              </w:tabs>
              <w:jc w:val="center"/>
              <w:rPr>
                <w:rFonts w:cs="Arial"/>
                <w:lang w:val="sr-Latn-RS"/>
              </w:rPr>
            </w:pPr>
            <w:r>
              <w:rPr>
                <w:rFonts w:cs="Arial"/>
                <w:lang w:val="sr-Latn-RS"/>
              </w:rPr>
              <w:t>13</w:t>
            </w:r>
            <w:r w:rsidR="00606E59">
              <w:rPr>
                <w:rFonts w:cs="Arial"/>
                <w:lang w:val="sr-Latn-RS"/>
              </w:rPr>
              <w:t>-</w:t>
            </w:r>
            <w:r>
              <w:rPr>
                <w:rFonts w:cs="Arial"/>
                <w:lang w:val="sr-Latn-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7E2943" w:rsidP="004C3B38">
            <w:pPr>
              <w:tabs>
                <w:tab w:val="left" w:pos="360"/>
                <w:tab w:val="left" w:pos="567"/>
                <w:tab w:val="right" w:leader="dot" w:pos="9639"/>
              </w:tabs>
              <w:rPr>
                <w:rFonts w:cs="Arial"/>
              </w:rPr>
            </w:pPr>
            <w:r>
              <w:rPr>
                <w:rFonts w:cs="Arial"/>
              </w:rPr>
              <w:t xml:space="preserve">Обрасци ( 1 - </w:t>
            </w:r>
            <w:r>
              <w:rPr>
                <w:rFonts w:cs="Arial"/>
                <w:lang w:val="sr-Cyrl-RS"/>
              </w:rPr>
              <w:t>4</w:t>
            </w:r>
            <w:r w:rsidR="00C62AA7" w:rsidRPr="00E47C2E">
              <w:rPr>
                <w:rFonts w:cs="Arial"/>
              </w:rPr>
              <w:t>)</w:t>
            </w:r>
          </w:p>
        </w:tc>
        <w:tc>
          <w:tcPr>
            <w:tcW w:w="810" w:type="dxa"/>
          </w:tcPr>
          <w:p w:rsidR="00C62AA7" w:rsidRPr="00AB319B" w:rsidRDefault="000901CA" w:rsidP="007E2943">
            <w:pPr>
              <w:tabs>
                <w:tab w:val="left" w:pos="360"/>
                <w:tab w:val="left" w:pos="567"/>
                <w:tab w:val="right" w:leader="dot" w:pos="9639"/>
              </w:tabs>
              <w:jc w:val="center"/>
              <w:rPr>
                <w:rFonts w:cs="Arial"/>
                <w:lang w:val="sr-Latn-RS"/>
              </w:rPr>
            </w:pPr>
            <w:r>
              <w:rPr>
                <w:rFonts w:cs="Arial"/>
                <w:lang w:val="sr-Latn-RS"/>
              </w:rPr>
              <w:t>30</w:t>
            </w:r>
            <w:r w:rsidR="00AB319B">
              <w:rPr>
                <w:rFonts w:cs="Arial"/>
                <w:lang w:val="sr-Latn-RS"/>
              </w:rPr>
              <w:t>-</w:t>
            </w:r>
            <w:r>
              <w:rPr>
                <w:rFonts w:cs="Arial"/>
                <w:lang w:val="sr-Latn-RS"/>
              </w:rPr>
              <w:t>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AB319B" w:rsidRDefault="00213DE3" w:rsidP="004C3B38">
            <w:pPr>
              <w:tabs>
                <w:tab w:val="left" w:pos="360"/>
                <w:tab w:val="left" w:pos="567"/>
                <w:tab w:val="right" w:leader="dot" w:pos="9639"/>
              </w:tabs>
              <w:jc w:val="center"/>
              <w:rPr>
                <w:rFonts w:cs="Arial"/>
                <w:lang w:val="sr-Latn-RS"/>
              </w:rPr>
            </w:pPr>
            <w:r>
              <w:rPr>
                <w:rFonts w:cs="Arial"/>
                <w:lang w:val="sr-Latn-RS"/>
              </w:rPr>
              <w:t>50</w:t>
            </w:r>
            <w:r w:rsidR="00AB319B">
              <w:rPr>
                <w:rFonts w:cs="Arial"/>
                <w:lang w:val="sr-Latn-RS"/>
              </w:rPr>
              <w:t>-6</w:t>
            </w:r>
            <w:r w:rsidR="00D4431C">
              <w:rPr>
                <w:rFonts w:cs="Arial"/>
                <w:lang w:val="sr-Latn-RS"/>
              </w:rPr>
              <w:t>6</w:t>
            </w:r>
          </w:p>
        </w:tc>
      </w:tr>
    </w:tbl>
    <w:p w:rsidR="009D3699" w:rsidRPr="00E47C2E" w:rsidRDefault="009D3699" w:rsidP="000C50A0">
      <w:pPr>
        <w:pStyle w:val="BodyText"/>
        <w:spacing w:before="0"/>
        <w:rPr>
          <w:rFonts w:cs="Arial"/>
          <w:b/>
          <w:spacing w:val="80"/>
          <w:sz w:val="22"/>
          <w:szCs w:val="22"/>
          <w:highlight w:val="yellow"/>
        </w:rPr>
      </w:pPr>
    </w:p>
    <w:p w:rsidR="00F5264D" w:rsidRPr="00736703" w:rsidRDefault="00C53AC6" w:rsidP="00C53AC6">
      <w:pPr>
        <w:jc w:val="right"/>
        <w:rPr>
          <w:rFonts w:cs="Arial"/>
          <w:color w:val="548DD4" w:themeColor="text2" w:themeTint="99"/>
          <w:lang w:val="sr-Latn-RS"/>
        </w:rPr>
      </w:pPr>
      <w:r w:rsidRPr="00E47C2E">
        <w:rPr>
          <w:rFonts w:cs="Arial"/>
          <w:bCs/>
          <w:noProof/>
          <w:lang w:val="sr-Cyrl-CS"/>
        </w:rPr>
        <w:t>Укупа</w:t>
      </w:r>
      <w:r w:rsidR="00736703">
        <w:rPr>
          <w:rFonts w:cs="Arial"/>
          <w:bCs/>
          <w:noProof/>
          <w:lang w:val="sr-Cyrl-CS"/>
        </w:rPr>
        <w:t>н број страна документације: 6</w:t>
      </w:r>
      <w:r w:rsidR="00D4431C">
        <w:rPr>
          <w:rFonts w:cs="Arial"/>
          <w:bCs/>
          <w:noProof/>
          <w:lang w:val="sr-Latn-RS"/>
        </w:rPr>
        <w:t>6</w:t>
      </w:r>
    </w:p>
    <w:p w:rsidR="001853E1" w:rsidRPr="00E47C2E" w:rsidRDefault="001853E1" w:rsidP="000C50A0">
      <w:pPr>
        <w:pStyle w:val="BodyText"/>
        <w:spacing w:before="0"/>
        <w:rPr>
          <w:rFonts w:cs="Arial"/>
          <w:sz w:val="22"/>
          <w:szCs w:val="22"/>
        </w:rPr>
      </w:pPr>
    </w:p>
    <w:p w:rsidR="00FA0E61" w:rsidRPr="00E47C2E" w:rsidRDefault="00473AD5" w:rsidP="00B31B2F">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33B6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F1A7B" w:rsidRPr="00B53F11" w:rsidRDefault="004276AD" w:rsidP="009F1A7B">
            <w:pPr>
              <w:pStyle w:val="Title"/>
              <w:spacing w:before="0"/>
              <w:rPr>
                <w:rFonts w:cs="Arial"/>
                <w:sz w:val="22"/>
                <w:szCs w:val="22"/>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9F1A7B" w:rsidRPr="009F1A7B">
              <w:rPr>
                <w:rFonts w:cs="Arial"/>
                <w:b w:val="0"/>
                <w:sz w:val="22"/>
                <w:szCs w:val="22"/>
                <w:lang w:val="sr-Cyrl-RS"/>
              </w:rPr>
              <w:t>Годишње одржавање опреме мерења релативних вибрација ТА,надзор механичких мерења напојних пумпи бл.А1-А6,уградња даљинског надзора релативних вибрација бл.1 и 2 – ТЕНТ-А</w:t>
            </w:r>
          </w:p>
          <w:p w:rsidR="009F1A7B" w:rsidRPr="00E47C2E" w:rsidRDefault="009F1A7B" w:rsidP="009F1A7B">
            <w:pPr>
              <w:pStyle w:val="Title"/>
              <w:spacing w:before="0"/>
              <w:rPr>
                <w:rFonts w:cs="Arial"/>
                <w:b w:val="0"/>
                <w:color w:val="FF0000"/>
                <w:sz w:val="22"/>
                <w:szCs w:val="22"/>
              </w:rPr>
            </w:pPr>
          </w:p>
          <w:p w:rsidR="004276AD" w:rsidRPr="009F1A7B" w:rsidRDefault="004276AD" w:rsidP="002E12CC">
            <w:pPr>
              <w:pStyle w:val="Heading10"/>
              <w:jc w:val="center"/>
              <w:rPr>
                <w:rFonts w:cs="Arial"/>
                <w:b w:val="0"/>
                <w:lang w:val="sr-Latn-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F2E19" w:rsidRDefault="002E12CC" w:rsidP="002E12CC">
            <w:pPr>
              <w:pStyle w:val="ListParagraph"/>
              <w:widowControl w:val="0"/>
              <w:ind w:left="0"/>
              <w:jc w:val="center"/>
              <w:rPr>
                <w:rFonts w:ascii="Arial" w:hAnsi="Arial" w:cs="Arial"/>
              </w:rPr>
            </w:pPr>
            <w:r w:rsidRPr="003F2E19">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BA23D2" w:rsidRPr="009F1A7B" w:rsidRDefault="00BA23D2" w:rsidP="00BA23D2">
            <w:pPr>
              <w:spacing w:before="0"/>
              <w:ind w:left="426" w:right="284"/>
              <w:jc w:val="center"/>
              <w:rPr>
                <w:rFonts w:cs="Arial"/>
                <w:bCs/>
                <w:lang w:val="sr-Cyrl-RS"/>
              </w:rPr>
            </w:pPr>
            <w:r w:rsidRPr="00FA1448">
              <w:rPr>
                <w:rFonts w:cs="Arial"/>
                <w:b/>
                <w:bCs/>
                <w:lang w:val="sr-Cyrl-RS"/>
              </w:rPr>
              <w:t xml:space="preserve">Зоран </w:t>
            </w:r>
            <w:r w:rsidR="009F1A7B">
              <w:rPr>
                <w:rFonts w:cs="Arial"/>
                <w:b/>
                <w:bCs/>
                <w:lang w:val="sr-Cyrl-RS"/>
              </w:rPr>
              <w:t>Тодоровић</w:t>
            </w:r>
          </w:p>
          <w:p w:rsidR="00E13FFC" w:rsidRPr="00BA23D2" w:rsidRDefault="00E13FFC" w:rsidP="00E13FFC">
            <w:pPr>
              <w:jc w:val="center"/>
              <w:rPr>
                <w:rFonts w:cs="Arial"/>
                <w:lang w:val="sr-Cyrl-RS"/>
              </w:rPr>
            </w:pPr>
            <w:r w:rsidRPr="00E47C2E">
              <w:rPr>
                <w:rFonts w:cs="Arial"/>
              </w:rPr>
              <w:t xml:space="preserve">e-mail: </w:t>
            </w:r>
            <w:r w:rsidR="00BA23D2">
              <w:rPr>
                <w:rFonts w:cs="Arial"/>
                <w:b/>
                <w:bCs/>
              </w:rPr>
              <w:t>z</w:t>
            </w:r>
            <w:r w:rsidR="00567E9B">
              <w:rPr>
                <w:rFonts w:cs="Arial"/>
                <w:b/>
                <w:bCs/>
              </w:rPr>
              <w:t>oran.</w:t>
            </w:r>
            <w:r w:rsidR="00567E9B">
              <w:rPr>
                <w:rFonts w:cs="Arial"/>
                <w:b/>
                <w:bCs/>
                <w:lang w:val="sr-Latn-RS"/>
              </w:rPr>
              <w:t>todorovic</w:t>
            </w:r>
            <w:r w:rsidR="00BA23D2" w:rsidRPr="00FA1448">
              <w:rPr>
                <w:rFonts w:cs="Arial"/>
                <w:b/>
                <w:bCs/>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B31B2F">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9F1A7B" w:rsidRPr="00B53F11" w:rsidRDefault="002E12CC" w:rsidP="009F1A7B">
      <w:pPr>
        <w:pStyle w:val="Title"/>
        <w:spacing w:before="0"/>
        <w:rPr>
          <w:rFonts w:cs="Arial"/>
          <w:sz w:val="22"/>
          <w:szCs w:val="22"/>
          <w:lang w:val="sr-Latn-RS"/>
        </w:rPr>
      </w:pPr>
      <w:r w:rsidRPr="00E47C2E">
        <w:rPr>
          <w:rFonts w:cs="Arial"/>
          <w:lang w:eastAsia="zh-CN"/>
        </w:rPr>
        <w:t xml:space="preserve">Опис предмета јавне набавке: </w:t>
      </w:r>
      <w:r w:rsidR="009F1A7B" w:rsidRPr="009F1A7B">
        <w:rPr>
          <w:rFonts w:cs="Arial"/>
          <w:b w:val="0"/>
          <w:sz w:val="22"/>
          <w:szCs w:val="22"/>
          <w:lang w:val="sr-Cyrl-RS"/>
        </w:rPr>
        <w:t>Годишње одржавање опреме мерења релативних вибрација ТА,надзор механичких мерења напојних пумпи бл.А1-А6,уградња даљинског надзора релативних вибрација бл.1 и 2 – ТЕНТ-А</w:t>
      </w:r>
    </w:p>
    <w:p w:rsidR="002E12CC" w:rsidRPr="009F1A7B" w:rsidRDefault="002E12CC" w:rsidP="0032186E">
      <w:pPr>
        <w:spacing w:before="0"/>
        <w:rPr>
          <w:rFonts w:cs="Arial"/>
          <w:lang w:val="sr-Cyrl-RS" w:eastAsia="zh-CN"/>
        </w:rPr>
      </w:pPr>
    </w:p>
    <w:p w:rsidR="002E12CC" w:rsidRPr="00BA23D2" w:rsidRDefault="002E12CC" w:rsidP="00BA23D2">
      <w:pPr>
        <w:pStyle w:val="ListParagraph"/>
        <w:ind w:left="0" w:right="-14"/>
        <w:rPr>
          <w:rFonts w:ascii="Arial" w:hAnsi="Arial" w:cs="Arial"/>
          <w:lang w:val="ru-RU"/>
        </w:rPr>
      </w:pPr>
      <w:r w:rsidRPr="00BA23D2">
        <w:rPr>
          <w:rFonts w:ascii="Arial" w:hAnsi="Arial" w:cs="Arial"/>
          <w:lang w:eastAsia="zh-CN"/>
        </w:rPr>
        <w:t>Назив из општег речника набавке:</w:t>
      </w:r>
      <w:r w:rsidR="00BA23D2" w:rsidRPr="00BA23D2">
        <w:rPr>
          <w:rFonts w:ascii="Arial" w:hAnsi="Arial" w:cs="Arial"/>
          <w:lang w:val="ru-RU"/>
        </w:rPr>
        <w:t xml:space="preserve"> Услуг</w:t>
      </w:r>
      <w:r w:rsidR="009F1A7B">
        <w:rPr>
          <w:rFonts w:ascii="Arial" w:hAnsi="Arial" w:cs="Arial"/>
          <w:lang w:val="ru-RU"/>
        </w:rPr>
        <w:t xml:space="preserve">е одржавања и поправки </w:t>
      </w:r>
    </w:p>
    <w:p w:rsidR="002E12CC" w:rsidRPr="00BA23D2"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9F1A7B">
        <w:rPr>
          <w:rFonts w:cs="Arial"/>
          <w:lang w:val="ru-RU"/>
        </w:rPr>
        <w:t>5000</w:t>
      </w:r>
      <w:r w:rsidR="00BA23D2" w:rsidRPr="00BA23D2">
        <w:rPr>
          <w:rFonts w:cs="Arial"/>
          <w:lang w:val="ru-RU"/>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B31B2F">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6068F8" w:rsidRPr="006068F8" w:rsidRDefault="006068F8" w:rsidP="006068F8">
      <w:pPr>
        <w:spacing w:before="0" w:after="200" w:line="276" w:lineRule="auto"/>
        <w:jc w:val="left"/>
        <w:rPr>
          <w:rFonts w:eastAsia="Calibri" w:cs="Arial"/>
          <w:sz w:val="20"/>
          <w:szCs w:val="20"/>
          <w:lang w:val="sr-Cyrl-RS"/>
        </w:rPr>
      </w:pPr>
      <w:r w:rsidRPr="006068F8">
        <w:rPr>
          <w:rFonts w:eastAsia="Calibri" w:cs="Arial"/>
          <w:sz w:val="20"/>
          <w:szCs w:val="20"/>
          <w:lang w:val="sr-Latn-RS"/>
        </w:rPr>
        <w:lastRenderedPageBreak/>
        <w:t>Опис и специф</w:t>
      </w:r>
      <w:r w:rsidR="000D05E4">
        <w:rPr>
          <w:rFonts w:eastAsia="Calibri" w:cs="Arial"/>
          <w:sz w:val="20"/>
          <w:szCs w:val="20"/>
          <w:lang w:val="sr-Latn-RS"/>
        </w:rPr>
        <w:t xml:space="preserve">икација сервисних </w:t>
      </w:r>
      <w:r w:rsidR="000D05E4">
        <w:rPr>
          <w:rFonts w:eastAsia="Calibri" w:cs="Arial"/>
          <w:sz w:val="20"/>
          <w:szCs w:val="20"/>
          <w:lang w:val="sr-Cyrl-RS"/>
        </w:rPr>
        <w:t>услуга</w:t>
      </w:r>
      <w:r w:rsidRPr="006068F8">
        <w:rPr>
          <w:rFonts w:eastAsia="Calibri" w:cs="Arial"/>
          <w:sz w:val="20"/>
          <w:szCs w:val="20"/>
          <w:lang w:val="sr-Latn-RS"/>
        </w:rPr>
        <w:t xml:space="preserve"> </w:t>
      </w:r>
    </w:p>
    <w:tbl>
      <w:tblPr>
        <w:tblStyle w:val="TableGrid10"/>
        <w:tblW w:w="0" w:type="auto"/>
        <w:jc w:val="center"/>
        <w:tblLook w:val="04A0" w:firstRow="1" w:lastRow="0" w:firstColumn="1" w:lastColumn="0" w:noHBand="0" w:noVBand="1"/>
      </w:tblPr>
      <w:tblGrid>
        <w:gridCol w:w="579"/>
        <w:gridCol w:w="517"/>
        <w:gridCol w:w="5438"/>
        <w:gridCol w:w="1207"/>
        <w:gridCol w:w="1504"/>
      </w:tblGrid>
      <w:tr w:rsidR="006068F8" w:rsidRPr="006068F8" w:rsidTr="00F71BEC">
        <w:trPr>
          <w:jc w:val="center"/>
        </w:trPr>
        <w:tc>
          <w:tcPr>
            <w:tcW w:w="579" w:type="dxa"/>
            <w:shd w:val="clear" w:color="auto" w:fill="FFFF00"/>
          </w:tcPr>
          <w:p w:rsidR="006068F8" w:rsidRPr="006068F8" w:rsidRDefault="006068F8" w:rsidP="006068F8">
            <w:pPr>
              <w:spacing w:before="0"/>
              <w:jc w:val="center"/>
              <w:rPr>
                <w:rFonts w:cs="Arial"/>
                <w:sz w:val="20"/>
                <w:szCs w:val="20"/>
                <w:lang w:val="sr-Cyrl-RS"/>
              </w:rPr>
            </w:pPr>
            <w:r w:rsidRPr="006068F8">
              <w:rPr>
                <w:rFonts w:cs="Arial"/>
                <w:sz w:val="20"/>
                <w:szCs w:val="20"/>
                <w:lang w:val="sr-Cyrl-RS"/>
              </w:rPr>
              <w:t>ПОЗ</w:t>
            </w:r>
          </w:p>
        </w:tc>
        <w:tc>
          <w:tcPr>
            <w:tcW w:w="518" w:type="dxa"/>
            <w:shd w:val="clear" w:color="auto" w:fill="FFFF00"/>
            <w:vAlign w:val="center"/>
          </w:tcPr>
          <w:p w:rsidR="006068F8" w:rsidRPr="006068F8" w:rsidRDefault="006068F8" w:rsidP="006068F8">
            <w:pPr>
              <w:spacing w:before="0"/>
              <w:jc w:val="center"/>
              <w:rPr>
                <w:rFonts w:cs="Arial"/>
                <w:sz w:val="20"/>
                <w:szCs w:val="20"/>
                <w:lang w:val="sr-Cyrl-RS"/>
              </w:rPr>
            </w:pPr>
            <w:r w:rsidRPr="006068F8">
              <w:rPr>
                <w:rFonts w:cs="Arial"/>
                <w:sz w:val="20"/>
                <w:szCs w:val="20"/>
                <w:lang w:val="sr-Cyrl-RS"/>
              </w:rPr>
              <w:t>РБ</w:t>
            </w:r>
          </w:p>
        </w:tc>
        <w:tc>
          <w:tcPr>
            <w:tcW w:w="5466" w:type="dxa"/>
            <w:shd w:val="clear" w:color="auto" w:fill="FFFF00"/>
            <w:vAlign w:val="center"/>
          </w:tcPr>
          <w:p w:rsidR="006068F8" w:rsidRPr="006068F8" w:rsidRDefault="006068F8" w:rsidP="006068F8">
            <w:pPr>
              <w:spacing w:before="0"/>
              <w:jc w:val="left"/>
              <w:rPr>
                <w:rFonts w:cs="Arial"/>
                <w:sz w:val="20"/>
                <w:szCs w:val="20"/>
                <w:lang w:val="sr-Cyrl-RS"/>
              </w:rPr>
            </w:pPr>
            <w:r w:rsidRPr="006068F8">
              <w:rPr>
                <w:rFonts w:cs="Arial"/>
                <w:sz w:val="20"/>
                <w:szCs w:val="20"/>
                <w:lang w:val="sr-Cyrl-RS"/>
              </w:rPr>
              <w:t>ОПИС</w:t>
            </w:r>
          </w:p>
        </w:tc>
        <w:tc>
          <w:tcPr>
            <w:tcW w:w="1217" w:type="dxa"/>
            <w:shd w:val="clear" w:color="auto" w:fill="FFFF00"/>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JM</w:t>
            </w:r>
          </w:p>
        </w:tc>
        <w:tc>
          <w:tcPr>
            <w:tcW w:w="1508" w:type="dxa"/>
            <w:shd w:val="clear" w:color="auto" w:fill="FFFF00"/>
            <w:vAlign w:val="center"/>
          </w:tcPr>
          <w:p w:rsidR="006068F8" w:rsidRPr="006068F8" w:rsidRDefault="006068F8" w:rsidP="006068F8">
            <w:pPr>
              <w:spacing w:before="0"/>
              <w:jc w:val="center"/>
              <w:rPr>
                <w:rFonts w:cs="Arial"/>
                <w:sz w:val="20"/>
                <w:szCs w:val="20"/>
                <w:lang w:val="sr-Cyrl-RS"/>
              </w:rPr>
            </w:pPr>
            <w:r w:rsidRPr="006068F8">
              <w:rPr>
                <w:rFonts w:cs="Arial"/>
                <w:sz w:val="20"/>
                <w:szCs w:val="20"/>
                <w:lang w:val="sr-Latn-RS"/>
              </w:rPr>
              <w:t>KO</w:t>
            </w:r>
            <w:r w:rsidRPr="006068F8">
              <w:rPr>
                <w:rFonts w:cs="Arial"/>
                <w:sz w:val="20"/>
                <w:szCs w:val="20"/>
                <w:lang w:val="sr-Cyrl-RS"/>
              </w:rPr>
              <w:t>ЛИЧИНА</w:t>
            </w:r>
          </w:p>
        </w:tc>
      </w:tr>
      <w:tr w:rsidR="006068F8" w:rsidRPr="006068F8" w:rsidTr="00F71BEC">
        <w:trPr>
          <w:jc w:val="center"/>
        </w:trPr>
        <w:tc>
          <w:tcPr>
            <w:tcW w:w="579"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A</w:t>
            </w:r>
          </w:p>
        </w:tc>
        <w:tc>
          <w:tcPr>
            <w:tcW w:w="518" w:type="dxa"/>
            <w:vAlign w:val="center"/>
          </w:tcPr>
          <w:p w:rsidR="006068F8" w:rsidRPr="006068F8" w:rsidRDefault="006068F8" w:rsidP="006068F8">
            <w:pPr>
              <w:spacing w:before="0"/>
              <w:jc w:val="center"/>
              <w:rPr>
                <w:rFonts w:cs="Arial"/>
                <w:sz w:val="20"/>
                <w:szCs w:val="20"/>
                <w:lang w:val="sr-Latn-RS"/>
              </w:rPr>
            </w:pPr>
          </w:p>
        </w:tc>
        <w:tc>
          <w:tcPr>
            <w:tcW w:w="5466" w:type="dxa"/>
            <w:vAlign w:val="center"/>
          </w:tcPr>
          <w:p w:rsidR="006068F8" w:rsidRPr="006068F8" w:rsidRDefault="006068F8" w:rsidP="006068F8">
            <w:pPr>
              <w:spacing w:before="0"/>
              <w:jc w:val="left"/>
              <w:rPr>
                <w:rFonts w:cs="Arial"/>
                <w:sz w:val="20"/>
                <w:szCs w:val="20"/>
                <w:lang w:val="sr-Latn-RS"/>
              </w:rPr>
            </w:pPr>
            <w:r w:rsidRPr="006068F8">
              <w:rPr>
                <w:rFonts w:cs="Arial"/>
                <w:sz w:val="20"/>
                <w:szCs w:val="20"/>
                <w:lang w:val="sr-Latn-RS"/>
              </w:rPr>
              <w:t>A1</w:t>
            </w:r>
          </w:p>
        </w:tc>
        <w:tc>
          <w:tcPr>
            <w:tcW w:w="1217" w:type="dxa"/>
            <w:vAlign w:val="center"/>
          </w:tcPr>
          <w:p w:rsidR="006068F8" w:rsidRPr="006068F8" w:rsidRDefault="006068F8" w:rsidP="006068F8">
            <w:pPr>
              <w:spacing w:before="0"/>
              <w:jc w:val="center"/>
              <w:rPr>
                <w:rFonts w:cs="Arial"/>
                <w:sz w:val="20"/>
                <w:szCs w:val="20"/>
                <w:lang w:val="sr-Latn-RS"/>
              </w:rPr>
            </w:pPr>
          </w:p>
        </w:tc>
        <w:tc>
          <w:tcPr>
            <w:tcW w:w="1508" w:type="dxa"/>
            <w:vAlign w:val="center"/>
          </w:tcPr>
          <w:p w:rsidR="006068F8" w:rsidRPr="006068F8" w:rsidRDefault="006068F8" w:rsidP="006068F8">
            <w:pPr>
              <w:spacing w:before="0"/>
              <w:jc w:val="center"/>
              <w:rPr>
                <w:rFonts w:cs="Arial"/>
                <w:sz w:val="20"/>
                <w:szCs w:val="20"/>
                <w:lang w:val="sr-Latn-RS"/>
              </w:rPr>
            </w:pPr>
          </w:p>
        </w:tc>
      </w:tr>
      <w:tr w:rsidR="006068F8" w:rsidRPr="006068F8" w:rsidTr="00F71BEC">
        <w:trPr>
          <w:jc w:val="center"/>
        </w:trPr>
        <w:tc>
          <w:tcPr>
            <w:tcW w:w="579" w:type="dxa"/>
            <w:vMerge w:val="restart"/>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Преглед и дијагностика рада система  BK VC6000</w:t>
            </w:r>
          </w:p>
          <w:p w:rsidR="006068F8" w:rsidRPr="006068F8" w:rsidRDefault="006068F8" w:rsidP="006068F8">
            <w:pPr>
              <w:spacing w:before="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CЕТ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2</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Преглед и дијагностика рада система  BK VC4000</w:t>
            </w:r>
          </w:p>
          <w:p w:rsidR="006068F8" w:rsidRPr="006068F8" w:rsidRDefault="006068F8" w:rsidP="006068F8">
            <w:pPr>
              <w:spacing w:before="0"/>
              <w:ind w:left="36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3</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Софтверско унапрђе</w:t>
            </w:r>
            <w:r w:rsidRPr="006068F8">
              <w:rPr>
                <w:rFonts w:cs="Arial"/>
                <w:sz w:val="20"/>
                <w:szCs w:val="20"/>
                <w:lang w:val="sr-Cyrl-RS"/>
              </w:rPr>
              <w:t>њ</w:t>
            </w:r>
            <w:r w:rsidRPr="006068F8">
              <w:rPr>
                <w:rFonts w:cs="Arial"/>
                <w:sz w:val="20"/>
                <w:szCs w:val="20"/>
                <w:lang w:val="sr-Latn-RS"/>
              </w:rPr>
              <w:t>е BK Vibro VI-6080 система :</w:t>
            </w:r>
            <w:r w:rsidRPr="006068F8">
              <w:rPr>
                <w:rFonts w:cs="Arial"/>
                <w:sz w:val="20"/>
                <w:szCs w:val="20"/>
                <w:lang w:val="sr-Latn-RS"/>
              </w:rPr>
              <w:tab/>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VI-6080 Vibration interface module</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6000 VI-6080 LIC 3160-00-VI-V10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6000 VI-6080 LIC 3160-01-VI-V10  Trend softver</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6000 VI-6080 LIC 3160-02-VI-V10  Spectrum softver</w:t>
            </w:r>
          </w:p>
          <w:p w:rsidR="006068F8" w:rsidRPr="006068F8" w:rsidRDefault="006068F8" w:rsidP="006068F8">
            <w:pPr>
              <w:spacing w:before="0"/>
              <w:ind w:left="36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4</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Софтверско унапређе</w:t>
            </w:r>
            <w:r w:rsidRPr="006068F8">
              <w:rPr>
                <w:rFonts w:cs="Arial"/>
                <w:sz w:val="20"/>
                <w:szCs w:val="20"/>
                <w:lang w:val="sr-Cyrl-RS"/>
              </w:rPr>
              <w:t>њ</w:t>
            </w:r>
            <w:r w:rsidRPr="006068F8">
              <w:rPr>
                <w:rFonts w:cs="Arial"/>
                <w:sz w:val="20"/>
                <w:szCs w:val="20"/>
                <w:lang w:val="sr-Latn-RS"/>
              </w:rPr>
              <w:t>е BK VC-6000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VC-6000 Rack Licence   za povezivanje na CVM tip V10    CMM 3160-00-V10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VC-6000 Monitoring Modula - Trend Softver  Licence       CMM 3160-01-V10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VC-6000 Monitoring modula  - Spectrum softver Licence  CMM 3160-02-V10</w:t>
            </w:r>
          </w:p>
          <w:p w:rsidR="006068F8" w:rsidRPr="006068F8" w:rsidRDefault="006068F8" w:rsidP="006068F8">
            <w:pPr>
              <w:spacing w:before="0"/>
              <w:ind w:left="36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shd w:val="clear" w:color="auto" w:fill="FFFF00"/>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Б</w:t>
            </w:r>
          </w:p>
        </w:tc>
        <w:tc>
          <w:tcPr>
            <w:tcW w:w="518" w:type="dxa"/>
            <w:shd w:val="clear" w:color="auto" w:fill="FFFF00"/>
            <w:vAlign w:val="center"/>
          </w:tcPr>
          <w:p w:rsidR="006068F8" w:rsidRPr="006068F8" w:rsidRDefault="006068F8" w:rsidP="006068F8">
            <w:pPr>
              <w:spacing w:before="0"/>
              <w:jc w:val="center"/>
              <w:rPr>
                <w:rFonts w:cs="Arial"/>
                <w:sz w:val="20"/>
                <w:szCs w:val="20"/>
                <w:lang w:val="sr-Latn-RS"/>
              </w:rPr>
            </w:pPr>
          </w:p>
        </w:tc>
        <w:tc>
          <w:tcPr>
            <w:tcW w:w="5466" w:type="dxa"/>
            <w:shd w:val="clear" w:color="auto" w:fill="FFFF00"/>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A2</w:t>
            </w:r>
          </w:p>
        </w:tc>
        <w:tc>
          <w:tcPr>
            <w:tcW w:w="1217" w:type="dxa"/>
            <w:shd w:val="clear" w:color="auto" w:fill="FFFF00"/>
            <w:vAlign w:val="center"/>
          </w:tcPr>
          <w:p w:rsidR="006068F8" w:rsidRPr="006068F8" w:rsidRDefault="006068F8" w:rsidP="006068F8">
            <w:pPr>
              <w:spacing w:before="0"/>
              <w:jc w:val="center"/>
              <w:rPr>
                <w:rFonts w:cs="Arial"/>
                <w:sz w:val="20"/>
                <w:szCs w:val="20"/>
                <w:lang w:val="sr-Latn-RS"/>
              </w:rPr>
            </w:pPr>
          </w:p>
        </w:tc>
        <w:tc>
          <w:tcPr>
            <w:tcW w:w="1508" w:type="dxa"/>
            <w:shd w:val="clear" w:color="auto" w:fill="FFFF00"/>
            <w:vAlign w:val="center"/>
          </w:tcPr>
          <w:p w:rsidR="006068F8" w:rsidRPr="006068F8" w:rsidRDefault="006068F8" w:rsidP="006068F8">
            <w:pPr>
              <w:spacing w:before="0"/>
              <w:jc w:val="center"/>
              <w:rPr>
                <w:rFonts w:cs="Arial"/>
                <w:sz w:val="20"/>
                <w:szCs w:val="20"/>
                <w:lang w:val="sr-Latn-RS"/>
              </w:rPr>
            </w:pPr>
          </w:p>
        </w:tc>
      </w:tr>
      <w:tr w:rsidR="006068F8" w:rsidRPr="006068F8" w:rsidTr="00F71BEC">
        <w:trPr>
          <w:jc w:val="center"/>
        </w:trPr>
        <w:tc>
          <w:tcPr>
            <w:tcW w:w="579" w:type="dxa"/>
            <w:vMerge w:val="restart"/>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p>
          <w:p w:rsidR="006068F8" w:rsidRPr="006068F8" w:rsidRDefault="006068F8" w:rsidP="006068F8">
            <w:pPr>
              <w:spacing w:before="0"/>
              <w:jc w:val="center"/>
              <w:rPr>
                <w:rFonts w:cs="Arial"/>
                <w:sz w:val="20"/>
                <w:szCs w:val="20"/>
                <w:lang w:val="sr-Latn-RS"/>
              </w:rPr>
            </w:pPr>
            <w:r w:rsidRPr="006068F8">
              <w:rPr>
                <w:rFonts w:cs="Arial"/>
                <w:sz w:val="20"/>
                <w:szCs w:val="20"/>
                <w:lang w:val="sr-Latn-RS"/>
              </w:rPr>
              <w:t>5</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Преглед и дијагностика рада система  BK VC6000</w:t>
            </w:r>
          </w:p>
          <w:p w:rsidR="006068F8" w:rsidRPr="006068F8" w:rsidRDefault="006068F8" w:rsidP="006068F8">
            <w:pPr>
              <w:spacing w:before="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6</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Софтверско унапрђе</w:t>
            </w:r>
            <w:r w:rsidRPr="006068F8">
              <w:rPr>
                <w:rFonts w:cs="Arial"/>
                <w:sz w:val="20"/>
                <w:szCs w:val="20"/>
                <w:lang w:val="sr-Cyrl-RS"/>
              </w:rPr>
              <w:t>њ</w:t>
            </w:r>
            <w:r w:rsidRPr="006068F8">
              <w:rPr>
                <w:rFonts w:cs="Arial"/>
                <w:sz w:val="20"/>
                <w:szCs w:val="20"/>
                <w:lang w:val="sr-Latn-RS"/>
              </w:rPr>
              <w:t>е BK Vibro VI-6080 система :</w:t>
            </w:r>
            <w:r w:rsidRPr="006068F8">
              <w:rPr>
                <w:rFonts w:cs="Arial"/>
                <w:sz w:val="20"/>
                <w:szCs w:val="20"/>
                <w:lang w:val="sr-Latn-RS"/>
              </w:rPr>
              <w:tab/>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VI-6080 Vibration interface module</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6000 VI-6080 LIC 3160-00-VI-V10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6000 VI-6080 LIC 3160-01-VI-V10  Trend softver</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6000 VI-6080 LIC 3160-02-VI-V10  Spectrum softver</w:t>
            </w:r>
          </w:p>
          <w:p w:rsidR="006068F8" w:rsidRPr="006068F8" w:rsidRDefault="006068F8" w:rsidP="006068F8">
            <w:pPr>
              <w:spacing w:before="0"/>
              <w:ind w:left="36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7</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Софтверско унапређе</w:t>
            </w:r>
            <w:r w:rsidRPr="006068F8">
              <w:rPr>
                <w:rFonts w:cs="Arial"/>
                <w:sz w:val="20"/>
                <w:szCs w:val="20"/>
                <w:lang w:val="sr-Cyrl-RS"/>
              </w:rPr>
              <w:t>њ</w:t>
            </w:r>
            <w:r w:rsidRPr="006068F8">
              <w:rPr>
                <w:rFonts w:cs="Arial"/>
                <w:sz w:val="20"/>
                <w:szCs w:val="20"/>
                <w:lang w:val="sr-Latn-RS"/>
              </w:rPr>
              <w:t>е BK VC-6000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VC-6000 Rack Licence   za povezivanje na CVM tip V10    CMM 3160-00-V10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VC-6000 Monitoring Modula - Trend Softver  Licence       CMM 3160-01-V10</w:t>
            </w:r>
          </w:p>
          <w:p w:rsidR="006068F8" w:rsidRPr="006068F8" w:rsidRDefault="006068F8" w:rsidP="006068F8">
            <w:pPr>
              <w:numPr>
                <w:ilvl w:val="1"/>
                <w:numId w:val="33"/>
              </w:numPr>
              <w:spacing w:before="0"/>
              <w:contextualSpacing/>
              <w:jc w:val="left"/>
              <w:rPr>
                <w:rFonts w:cs="Arial"/>
                <w:sz w:val="20"/>
                <w:szCs w:val="20"/>
                <w:lang w:val="sr-Latn-RS"/>
              </w:rPr>
            </w:pPr>
            <w:r w:rsidRPr="006068F8">
              <w:rPr>
                <w:rFonts w:cs="Arial"/>
                <w:sz w:val="20"/>
                <w:szCs w:val="20"/>
                <w:lang w:val="sr-Latn-RS"/>
              </w:rPr>
              <w:t>Compass VC-6000 Monitoring modula  - Spectrum softver Licence  CMM 3160-02-V10</w:t>
            </w:r>
          </w:p>
          <w:p w:rsidR="006068F8" w:rsidRPr="006068F8" w:rsidRDefault="006068F8" w:rsidP="006068F8">
            <w:pPr>
              <w:spacing w:before="0"/>
              <w:ind w:left="360"/>
              <w:jc w:val="left"/>
              <w:rPr>
                <w:rFonts w:cs="Arial"/>
                <w:sz w:val="20"/>
                <w:szCs w:val="20"/>
                <w:lang w:val="sr-Latn-RS"/>
              </w:rPr>
            </w:pP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bl>
    <w:p w:rsidR="006068F8" w:rsidRPr="006068F8" w:rsidRDefault="006068F8" w:rsidP="006068F8">
      <w:pPr>
        <w:spacing w:before="0" w:after="200" w:line="276" w:lineRule="auto"/>
        <w:jc w:val="left"/>
        <w:rPr>
          <w:rFonts w:ascii="Calibri" w:eastAsia="Calibri" w:hAnsi="Calibri"/>
          <w:lang w:val="sr-Latn-RS"/>
        </w:rPr>
      </w:pPr>
    </w:p>
    <w:tbl>
      <w:tblPr>
        <w:tblStyle w:val="TableGrid10"/>
        <w:tblW w:w="0" w:type="auto"/>
        <w:jc w:val="center"/>
        <w:tblLook w:val="04A0" w:firstRow="1" w:lastRow="0" w:firstColumn="1" w:lastColumn="0" w:noHBand="0" w:noVBand="1"/>
      </w:tblPr>
      <w:tblGrid>
        <w:gridCol w:w="577"/>
        <w:gridCol w:w="517"/>
        <w:gridCol w:w="5440"/>
        <w:gridCol w:w="1212"/>
        <w:gridCol w:w="1499"/>
      </w:tblGrid>
      <w:tr w:rsidR="006068F8" w:rsidRPr="006068F8" w:rsidTr="00F71BEC">
        <w:trPr>
          <w:jc w:val="center"/>
        </w:trPr>
        <w:tc>
          <w:tcPr>
            <w:tcW w:w="579" w:type="dxa"/>
            <w:shd w:val="clear" w:color="auto" w:fill="FFFF00"/>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Ц</w:t>
            </w:r>
          </w:p>
        </w:tc>
        <w:tc>
          <w:tcPr>
            <w:tcW w:w="518" w:type="dxa"/>
            <w:shd w:val="clear" w:color="auto" w:fill="FFFF00"/>
            <w:vAlign w:val="center"/>
          </w:tcPr>
          <w:p w:rsidR="006068F8" w:rsidRPr="006068F8" w:rsidRDefault="006068F8" w:rsidP="006068F8">
            <w:pPr>
              <w:spacing w:before="0"/>
              <w:jc w:val="center"/>
              <w:rPr>
                <w:rFonts w:cs="Arial"/>
                <w:sz w:val="20"/>
                <w:szCs w:val="20"/>
                <w:lang w:val="sr-Latn-RS"/>
              </w:rPr>
            </w:pPr>
          </w:p>
        </w:tc>
        <w:tc>
          <w:tcPr>
            <w:tcW w:w="5466" w:type="dxa"/>
            <w:shd w:val="clear" w:color="auto" w:fill="FFFF00"/>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A3</w:t>
            </w:r>
          </w:p>
        </w:tc>
        <w:tc>
          <w:tcPr>
            <w:tcW w:w="1217" w:type="dxa"/>
            <w:shd w:val="clear" w:color="auto" w:fill="FFFF00"/>
            <w:vAlign w:val="center"/>
          </w:tcPr>
          <w:p w:rsidR="006068F8" w:rsidRPr="006068F8" w:rsidRDefault="006068F8" w:rsidP="006068F8">
            <w:pPr>
              <w:spacing w:before="0"/>
              <w:jc w:val="center"/>
              <w:rPr>
                <w:rFonts w:cs="Arial"/>
                <w:sz w:val="20"/>
                <w:szCs w:val="20"/>
                <w:lang w:val="sr-Latn-RS"/>
              </w:rPr>
            </w:pPr>
          </w:p>
        </w:tc>
        <w:tc>
          <w:tcPr>
            <w:tcW w:w="1508" w:type="dxa"/>
            <w:shd w:val="clear" w:color="auto" w:fill="FFFF00"/>
            <w:vAlign w:val="center"/>
          </w:tcPr>
          <w:p w:rsidR="006068F8" w:rsidRPr="006068F8" w:rsidRDefault="006068F8" w:rsidP="006068F8">
            <w:pPr>
              <w:spacing w:before="0"/>
              <w:jc w:val="center"/>
              <w:rPr>
                <w:rFonts w:cs="Arial"/>
                <w:sz w:val="20"/>
                <w:szCs w:val="20"/>
                <w:lang w:val="sr-Latn-RS"/>
              </w:rPr>
            </w:pPr>
          </w:p>
        </w:tc>
      </w:tr>
      <w:tr w:rsidR="006068F8" w:rsidRPr="006068F8" w:rsidTr="00F71BEC">
        <w:trPr>
          <w:jc w:val="center"/>
        </w:trPr>
        <w:tc>
          <w:tcPr>
            <w:tcW w:w="579" w:type="dxa"/>
            <w:vMerge w:val="restart"/>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8</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Дијагностика  рада анализатора вибрација BK VC6000</w:t>
            </w: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9</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 xml:space="preserve">Тест функционалности анализатора  </w:t>
            </w:r>
            <w:r w:rsidRPr="006068F8">
              <w:rPr>
                <w:rFonts w:cs="Arial"/>
                <w:sz w:val="20"/>
                <w:szCs w:val="20"/>
                <w:lang w:val="sr-Cyrl-RS"/>
              </w:rPr>
              <w:t>и</w:t>
            </w:r>
            <w:r w:rsidRPr="006068F8">
              <w:rPr>
                <w:rFonts w:cs="Arial"/>
                <w:sz w:val="20"/>
                <w:szCs w:val="20"/>
                <w:lang w:val="sr-Latn-RS"/>
              </w:rPr>
              <w:t xml:space="preserve"> испитива</w:t>
            </w:r>
            <w:r w:rsidRPr="006068F8">
              <w:rPr>
                <w:rFonts w:cs="Arial"/>
                <w:sz w:val="20"/>
                <w:szCs w:val="20"/>
                <w:lang w:val="sr-Cyrl-RS"/>
              </w:rPr>
              <w:t>њ</w:t>
            </w:r>
            <w:r w:rsidRPr="006068F8">
              <w:rPr>
                <w:rFonts w:cs="Arial"/>
                <w:sz w:val="20"/>
                <w:szCs w:val="20"/>
                <w:lang w:val="sr-Latn-RS"/>
              </w:rPr>
              <w:t>е заштитне функције уређаја</w:t>
            </w: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79" w:type="dxa"/>
            <w:vMerge/>
          </w:tcPr>
          <w:p w:rsidR="006068F8" w:rsidRPr="006068F8" w:rsidRDefault="006068F8" w:rsidP="006068F8">
            <w:pPr>
              <w:spacing w:before="0"/>
              <w:jc w:val="center"/>
              <w:rPr>
                <w:rFonts w:cs="Arial"/>
                <w:sz w:val="20"/>
                <w:szCs w:val="20"/>
                <w:lang w:val="sr-Latn-RS"/>
              </w:rPr>
            </w:pPr>
          </w:p>
        </w:tc>
        <w:tc>
          <w:tcPr>
            <w:tcW w:w="51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10</w:t>
            </w:r>
          </w:p>
        </w:tc>
        <w:tc>
          <w:tcPr>
            <w:tcW w:w="5466" w:type="dxa"/>
            <w:vAlign w:val="center"/>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Испитива</w:t>
            </w:r>
            <w:r w:rsidRPr="006068F8">
              <w:rPr>
                <w:rFonts w:cs="Arial"/>
                <w:sz w:val="20"/>
                <w:szCs w:val="20"/>
                <w:lang w:val="sr-Cyrl-RS"/>
              </w:rPr>
              <w:t>њ</w:t>
            </w:r>
            <w:r w:rsidRPr="006068F8">
              <w:rPr>
                <w:rFonts w:cs="Arial"/>
                <w:sz w:val="20"/>
                <w:szCs w:val="20"/>
                <w:lang w:val="sr-Latn-RS"/>
              </w:rPr>
              <w:t xml:space="preserve">е мерних ланаца </w:t>
            </w:r>
            <w:r w:rsidRPr="006068F8">
              <w:rPr>
                <w:rFonts w:cs="Arial"/>
                <w:sz w:val="20"/>
                <w:szCs w:val="20"/>
                <w:lang w:val="sr-Cyrl-RS"/>
              </w:rPr>
              <w:t>и</w:t>
            </w:r>
            <w:r w:rsidRPr="006068F8">
              <w:rPr>
                <w:rFonts w:cs="Arial"/>
                <w:sz w:val="20"/>
                <w:szCs w:val="20"/>
                <w:lang w:val="sr-Latn-RS"/>
              </w:rPr>
              <w:t xml:space="preserve"> снима</w:t>
            </w:r>
            <w:r w:rsidRPr="006068F8">
              <w:rPr>
                <w:rFonts w:cs="Arial"/>
                <w:sz w:val="20"/>
                <w:szCs w:val="20"/>
                <w:lang w:val="sr-Cyrl-RS"/>
              </w:rPr>
              <w:t>њ</w:t>
            </w:r>
            <w:r w:rsidRPr="006068F8">
              <w:rPr>
                <w:rFonts w:cs="Arial"/>
                <w:sz w:val="20"/>
                <w:szCs w:val="20"/>
                <w:lang w:val="sr-Latn-RS"/>
              </w:rPr>
              <w:t>е карактеристике сензора</w:t>
            </w:r>
          </w:p>
        </w:tc>
        <w:tc>
          <w:tcPr>
            <w:tcW w:w="1217"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shd w:val="clear" w:color="auto" w:fill="FFFF00"/>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Д</w:t>
            </w:r>
          </w:p>
        </w:tc>
        <w:tc>
          <w:tcPr>
            <w:tcW w:w="518" w:type="dxa"/>
            <w:shd w:val="clear" w:color="auto" w:fill="FFFF00"/>
          </w:tcPr>
          <w:p w:rsidR="006068F8" w:rsidRPr="006068F8" w:rsidRDefault="006068F8" w:rsidP="006068F8">
            <w:pPr>
              <w:spacing w:before="0"/>
              <w:jc w:val="center"/>
              <w:rPr>
                <w:rFonts w:cs="Arial"/>
                <w:sz w:val="20"/>
                <w:szCs w:val="20"/>
                <w:lang w:val="sr-Latn-RS"/>
              </w:rPr>
            </w:pPr>
          </w:p>
        </w:tc>
        <w:tc>
          <w:tcPr>
            <w:tcW w:w="5466" w:type="dxa"/>
            <w:shd w:val="clear" w:color="auto" w:fill="FFFF00"/>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A4</w:t>
            </w:r>
          </w:p>
        </w:tc>
        <w:tc>
          <w:tcPr>
            <w:tcW w:w="1217" w:type="dxa"/>
            <w:shd w:val="clear" w:color="auto" w:fill="FFFF00"/>
          </w:tcPr>
          <w:p w:rsidR="006068F8" w:rsidRPr="006068F8" w:rsidRDefault="006068F8" w:rsidP="006068F8">
            <w:pPr>
              <w:spacing w:before="0"/>
              <w:jc w:val="center"/>
              <w:rPr>
                <w:rFonts w:cs="Arial"/>
                <w:sz w:val="20"/>
                <w:szCs w:val="20"/>
                <w:lang w:val="sr-Latn-RS"/>
              </w:rPr>
            </w:pPr>
          </w:p>
        </w:tc>
        <w:tc>
          <w:tcPr>
            <w:tcW w:w="1508" w:type="dxa"/>
            <w:shd w:val="clear" w:color="auto" w:fill="FFFF00"/>
          </w:tcPr>
          <w:p w:rsidR="006068F8" w:rsidRPr="006068F8" w:rsidRDefault="006068F8" w:rsidP="006068F8">
            <w:pPr>
              <w:spacing w:before="0"/>
              <w:jc w:val="center"/>
              <w:rPr>
                <w:rFonts w:cs="Arial"/>
                <w:sz w:val="20"/>
                <w:szCs w:val="20"/>
                <w:lang w:val="sr-Latn-RS"/>
              </w:rPr>
            </w:pPr>
          </w:p>
        </w:tc>
      </w:tr>
      <w:tr w:rsidR="006068F8" w:rsidRPr="006068F8" w:rsidTr="00F71BEC">
        <w:tblPrEx>
          <w:jc w:val="left"/>
        </w:tblPrEx>
        <w:tc>
          <w:tcPr>
            <w:tcW w:w="579" w:type="dxa"/>
            <w:vMerge w:val="restart"/>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11</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Дијагностика  рада анализатора вибрација BK VC6000</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vMerge/>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12</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 xml:space="preserve">Тест функционалности анализатора  </w:t>
            </w:r>
            <w:r w:rsidRPr="006068F8">
              <w:rPr>
                <w:rFonts w:cs="Arial"/>
                <w:sz w:val="20"/>
                <w:szCs w:val="20"/>
                <w:lang w:val="sr-Cyrl-RS"/>
              </w:rPr>
              <w:t>и</w:t>
            </w:r>
            <w:r w:rsidRPr="006068F8">
              <w:rPr>
                <w:rFonts w:cs="Arial"/>
                <w:sz w:val="20"/>
                <w:szCs w:val="20"/>
                <w:lang w:val="sr-Latn-RS"/>
              </w:rPr>
              <w:t xml:space="preserve"> испитива</w:t>
            </w:r>
            <w:r w:rsidRPr="006068F8">
              <w:rPr>
                <w:rFonts w:cs="Arial"/>
                <w:sz w:val="20"/>
                <w:szCs w:val="20"/>
                <w:lang w:val="sr-Cyrl-RS"/>
              </w:rPr>
              <w:t>њ</w:t>
            </w:r>
            <w:r w:rsidRPr="006068F8">
              <w:rPr>
                <w:rFonts w:cs="Arial"/>
                <w:sz w:val="20"/>
                <w:szCs w:val="20"/>
                <w:lang w:val="sr-Latn-RS"/>
              </w:rPr>
              <w:t>е заштитне функције уређаја</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vMerge/>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13</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Испитива</w:t>
            </w:r>
            <w:r w:rsidRPr="006068F8">
              <w:rPr>
                <w:rFonts w:cs="Arial"/>
                <w:sz w:val="20"/>
                <w:szCs w:val="20"/>
                <w:lang w:val="sr-Cyrl-RS"/>
              </w:rPr>
              <w:t>њ</w:t>
            </w:r>
            <w:r w:rsidRPr="006068F8">
              <w:rPr>
                <w:rFonts w:cs="Arial"/>
                <w:sz w:val="20"/>
                <w:szCs w:val="20"/>
                <w:lang w:val="sr-Latn-RS"/>
              </w:rPr>
              <w:t xml:space="preserve">е мерних ланаца </w:t>
            </w:r>
            <w:r w:rsidRPr="006068F8">
              <w:rPr>
                <w:rFonts w:cs="Arial"/>
                <w:sz w:val="20"/>
                <w:szCs w:val="20"/>
                <w:lang w:val="sr-Cyrl-RS"/>
              </w:rPr>
              <w:t>и</w:t>
            </w:r>
            <w:r w:rsidRPr="006068F8">
              <w:rPr>
                <w:rFonts w:cs="Arial"/>
                <w:sz w:val="20"/>
                <w:szCs w:val="20"/>
                <w:lang w:val="sr-Latn-RS"/>
              </w:rPr>
              <w:t xml:space="preserve"> снима</w:t>
            </w:r>
            <w:r w:rsidRPr="006068F8">
              <w:rPr>
                <w:rFonts w:cs="Arial"/>
                <w:sz w:val="20"/>
                <w:szCs w:val="20"/>
                <w:lang w:val="sr-Cyrl-RS"/>
              </w:rPr>
              <w:t>њ</w:t>
            </w:r>
            <w:r w:rsidRPr="006068F8">
              <w:rPr>
                <w:rFonts w:cs="Arial"/>
                <w:sz w:val="20"/>
                <w:szCs w:val="20"/>
                <w:lang w:val="sr-Latn-RS"/>
              </w:rPr>
              <w:t>е карактеристике сензора</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shd w:val="clear" w:color="auto" w:fill="FFFF00"/>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Е</w:t>
            </w:r>
          </w:p>
        </w:tc>
        <w:tc>
          <w:tcPr>
            <w:tcW w:w="518" w:type="dxa"/>
            <w:shd w:val="clear" w:color="auto" w:fill="FFFF00"/>
          </w:tcPr>
          <w:p w:rsidR="006068F8" w:rsidRPr="006068F8" w:rsidRDefault="006068F8" w:rsidP="006068F8">
            <w:pPr>
              <w:spacing w:before="0"/>
              <w:jc w:val="center"/>
              <w:rPr>
                <w:rFonts w:cs="Arial"/>
                <w:sz w:val="20"/>
                <w:szCs w:val="20"/>
                <w:lang w:val="sr-Latn-RS"/>
              </w:rPr>
            </w:pPr>
          </w:p>
        </w:tc>
        <w:tc>
          <w:tcPr>
            <w:tcW w:w="5466" w:type="dxa"/>
            <w:shd w:val="clear" w:color="auto" w:fill="FFFF00"/>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A5</w:t>
            </w:r>
          </w:p>
        </w:tc>
        <w:tc>
          <w:tcPr>
            <w:tcW w:w="1217" w:type="dxa"/>
            <w:shd w:val="clear" w:color="auto" w:fill="FFFF00"/>
          </w:tcPr>
          <w:p w:rsidR="006068F8" w:rsidRPr="006068F8" w:rsidRDefault="006068F8" w:rsidP="006068F8">
            <w:pPr>
              <w:spacing w:before="0"/>
              <w:jc w:val="center"/>
              <w:rPr>
                <w:rFonts w:cs="Arial"/>
                <w:sz w:val="20"/>
                <w:szCs w:val="20"/>
                <w:lang w:val="sr-Latn-RS"/>
              </w:rPr>
            </w:pPr>
          </w:p>
        </w:tc>
        <w:tc>
          <w:tcPr>
            <w:tcW w:w="1508" w:type="dxa"/>
            <w:shd w:val="clear" w:color="auto" w:fill="FFFF00"/>
          </w:tcPr>
          <w:p w:rsidR="006068F8" w:rsidRPr="006068F8" w:rsidRDefault="006068F8" w:rsidP="006068F8">
            <w:pPr>
              <w:spacing w:before="0"/>
              <w:jc w:val="center"/>
              <w:rPr>
                <w:rFonts w:cs="Arial"/>
                <w:sz w:val="20"/>
                <w:szCs w:val="20"/>
                <w:lang w:val="sr-Latn-RS"/>
              </w:rPr>
            </w:pPr>
          </w:p>
        </w:tc>
      </w:tr>
      <w:tr w:rsidR="006068F8" w:rsidRPr="006068F8" w:rsidTr="00F71BEC">
        <w:tblPrEx>
          <w:jc w:val="left"/>
        </w:tblPrEx>
        <w:tc>
          <w:tcPr>
            <w:tcW w:w="579" w:type="dxa"/>
            <w:vMerge w:val="restart"/>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14</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Дијагностика  рада анализатора вибрација BK VC6000</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vMerge/>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15</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 xml:space="preserve">Тест функционалности анализатора  </w:t>
            </w:r>
            <w:r w:rsidRPr="006068F8">
              <w:rPr>
                <w:rFonts w:cs="Arial"/>
                <w:sz w:val="20"/>
                <w:szCs w:val="20"/>
                <w:lang w:val="sr-Cyrl-RS"/>
              </w:rPr>
              <w:t>и</w:t>
            </w:r>
            <w:r w:rsidRPr="006068F8">
              <w:rPr>
                <w:rFonts w:cs="Arial"/>
                <w:sz w:val="20"/>
                <w:szCs w:val="20"/>
                <w:lang w:val="sr-Latn-RS"/>
              </w:rPr>
              <w:t xml:space="preserve"> испитива</w:t>
            </w:r>
            <w:r w:rsidRPr="006068F8">
              <w:rPr>
                <w:rFonts w:cs="Arial"/>
                <w:sz w:val="20"/>
                <w:szCs w:val="20"/>
                <w:lang w:val="sr-Cyrl-RS"/>
              </w:rPr>
              <w:t>њ</w:t>
            </w:r>
            <w:r w:rsidRPr="006068F8">
              <w:rPr>
                <w:rFonts w:cs="Arial"/>
                <w:sz w:val="20"/>
                <w:szCs w:val="20"/>
                <w:lang w:val="sr-Latn-RS"/>
              </w:rPr>
              <w:t>е заштитне функције уређаја</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vMerge/>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16</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Испитива</w:t>
            </w:r>
            <w:r w:rsidRPr="006068F8">
              <w:rPr>
                <w:rFonts w:cs="Arial"/>
                <w:sz w:val="20"/>
                <w:szCs w:val="20"/>
                <w:lang w:val="sr-Cyrl-RS"/>
              </w:rPr>
              <w:t>њ</w:t>
            </w:r>
            <w:r w:rsidRPr="006068F8">
              <w:rPr>
                <w:rFonts w:cs="Arial"/>
                <w:sz w:val="20"/>
                <w:szCs w:val="20"/>
                <w:lang w:val="sr-Latn-RS"/>
              </w:rPr>
              <w:t xml:space="preserve">е мерних ланаца </w:t>
            </w:r>
            <w:r w:rsidRPr="006068F8">
              <w:rPr>
                <w:rFonts w:cs="Arial"/>
                <w:sz w:val="20"/>
                <w:szCs w:val="20"/>
                <w:lang w:val="sr-Cyrl-RS"/>
              </w:rPr>
              <w:t>и</w:t>
            </w:r>
            <w:r w:rsidRPr="006068F8">
              <w:rPr>
                <w:rFonts w:cs="Arial"/>
                <w:sz w:val="20"/>
                <w:szCs w:val="20"/>
                <w:lang w:val="sr-Latn-RS"/>
              </w:rPr>
              <w:t xml:space="preserve"> снима</w:t>
            </w:r>
            <w:r w:rsidRPr="006068F8">
              <w:rPr>
                <w:rFonts w:cs="Arial"/>
                <w:sz w:val="20"/>
                <w:szCs w:val="20"/>
                <w:lang w:val="sr-Cyrl-RS"/>
              </w:rPr>
              <w:t>њ</w:t>
            </w:r>
            <w:r w:rsidRPr="006068F8">
              <w:rPr>
                <w:rFonts w:cs="Arial"/>
                <w:sz w:val="20"/>
                <w:szCs w:val="20"/>
                <w:lang w:val="sr-Latn-RS"/>
              </w:rPr>
              <w:t>е карактеристике сензора</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shd w:val="clear" w:color="auto" w:fill="FFFF00"/>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Ф</w:t>
            </w:r>
          </w:p>
        </w:tc>
        <w:tc>
          <w:tcPr>
            <w:tcW w:w="518" w:type="dxa"/>
            <w:shd w:val="clear" w:color="auto" w:fill="FFFF00"/>
          </w:tcPr>
          <w:p w:rsidR="006068F8" w:rsidRPr="006068F8" w:rsidRDefault="006068F8" w:rsidP="006068F8">
            <w:pPr>
              <w:spacing w:before="0"/>
              <w:jc w:val="center"/>
              <w:rPr>
                <w:rFonts w:cs="Arial"/>
                <w:sz w:val="20"/>
                <w:szCs w:val="20"/>
                <w:lang w:val="sr-Latn-RS"/>
              </w:rPr>
            </w:pPr>
          </w:p>
        </w:tc>
        <w:tc>
          <w:tcPr>
            <w:tcW w:w="5466" w:type="dxa"/>
            <w:shd w:val="clear" w:color="auto" w:fill="FFFF00"/>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A6</w:t>
            </w:r>
          </w:p>
        </w:tc>
        <w:tc>
          <w:tcPr>
            <w:tcW w:w="1217" w:type="dxa"/>
            <w:shd w:val="clear" w:color="auto" w:fill="FFFF00"/>
          </w:tcPr>
          <w:p w:rsidR="006068F8" w:rsidRPr="006068F8" w:rsidRDefault="006068F8" w:rsidP="006068F8">
            <w:pPr>
              <w:spacing w:before="0"/>
              <w:jc w:val="center"/>
              <w:rPr>
                <w:rFonts w:cs="Arial"/>
                <w:sz w:val="20"/>
                <w:szCs w:val="20"/>
                <w:lang w:val="sr-Latn-RS"/>
              </w:rPr>
            </w:pPr>
          </w:p>
        </w:tc>
        <w:tc>
          <w:tcPr>
            <w:tcW w:w="1508" w:type="dxa"/>
            <w:shd w:val="clear" w:color="auto" w:fill="FFFF00"/>
          </w:tcPr>
          <w:p w:rsidR="006068F8" w:rsidRPr="006068F8" w:rsidRDefault="006068F8" w:rsidP="006068F8">
            <w:pPr>
              <w:spacing w:before="0"/>
              <w:jc w:val="center"/>
              <w:rPr>
                <w:rFonts w:cs="Arial"/>
                <w:sz w:val="20"/>
                <w:szCs w:val="20"/>
                <w:lang w:val="sr-Latn-RS"/>
              </w:rPr>
            </w:pPr>
          </w:p>
        </w:tc>
      </w:tr>
      <w:tr w:rsidR="006068F8" w:rsidRPr="006068F8" w:rsidTr="00F71BEC">
        <w:tblPrEx>
          <w:jc w:val="left"/>
        </w:tblPrEx>
        <w:tc>
          <w:tcPr>
            <w:tcW w:w="579" w:type="dxa"/>
            <w:vMerge w:val="restart"/>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17</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Дијагностика  рада анализатора вибрација BK VC6000</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vMerge/>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18</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 xml:space="preserve">Тест функционалности анализатора  </w:t>
            </w:r>
            <w:r w:rsidRPr="006068F8">
              <w:rPr>
                <w:rFonts w:cs="Arial"/>
                <w:sz w:val="20"/>
                <w:szCs w:val="20"/>
                <w:lang w:val="sr-Cyrl-RS"/>
              </w:rPr>
              <w:t>и</w:t>
            </w:r>
            <w:r w:rsidRPr="006068F8">
              <w:rPr>
                <w:rFonts w:cs="Arial"/>
                <w:sz w:val="20"/>
                <w:szCs w:val="20"/>
                <w:lang w:val="sr-Latn-RS"/>
              </w:rPr>
              <w:t xml:space="preserve"> испитива</w:t>
            </w:r>
            <w:r w:rsidRPr="006068F8">
              <w:rPr>
                <w:rFonts w:cs="Arial"/>
                <w:sz w:val="20"/>
                <w:szCs w:val="20"/>
                <w:lang w:val="sr-Cyrl-RS"/>
              </w:rPr>
              <w:t>њ</w:t>
            </w:r>
            <w:r w:rsidRPr="006068F8">
              <w:rPr>
                <w:rFonts w:cs="Arial"/>
                <w:sz w:val="20"/>
                <w:szCs w:val="20"/>
                <w:lang w:val="sr-Latn-RS"/>
              </w:rPr>
              <w:t>е заштитне функције уређаја</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blPrEx>
          <w:jc w:val="left"/>
        </w:tblPrEx>
        <w:tc>
          <w:tcPr>
            <w:tcW w:w="579" w:type="dxa"/>
            <w:vMerge/>
          </w:tcPr>
          <w:p w:rsidR="006068F8" w:rsidRPr="006068F8" w:rsidRDefault="006068F8" w:rsidP="006068F8">
            <w:pPr>
              <w:spacing w:before="0"/>
              <w:jc w:val="center"/>
              <w:rPr>
                <w:rFonts w:cs="Arial"/>
                <w:sz w:val="20"/>
                <w:szCs w:val="20"/>
                <w:lang w:val="sr-Latn-RS"/>
              </w:rPr>
            </w:pPr>
          </w:p>
        </w:tc>
        <w:tc>
          <w:tcPr>
            <w:tcW w:w="51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19</w:t>
            </w:r>
          </w:p>
        </w:tc>
        <w:tc>
          <w:tcPr>
            <w:tcW w:w="5466" w:type="dxa"/>
          </w:tcPr>
          <w:p w:rsidR="006068F8" w:rsidRPr="006068F8" w:rsidRDefault="006068F8" w:rsidP="006068F8">
            <w:pPr>
              <w:spacing w:before="0"/>
              <w:ind w:left="360"/>
              <w:jc w:val="left"/>
              <w:rPr>
                <w:rFonts w:cs="Arial"/>
                <w:sz w:val="20"/>
                <w:szCs w:val="20"/>
                <w:lang w:val="sr-Latn-RS"/>
              </w:rPr>
            </w:pPr>
            <w:r w:rsidRPr="006068F8">
              <w:rPr>
                <w:rFonts w:cs="Arial"/>
                <w:sz w:val="20"/>
                <w:szCs w:val="20"/>
                <w:lang w:val="sr-Latn-RS"/>
              </w:rPr>
              <w:t>Испитива</w:t>
            </w:r>
            <w:r w:rsidRPr="006068F8">
              <w:rPr>
                <w:rFonts w:cs="Arial"/>
                <w:sz w:val="20"/>
                <w:szCs w:val="20"/>
                <w:lang w:val="sr-Cyrl-RS"/>
              </w:rPr>
              <w:t>њ</w:t>
            </w:r>
            <w:r w:rsidRPr="006068F8">
              <w:rPr>
                <w:rFonts w:cs="Arial"/>
                <w:sz w:val="20"/>
                <w:szCs w:val="20"/>
                <w:lang w:val="sr-Latn-RS"/>
              </w:rPr>
              <w:t xml:space="preserve">е мерних ланаца </w:t>
            </w:r>
            <w:r w:rsidRPr="006068F8">
              <w:rPr>
                <w:rFonts w:cs="Arial"/>
                <w:sz w:val="20"/>
                <w:szCs w:val="20"/>
                <w:lang w:val="sr-Cyrl-RS"/>
              </w:rPr>
              <w:t>и</w:t>
            </w:r>
            <w:r w:rsidRPr="006068F8">
              <w:rPr>
                <w:rFonts w:cs="Arial"/>
                <w:sz w:val="20"/>
                <w:szCs w:val="20"/>
                <w:lang w:val="sr-Latn-RS"/>
              </w:rPr>
              <w:t xml:space="preserve"> снима</w:t>
            </w:r>
            <w:r w:rsidRPr="006068F8">
              <w:rPr>
                <w:rFonts w:cs="Arial"/>
                <w:sz w:val="20"/>
                <w:szCs w:val="20"/>
                <w:lang w:val="sr-Cyrl-RS"/>
              </w:rPr>
              <w:t>њ</w:t>
            </w:r>
            <w:r w:rsidRPr="006068F8">
              <w:rPr>
                <w:rFonts w:cs="Arial"/>
                <w:sz w:val="20"/>
                <w:szCs w:val="20"/>
                <w:lang w:val="sr-Latn-RS"/>
              </w:rPr>
              <w:t>е карактеристике сензора</w:t>
            </w:r>
          </w:p>
        </w:tc>
        <w:tc>
          <w:tcPr>
            <w:tcW w:w="1217"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СЕТ</w:t>
            </w:r>
          </w:p>
        </w:tc>
        <w:tc>
          <w:tcPr>
            <w:tcW w:w="1508"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bl>
    <w:p w:rsidR="006068F8" w:rsidRPr="006068F8" w:rsidRDefault="006068F8" w:rsidP="006068F8">
      <w:pPr>
        <w:spacing w:before="0" w:after="200" w:line="276" w:lineRule="auto"/>
        <w:jc w:val="left"/>
        <w:rPr>
          <w:rFonts w:ascii="Calibri" w:eastAsia="Calibri" w:hAnsi="Calibri"/>
          <w:lang w:val="sr-Latn-RS"/>
        </w:rPr>
      </w:pPr>
    </w:p>
    <w:p w:rsidR="006068F8" w:rsidRPr="006068F8" w:rsidRDefault="006068F8" w:rsidP="006068F8">
      <w:pPr>
        <w:spacing w:before="0" w:after="200" w:line="276" w:lineRule="auto"/>
        <w:jc w:val="left"/>
        <w:rPr>
          <w:rFonts w:eastAsia="Calibri" w:cs="Arial"/>
          <w:sz w:val="20"/>
          <w:szCs w:val="20"/>
          <w:lang w:val="sr-Latn-RS"/>
        </w:rPr>
      </w:pPr>
      <w:r w:rsidRPr="006068F8">
        <w:rPr>
          <w:rFonts w:eastAsia="Calibri" w:cs="Arial"/>
          <w:sz w:val="20"/>
          <w:szCs w:val="20"/>
          <w:lang w:val="sr-Latn-RS"/>
        </w:rPr>
        <w:t>Опис и спецификација резервних делова :</w:t>
      </w:r>
    </w:p>
    <w:tbl>
      <w:tblPr>
        <w:tblStyle w:val="TableGrid10"/>
        <w:tblW w:w="9524" w:type="dxa"/>
        <w:jc w:val="center"/>
        <w:tblLook w:val="04A0" w:firstRow="1" w:lastRow="0" w:firstColumn="1" w:lastColumn="0" w:noHBand="0" w:noVBand="1"/>
      </w:tblPr>
      <w:tblGrid>
        <w:gridCol w:w="511"/>
        <w:gridCol w:w="5027"/>
        <w:gridCol w:w="1361"/>
        <w:gridCol w:w="1161"/>
        <w:gridCol w:w="1464"/>
      </w:tblGrid>
      <w:tr w:rsidR="006068F8" w:rsidRPr="006068F8" w:rsidTr="00F71BEC">
        <w:trPr>
          <w:jc w:val="center"/>
        </w:trPr>
        <w:tc>
          <w:tcPr>
            <w:tcW w:w="512" w:type="dxa"/>
            <w:shd w:val="clear" w:color="auto" w:fill="FFFF00"/>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РБ</w:t>
            </w:r>
          </w:p>
        </w:tc>
        <w:tc>
          <w:tcPr>
            <w:tcW w:w="5032" w:type="dxa"/>
            <w:shd w:val="clear" w:color="auto" w:fill="FFFF00"/>
            <w:vAlign w:val="center"/>
          </w:tcPr>
          <w:p w:rsidR="006068F8" w:rsidRPr="006068F8" w:rsidRDefault="006068F8" w:rsidP="006068F8">
            <w:pPr>
              <w:spacing w:before="0"/>
              <w:jc w:val="left"/>
              <w:rPr>
                <w:rFonts w:cs="Arial"/>
                <w:sz w:val="20"/>
                <w:szCs w:val="20"/>
                <w:lang w:val="sr-Latn-RS"/>
              </w:rPr>
            </w:pPr>
            <w:r w:rsidRPr="006068F8">
              <w:rPr>
                <w:rFonts w:cs="Arial"/>
                <w:sz w:val="20"/>
                <w:szCs w:val="20"/>
                <w:lang w:val="sr-Latn-RS"/>
              </w:rPr>
              <w:t>ОПИС</w:t>
            </w:r>
          </w:p>
        </w:tc>
        <w:tc>
          <w:tcPr>
            <w:tcW w:w="1354" w:type="dxa"/>
            <w:shd w:val="clear" w:color="auto" w:fill="FFFF00"/>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ПAРТ</w:t>
            </w:r>
          </w:p>
        </w:tc>
        <w:tc>
          <w:tcPr>
            <w:tcW w:w="1162" w:type="dxa"/>
            <w:shd w:val="clear" w:color="auto" w:fill="FFFF00"/>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ЈМ</w:t>
            </w:r>
          </w:p>
        </w:tc>
        <w:tc>
          <w:tcPr>
            <w:tcW w:w="1464" w:type="dxa"/>
            <w:shd w:val="clear" w:color="auto" w:fill="FFFF00"/>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КОЛИЧИНA</w:t>
            </w:r>
          </w:p>
        </w:tc>
      </w:tr>
      <w:tr w:rsidR="006068F8" w:rsidRPr="006068F8" w:rsidTr="00F71BEC">
        <w:trPr>
          <w:jc w:val="center"/>
        </w:trPr>
        <w:tc>
          <w:tcPr>
            <w:tcW w:w="51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c>
          <w:tcPr>
            <w:tcW w:w="5032" w:type="dxa"/>
            <w:vAlign w:val="center"/>
          </w:tcPr>
          <w:p w:rsidR="006068F8" w:rsidRPr="006068F8" w:rsidRDefault="006068F8" w:rsidP="006068F8">
            <w:pPr>
              <w:spacing w:before="0"/>
              <w:jc w:val="left"/>
              <w:rPr>
                <w:rFonts w:cs="Arial"/>
                <w:sz w:val="20"/>
                <w:szCs w:val="20"/>
                <w:lang w:val="sr-Cyrl-RS"/>
              </w:rPr>
            </w:pPr>
            <w:r w:rsidRPr="006068F8">
              <w:rPr>
                <w:rFonts w:cs="Arial"/>
                <w:sz w:val="20"/>
                <w:szCs w:val="20"/>
                <w:lang w:val="sr-Latn-RS"/>
              </w:rPr>
              <w:t>AC-4703 Adapter cable</w:t>
            </w:r>
            <w:r w:rsidRPr="006068F8">
              <w:rPr>
                <w:rFonts w:cs="Arial"/>
                <w:sz w:val="20"/>
                <w:szCs w:val="20"/>
                <w:lang w:val="sr-Latn-RS"/>
              </w:rPr>
              <w:br/>
              <w:t>4x BNC to 1x RJ45 receptacle for connecting signals to VI-6080</w:t>
            </w:r>
            <w:r w:rsidRPr="006068F8">
              <w:rPr>
                <w:rFonts w:cs="Arial"/>
                <w:sz w:val="20"/>
                <w:szCs w:val="20"/>
                <w:lang w:val="sr-Cyrl-RS"/>
              </w:rPr>
              <w:t xml:space="preserve"> </w:t>
            </w:r>
          </w:p>
          <w:p w:rsidR="006068F8" w:rsidRPr="006068F8" w:rsidRDefault="006068F8" w:rsidP="006068F8">
            <w:pPr>
              <w:numPr>
                <w:ilvl w:val="0"/>
                <w:numId w:val="35"/>
              </w:numPr>
              <w:spacing w:before="0"/>
              <w:contextualSpacing/>
              <w:jc w:val="left"/>
              <w:rPr>
                <w:rFonts w:cs="Arial"/>
                <w:sz w:val="20"/>
                <w:szCs w:val="20"/>
                <w:lang w:val="sr-Cyrl-RS"/>
              </w:rPr>
            </w:pPr>
            <w:r w:rsidRPr="006068F8">
              <w:rPr>
                <w:rFonts w:cs="Arial"/>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AC-4703</w:t>
            </w:r>
          </w:p>
          <w:p w:rsidR="006068F8" w:rsidRPr="006068F8" w:rsidRDefault="006068F8" w:rsidP="006068F8">
            <w:pPr>
              <w:spacing w:before="0"/>
              <w:jc w:val="center"/>
              <w:rPr>
                <w:rFonts w:cs="Arial"/>
                <w:sz w:val="20"/>
                <w:szCs w:val="20"/>
                <w:lang w:val="sr-Latn-RS"/>
              </w:rPr>
            </w:pP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4</w:t>
            </w:r>
          </w:p>
        </w:tc>
      </w:tr>
      <w:tr w:rsidR="006068F8" w:rsidRPr="006068F8" w:rsidTr="00F71BEC">
        <w:trPr>
          <w:jc w:val="center"/>
        </w:trPr>
        <w:tc>
          <w:tcPr>
            <w:tcW w:w="51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2</w:t>
            </w:r>
          </w:p>
        </w:tc>
        <w:tc>
          <w:tcPr>
            <w:tcW w:w="5032" w:type="dxa"/>
            <w:vAlign w:val="center"/>
          </w:tcPr>
          <w:p w:rsidR="006068F8" w:rsidRPr="006068F8" w:rsidRDefault="006068F8" w:rsidP="006068F8">
            <w:pPr>
              <w:spacing w:before="0"/>
              <w:jc w:val="left"/>
              <w:rPr>
                <w:rFonts w:cs="Arial"/>
                <w:sz w:val="20"/>
                <w:szCs w:val="20"/>
                <w:lang w:val="sr-Cyrl-RS"/>
              </w:rPr>
            </w:pPr>
            <w:r w:rsidRPr="006068F8">
              <w:rPr>
                <w:rFonts w:cs="Arial"/>
                <w:sz w:val="20"/>
                <w:szCs w:val="20"/>
                <w:lang w:val="sr-Latn-RS"/>
              </w:rPr>
              <w:t>Patch Cable 0,25m EQ2672 -&gt; VI-6080</w:t>
            </w:r>
            <w:r w:rsidRPr="006068F8">
              <w:rPr>
                <w:rFonts w:cs="Arial"/>
                <w:sz w:val="20"/>
                <w:szCs w:val="20"/>
                <w:lang w:val="sr-Cyrl-RS"/>
              </w:rPr>
              <w:t xml:space="preserve"> </w:t>
            </w:r>
          </w:p>
          <w:p w:rsidR="006068F8" w:rsidRPr="006068F8" w:rsidRDefault="006068F8" w:rsidP="006068F8">
            <w:pPr>
              <w:numPr>
                <w:ilvl w:val="0"/>
                <w:numId w:val="35"/>
              </w:numPr>
              <w:spacing w:before="0"/>
              <w:contextualSpacing/>
              <w:jc w:val="left"/>
              <w:rPr>
                <w:rFonts w:cs="Arial"/>
                <w:sz w:val="20"/>
                <w:szCs w:val="20"/>
                <w:lang w:val="sr-Cyrl-RS"/>
              </w:rPr>
            </w:pPr>
            <w:r w:rsidRPr="006068F8">
              <w:rPr>
                <w:rFonts w:cs="Arial"/>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ЕQ2672</w:t>
            </w:r>
          </w:p>
          <w:p w:rsidR="006068F8" w:rsidRPr="006068F8" w:rsidRDefault="006068F8" w:rsidP="006068F8">
            <w:pPr>
              <w:spacing w:before="0"/>
              <w:jc w:val="center"/>
              <w:rPr>
                <w:rFonts w:cs="Arial"/>
                <w:sz w:val="20"/>
                <w:szCs w:val="20"/>
                <w:lang w:val="sr-Latn-RS"/>
              </w:rPr>
            </w:pP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4</w:t>
            </w:r>
          </w:p>
        </w:tc>
      </w:tr>
      <w:tr w:rsidR="006068F8" w:rsidRPr="006068F8" w:rsidTr="00F71BEC">
        <w:trPr>
          <w:jc w:val="center"/>
        </w:trPr>
        <w:tc>
          <w:tcPr>
            <w:tcW w:w="51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3</w:t>
            </w:r>
          </w:p>
        </w:tc>
        <w:tc>
          <w:tcPr>
            <w:tcW w:w="5032" w:type="dxa"/>
            <w:vAlign w:val="center"/>
          </w:tcPr>
          <w:p w:rsidR="006068F8" w:rsidRPr="006068F8" w:rsidRDefault="006068F8" w:rsidP="006068F8">
            <w:pPr>
              <w:spacing w:before="0"/>
              <w:jc w:val="left"/>
              <w:rPr>
                <w:rFonts w:cs="Arial"/>
                <w:sz w:val="20"/>
                <w:szCs w:val="20"/>
                <w:lang w:val="sr-Cyrl-RS"/>
              </w:rPr>
            </w:pPr>
            <w:r w:rsidRPr="006068F8">
              <w:rPr>
                <w:rFonts w:cs="Arial"/>
                <w:sz w:val="20"/>
                <w:szCs w:val="20"/>
                <w:lang w:val="sr-Latn-RS"/>
              </w:rPr>
              <w:t>EQ2651-12024 (Power supply up to 8x VI-6080 + network switch)</w:t>
            </w:r>
            <w:r w:rsidRPr="006068F8">
              <w:rPr>
                <w:rFonts w:cs="Arial"/>
                <w:sz w:val="20"/>
                <w:szCs w:val="20"/>
                <w:lang w:val="sr-Cyrl-RS"/>
              </w:rPr>
              <w:t xml:space="preserve"> </w:t>
            </w:r>
          </w:p>
          <w:p w:rsidR="006068F8" w:rsidRPr="006068F8" w:rsidRDefault="006068F8" w:rsidP="006068F8">
            <w:pPr>
              <w:numPr>
                <w:ilvl w:val="0"/>
                <w:numId w:val="34"/>
              </w:numPr>
              <w:spacing w:before="0"/>
              <w:contextualSpacing/>
              <w:jc w:val="left"/>
              <w:rPr>
                <w:rFonts w:cs="Arial"/>
                <w:sz w:val="20"/>
                <w:szCs w:val="20"/>
                <w:lang w:val="sr-Cyrl-RS"/>
              </w:rPr>
            </w:pPr>
            <w:r w:rsidRPr="006068F8">
              <w:rPr>
                <w:rFonts w:cs="Arial"/>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ЕQ2651-12024</w:t>
            </w:r>
          </w:p>
          <w:p w:rsidR="006068F8" w:rsidRPr="006068F8" w:rsidRDefault="006068F8" w:rsidP="006068F8">
            <w:pPr>
              <w:spacing w:before="0"/>
              <w:jc w:val="center"/>
              <w:rPr>
                <w:rFonts w:cs="Arial"/>
                <w:sz w:val="20"/>
                <w:szCs w:val="20"/>
                <w:lang w:val="sr-Latn-RS"/>
              </w:rPr>
            </w:pP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2</w:t>
            </w:r>
          </w:p>
        </w:tc>
      </w:tr>
      <w:tr w:rsidR="006068F8" w:rsidRPr="006068F8" w:rsidTr="00F71BEC">
        <w:trPr>
          <w:jc w:val="center"/>
        </w:trPr>
        <w:tc>
          <w:tcPr>
            <w:tcW w:w="51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4</w:t>
            </w:r>
          </w:p>
        </w:tc>
        <w:tc>
          <w:tcPr>
            <w:tcW w:w="5032" w:type="dxa"/>
            <w:vAlign w:val="center"/>
          </w:tcPr>
          <w:p w:rsidR="006068F8" w:rsidRPr="006068F8" w:rsidRDefault="006068F8" w:rsidP="006068F8">
            <w:pPr>
              <w:spacing w:before="0"/>
              <w:jc w:val="left"/>
              <w:rPr>
                <w:rFonts w:cs="Arial"/>
                <w:sz w:val="20"/>
                <w:szCs w:val="20"/>
                <w:lang w:val="sr-Latn-RS"/>
              </w:rPr>
            </w:pPr>
            <w:r w:rsidRPr="006068F8">
              <w:rPr>
                <w:rFonts w:cs="Arial"/>
                <w:sz w:val="20"/>
                <w:szCs w:val="20"/>
                <w:lang w:val="sr-Latn-RS"/>
              </w:rPr>
              <w:t>Compass 6000 Central Vibration Monitor Version 10</w:t>
            </w:r>
            <w:r w:rsidRPr="006068F8">
              <w:rPr>
                <w:rFonts w:cs="Arial"/>
                <w:sz w:val="20"/>
                <w:szCs w:val="20"/>
                <w:lang w:val="sr-Latn-RS"/>
              </w:rPr>
              <w:br/>
              <w:t>Compass 6000 Condition Monitoring Server application</w:t>
            </w:r>
            <w:r w:rsidRPr="006068F8">
              <w:rPr>
                <w:rFonts w:cs="Arial"/>
                <w:sz w:val="20"/>
                <w:szCs w:val="20"/>
                <w:lang w:val="sr-Latn-RS"/>
              </w:rPr>
              <w:br/>
              <w:t>software version 10 consisting of:</w:t>
            </w:r>
            <w:r w:rsidRPr="006068F8">
              <w:rPr>
                <w:rFonts w:cs="Arial"/>
                <w:sz w:val="20"/>
                <w:szCs w:val="20"/>
                <w:lang w:val="sr-Latn-RS"/>
              </w:rPr>
              <w:br/>
              <w:t>-CVM v10 license document, printed</w:t>
            </w:r>
            <w:r w:rsidRPr="006068F8">
              <w:rPr>
                <w:rFonts w:cs="Arial"/>
                <w:sz w:val="20"/>
                <w:szCs w:val="20"/>
                <w:lang w:val="sr-Latn-RS"/>
              </w:rPr>
              <w:br/>
              <w:t>-CVM v10 license file</w:t>
            </w:r>
            <w:r w:rsidRPr="006068F8">
              <w:rPr>
                <w:rFonts w:cs="Arial"/>
                <w:sz w:val="20"/>
                <w:szCs w:val="20"/>
                <w:lang w:val="sr-Latn-RS"/>
              </w:rPr>
              <w:br/>
              <w:t>-free license Microsoft SQL Server 2014 Express-Edition</w:t>
            </w:r>
            <w:r w:rsidRPr="006068F8">
              <w:rPr>
                <w:rFonts w:cs="Arial"/>
                <w:sz w:val="20"/>
                <w:szCs w:val="20"/>
                <w:lang w:val="sr-Latn-RS"/>
              </w:rPr>
              <w:br/>
              <w:t>(supporting plant databases of maximum 10GB size!)</w:t>
            </w:r>
            <w:r w:rsidRPr="006068F8">
              <w:rPr>
                <w:rFonts w:cs="Arial"/>
                <w:sz w:val="20"/>
                <w:szCs w:val="20"/>
                <w:lang w:val="sr-Latn-RS"/>
              </w:rPr>
              <w:br/>
              <w:t>-latest version of Compass 6000 MWS type 7123</w:t>
            </w:r>
            <w:r w:rsidRPr="006068F8">
              <w:rPr>
                <w:rFonts w:cs="Arial"/>
                <w:sz w:val="20"/>
                <w:szCs w:val="20"/>
                <w:lang w:val="sr-Cyrl-RS"/>
              </w:rPr>
              <w:t xml:space="preserve"> </w:t>
            </w:r>
            <w:r w:rsidRPr="006068F8">
              <w:rPr>
                <w:rFonts w:cs="Arial"/>
                <w:sz w:val="20"/>
                <w:szCs w:val="20"/>
                <w:lang w:val="sr-Latn-RS"/>
              </w:rPr>
              <w:br/>
              <w:t>(2 concurrent user)</w:t>
            </w:r>
            <w:r w:rsidRPr="006068F8">
              <w:rPr>
                <w:rFonts w:cs="Arial"/>
                <w:sz w:val="20"/>
                <w:szCs w:val="20"/>
                <w:lang w:val="sr-Latn-RS"/>
              </w:rPr>
              <w:br/>
              <w:t>-installation media:</w:t>
            </w:r>
            <w:r w:rsidRPr="006068F8">
              <w:rPr>
                <w:rFonts w:cs="Arial"/>
                <w:sz w:val="20"/>
                <w:szCs w:val="20"/>
                <w:lang w:val="sr-Latn-RS"/>
              </w:rPr>
              <w:br/>
              <w:t>1x Compass 60000 MWS 7123 and Compass CMM 3160 (CD),</w:t>
            </w:r>
            <w:r w:rsidRPr="006068F8">
              <w:rPr>
                <w:rFonts w:cs="Arial"/>
                <w:sz w:val="20"/>
                <w:szCs w:val="20"/>
                <w:lang w:val="sr-Latn-RS"/>
              </w:rPr>
              <w:br/>
              <w:t>1x CVM v10 incl. MS SQL Server 2014 Express (DVD),</w:t>
            </w:r>
            <w:r w:rsidRPr="006068F8">
              <w:rPr>
                <w:rFonts w:cs="Arial"/>
                <w:sz w:val="20"/>
                <w:szCs w:val="20"/>
                <w:lang w:val="sr-Latn-RS"/>
              </w:rPr>
              <w:br/>
              <w:t>1x Compass IMEX-6000 (CD, optional depending on IMEX purchase)</w:t>
            </w:r>
            <w:r w:rsidRPr="006068F8">
              <w:rPr>
                <w:rFonts w:cs="Arial"/>
                <w:sz w:val="20"/>
                <w:szCs w:val="20"/>
                <w:lang w:val="sr-Latn-RS"/>
              </w:rPr>
              <w:br/>
              <w:t>Compass 6000 Central Vibration Monitor Version 10</w:t>
            </w:r>
            <w:r w:rsidRPr="006068F8">
              <w:rPr>
                <w:rFonts w:cs="Arial"/>
                <w:sz w:val="20"/>
                <w:szCs w:val="20"/>
                <w:lang w:val="sr-Latn-RS"/>
              </w:rPr>
              <w:br/>
              <w:t>Compass 6000 Condition Monitoring Server application</w:t>
            </w:r>
            <w:r w:rsidRPr="006068F8">
              <w:rPr>
                <w:rFonts w:cs="Arial"/>
                <w:sz w:val="20"/>
                <w:szCs w:val="20"/>
                <w:lang w:val="sr-Latn-RS"/>
              </w:rPr>
              <w:br/>
              <w:t>software version 10</w:t>
            </w:r>
          </w:p>
          <w:p w:rsidR="006068F8" w:rsidRPr="006068F8" w:rsidRDefault="006068F8" w:rsidP="006068F8">
            <w:pPr>
              <w:numPr>
                <w:ilvl w:val="0"/>
                <w:numId w:val="34"/>
              </w:numPr>
              <w:spacing w:before="0"/>
              <w:contextualSpacing/>
              <w:jc w:val="left"/>
              <w:rPr>
                <w:rFonts w:cs="Arial"/>
                <w:sz w:val="20"/>
                <w:szCs w:val="20"/>
                <w:lang w:val="sr-Cyrl-RS"/>
              </w:rPr>
            </w:pPr>
            <w:r w:rsidRPr="006068F8">
              <w:rPr>
                <w:rFonts w:cs="Arial"/>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C6000-CVM-V10</w:t>
            </w:r>
          </w:p>
          <w:p w:rsidR="006068F8" w:rsidRPr="006068F8" w:rsidRDefault="006068F8" w:rsidP="006068F8">
            <w:pPr>
              <w:spacing w:before="0"/>
              <w:jc w:val="center"/>
              <w:rPr>
                <w:rFonts w:cs="Arial"/>
                <w:sz w:val="20"/>
                <w:szCs w:val="20"/>
                <w:lang w:val="sr-Latn-RS"/>
              </w:rPr>
            </w:pP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12" w:type="dxa"/>
            <w:vAlign w:val="center"/>
          </w:tcPr>
          <w:p w:rsidR="006068F8" w:rsidRPr="006068F8" w:rsidRDefault="006068F8" w:rsidP="006068F8">
            <w:pPr>
              <w:spacing w:before="0"/>
              <w:jc w:val="center"/>
              <w:rPr>
                <w:lang w:val="sr-Latn-RS"/>
              </w:rPr>
            </w:pPr>
            <w:r w:rsidRPr="006068F8">
              <w:rPr>
                <w:lang w:val="sr-Latn-RS"/>
              </w:rPr>
              <w:t>5</w:t>
            </w:r>
          </w:p>
        </w:tc>
        <w:tc>
          <w:tcPr>
            <w:tcW w:w="5032" w:type="dxa"/>
            <w:vAlign w:val="center"/>
          </w:tcPr>
          <w:p w:rsidR="006068F8" w:rsidRPr="006068F8" w:rsidRDefault="006068F8" w:rsidP="006068F8">
            <w:pPr>
              <w:spacing w:before="0"/>
              <w:jc w:val="left"/>
              <w:rPr>
                <w:rFonts w:cs="Arial"/>
                <w:sz w:val="20"/>
                <w:szCs w:val="20"/>
              </w:rPr>
            </w:pPr>
            <w:r w:rsidRPr="006068F8">
              <w:rPr>
                <w:rFonts w:cs="Arial"/>
                <w:bCs/>
                <w:sz w:val="20"/>
                <w:szCs w:val="20"/>
                <w:shd w:val="clear" w:color="auto" w:fill="FCFCFC"/>
              </w:rPr>
              <w:t>Z240 E3-1245/2X8GB/512GB Turbo SSD/Win7 with Win 10 Pro License</w:t>
            </w:r>
          </w:p>
          <w:p w:rsidR="006068F8" w:rsidRPr="006068F8" w:rsidRDefault="006068F8" w:rsidP="006068F8">
            <w:pPr>
              <w:numPr>
                <w:ilvl w:val="0"/>
                <w:numId w:val="34"/>
              </w:numPr>
              <w:spacing w:before="0"/>
              <w:contextualSpacing/>
              <w:jc w:val="left"/>
              <w:rPr>
                <w:rFonts w:cs="Arial"/>
                <w:sz w:val="20"/>
                <w:szCs w:val="20"/>
                <w:lang w:val="sr-Cyrl-RS"/>
              </w:rPr>
            </w:pPr>
            <w:r w:rsidRPr="006068F8">
              <w:rPr>
                <w:rFonts w:cs="Arial"/>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bCs/>
                <w:sz w:val="20"/>
                <w:szCs w:val="20"/>
                <w:shd w:val="clear" w:color="auto" w:fill="FCFCFC"/>
              </w:rPr>
              <w:t>З240 Е3</w:t>
            </w: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12" w:type="dxa"/>
            <w:vAlign w:val="center"/>
          </w:tcPr>
          <w:p w:rsidR="006068F8" w:rsidRPr="00DA0838" w:rsidRDefault="00DA0838" w:rsidP="006068F8">
            <w:pPr>
              <w:spacing w:before="0"/>
              <w:jc w:val="center"/>
              <w:rPr>
                <w:lang w:val="sr-Cyrl-RS"/>
              </w:rPr>
            </w:pPr>
            <w:r>
              <w:rPr>
                <w:lang w:val="sr-Cyrl-RS"/>
              </w:rPr>
              <w:t>6</w:t>
            </w:r>
          </w:p>
        </w:tc>
        <w:tc>
          <w:tcPr>
            <w:tcW w:w="5032" w:type="dxa"/>
            <w:vAlign w:val="center"/>
          </w:tcPr>
          <w:p w:rsidR="006068F8" w:rsidRPr="006068F8" w:rsidRDefault="006068F8" w:rsidP="006068F8">
            <w:pPr>
              <w:autoSpaceDE w:val="0"/>
              <w:autoSpaceDN w:val="0"/>
              <w:spacing w:before="0"/>
              <w:jc w:val="left"/>
              <w:rPr>
                <w:rFonts w:cs="Arial"/>
                <w:bCs/>
                <w:sz w:val="20"/>
                <w:szCs w:val="20"/>
              </w:rPr>
            </w:pPr>
            <w:r w:rsidRPr="006068F8">
              <w:rPr>
                <w:rFonts w:cs="Arial"/>
                <w:bCs/>
                <w:sz w:val="20"/>
                <w:szCs w:val="20"/>
              </w:rPr>
              <w:t>All-In-One PC: PPC-F17AA-H81i-i5/4G/R-R10</w:t>
            </w:r>
          </w:p>
          <w:p w:rsidR="006068F8" w:rsidRPr="006068F8" w:rsidRDefault="006068F8" w:rsidP="006068F8">
            <w:pPr>
              <w:numPr>
                <w:ilvl w:val="0"/>
                <w:numId w:val="34"/>
              </w:numPr>
              <w:spacing w:before="0"/>
              <w:contextualSpacing/>
              <w:jc w:val="left"/>
              <w:rPr>
                <w:rFonts w:cs="Arial"/>
                <w:color w:val="000000"/>
                <w:sz w:val="20"/>
                <w:szCs w:val="20"/>
                <w:lang w:val="sr-Cyrl-RS"/>
              </w:rPr>
            </w:pPr>
            <w:r w:rsidRPr="006068F8">
              <w:rPr>
                <w:rFonts w:cs="Arial"/>
                <w:color w:val="000000"/>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bCs/>
                <w:sz w:val="20"/>
                <w:szCs w:val="20"/>
              </w:rPr>
              <w:t>PPC-F17AA</w:t>
            </w: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1</w:t>
            </w:r>
          </w:p>
        </w:tc>
      </w:tr>
      <w:tr w:rsidR="006068F8" w:rsidRPr="006068F8" w:rsidTr="00F71BEC">
        <w:trPr>
          <w:jc w:val="center"/>
        </w:trPr>
        <w:tc>
          <w:tcPr>
            <w:tcW w:w="512" w:type="dxa"/>
            <w:vAlign w:val="center"/>
          </w:tcPr>
          <w:p w:rsidR="006068F8" w:rsidRPr="00DA0838" w:rsidRDefault="00DA0838" w:rsidP="006068F8">
            <w:pPr>
              <w:spacing w:before="0"/>
              <w:jc w:val="center"/>
              <w:rPr>
                <w:rFonts w:cs="Arial"/>
                <w:sz w:val="20"/>
                <w:szCs w:val="20"/>
                <w:lang w:val="sr-Cyrl-RS"/>
              </w:rPr>
            </w:pPr>
            <w:r>
              <w:rPr>
                <w:rFonts w:cs="Arial"/>
                <w:sz w:val="20"/>
                <w:szCs w:val="20"/>
                <w:lang w:val="sr-Cyrl-RS"/>
              </w:rPr>
              <w:t>7</w:t>
            </w:r>
          </w:p>
        </w:tc>
        <w:tc>
          <w:tcPr>
            <w:tcW w:w="5032" w:type="dxa"/>
            <w:vAlign w:val="center"/>
          </w:tcPr>
          <w:p w:rsidR="006068F8" w:rsidRPr="006068F8" w:rsidRDefault="006068F8" w:rsidP="006068F8">
            <w:pPr>
              <w:spacing w:before="0"/>
              <w:jc w:val="left"/>
              <w:rPr>
                <w:rFonts w:cs="Arial"/>
                <w:color w:val="000000"/>
                <w:sz w:val="20"/>
                <w:szCs w:val="20"/>
                <w:lang w:val="sr-Cyrl-RS"/>
              </w:rPr>
            </w:pPr>
            <w:r w:rsidRPr="006068F8">
              <w:rPr>
                <w:rFonts w:cs="Arial"/>
                <w:color w:val="000000"/>
                <w:sz w:val="20"/>
                <w:szCs w:val="20"/>
                <w:lang w:val="sr-Latn-RS"/>
              </w:rPr>
              <w:t>Сензор релативних вибрација за НП 4-6</w:t>
            </w:r>
          </w:p>
          <w:p w:rsidR="006068F8" w:rsidRPr="006068F8" w:rsidRDefault="006068F8" w:rsidP="006068F8">
            <w:pPr>
              <w:numPr>
                <w:ilvl w:val="0"/>
                <w:numId w:val="34"/>
              </w:numPr>
              <w:spacing w:before="0"/>
              <w:contextualSpacing/>
              <w:jc w:val="left"/>
              <w:rPr>
                <w:rFonts w:cs="Arial"/>
                <w:color w:val="000000"/>
                <w:sz w:val="20"/>
                <w:szCs w:val="20"/>
                <w:lang w:val="sr-Cyrl-RS"/>
              </w:rPr>
            </w:pPr>
            <w:r w:rsidRPr="006068F8">
              <w:rPr>
                <w:rFonts w:cs="Arial"/>
                <w:color w:val="000000"/>
                <w:sz w:val="20"/>
                <w:szCs w:val="20"/>
                <w:lang w:val="sr-Cyrl-RS"/>
              </w:rPr>
              <w:lastRenderedPageBreak/>
              <w:t>Или одговарајући</w:t>
            </w:r>
          </w:p>
        </w:tc>
        <w:tc>
          <w:tcPr>
            <w:tcW w:w="1354" w:type="dxa"/>
          </w:tcPr>
          <w:p w:rsidR="006068F8" w:rsidRPr="006068F8" w:rsidRDefault="006068F8" w:rsidP="006068F8">
            <w:pPr>
              <w:spacing w:before="0"/>
              <w:jc w:val="center"/>
              <w:rPr>
                <w:rFonts w:cs="Arial"/>
                <w:sz w:val="20"/>
                <w:szCs w:val="20"/>
              </w:rPr>
            </w:pPr>
            <w:r w:rsidRPr="006068F8">
              <w:rPr>
                <w:rFonts w:cs="Arial"/>
                <w:sz w:val="20"/>
                <w:szCs w:val="20"/>
                <w:lang w:val="sr-Latn-RS"/>
              </w:rPr>
              <w:lastRenderedPageBreak/>
              <w:t>B</w:t>
            </w:r>
            <w:r w:rsidRPr="006068F8">
              <w:rPr>
                <w:rFonts w:cs="Arial"/>
                <w:sz w:val="20"/>
                <w:szCs w:val="20"/>
              </w:rPr>
              <w:t>&amp;K   IN-083</w:t>
            </w:r>
          </w:p>
          <w:p w:rsidR="006068F8" w:rsidRPr="006068F8" w:rsidRDefault="006068F8" w:rsidP="006068F8">
            <w:pPr>
              <w:spacing w:before="0"/>
              <w:jc w:val="center"/>
              <w:rPr>
                <w:rFonts w:cs="Arial"/>
                <w:sz w:val="20"/>
                <w:szCs w:val="20"/>
                <w:lang w:val="sr-Latn-RS"/>
              </w:rPr>
            </w:pPr>
            <w:r w:rsidRPr="006068F8">
              <w:rPr>
                <w:rFonts w:cs="Arial"/>
                <w:sz w:val="20"/>
                <w:szCs w:val="20"/>
              </w:rPr>
              <w:lastRenderedPageBreak/>
              <w:t>IN-081/3/070/50</w:t>
            </w: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lastRenderedPageBreak/>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5</w:t>
            </w:r>
          </w:p>
        </w:tc>
      </w:tr>
      <w:tr w:rsidR="006068F8" w:rsidRPr="006068F8" w:rsidTr="00F71BEC">
        <w:trPr>
          <w:jc w:val="center"/>
        </w:trPr>
        <w:tc>
          <w:tcPr>
            <w:tcW w:w="512" w:type="dxa"/>
            <w:vAlign w:val="center"/>
          </w:tcPr>
          <w:p w:rsidR="006068F8" w:rsidRPr="00DA0838" w:rsidRDefault="00DA0838" w:rsidP="006068F8">
            <w:pPr>
              <w:spacing w:before="0"/>
              <w:jc w:val="center"/>
              <w:rPr>
                <w:rFonts w:cs="Arial"/>
                <w:sz w:val="20"/>
                <w:szCs w:val="20"/>
                <w:lang w:val="sr-Cyrl-RS"/>
              </w:rPr>
            </w:pPr>
            <w:r>
              <w:rPr>
                <w:rFonts w:cs="Arial"/>
                <w:sz w:val="20"/>
                <w:szCs w:val="20"/>
                <w:lang w:val="sr-Cyrl-RS"/>
              </w:rPr>
              <w:lastRenderedPageBreak/>
              <w:t>8</w:t>
            </w:r>
          </w:p>
        </w:tc>
        <w:tc>
          <w:tcPr>
            <w:tcW w:w="5032" w:type="dxa"/>
            <w:vAlign w:val="center"/>
          </w:tcPr>
          <w:p w:rsidR="006068F8" w:rsidRPr="006068F8" w:rsidRDefault="006068F8" w:rsidP="006068F8">
            <w:pPr>
              <w:spacing w:before="0"/>
              <w:jc w:val="left"/>
              <w:rPr>
                <w:rFonts w:cs="Arial"/>
                <w:color w:val="000000"/>
                <w:sz w:val="20"/>
                <w:szCs w:val="20"/>
                <w:lang w:val="sr-Cyrl-RS"/>
              </w:rPr>
            </w:pPr>
            <w:r w:rsidRPr="006068F8">
              <w:rPr>
                <w:rFonts w:cs="Arial"/>
                <w:color w:val="000000"/>
                <w:sz w:val="20"/>
                <w:szCs w:val="20"/>
                <w:lang w:val="sr-Latn-RS"/>
              </w:rPr>
              <w:t>Сензор аксијалног помака</w:t>
            </w:r>
          </w:p>
          <w:p w:rsidR="006068F8" w:rsidRPr="006068F8" w:rsidRDefault="006068F8" w:rsidP="006068F8">
            <w:pPr>
              <w:numPr>
                <w:ilvl w:val="0"/>
                <w:numId w:val="34"/>
              </w:numPr>
              <w:spacing w:before="0"/>
              <w:contextualSpacing/>
              <w:jc w:val="left"/>
              <w:rPr>
                <w:rFonts w:cs="Arial"/>
                <w:color w:val="000000"/>
                <w:sz w:val="20"/>
                <w:szCs w:val="20"/>
                <w:lang w:val="sr-Cyrl-RS"/>
              </w:rPr>
            </w:pPr>
            <w:r w:rsidRPr="006068F8">
              <w:rPr>
                <w:rFonts w:cs="Arial"/>
                <w:color w:val="000000"/>
                <w:sz w:val="20"/>
                <w:szCs w:val="20"/>
                <w:lang w:val="sr-Cyrl-RS"/>
              </w:rPr>
              <w:t>Или одговарајући</w:t>
            </w:r>
          </w:p>
        </w:tc>
        <w:tc>
          <w:tcPr>
            <w:tcW w:w="1354" w:type="dxa"/>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DS821</w:t>
            </w:r>
          </w:p>
        </w:tc>
        <w:tc>
          <w:tcPr>
            <w:tcW w:w="1162"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КОМ</w:t>
            </w:r>
          </w:p>
        </w:tc>
        <w:tc>
          <w:tcPr>
            <w:tcW w:w="1464" w:type="dxa"/>
            <w:vAlign w:val="center"/>
          </w:tcPr>
          <w:p w:rsidR="006068F8" w:rsidRPr="006068F8" w:rsidRDefault="006068F8" w:rsidP="006068F8">
            <w:pPr>
              <w:spacing w:before="0"/>
              <w:jc w:val="center"/>
              <w:rPr>
                <w:rFonts w:cs="Arial"/>
                <w:sz w:val="20"/>
                <w:szCs w:val="20"/>
                <w:lang w:val="sr-Latn-RS"/>
              </w:rPr>
            </w:pPr>
            <w:r w:rsidRPr="006068F8">
              <w:rPr>
                <w:rFonts w:cs="Arial"/>
                <w:sz w:val="20"/>
                <w:szCs w:val="20"/>
                <w:lang w:val="sr-Latn-RS"/>
              </w:rPr>
              <w:t>4</w:t>
            </w:r>
          </w:p>
        </w:tc>
      </w:tr>
    </w:tbl>
    <w:p w:rsidR="006068F8" w:rsidRPr="006068F8" w:rsidRDefault="006068F8" w:rsidP="006068F8">
      <w:pPr>
        <w:spacing w:before="0" w:after="200" w:line="276" w:lineRule="auto"/>
        <w:ind w:left="1440"/>
        <w:contextualSpacing/>
        <w:jc w:val="left"/>
        <w:rPr>
          <w:rFonts w:ascii="Calibri" w:eastAsia="Calibri" w:hAnsi="Calibri"/>
          <w:lang w:val="sr-Latn-RS"/>
        </w:rPr>
      </w:pPr>
    </w:p>
    <w:p w:rsidR="00E13FFC" w:rsidRPr="00685A23" w:rsidRDefault="00E13FFC" w:rsidP="0032186E">
      <w:pPr>
        <w:pStyle w:val="Heading10"/>
        <w:ind w:left="0" w:firstLine="0"/>
        <w:jc w:val="both"/>
        <w:rPr>
          <w:rFonts w:cs="Arial"/>
          <w:b w:val="0"/>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2186E" w:rsidRPr="00BF4500" w:rsidRDefault="00BF4500"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BF4500">
        <w:rPr>
          <w:rFonts w:ascii="Arial" w:hAnsi="Arial" w:cs="Arial"/>
          <w:lang w:val="sr-Cyrl-RS"/>
        </w:rPr>
        <w:t>Према обрасцу структура цене.</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0628D0" w:rsidRPr="00E47C2E" w:rsidRDefault="00DC7F42"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BF4500">
        <w:rPr>
          <w:rFonts w:ascii="Arial" w:hAnsi="Arial" w:cs="Arial"/>
          <w:lang w:val="sr-Cyrl-RS"/>
        </w:rPr>
        <w:t>Према обрасцу структура цене</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5228E9" w:rsidRPr="00E07C61" w:rsidRDefault="005228E9" w:rsidP="005228E9">
      <w:pPr>
        <w:pStyle w:val="ListParagraph"/>
        <w:autoSpaceDE w:val="0"/>
        <w:autoSpaceDN w:val="0"/>
        <w:adjustRightInd w:val="0"/>
        <w:spacing w:before="0" w:after="0" w:line="240" w:lineRule="auto"/>
        <w:ind w:left="0"/>
        <w:contextualSpacing w:val="0"/>
        <w:rPr>
          <w:rFonts w:ascii="Arial" w:hAnsi="Arial" w:cs="Arial"/>
        </w:rPr>
      </w:pPr>
      <w:r w:rsidRPr="00E07C61">
        <w:rPr>
          <w:rFonts w:ascii="Arial" w:hAnsi="Arial" w:cs="Arial"/>
        </w:rPr>
        <w:t>Изабрани понуђач је обавезан да услугу изврши у</w:t>
      </w:r>
      <w:r>
        <w:rPr>
          <w:rFonts w:ascii="Arial" w:hAnsi="Arial" w:cs="Arial"/>
          <w:lang w:val="sr-Cyrl-RS"/>
        </w:rPr>
        <w:t xml:space="preserve"> току ремонта у</w:t>
      </w:r>
      <w:r w:rsidRPr="00E07C61">
        <w:rPr>
          <w:rFonts w:ascii="Arial" w:hAnsi="Arial" w:cs="Arial"/>
        </w:rPr>
        <w:t xml:space="preserve"> року који не може бити</w:t>
      </w:r>
      <w:r>
        <w:rPr>
          <w:rFonts w:ascii="Arial" w:hAnsi="Arial" w:cs="Arial"/>
        </w:rPr>
        <w:t xml:space="preserve"> дужи од 3</w:t>
      </w:r>
      <w:r w:rsidRPr="00E07C61">
        <w:rPr>
          <w:rFonts w:ascii="Arial" w:hAnsi="Arial" w:cs="Arial"/>
        </w:rPr>
        <w:t xml:space="preserve"> календарских дана од дана</w:t>
      </w:r>
      <w:r>
        <w:rPr>
          <w:rFonts w:ascii="Arial" w:hAnsi="Arial" w:cs="Arial"/>
          <w:b/>
          <w:lang w:val="sr-Latn-RS"/>
        </w:rPr>
        <w:t xml:space="preserve"> </w:t>
      </w:r>
      <w:r>
        <w:rPr>
          <w:rFonts w:ascii="Arial" w:hAnsi="Arial" w:cs="Arial"/>
          <w:b/>
          <w:lang w:val="sr-Cyrl-RS"/>
        </w:rPr>
        <w:t>позива</w:t>
      </w:r>
      <w:r w:rsidRPr="00E07C61">
        <w:rPr>
          <w:rFonts w:ascii="Arial" w:hAnsi="Arial" w:cs="Arial"/>
          <w:b/>
          <w:lang w:val="sr-Cyrl-CS"/>
        </w:rPr>
        <w:t>, с тим да је рок важности</w:t>
      </w:r>
      <w:r w:rsidRPr="00E07C61">
        <w:rPr>
          <w:rFonts w:ascii="Arial" w:hAnsi="Arial" w:cs="Arial"/>
          <w:b/>
        </w:rPr>
        <w:t xml:space="preserve"> уговора</w:t>
      </w:r>
      <w:r w:rsidRPr="00E07C61">
        <w:rPr>
          <w:rFonts w:ascii="Arial" w:hAnsi="Arial" w:cs="Arial"/>
          <w:b/>
          <w:lang w:val="sr-Cyrl-CS"/>
        </w:rPr>
        <w:t xml:space="preserve"> 12 месеци </w:t>
      </w:r>
      <w:r w:rsidRPr="00E07C61">
        <w:rPr>
          <w:rFonts w:ascii="Arial" w:hAnsi="Arial" w:cs="Arial"/>
        </w:rPr>
        <w:t>од закључења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5228E9" w:rsidRPr="003F6D4E" w:rsidRDefault="005228E9" w:rsidP="005228E9">
      <w:pPr>
        <w:suppressAutoHyphens/>
        <w:spacing w:line="100" w:lineRule="atLeast"/>
        <w:jc w:val="left"/>
        <w:rPr>
          <w:rFonts w:cs="Arial"/>
          <w:b/>
        </w:rPr>
      </w:pPr>
      <w:r w:rsidRPr="00E07C61">
        <w:rPr>
          <w:rFonts w:cs="Arial"/>
          <w:lang w:val="sr-Cyrl-CS" w:eastAsia="zh-CN"/>
        </w:rPr>
        <w:t>М</w:t>
      </w:r>
      <w:r w:rsidRPr="00E07C61">
        <w:rPr>
          <w:rFonts w:cs="Arial"/>
          <w:lang w:eastAsia="zh-CN"/>
        </w:rPr>
        <w:t xml:space="preserve">есто извршењаје погон пружаоца услуге с тим да је паритет франко Наручилац </w:t>
      </w:r>
      <w:r w:rsidRPr="00E07C61">
        <w:rPr>
          <w:rFonts w:cs="Arial"/>
          <w:b/>
          <w:lang w:eastAsia="zh-CN"/>
        </w:rPr>
        <w:t>(</w:t>
      </w:r>
      <w:r w:rsidRPr="00E07C61">
        <w:rPr>
          <w:rFonts w:cs="Arial"/>
          <w:b/>
        </w:rPr>
        <w:t>Огранак ТЕНТ, Богољуба Урошевића Црног бр.44., 11500 Обреновац</w:t>
      </w:r>
      <w:r w:rsidRPr="00E07C61">
        <w:rPr>
          <w:rFonts w:cs="Arial"/>
          <w:b/>
          <w:lang w:eastAsia="zh-CN"/>
        </w:rPr>
        <w:t>)</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DC7F42" w:rsidRPr="002C62F3" w:rsidRDefault="00DC7F42" w:rsidP="00DC7F42">
      <w:pPr>
        <w:spacing w:before="0"/>
        <w:rPr>
          <w:b/>
          <w:color w:val="FF0000"/>
        </w:rPr>
      </w:pPr>
      <w:r>
        <w:rPr>
          <w:lang w:val="sr-Cyrl-RS"/>
        </w:rPr>
        <w:t>П</w:t>
      </w:r>
      <w:r>
        <w:t>о обављеном послу, Пружалац услуга доставља З</w:t>
      </w:r>
      <w:r>
        <w:rPr>
          <w:lang w:val="sr-Cyrl-RS"/>
        </w:rPr>
        <w:t>аписник о извршеним услугама</w:t>
      </w:r>
      <w:r>
        <w:t>. З</w:t>
      </w:r>
      <w:r>
        <w:rPr>
          <w:lang w:val="sr-Cyrl-RS"/>
        </w:rPr>
        <w:t xml:space="preserve">аписник о извршеним </w:t>
      </w:r>
      <w:proofErr w:type="gramStart"/>
      <w:r>
        <w:rPr>
          <w:lang w:val="sr-Cyrl-RS"/>
        </w:rPr>
        <w:t>услугама</w:t>
      </w:r>
      <w:r>
        <w:t xml:space="preserve"> </w:t>
      </w:r>
      <w:r>
        <w:rPr>
          <w:lang w:val="sr-Cyrl-RS"/>
        </w:rPr>
        <w:t xml:space="preserve"> </w:t>
      </w:r>
      <w:r>
        <w:t>се</w:t>
      </w:r>
      <w:proofErr w:type="gramEnd"/>
      <w:r>
        <w:t xml:space="preserve">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t>Након овере, узима један примерак, а остале враћа Пружаоцу услуга.</w:t>
      </w:r>
      <w:proofErr w:type="gramEnd"/>
      <w:r>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CC0F2E" w:rsidRDefault="004D14FC" w:rsidP="00280127">
      <w:pPr>
        <w:spacing w:before="0"/>
        <w:rPr>
          <w:rFonts w:cs="Arial"/>
          <w:lang w:eastAsia="zh-CN"/>
        </w:rPr>
      </w:pPr>
      <w:proofErr w:type="gramStart"/>
      <w:r w:rsidRPr="00CC0F2E">
        <w:rPr>
          <w:rFonts w:cs="Arial"/>
          <w:lang w:eastAsia="zh-CN"/>
        </w:rPr>
        <w:t xml:space="preserve">Гарантни рок за предмет набавке је </w:t>
      </w:r>
      <w:r w:rsidR="00BF39C7" w:rsidRPr="00CC0F2E">
        <w:rPr>
          <w:rFonts w:cs="Arial"/>
          <w:lang w:eastAsia="zh-CN"/>
        </w:rPr>
        <w:t xml:space="preserve">минимум </w:t>
      </w:r>
      <w:r w:rsidR="00CC0F2E" w:rsidRPr="00CC0F2E">
        <w:rPr>
          <w:rFonts w:cs="Arial"/>
          <w:lang w:val="sr-Cyrl-CS" w:eastAsia="zh-CN"/>
        </w:rPr>
        <w:t>12</w:t>
      </w:r>
      <w:r w:rsidRPr="00CC0F2E">
        <w:rPr>
          <w:rFonts w:cs="Arial"/>
          <w:lang w:val="sr-Cyrl-CS" w:eastAsia="zh-CN"/>
        </w:rPr>
        <w:t xml:space="preserve"> месеци</w:t>
      </w:r>
      <w:r w:rsidR="00F2064D" w:rsidRPr="00CC0F2E">
        <w:rPr>
          <w:rFonts w:cs="Arial"/>
          <w:lang w:eastAsia="zh-CN"/>
        </w:rPr>
        <w:t xml:space="preserve"> од</w:t>
      </w:r>
      <w:r w:rsidR="001C7972" w:rsidRPr="00CC0F2E">
        <w:rPr>
          <w:rFonts w:cs="Arial"/>
          <w:lang w:eastAsia="zh-CN"/>
        </w:rPr>
        <w:t xml:space="preserve"> дана </w:t>
      </w:r>
      <w:r w:rsidR="00776191" w:rsidRPr="00CC0F2E">
        <w:rPr>
          <w:rFonts w:cs="Arial"/>
          <w:lang w:eastAsia="zh-CN"/>
        </w:rPr>
        <w:t>извршења услуге</w:t>
      </w:r>
      <w:r w:rsidR="00F2064D" w:rsidRPr="00CC0F2E">
        <w:rPr>
          <w:rFonts w:cs="Arial"/>
          <w:lang w:eastAsia="zh-CN"/>
        </w:rPr>
        <w:t>.</w:t>
      </w:r>
      <w:proofErr w:type="gramEnd"/>
    </w:p>
    <w:p w:rsidR="004D14FC" w:rsidRPr="00CC0F2E" w:rsidRDefault="004D14FC" w:rsidP="00280127">
      <w:pPr>
        <w:spacing w:before="0"/>
        <w:rPr>
          <w:rFonts w:cs="Arial"/>
          <w:lang w:eastAsia="zh-CN"/>
        </w:rPr>
      </w:pPr>
      <w:r w:rsidRPr="00CC0F2E">
        <w:rPr>
          <w:rFonts w:cs="Arial"/>
          <w:lang w:val="sr-Cyrl-CS" w:eastAsia="zh-CN"/>
        </w:rPr>
        <w:t xml:space="preserve">Изабрани </w:t>
      </w:r>
      <w:r w:rsidRPr="00CC0F2E">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685A23" w:rsidRDefault="00781B02" w:rsidP="00781B02">
      <w:pPr>
        <w:pStyle w:val="Heading10"/>
        <w:rPr>
          <w:rFonts w:cs="Arial"/>
        </w:rPr>
      </w:pPr>
      <w:bookmarkStart w:id="25" w:name="_Toc441651544"/>
      <w:bookmarkStart w:id="26" w:name="_Toc442559882"/>
      <w:r w:rsidRPr="00685A23">
        <w:rPr>
          <w:rFonts w:cs="Arial"/>
        </w:rPr>
        <w:t xml:space="preserve">3.7. </w:t>
      </w:r>
      <w:r w:rsidR="00D45DAA" w:rsidRPr="00685A23">
        <w:rPr>
          <w:rFonts w:cs="Arial"/>
        </w:rPr>
        <w:t>Евентуалне додатне услуге</w:t>
      </w:r>
      <w:bookmarkEnd w:id="25"/>
      <w:bookmarkEnd w:id="26"/>
    </w:p>
    <w:p w:rsidR="00532089" w:rsidRPr="00685A23" w:rsidRDefault="00685A23" w:rsidP="008112A2">
      <w:pPr>
        <w:spacing w:before="0"/>
        <w:rPr>
          <w:rFonts w:cs="Arial"/>
          <w:lang w:val="sr-Cyrl-RS" w:eastAsia="zh-CN"/>
        </w:rPr>
      </w:pPr>
      <w:r w:rsidRPr="00685A23">
        <w:rPr>
          <w:rFonts w:cs="Arial"/>
          <w:lang w:val="sr-Cyrl-RS" w:eastAsia="zh-CN"/>
        </w:rPr>
        <w:t>Нема.</w:t>
      </w:r>
    </w:p>
    <w:p w:rsidR="009A018C" w:rsidRPr="009A018C" w:rsidRDefault="009A018C" w:rsidP="009A018C">
      <w:pPr>
        <w:pStyle w:val="Heading10"/>
        <w:rPr>
          <w:rFonts w:cs="Arial"/>
        </w:rPr>
      </w:pPr>
      <w:r w:rsidRPr="009A018C">
        <w:rPr>
          <w:rFonts w:cs="Arial"/>
          <w:lang w:val="en-US"/>
        </w:rPr>
        <w:t>3.</w:t>
      </w:r>
      <w:r w:rsidRPr="009A018C">
        <w:rPr>
          <w:rFonts w:cs="Arial"/>
        </w:rPr>
        <w:t>8</w:t>
      </w:r>
      <w:r w:rsidRPr="009A018C">
        <w:rPr>
          <w:rFonts w:cs="Arial"/>
          <w:lang w:val="en-US"/>
        </w:rPr>
        <w:t xml:space="preserve">. </w:t>
      </w:r>
      <w:r w:rsidRPr="009A018C">
        <w:rPr>
          <w:rFonts w:cs="Arial"/>
        </w:rPr>
        <w:t>Плаћање</w:t>
      </w:r>
    </w:p>
    <w:p w:rsidR="009A018C" w:rsidRPr="00885AB5" w:rsidRDefault="009A018C" w:rsidP="009A018C">
      <w:pPr>
        <w:rPr>
          <w:lang w:eastAsia="ar-SA"/>
        </w:rPr>
      </w:pPr>
      <w:proofErr w:type="gramStart"/>
      <w:r w:rsidRPr="009A018C">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eastAsia="zh-CN"/>
        </w:rPr>
      </w:pPr>
    </w:p>
    <w:p w:rsidR="00BE4C7C" w:rsidRDefault="00BE4C7C" w:rsidP="008112A2">
      <w:pPr>
        <w:spacing w:before="0"/>
        <w:rPr>
          <w:rFonts w:cs="Arial"/>
          <w:color w:val="00B0F0"/>
          <w:lang w:eastAsia="zh-CN"/>
        </w:rPr>
      </w:pPr>
    </w:p>
    <w:p w:rsidR="00BE4C7C" w:rsidRDefault="00BE4C7C" w:rsidP="008112A2">
      <w:pPr>
        <w:spacing w:before="0"/>
        <w:rPr>
          <w:rFonts w:cs="Arial"/>
          <w:color w:val="00B0F0"/>
          <w:lang w:eastAsia="zh-CN"/>
        </w:rPr>
      </w:pPr>
    </w:p>
    <w:p w:rsidR="00BE4C7C" w:rsidRDefault="00BE4C7C" w:rsidP="008112A2">
      <w:pPr>
        <w:spacing w:before="0"/>
        <w:rPr>
          <w:rFonts w:cs="Arial"/>
          <w:color w:val="00B0F0"/>
          <w:lang w:eastAsia="zh-CN"/>
        </w:rPr>
      </w:pPr>
    </w:p>
    <w:p w:rsidR="00BE4C7C" w:rsidRDefault="00BE4C7C" w:rsidP="008112A2">
      <w:pPr>
        <w:spacing w:before="0"/>
        <w:rPr>
          <w:rFonts w:cs="Arial"/>
          <w:color w:val="00B0F0"/>
          <w:lang w:eastAsia="zh-CN"/>
        </w:rPr>
      </w:pPr>
    </w:p>
    <w:p w:rsidR="00BE4C7C" w:rsidRDefault="00BE4C7C" w:rsidP="008112A2">
      <w:pPr>
        <w:spacing w:before="0"/>
        <w:rPr>
          <w:rFonts w:cs="Arial"/>
          <w:color w:val="00B0F0"/>
          <w:lang w:eastAsia="zh-CN"/>
        </w:rPr>
      </w:pPr>
    </w:p>
    <w:p w:rsidR="00BE4C7C" w:rsidRDefault="00BE4C7C" w:rsidP="008112A2">
      <w:pPr>
        <w:spacing w:before="0"/>
        <w:rPr>
          <w:rFonts w:cs="Arial"/>
          <w:color w:val="00B0F0"/>
          <w:lang w:eastAsia="zh-CN"/>
        </w:rPr>
      </w:pPr>
    </w:p>
    <w:p w:rsidR="00BE4C7C" w:rsidRPr="00E47C2E" w:rsidRDefault="00BE4C7C" w:rsidP="008112A2">
      <w:pPr>
        <w:spacing w:before="0"/>
        <w:rPr>
          <w:rFonts w:cs="Arial"/>
          <w:color w:val="00B0F0"/>
          <w:lang w:eastAsia="zh-CN"/>
        </w:rPr>
      </w:pPr>
    </w:p>
    <w:p w:rsidR="00756A02" w:rsidRPr="00E47C2E" w:rsidRDefault="00756A02" w:rsidP="00B31B2F">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31B2F">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31B2F">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31B2F">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31B2F">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31B2F">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31B2F">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31B2F">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31B2F">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31B2F">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31B2F">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31B2F">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31B2F">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7E2943" w:rsidRPr="007E2943" w:rsidRDefault="00562AED" w:rsidP="00B31B2F">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7E2943">
            <w:pPr>
              <w:tabs>
                <w:tab w:val="num" w:pos="723"/>
              </w:tabs>
              <w:snapToGrid w:val="0"/>
              <w:ind w:left="723"/>
              <w:rPr>
                <w:rFonts w:cs="Arial"/>
                <w:lang w:val="sr-Latn-CS" w:eastAsia="sr-Latn-CS"/>
              </w:rPr>
            </w:pP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090E90" w:rsidRDefault="00562AED" w:rsidP="00562AED">
            <w:pPr>
              <w:ind w:right="-180"/>
              <w:jc w:val="center"/>
              <w:rPr>
                <w:rFonts w:cs="Arial"/>
                <w:b/>
                <w:lang w:val="sr-Latn-CS" w:eastAsia="sr-Latn-CS"/>
              </w:rPr>
            </w:pPr>
            <w:r w:rsidRPr="00090E90">
              <w:rPr>
                <w:rFonts w:cs="Arial"/>
                <w:b/>
                <w:lang w:val="sr-Latn-CS" w:eastAsia="sr-Latn-CS"/>
              </w:rPr>
              <w:t xml:space="preserve">4.2  ДОДАТНИ УСЛОВИ </w:t>
            </w:r>
          </w:p>
          <w:p w:rsidR="00562AED" w:rsidRPr="00090E90" w:rsidRDefault="00562AED" w:rsidP="00562AED">
            <w:pPr>
              <w:snapToGrid w:val="0"/>
              <w:jc w:val="center"/>
              <w:rPr>
                <w:rFonts w:cs="Arial"/>
                <w:b/>
                <w:lang w:val="sr-Latn-CS" w:eastAsia="sr-Latn-CS"/>
              </w:rPr>
            </w:pPr>
            <w:r w:rsidRPr="00090E90">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2363C3" w:rsidRDefault="00090E90" w:rsidP="003A4822">
            <w:pPr>
              <w:jc w:val="center"/>
              <w:rPr>
                <w:rFonts w:cs="Arial"/>
              </w:rPr>
            </w:pPr>
            <w:r w:rsidRPr="002363C3">
              <w:rPr>
                <w:rFonts w:cs="Arial"/>
                <w:lang w:val="sr-Cyrl-RS"/>
              </w:rPr>
              <w:t>5</w:t>
            </w:r>
            <w:r w:rsidR="00175774" w:rsidRPr="002363C3">
              <w:rPr>
                <w:rFonts w:cs="Arial"/>
              </w:rPr>
              <w:t>.</w:t>
            </w:r>
          </w:p>
        </w:tc>
        <w:tc>
          <w:tcPr>
            <w:tcW w:w="8430" w:type="dxa"/>
          </w:tcPr>
          <w:p w:rsidR="00926B08" w:rsidRPr="00970FD9" w:rsidRDefault="00926B08" w:rsidP="00926B08">
            <w:pPr>
              <w:autoSpaceDE w:val="0"/>
              <w:autoSpaceDN w:val="0"/>
              <w:adjustRightInd w:val="0"/>
              <w:rPr>
                <w:rFonts w:cs="Arial"/>
                <w:b/>
                <w:lang w:val="sr-Latn-CS" w:eastAsia="sr-Latn-CS"/>
              </w:rPr>
            </w:pPr>
            <w:r w:rsidRPr="00970FD9">
              <w:rPr>
                <w:rFonts w:cs="Arial"/>
                <w:b/>
                <w:u w:val="single"/>
                <w:lang w:val="sr-Latn-CS" w:eastAsia="sr-Latn-CS"/>
              </w:rPr>
              <w:t>Услов:</w:t>
            </w:r>
          </w:p>
          <w:p w:rsidR="00926B08" w:rsidRPr="00970FD9" w:rsidRDefault="00926B08" w:rsidP="00926B08">
            <w:pPr>
              <w:autoSpaceDE w:val="0"/>
              <w:autoSpaceDN w:val="0"/>
              <w:adjustRightInd w:val="0"/>
              <w:rPr>
                <w:rFonts w:cs="Arial"/>
                <w:lang w:val="sr-Latn-CS" w:eastAsia="sr-Latn-CS"/>
              </w:rPr>
            </w:pPr>
            <w:r w:rsidRPr="00970FD9">
              <w:rPr>
                <w:rFonts w:cs="Arial"/>
                <w:lang w:val="sr-Latn-CS" w:eastAsia="sr-Latn-CS"/>
              </w:rPr>
              <w:t xml:space="preserve">Пословни капацитет </w:t>
            </w:r>
          </w:p>
          <w:p w:rsidR="00926B08" w:rsidRPr="00970FD9" w:rsidRDefault="00926B08" w:rsidP="00926B08">
            <w:pPr>
              <w:autoSpaceDE w:val="0"/>
              <w:autoSpaceDN w:val="0"/>
              <w:adjustRightInd w:val="0"/>
              <w:spacing w:before="0"/>
              <w:rPr>
                <w:rFonts w:cs="Arial"/>
                <w:lang w:val="sr-Latn-CS" w:eastAsia="sr-Latn-CS"/>
              </w:rPr>
            </w:pPr>
            <w:r w:rsidRPr="00970FD9">
              <w:rPr>
                <w:rFonts w:cs="Arial"/>
                <w:lang w:val="sr-Latn-CS" w:eastAsia="sr-Latn-CS"/>
              </w:rPr>
              <w:t xml:space="preserve">Понуђач располаже неопходним </w:t>
            </w:r>
            <w:r w:rsidRPr="00970FD9">
              <w:rPr>
                <w:rFonts w:cs="Arial"/>
                <w:b/>
                <w:lang w:val="sr-Latn-CS" w:eastAsia="sr-Latn-CS"/>
              </w:rPr>
              <w:t>пословним капацитетом</w:t>
            </w:r>
            <w:r w:rsidRPr="00970FD9">
              <w:rPr>
                <w:rFonts w:cs="Arial"/>
                <w:lang w:val="sr-Latn-CS" w:eastAsia="sr-Latn-CS"/>
              </w:rPr>
              <w:t xml:space="preserve"> ако:</w:t>
            </w:r>
          </w:p>
          <w:p w:rsidR="00970FD9" w:rsidRPr="00970FD9" w:rsidRDefault="00926B08" w:rsidP="00926B08">
            <w:pPr>
              <w:autoSpaceDE w:val="0"/>
              <w:autoSpaceDN w:val="0"/>
              <w:adjustRightInd w:val="0"/>
              <w:rPr>
                <w:rFonts w:cs="Arial"/>
                <w:b/>
                <w:u w:val="single"/>
                <w:lang w:val="sr-Cyrl-RS" w:eastAsia="sr-Latn-CS"/>
              </w:rPr>
            </w:pPr>
            <w:r w:rsidRPr="00970FD9">
              <w:rPr>
                <w:rFonts w:cs="Arial"/>
                <w:lang w:val="sr-Latn-CS" w:eastAsia="sr-Latn-CS"/>
              </w:rPr>
              <w:t>-</w:t>
            </w:r>
            <w:r w:rsidR="00970FD9" w:rsidRPr="00970FD9">
              <w:rPr>
                <w:rFonts w:cs="Arial"/>
                <w:sz w:val="24"/>
                <w:szCs w:val="24"/>
                <w:lang w:val="sr-Cyrl-RS"/>
              </w:rPr>
              <w:t xml:space="preserve"> је овлашћени сервисер за предметну набавку или да је овлашћени заступник сервиса за предметну набавку</w:t>
            </w:r>
            <w:r w:rsidR="00970FD9" w:rsidRPr="00970FD9">
              <w:rPr>
                <w:rFonts w:cs="Arial"/>
                <w:b/>
                <w:u w:val="single"/>
                <w:lang w:val="sr-Latn-CS" w:eastAsia="sr-Latn-CS"/>
              </w:rPr>
              <w:t xml:space="preserve"> </w:t>
            </w:r>
          </w:p>
          <w:p w:rsidR="00926B08" w:rsidRPr="00970FD9" w:rsidRDefault="00926B08" w:rsidP="00926B08">
            <w:pPr>
              <w:autoSpaceDE w:val="0"/>
              <w:autoSpaceDN w:val="0"/>
              <w:adjustRightInd w:val="0"/>
              <w:rPr>
                <w:rFonts w:cs="Arial"/>
                <w:b/>
                <w:u w:val="single"/>
                <w:lang w:val="sr-Latn-CS" w:eastAsia="sr-Latn-CS"/>
              </w:rPr>
            </w:pPr>
            <w:r w:rsidRPr="00970FD9">
              <w:rPr>
                <w:rFonts w:cs="Arial"/>
                <w:b/>
                <w:u w:val="single"/>
                <w:lang w:val="sr-Latn-CS" w:eastAsia="sr-Latn-CS"/>
              </w:rPr>
              <w:t xml:space="preserve">Доказ: </w:t>
            </w:r>
          </w:p>
          <w:p w:rsidR="00970FD9" w:rsidRDefault="00970FD9" w:rsidP="00926B08">
            <w:pPr>
              <w:rPr>
                <w:rFonts w:cs="Arial"/>
                <w:b/>
                <w:color w:val="00B0F0"/>
                <w:u w:val="single"/>
                <w:lang w:val="sr-Cyrl-RS" w:eastAsia="sr-Latn-CS"/>
              </w:rPr>
            </w:pPr>
            <w:r w:rsidRPr="00970FD9">
              <w:rPr>
                <w:rFonts w:cs="Arial"/>
                <w:sz w:val="24"/>
                <w:szCs w:val="24"/>
                <w:lang w:val="sr-Cyrl-RS"/>
              </w:rPr>
              <w:t>Сертификат</w:t>
            </w:r>
            <w:r>
              <w:rPr>
                <w:rFonts w:cs="Arial"/>
                <w:sz w:val="24"/>
                <w:szCs w:val="24"/>
                <w:lang w:val="sr-Cyrl-RS"/>
              </w:rPr>
              <w:t xml:space="preserve"> или потврда од произвођача/сервиса опреме</w:t>
            </w:r>
            <w:r w:rsidRPr="00E47C2E">
              <w:rPr>
                <w:rFonts w:cs="Arial"/>
                <w:b/>
                <w:color w:val="00B0F0"/>
                <w:u w:val="single"/>
                <w:lang w:val="sr-Latn-CS" w:eastAsia="sr-Latn-CS"/>
              </w:rPr>
              <w:t xml:space="preserve"> </w:t>
            </w:r>
          </w:p>
          <w:p w:rsidR="00926B08" w:rsidRPr="002363C3" w:rsidRDefault="00926B08" w:rsidP="00926B08">
            <w:pPr>
              <w:rPr>
                <w:rFonts w:cs="Arial"/>
                <w:b/>
                <w:u w:val="single"/>
                <w:lang w:val="sr-Latn-CS" w:eastAsia="sr-Latn-CS"/>
              </w:rPr>
            </w:pPr>
            <w:r w:rsidRPr="002363C3">
              <w:rPr>
                <w:rFonts w:cs="Arial"/>
                <w:b/>
                <w:u w:val="single"/>
                <w:lang w:val="sr-Latn-CS" w:eastAsia="sr-Latn-CS"/>
              </w:rPr>
              <w:t>Напомена:</w:t>
            </w:r>
          </w:p>
          <w:p w:rsidR="002363C3" w:rsidRPr="002363C3" w:rsidRDefault="002363C3" w:rsidP="00B31B2F">
            <w:pPr>
              <w:numPr>
                <w:ilvl w:val="0"/>
                <w:numId w:val="24"/>
              </w:numPr>
              <w:snapToGrid w:val="0"/>
              <w:rPr>
                <w:rFonts w:cs="Arial"/>
                <w:lang w:val="sr-Latn-CS" w:eastAsia="sr-Latn-CS"/>
              </w:rPr>
            </w:pPr>
            <w:r w:rsidRPr="002363C3">
              <w:rPr>
                <w:rFonts w:cs="Arial"/>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w:t>
            </w:r>
            <w:r w:rsidRPr="002363C3">
              <w:rPr>
                <w:rFonts w:cs="Arial"/>
              </w:rPr>
              <w:t xml:space="preserve"> испуни тражени услов)</w:t>
            </w:r>
            <w:r w:rsidRPr="002363C3">
              <w:rPr>
                <w:rFonts w:cs="Arial"/>
                <w:lang w:val="sr-Latn-CS" w:eastAsia="sr-Latn-CS"/>
              </w:rPr>
              <w:t xml:space="preserve">, а уколико више њих заједно испуњавају услов из тачке </w:t>
            </w:r>
            <w:r w:rsidRPr="002363C3">
              <w:rPr>
                <w:rFonts w:cs="Arial"/>
                <w:lang w:eastAsia="sr-Latn-CS"/>
              </w:rPr>
              <w:t>5</w:t>
            </w:r>
            <w:r w:rsidRPr="002363C3">
              <w:rPr>
                <w:rFonts w:cs="Arial"/>
                <w:lang w:val="sr-Latn-CS" w:eastAsia="sr-Latn-CS"/>
              </w:rPr>
              <w:t xml:space="preserve">. </w:t>
            </w:r>
            <w:r w:rsidRPr="002363C3">
              <w:rPr>
                <w:rFonts w:cs="Arial"/>
                <w:lang w:eastAsia="sr-Latn-CS"/>
              </w:rPr>
              <w:t>-</w:t>
            </w:r>
            <w:r w:rsidRPr="002363C3">
              <w:rPr>
                <w:rFonts w:cs="Arial"/>
                <w:lang w:val="sr-Latn-CS" w:eastAsia="sr-Latn-CS"/>
              </w:rPr>
              <w:t xml:space="preserve"> </w:t>
            </w:r>
            <w:proofErr w:type="gramStart"/>
            <w:r w:rsidRPr="002363C3">
              <w:rPr>
                <w:rFonts w:cs="Arial"/>
                <w:lang w:val="sr-Latn-CS" w:eastAsia="sr-Latn-CS"/>
              </w:rPr>
              <w:t>овај</w:t>
            </w:r>
            <w:proofErr w:type="gramEnd"/>
            <w:r w:rsidRPr="002363C3">
              <w:rPr>
                <w:rFonts w:cs="Arial"/>
                <w:lang w:val="sr-Latn-CS" w:eastAsia="sr-Latn-CS"/>
              </w:rPr>
              <w:t xml:space="preserve"> доказ доставити за те чланове.</w:t>
            </w:r>
          </w:p>
          <w:p w:rsidR="00175774" w:rsidRPr="00E47C2E" w:rsidRDefault="00926B08" w:rsidP="00B31B2F">
            <w:pPr>
              <w:numPr>
                <w:ilvl w:val="0"/>
                <w:numId w:val="24"/>
              </w:numPr>
              <w:snapToGrid w:val="0"/>
              <w:rPr>
                <w:rFonts w:cs="Arial"/>
                <w:color w:val="00B0F0"/>
                <w:lang w:val="sr-Latn-CS" w:eastAsia="sr-Latn-CS"/>
              </w:rPr>
            </w:pPr>
            <w:r w:rsidRPr="002363C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2363C3" w:rsidRDefault="00175774" w:rsidP="003A4822">
            <w:pPr>
              <w:jc w:val="center"/>
              <w:rPr>
                <w:rFonts w:cs="Arial"/>
              </w:rPr>
            </w:pPr>
            <w:r w:rsidRPr="002363C3">
              <w:rPr>
                <w:rFonts w:cs="Arial"/>
              </w:rPr>
              <w:t>.</w:t>
            </w:r>
            <w:r w:rsidR="002363C3" w:rsidRPr="002363C3">
              <w:rPr>
                <w:rFonts w:cs="Arial"/>
              </w:rPr>
              <w:t>6.</w:t>
            </w:r>
          </w:p>
        </w:tc>
        <w:tc>
          <w:tcPr>
            <w:tcW w:w="8430" w:type="dxa"/>
          </w:tcPr>
          <w:p w:rsidR="00926B08" w:rsidRPr="002363C3" w:rsidRDefault="00926B08" w:rsidP="00926B08">
            <w:pPr>
              <w:autoSpaceDE w:val="0"/>
              <w:autoSpaceDN w:val="0"/>
              <w:adjustRightInd w:val="0"/>
              <w:rPr>
                <w:rFonts w:cs="Arial"/>
                <w:b/>
                <w:u w:val="single"/>
                <w:lang w:val="sr-Latn-CS" w:eastAsia="sr-Latn-CS"/>
              </w:rPr>
            </w:pPr>
            <w:r w:rsidRPr="002363C3">
              <w:rPr>
                <w:rFonts w:cs="Arial"/>
                <w:b/>
                <w:u w:val="single"/>
                <w:lang w:val="sr-Latn-CS" w:eastAsia="sr-Latn-CS"/>
              </w:rPr>
              <w:t>Услов:</w:t>
            </w:r>
          </w:p>
          <w:p w:rsidR="00926B08" w:rsidRPr="002363C3" w:rsidRDefault="00926B08" w:rsidP="00926B08">
            <w:pPr>
              <w:autoSpaceDE w:val="0"/>
              <w:autoSpaceDN w:val="0"/>
              <w:adjustRightInd w:val="0"/>
              <w:rPr>
                <w:rFonts w:cs="Arial"/>
                <w:lang w:val="sr-Latn-CS" w:eastAsia="sr-Latn-CS"/>
              </w:rPr>
            </w:pPr>
            <w:r w:rsidRPr="002363C3">
              <w:rPr>
                <w:rFonts w:cs="Arial"/>
                <w:lang w:val="sr-Latn-CS" w:eastAsia="sr-Latn-CS"/>
              </w:rPr>
              <w:t>Кадровски капацитет</w:t>
            </w:r>
          </w:p>
          <w:p w:rsidR="00926B08" w:rsidRPr="002363C3" w:rsidRDefault="00926B08" w:rsidP="00926B08">
            <w:pPr>
              <w:autoSpaceDE w:val="0"/>
              <w:autoSpaceDN w:val="0"/>
              <w:adjustRightInd w:val="0"/>
              <w:spacing w:before="0"/>
              <w:rPr>
                <w:rFonts w:cs="Arial"/>
                <w:lang w:val="sr-Latn-CS" w:eastAsia="sr-Latn-CS"/>
              </w:rPr>
            </w:pPr>
            <w:r w:rsidRPr="002363C3">
              <w:rPr>
                <w:rFonts w:cs="Arial"/>
                <w:lang w:val="sr-Latn-CS" w:eastAsia="sr-Latn-CS"/>
              </w:rPr>
              <w:t>Понуђач располаже довољним кадровск</w:t>
            </w:r>
            <w:r w:rsidR="00090E90" w:rsidRPr="002363C3">
              <w:rPr>
                <w:rFonts w:cs="Arial"/>
                <w:lang w:val="sr-Latn-CS" w:eastAsia="sr-Latn-CS"/>
              </w:rPr>
              <w:t xml:space="preserve">им капацитетом ако има најмање </w:t>
            </w:r>
            <w:r w:rsidR="00090E90" w:rsidRPr="002363C3">
              <w:rPr>
                <w:rFonts w:cs="Arial"/>
                <w:lang w:val="sr-Cyrl-RS" w:eastAsia="sr-Latn-CS"/>
              </w:rPr>
              <w:t>1</w:t>
            </w:r>
            <w:r w:rsidR="008F3935">
              <w:rPr>
                <w:rFonts w:cs="Arial"/>
                <w:lang w:val="sr-Latn-CS" w:eastAsia="sr-Latn-CS"/>
              </w:rPr>
              <w:t xml:space="preserve"> запосленo</w:t>
            </w:r>
            <w:r w:rsidR="008F3935">
              <w:rPr>
                <w:rFonts w:cs="Arial"/>
                <w:lang w:val="sr-Cyrl-RS" w:eastAsia="sr-Latn-CS"/>
              </w:rPr>
              <w:t>г</w:t>
            </w:r>
            <w:r w:rsidRPr="002363C3">
              <w:rPr>
                <w:rFonts w:cs="Arial"/>
                <w:lang w:val="sr-Latn-CS" w:eastAsia="sr-Latn-CS"/>
              </w:rPr>
              <w:t xml:space="preserve"> </w:t>
            </w:r>
            <w:r w:rsidR="008F3935">
              <w:rPr>
                <w:rFonts w:cs="Arial"/>
                <w:lang w:val="sr-Cyrl-CS" w:eastAsia="sr-Latn-CS"/>
              </w:rPr>
              <w:t>извршио</w:t>
            </w:r>
            <w:r w:rsidRPr="002363C3">
              <w:rPr>
                <w:rFonts w:cs="Arial"/>
                <w:lang w:val="sr-Cyrl-CS" w:eastAsia="sr-Latn-CS"/>
              </w:rPr>
              <w:t xml:space="preserve">ца </w:t>
            </w:r>
            <w:r w:rsidR="00090E90" w:rsidRPr="002363C3">
              <w:rPr>
                <w:rFonts w:cs="Arial"/>
                <w:sz w:val="24"/>
                <w:szCs w:val="24"/>
                <w:lang w:val="sr-Cyrl-RS"/>
              </w:rPr>
              <w:t xml:space="preserve">- инжењера електро струке сертификованог за рад на дијагностичком систему </w:t>
            </w:r>
            <w:r w:rsidR="00090E90" w:rsidRPr="002363C3">
              <w:rPr>
                <w:rFonts w:cs="Arial"/>
                <w:sz w:val="24"/>
                <w:szCs w:val="24"/>
                <w:lang w:val="sr-Latn-RS"/>
              </w:rPr>
              <w:t>VC600</w:t>
            </w:r>
            <w:r w:rsidR="008F3935">
              <w:rPr>
                <w:rFonts w:cs="Arial"/>
                <w:sz w:val="24"/>
                <w:szCs w:val="24"/>
                <w:lang w:val="sr-Cyrl-RS"/>
              </w:rPr>
              <w:t xml:space="preserve"> обучен</w:t>
            </w:r>
            <w:r w:rsidR="00090E90" w:rsidRPr="002363C3">
              <w:rPr>
                <w:rFonts w:cs="Arial"/>
                <w:sz w:val="24"/>
                <w:szCs w:val="24"/>
                <w:lang w:val="sr-Cyrl-RS"/>
              </w:rPr>
              <w:t xml:space="preserve"> од </w:t>
            </w:r>
            <w:r w:rsidR="008F3935">
              <w:rPr>
                <w:rFonts w:cs="Arial"/>
                <w:sz w:val="24"/>
                <w:szCs w:val="24"/>
                <w:lang w:val="sr-Cyrl-RS"/>
              </w:rPr>
              <w:t xml:space="preserve"> стране </w:t>
            </w:r>
            <w:r w:rsidR="00090E90" w:rsidRPr="002363C3">
              <w:rPr>
                <w:rFonts w:cs="Arial"/>
                <w:sz w:val="24"/>
                <w:szCs w:val="24"/>
                <w:lang w:val="sr-Cyrl-RS"/>
              </w:rPr>
              <w:t>произвођача</w:t>
            </w:r>
            <w:r w:rsidR="008F3935">
              <w:rPr>
                <w:rFonts w:cs="Arial"/>
                <w:sz w:val="24"/>
                <w:szCs w:val="24"/>
                <w:lang w:val="sr-Cyrl-RS"/>
              </w:rPr>
              <w:t>.</w:t>
            </w:r>
          </w:p>
          <w:p w:rsidR="00926B08" w:rsidRPr="002363C3" w:rsidRDefault="00926B08" w:rsidP="00926B08">
            <w:pPr>
              <w:spacing w:before="0"/>
              <w:rPr>
                <w:rFonts w:cs="Arial"/>
                <w:lang w:val="sr-Latn-CS" w:eastAsia="sr-Latn-CS"/>
              </w:rPr>
            </w:pPr>
            <w:r w:rsidRPr="002363C3">
              <w:rPr>
                <w:rFonts w:cs="Arial"/>
                <w:lang w:val="sr-Latn-CS" w:eastAsia="sr-Latn-CS"/>
              </w:rPr>
              <w:t xml:space="preserve">односно </w:t>
            </w:r>
            <w:r w:rsidRPr="002363C3">
              <w:rPr>
                <w:rFonts w:cs="Arial"/>
                <w:lang w:val="sr-Cyrl-CS" w:eastAsia="sr-Latn-CS"/>
              </w:rPr>
              <w:t>има радно ангажоване наведене извршиоце</w:t>
            </w:r>
            <w:r w:rsidRPr="002363C3">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C14ABE" w:rsidRDefault="00926B08" w:rsidP="00C14ABE">
            <w:pPr>
              <w:autoSpaceDE w:val="0"/>
              <w:autoSpaceDN w:val="0"/>
              <w:adjustRightInd w:val="0"/>
              <w:rPr>
                <w:rFonts w:cs="Arial"/>
                <w:b/>
                <w:u w:val="single"/>
                <w:lang w:val="sr-Cyrl-RS" w:eastAsia="sr-Latn-CS"/>
              </w:rPr>
            </w:pPr>
            <w:r w:rsidRPr="002363C3">
              <w:rPr>
                <w:rFonts w:cs="Arial"/>
                <w:b/>
                <w:u w:val="single"/>
                <w:lang w:val="sr-Latn-CS" w:eastAsia="sr-Latn-CS"/>
              </w:rPr>
              <w:lastRenderedPageBreak/>
              <w:t xml:space="preserve">Доказ: </w:t>
            </w:r>
          </w:p>
          <w:p w:rsidR="00926B08" w:rsidRPr="00413E5B" w:rsidRDefault="00C14ABE" w:rsidP="00C14ABE">
            <w:pPr>
              <w:autoSpaceDE w:val="0"/>
              <w:autoSpaceDN w:val="0"/>
              <w:adjustRightInd w:val="0"/>
              <w:spacing w:before="0"/>
              <w:ind w:left="720"/>
              <w:rPr>
                <w:rFonts w:cs="Arial"/>
                <w:lang w:val="sr-Latn-CS" w:eastAsia="sr-Latn-CS"/>
              </w:rPr>
            </w:pPr>
            <w:r>
              <w:rPr>
                <w:rFonts w:cs="Arial"/>
                <w:sz w:val="24"/>
                <w:szCs w:val="24"/>
                <w:lang w:val="sr-Cyrl-RS"/>
              </w:rPr>
              <w:t>-</w:t>
            </w:r>
            <w:r w:rsidR="00970FD9" w:rsidRPr="002363C3">
              <w:rPr>
                <w:rFonts w:cs="Arial"/>
                <w:sz w:val="24"/>
                <w:szCs w:val="24"/>
                <w:lang w:val="sr-Cyrl-RS"/>
              </w:rPr>
              <w:t>Сертификат</w:t>
            </w:r>
            <w:r w:rsidR="00970FD9" w:rsidRPr="002363C3">
              <w:rPr>
                <w:rFonts w:cs="Arial"/>
                <w:sz w:val="24"/>
                <w:szCs w:val="24"/>
              </w:rPr>
              <w:t>-</w:t>
            </w:r>
            <w:r w:rsidR="00970FD9" w:rsidRPr="002363C3">
              <w:rPr>
                <w:rFonts w:cs="Arial"/>
                <w:sz w:val="24"/>
                <w:szCs w:val="24"/>
                <w:lang w:val="sr-Cyrl-RS"/>
              </w:rPr>
              <w:t xml:space="preserve">уверење за запосленог </w:t>
            </w:r>
            <w:r w:rsidR="006A49F4">
              <w:rPr>
                <w:rFonts w:cs="Arial"/>
                <w:sz w:val="24"/>
                <w:szCs w:val="24"/>
                <w:lang w:val="sr-Cyrl-RS"/>
              </w:rPr>
              <w:t>за предметну набавку</w:t>
            </w:r>
          </w:p>
          <w:p w:rsidR="00C14ABE" w:rsidRDefault="00C14ABE" w:rsidP="00C14ABE">
            <w:pPr>
              <w:autoSpaceDE w:val="0"/>
              <w:autoSpaceDN w:val="0"/>
              <w:adjustRightInd w:val="0"/>
              <w:spacing w:before="0"/>
              <w:ind w:left="720"/>
              <w:rPr>
                <w:rFonts w:eastAsia="Calibri" w:cs="Arial"/>
                <w:lang w:val="sr-Latn-RS" w:eastAsia="sr-Latn-CS"/>
              </w:rPr>
            </w:pPr>
            <w:r>
              <w:rPr>
                <w:rFonts w:cs="Arial"/>
                <w:lang w:val="sr-Cyrl-RS" w:eastAsia="sr-Latn-CS"/>
              </w:rPr>
              <w:t>-</w:t>
            </w:r>
            <w:r w:rsidRPr="00491431">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491431">
              <w:rPr>
                <w:rFonts w:cs="Arial"/>
                <w:lang w:val="sr-Cyrl-RS" w:eastAsia="sr-Latn-CS"/>
              </w:rPr>
              <w:t>наведени</w:t>
            </w:r>
            <w:r w:rsidRPr="00491431">
              <w:rPr>
                <w:rFonts w:cs="Arial"/>
                <w:lang w:val="sr-Latn-CS" w:eastAsia="sr-Latn-CS"/>
              </w:rPr>
              <w:t xml:space="preserve"> радници, запослени код понуђача - </w:t>
            </w:r>
            <w:r w:rsidRPr="00491431">
              <w:rPr>
                <w:rFonts w:eastAsia="Calibri" w:cs="Arial"/>
                <w:lang w:val="sr-Latn-CS" w:eastAsia="sr-Latn-CS"/>
              </w:rPr>
              <w:t>за лица у радном однос</w:t>
            </w:r>
            <w:r>
              <w:rPr>
                <w:rFonts w:eastAsia="Calibri" w:cs="Arial"/>
                <w:lang w:val="sr-Cyrl-RS" w:eastAsia="sr-Latn-CS"/>
              </w:rPr>
              <w:t>у</w:t>
            </w:r>
          </w:p>
          <w:p w:rsidR="00C14ABE" w:rsidRPr="00FC2E48" w:rsidRDefault="00C14ABE" w:rsidP="00C14ABE">
            <w:pPr>
              <w:autoSpaceDE w:val="0"/>
              <w:autoSpaceDN w:val="0"/>
              <w:adjustRightInd w:val="0"/>
              <w:spacing w:before="0"/>
              <w:ind w:left="720"/>
              <w:rPr>
                <w:rFonts w:cs="Arial"/>
                <w:lang w:val="sr-Cyrl-RS" w:eastAsia="sr-Latn-CS"/>
              </w:rPr>
            </w:pPr>
            <w:r>
              <w:rPr>
                <w:rFonts w:eastAsia="Calibri" w:cs="Arial"/>
                <w:lang w:val="sr-Latn-RS" w:eastAsia="sr-Latn-CS"/>
              </w:rPr>
              <w:t>-</w:t>
            </w:r>
            <w:r>
              <w:rPr>
                <w:rFonts w:eastAsia="Calibri" w:cs="Arial"/>
                <w:lang w:val="sr-Cyrl-RS" w:eastAsia="sr-Latn-CS"/>
              </w:rPr>
              <w:t>Фотокопија важећег уговора о ангажовању и за лица ван радног односа</w:t>
            </w:r>
          </w:p>
          <w:p w:rsidR="00926B08" w:rsidRPr="002363C3" w:rsidRDefault="00926B08" w:rsidP="00926B08">
            <w:pPr>
              <w:rPr>
                <w:rFonts w:cs="Arial"/>
                <w:b/>
                <w:u w:val="single"/>
                <w:lang w:val="sr-Latn-CS" w:eastAsia="sr-Latn-CS"/>
              </w:rPr>
            </w:pPr>
            <w:r w:rsidRPr="002363C3">
              <w:rPr>
                <w:rFonts w:cs="Arial"/>
                <w:b/>
                <w:u w:val="single"/>
                <w:lang w:val="sr-Latn-CS" w:eastAsia="sr-Latn-CS"/>
              </w:rPr>
              <w:t>Напомена:</w:t>
            </w:r>
          </w:p>
          <w:p w:rsidR="002363C3" w:rsidRPr="002363C3" w:rsidRDefault="002363C3" w:rsidP="00B31B2F">
            <w:pPr>
              <w:numPr>
                <w:ilvl w:val="0"/>
                <w:numId w:val="24"/>
              </w:numPr>
              <w:snapToGrid w:val="0"/>
              <w:rPr>
                <w:rFonts w:cs="Arial"/>
                <w:lang w:val="sr-Latn-CS" w:eastAsia="sr-Latn-CS"/>
              </w:rPr>
            </w:pPr>
            <w:r w:rsidRPr="002363C3">
              <w:rPr>
                <w:rFonts w:cs="Arial"/>
                <w:lang w:val="sr-Latn-CS" w:eastAsia="sr-Latn-CS"/>
              </w:rPr>
              <w:t xml:space="preserve">У случају да понуду подноси група понуђача, доказ из тачке 6 доставити за оног члана групе који испуњава тражени услов (довољно је да 1 члан групе </w:t>
            </w:r>
            <w:r w:rsidRPr="002363C3">
              <w:rPr>
                <w:rFonts w:cs="Arial"/>
              </w:rPr>
              <w:t xml:space="preserve"> испуни тражени услов)</w:t>
            </w:r>
            <w:r w:rsidRPr="002363C3">
              <w:rPr>
                <w:rFonts w:cs="Arial"/>
                <w:lang w:val="sr-Latn-CS" w:eastAsia="sr-Latn-CS"/>
              </w:rPr>
              <w:t xml:space="preserve">, а уколико више њих заједно испуњавају услов из тачке </w:t>
            </w:r>
            <w:r w:rsidRPr="002363C3">
              <w:rPr>
                <w:rFonts w:cs="Arial"/>
                <w:lang w:eastAsia="sr-Latn-CS"/>
              </w:rPr>
              <w:t>6</w:t>
            </w:r>
            <w:r w:rsidRPr="002363C3">
              <w:rPr>
                <w:rFonts w:cs="Arial"/>
                <w:lang w:val="sr-Latn-CS" w:eastAsia="sr-Latn-CS"/>
              </w:rPr>
              <w:t xml:space="preserve">. </w:t>
            </w:r>
            <w:r w:rsidRPr="002363C3">
              <w:rPr>
                <w:rFonts w:cs="Arial"/>
                <w:lang w:eastAsia="sr-Latn-CS"/>
              </w:rPr>
              <w:t>-</w:t>
            </w:r>
            <w:r w:rsidRPr="002363C3">
              <w:rPr>
                <w:rFonts w:cs="Arial"/>
                <w:lang w:val="sr-Latn-CS" w:eastAsia="sr-Latn-CS"/>
              </w:rPr>
              <w:t xml:space="preserve"> </w:t>
            </w:r>
            <w:proofErr w:type="gramStart"/>
            <w:r w:rsidRPr="002363C3">
              <w:rPr>
                <w:rFonts w:cs="Arial"/>
                <w:lang w:val="sr-Latn-CS" w:eastAsia="sr-Latn-CS"/>
              </w:rPr>
              <w:t>овај</w:t>
            </w:r>
            <w:proofErr w:type="gramEnd"/>
            <w:r w:rsidRPr="002363C3">
              <w:rPr>
                <w:rFonts w:cs="Arial"/>
                <w:lang w:val="sr-Latn-CS" w:eastAsia="sr-Latn-CS"/>
              </w:rPr>
              <w:t xml:space="preserve"> доказ доставити за те чланове.</w:t>
            </w:r>
          </w:p>
          <w:p w:rsidR="00175774" w:rsidRPr="002363C3" w:rsidRDefault="00926B08" w:rsidP="00B31B2F">
            <w:pPr>
              <w:numPr>
                <w:ilvl w:val="0"/>
                <w:numId w:val="24"/>
              </w:numPr>
              <w:snapToGrid w:val="0"/>
              <w:rPr>
                <w:rFonts w:cs="Arial"/>
                <w:lang w:val="sr-Latn-CS" w:eastAsia="sr-Latn-CS"/>
              </w:rPr>
            </w:pPr>
            <w:r w:rsidRPr="002363C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2363C3">
        <w:rPr>
          <w:rFonts w:cs="Arial"/>
          <w:lang w:eastAsia="zh-CN"/>
        </w:rPr>
        <w:t>датне услове из тачака 1.до 6</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3F2E19"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3F2E19">
        <w:rPr>
          <w:rFonts w:cs="Arial"/>
        </w:rPr>
        <w:t xml:space="preserve">5. </w:t>
      </w:r>
      <w:r w:rsidR="00322313" w:rsidRPr="003F2E19">
        <w:rPr>
          <w:rFonts w:cs="Arial"/>
        </w:rPr>
        <w:t>КРИТЕРИЈУМ ЗА ДОДЕЛУ УГОВОРА</w:t>
      </w:r>
      <w:bookmarkEnd w:id="196"/>
    </w:p>
    <w:p w:rsidR="00BE2596" w:rsidRPr="003F2E19" w:rsidRDefault="00BE2596" w:rsidP="00BE2596">
      <w:pPr>
        <w:pStyle w:val="KDKomentar"/>
        <w:spacing w:before="0"/>
        <w:rPr>
          <w:rFonts w:cs="Arial"/>
          <w:b/>
          <w:i w:val="0"/>
          <w:color w:val="auto"/>
          <w:sz w:val="22"/>
          <w:szCs w:val="22"/>
        </w:rPr>
      </w:pPr>
      <w:r w:rsidRPr="003F2E19">
        <w:rPr>
          <w:rFonts w:cs="Arial"/>
          <w:i w:val="0"/>
          <w:color w:val="auto"/>
          <w:sz w:val="22"/>
          <w:szCs w:val="22"/>
        </w:rPr>
        <w:t xml:space="preserve">Избор најповољније понуде ће се извршити применом критеријума </w:t>
      </w:r>
      <w:r w:rsidRPr="003F2E19">
        <w:rPr>
          <w:rFonts w:cs="Arial"/>
          <w:b/>
          <w:i w:val="0"/>
          <w:color w:val="auto"/>
          <w:sz w:val="22"/>
          <w:szCs w:val="22"/>
        </w:rPr>
        <w:t>„Најнижа понуђена цена“.</w:t>
      </w:r>
    </w:p>
    <w:p w:rsidR="00BE2596" w:rsidRPr="003F2E19" w:rsidRDefault="00BE2596" w:rsidP="00BE2596">
      <w:pPr>
        <w:pStyle w:val="KDKomentar"/>
        <w:spacing w:before="0"/>
        <w:rPr>
          <w:rFonts w:cs="Arial"/>
          <w:i w:val="0"/>
          <w:color w:val="auto"/>
          <w:sz w:val="22"/>
          <w:szCs w:val="22"/>
        </w:rPr>
      </w:pPr>
      <w:r w:rsidRPr="003F2E19">
        <w:rPr>
          <w:rFonts w:cs="Arial"/>
          <w:i w:val="0"/>
          <w:color w:val="auto"/>
          <w:sz w:val="22"/>
          <w:szCs w:val="22"/>
        </w:rPr>
        <w:t>Критеријум за оцењивање понуда</w:t>
      </w:r>
      <w:r w:rsidRPr="003F2E19">
        <w:rPr>
          <w:rFonts w:cs="Arial"/>
          <w:b/>
          <w:i w:val="0"/>
          <w:color w:val="auto"/>
          <w:sz w:val="22"/>
          <w:szCs w:val="22"/>
        </w:rPr>
        <w:t xml:space="preserve"> Најнижа понуђена цена, </w:t>
      </w:r>
      <w:r w:rsidRPr="003F2E19">
        <w:rPr>
          <w:rFonts w:cs="Arial"/>
          <w:i w:val="0"/>
          <w:color w:val="auto"/>
          <w:sz w:val="22"/>
          <w:szCs w:val="22"/>
        </w:rPr>
        <w:t>заснива се на понуђеној цени</w:t>
      </w:r>
      <w:r w:rsidRPr="003F2E19">
        <w:rPr>
          <w:rFonts w:cs="Arial"/>
          <w:i w:val="0"/>
          <w:color w:val="auto"/>
          <w:sz w:val="22"/>
          <w:szCs w:val="22"/>
          <w:lang w:val="sr-Cyrl-CS"/>
        </w:rPr>
        <w:t xml:space="preserve"> као једином критеријуму</w:t>
      </w:r>
      <w:r w:rsidRPr="003F2E19">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2363C3" w:rsidRPr="00082233" w:rsidRDefault="002363C3" w:rsidP="002363C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363C3" w:rsidRPr="00082233" w:rsidRDefault="002363C3" w:rsidP="002363C3">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2363C3" w:rsidRPr="00082233" w:rsidRDefault="002363C3" w:rsidP="002363C3">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363C3" w:rsidRPr="00082233" w:rsidRDefault="002363C3" w:rsidP="002363C3">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363C3" w:rsidRPr="00082233" w:rsidRDefault="002363C3" w:rsidP="002363C3">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363C3" w:rsidRPr="00082233" w:rsidRDefault="002363C3" w:rsidP="002363C3">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 xml:space="preserve">ЗЈН) у поступцима јавних набавки у којима учествују понуђачи из држава потписница </w:t>
      </w:r>
      <w:r w:rsidRPr="00082233">
        <w:rPr>
          <w:rFonts w:cs="Arial"/>
        </w:rPr>
        <w:lastRenderedPageBreak/>
        <w:t>Споразума о слободној трговини у централној Европи (ЦЕФТА 2006) примењиваће се сходно одредбама тог споразума.</w:t>
      </w:r>
      <w:proofErr w:type="gramEnd"/>
    </w:p>
    <w:p w:rsidR="002363C3" w:rsidRPr="00082233" w:rsidRDefault="002363C3" w:rsidP="002363C3">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2363C3" w:rsidRDefault="00A477F6" w:rsidP="00621752">
      <w:pPr>
        <w:pStyle w:val="KDParagraf"/>
        <w:spacing w:before="0"/>
        <w:rPr>
          <w:rFonts w:cs="Arial"/>
        </w:rPr>
      </w:pPr>
    </w:p>
    <w:p w:rsidR="00BE2596" w:rsidRPr="002363C3" w:rsidRDefault="00BE2596" w:rsidP="00B31B2F">
      <w:pPr>
        <w:pStyle w:val="KDPodnaslov2"/>
        <w:numPr>
          <w:ilvl w:val="1"/>
          <w:numId w:val="19"/>
        </w:numPr>
        <w:spacing w:before="0"/>
        <w:jc w:val="both"/>
      </w:pPr>
      <w:r w:rsidRPr="002363C3">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2363C3" w:rsidRDefault="00BE2596" w:rsidP="00BE2596">
      <w:pPr>
        <w:spacing w:before="0"/>
        <w:rPr>
          <w:rFonts w:cs="Arial"/>
        </w:rPr>
      </w:pPr>
      <w:proofErr w:type="gramStart"/>
      <w:r w:rsidRPr="002363C3">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2363C3" w:rsidRDefault="00BE2596" w:rsidP="00BE2596">
      <w:pPr>
        <w:spacing w:before="0"/>
        <w:rPr>
          <w:rFonts w:cs="Arial"/>
        </w:rPr>
      </w:pPr>
      <w:r w:rsidRPr="002363C3">
        <w:rPr>
          <w:rFonts w:cs="Arial"/>
        </w:rPr>
        <w:t xml:space="preserve">Уколико ни после примене резервних критеријума не </w:t>
      </w:r>
      <w:proofErr w:type="gramStart"/>
      <w:r w:rsidRPr="002363C3">
        <w:rPr>
          <w:rFonts w:cs="Arial"/>
        </w:rPr>
        <w:t>буде  могуће</w:t>
      </w:r>
      <w:proofErr w:type="gramEnd"/>
      <w:r w:rsidRPr="002363C3">
        <w:rPr>
          <w:rFonts w:cs="Arial"/>
        </w:rPr>
        <w:t xml:space="preserve"> изабрати најповољнију понуду, најповољнија понуда биће изабрана путем жреба.</w:t>
      </w:r>
    </w:p>
    <w:p w:rsidR="00CA1E84" w:rsidRDefault="00BE2596" w:rsidP="00CA1E84">
      <w:pPr>
        <w:spacing w:before="0"/>
        <w:rPr>
          <w:rFonts w:eastAsia="TimesNewRomanPSMT" w:cs="Arial"/>
          <w:b/>
          <w:bCs/>
          <w:lang w:val="sr-Cyrl-RS"/>
        </w:rPr>
      </w:pPr>
      <w:r w:rsidRPr="002363C3">
        <w:rPr>
          <w:rFonts w:cs="Arial"/>
        </w:rPr>
        <w:t xml:space="preserve">Извлачење путем жреба Наручилац ће извршити јавно, у присуству понуђача који </w:t>
      </w:r>
      <w:r w:rsidRPr="00E47C2E">
        <w:rPr>
          <w:rFonts w:cs="Arial"/>
        </w:rPr>
        <w:t xml:space="preserve">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w:t>
      </w:r>
      <w:r w:rsidRPr="00685A23">
        <w:rPr>
          <w:rFonts w:cs="Arial"/>
        </w:rPr>
        <w:t>папиру биће додељен уговор  о јавној набавци</w:t>
      </w:r>
      <w:r w:rsidRPr="00685A23">
        <w:rPr>
          <w:rFonts w:eastAsia="TimesNewRomanPSMT" w:cs="Arial"/>
          <w:bCs/>
        </w:rPr>
        <w:t>.</w:t>
      </w:r>
      <w:r w:rsidR="002363C3" w:rsidRPr="00685A23">
        <w:rPr>
          <w:rFonts w:eastAsia="TimesNewRomanPSMT" w:cs="Arial"/>
          <w:b/>
          <w:bCs/>
        </w:rPr>
        <w:t xml:space="preserve"> </w:t>
      </w:r>
      <w:proofErr w:type="gramStart"/>
      <w:r w:rsidR="002363C3" w:rsidRPr="00685A23">
        <w:rPr>
          <w:rFonts w:eastAsia="TimesNewRomanPSMT" w:cs="Arial"/>
          <w:b/>
          <w:bCs/>
        </w:rPr>
        <w:t>О извршеном жребању сачињава се Записник који потписују представници Наручиоца и пристуних Понуђача.</w:t>
      </w:r>
      <w:proofErr w:type="gramEnd"/>
    </w:p>
    <w:p w:rsidR="005835C0" w:rsidRPr="005835C0" w:rsidRDefault="005835C0" w:rsidP="00CA1E84">
      <w:pPr>
        <w:spacing w:before="0"/>
        <w:rPr>
          <w:rFonts w:eastAsia="TimesNewRomanPSMT" w:cs="Arial"/>
          <w:b/>
          <w:bCs/>
          <w:lang w:val="sr-Cyrl-RS"/>
        </w:rPr>
      </w:pPr>
    </w:p>
    <w:p w:rsidR="00CC5DEB" w:rsidRPr="00CA1E84" w:rsidRDefault="00CA1E84" w:rsidP="00CA1E84">
      <w:pPr>
        <w:spacing w:before="0"/>
        <w:rPr>
          <w:rFonts w:cs="Arial"/>
          <w:b/>
        </w:rPr>
      </w:pPr>
      <w:r>
        <w:rPr>
          <w:rFonts w:eastAsia="TimesNewRomanPSMT" w:cs="Arial"/>
          <w:b/>
          <w:bCs/>
        </w:rPr>
        <w:t xml:space="preserve">                                                                                                         </w:t>
      </w:r>
      <w:r w:rsidR="00CC5DEB" w:rsidRPr="00E47C2E">
        <w:rPr>
          <w:rFonts w:eastAsia="Arial Unicode MS" w:cs="Arial"/>
          <w:b/>
          <w:kern w:val="2"/>
          <w:lang w:val="ru-RU"/>
        </w:rPr>
        <w:t>К О М И С И Ј А</w:t>
      </w:r>
    </w:p>
    <w:p w:rsidR="00CC5DEB" w:rsidRPr="00E47C2E" w:rsidRDefault="00CC5DEB" w:rsidP="00CC5DEB">
      <w:pPr>
        <w:jc w:val="right"/>
        <w:rPr>
          <w:rFonts w:eastAsia="Arial Unicode MS" w:cs="Arial"/>
          <w:kern w:val="2"/>
        </w:rPr>
      </w:pPr>
      <w:r w:rsidRPr="00E47C2E">
        <w:rPr>
          <w:rFonts w:eastAsia="Arial Unicode MS" w:cs="Arial"/>
          <w:kern w:val="2"/>
          <w:lang w:val="ru-RU"/>
        </w:rPr>
        <w:t xml:space="preserve">                                                                      за спровођење ЈН</w:t>
      </w:r>
      <w:r w:rsidR="00CA1E84">
        <w:rPr>
          <w:rFonts w:cs="Arial"/>
          <w:b/>
        </w:rPr>
        <w:t>3000/1684</w:t>
      </w:r>
      <w:r>
        <w:rPr>
          <w:rFonts w:cs="Arial"/>
          <w:b/>
        </w:rPr>
        <w:t>/201</w:t>
      </w:r>
      <w:r>
        <w:rPr>
          <w:rFonts w:cs="Arial"/>
          <w:b/>
          <w:lang w:val="sr-Cyrl-RS"/>
        </w:rPr>
        <w:t>7</w:t>
      </w:r>
      <w:r>
        <w:rPr>
          <w:rFonts w:cs="Arial"/>
          <w:b/>
        </w:rPr>
        <w:t xml:space="preserve"> (</w:t>
      </w:r>
      <w:r w:rsidR="00CA1E84">
        <w:rPr>
          <w:rFonts w:cs="Arial"/>
          <w:b/>
          <w:lang w:val="sr-Latn-RS"/>
        </w:rPr>
        <w:t>503</w:t>
      </w:r>
      <w:r>
        <w:rPr>
          <w:rFonts w:cs="Arial"/>
          <w:b/>
        </w:rPr>
        <w:t>/201</w:t>
      </w:r>
      <w:r>
        <w:rPr>
          <w:rFonts w:cs="Arial"/>
          <w:b/>
          <w:lang w:val="sr-Cyrl-RS"/>
        </w:rPr>
        <w:t>7</w:t>
      </w:r>
      <w:r>
        <w:rPr>
          <w:rFonts w:cs="Arial"/>
          <w:b/>
        </w:rPr>
        <w:t>)</w:t>
      </w:r>
    </w:p>
    <w:p w:rsidR="00CC5DEB" w:rsidRPr="00E47C2E" w:rsidRDefault="00CC5DEB" w:rsidP="00CC5DEB">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C5DEB" w:rsidRPr="00912DFC" w:rsidRDefault="00CC5DEB" w:rsidP="00CC5DEB">
      <w:pPr>
        <w:pStyle w:val="Title"/>
        <w:spacing w:before="0"/>
        <w:jc w:val="both"/>
        <w:rPr>
          <w:rFonts w:cs="Arial"/>
          <w:b w:val="0"/>
          <w:color w:val="FF0000"/>
          <w:sz w:val="22"/>
          <w:szCs w:val="22"/>
          <w:lang w:val="sr-Cyrl-RS"/>
        </w:rPr>
      </w:pP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CA1E84">
        <w:rPr>
          <w:rFonts w:eastAsia="TimesNewRomanPS-BoldMT" w:cs="Arial"/>
          <w:bCs/>
          <w:lang w:val="sr-Cyrl-RS" w:eastAsia="sr-Latn-CS"/>
        </w:rPr>
        <w:t>Душан Ковачевић</w:t>
      </w:r>
      <w:r>
        <w:rPr>
          <w:rFonts w:eastAsia="TimesNewRomanPS-BoldMT" w:cs="Arial"/>
          <w:bCs/>
          <w:lang w:val="sr-Cyrl-RS" w:eastAsia="sr-Latn-CS"/>
        </w:rPr>
        <w:t xml:space="preserve">,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CC5DEB" w:rsidRPr="00912DFC" w:rsidRDefault="00CC5DEB" w:rsidP="00CC5DEB">
      <w:pPr>
        <w:autoSpaceDE w:val="0"/>
        <w:autoSpaceDN w:val="0"/>
        <w:adjustRightInd w:val="0"/>
        <w:spacing w:before="0"/>
        <w:ind w:left="720"/>
        <w:contextualSpacing/>
        <w:rPr>
          <w:rFonts w:eastAsia="TimesNewRomanPS-BoldMT" w:cs="Arial"/>
          <w:bCs/>
          <w:lang w:val="sr-Cyrl-RS" w:eastAsia="sr-Latn-CS"/>
        </w:rPr>
      </w:pPr>
    </w:p>
    <w:p w:rsidR="00CC5DEB" w:rsidRPr="00E47C2E" w:rsidRDefault="00CA1E84" w:rsidP="00CC5DEB">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Славиша Стојаковић</w:t>
      </w:r>
      <w:r w:rsidR="00CC5DEB">
        <w:rPr>
          <w:rFonts w:eastAsia="TimesNewRomanPS-BoldMT" w:cs="Arial"/>
          <w:bCs/>
          <w:lang w:val="sr-Cyrl-RS" w:eastAsia="sr-Latn-CS"/>
        </w:rPr>
        <w:t xml:space="preserve">, </w:t>
      </w:r>
      <w:r w:rsidR="00CC5DEB" w:rsidRPr="00E47C2E">
        <w:rPr>
          <w:rFonts w:eastAsia="TimesNewRomanPS-BoldMT" w:cs="Arial"/>
          <w:bCs/>
          <w:lang w:eastAsia="sr-Latn-CS"/>
        </w:rPr>
        <w:t>за</w:t>
      </w:r>
      <w:r w:rsidR="00CC5DEB">
        <w:rPr>
          <w:rFonts w:eastAsia="TimesNewRomanPS-BoldMT" w:cs="Arial"/>
          <w:bCs/>
          <w:lang w:eastAsia="sr-Latn-CS"/>
        </w:rPr>
        <w:t xml:space="preserve">меник                          </w:t>
      </w:r>
      <w:r w:rsidR="00CC5DEB" w:rsidRPr="00E47C2E">
        <w:rPr>
          <w:rFonts w:eastAsia="TimesNewRomanPS-BoldMT" w:cs="Arial"/>
          <w:bCs/>
          <w:lang w:eastAsia="sr-Latn-CS"/>
        </w:rPr>
        <w:t>___________________</w:t>
      </w: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Pr>
          <w:rFonts w:eastAsia="TimesNewRomanPS-BoldMT" w:cs="Arial"/>
          <w:bCs/>
          <w:lang w:val="sr-Cyrl-RS" w:eastAsia="sr-Latn-CS"/>
        </w:rPr>
        <w:t xml:space="preserve">Зоран Тодоровић, </w:t>
      </w:r>
      <w:r w:rsidR="00645398">
        <w:rPr>
          <w:rFonts w:eastAsia="TimesNewRomanPS-BoldMT" w:cs="Arial"/>
          <w:bCs/>
          <w:lang w:eastAsia="sr-Latn-CS"/>
        </w:rPr>
        <w:t xml:space="preserve">члан                   </w:t>
      </w:r>
      <w:r>
        <w:rPr>
          <w:rFonts w:eastAsia="TimesNewRomanPS-BoldMT" w:cs="Arial"/>
          <w:bCs/>
          <w:lang w:eastAsia="sr-Latn-CS"/>
        </w:rPr>
        <w:t xml:space="preserve">              </w:t>
      </w:r>
      <w:r w:rsidRPr="00E47C2E">
        <w:rPr>
          <w:rFonts w:eastAsia="TimesNewRomanPS-BoldMT" w:cs="Arial"/>
          <w:bCs/>
          <w:lang w:eastAsia="sr-Latn-CS"/>
        </w:rPr>
        <w:t xml:space="preserve"> ___________________</w:t>
      </w: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p>
    <w:p w:rsidR="00CC5DEB" w:rsidRPr="00E47C2E" w:rsidRDefault="00CC5DEB" w:rsidP="00CC5DEB">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Зоран Јововић, </w:t>
      </w:r>
      <w:r w:rsidR="00645398">
        <w:rPr>
          <w:rFonts w:eastAsia="TimesNewRomanPS-BoldMT" w:cs="Arial"/>
          <w:bCs/>
          <w:lang w:eastAsia="sr-Latn-CS"/>
        </w:rPr>
        <w:t xml:space="preserve">заменик                   </w:t>
      </w:r>
      <w:r w:rsidRPr="00E47C2E">
        <w:rPr>
          <w:rFonts w:eastAsia="TimesNewRomanPS-BoldMT" w:cs="Arial"/>
          <w:bCs/>
          <w:lang w:eastAsia="sr-Latn-CS"/>
        </w:rPr>
        <w:t xml:space="preserve">          </w:t>
      </w:r>
      <w:r>
        <w:rPr>
          <w:rFonts w:eastAsia="TimesNewRomanPS-BoldMT" w:cs="Arial"/>
          <w:bCs/>
          <w:lang w:val="sr-Cyrl-RS" w:eastAsia="sr-Latn-CS"/>
        </w:rPr>
        <w:t xml:space="preserve">  </w:t>
      </w:r>
      <w:r>
        <w:rPr>
          <w:rFonts w:eastAsia="TimesNewRomanPS-BoldMT" w:cs="Arial"/>
          <w:bCs/>
          <w:lang w:val="sr-Latn-RS" w:eastAsia="sr-Latn-CS"/>
        </w:rPr>
        <w:t xml:space="preserve">   </w:t>
      </w:r>
      <w:r w:rsidRPr="00E47C2E">
        <w:rPr>
          <w:rFonts w:eastAsia="TimesNewRomanPS-BoldMT" w:cs="Arial"/>
          <w:bCs/>
          <w:lang w:eastAsia="sr-Latn-CS"/>
        </w:rPr>
        <w:t>___________________</w:t>
      </w: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Pr>
          <w:rFonts w:eastAsia="TimesNewRomanPS-BoldMT" w:cs="Arial"/>
          <w:bCs/>
          <w:lang w:val="sr-Latn-RS" w:eastAsia="sr-Latn-CS"/>
        </w:rPr>
        <w:t xml:space="preserve"> </w:t>
      </w:r>
      <w:r w:rsidRPr="00E47C2E">
        <w:rPr>
          <w:rFonts w:eastAsia="TimesNewRomanPS-BoldMT" w:cs="Arial"/>
          <w:bCs/>
          <w:lang w:eastAsia="sr-Latn-CS"/>
        </w:rPr>
        <w:t>___________________</w:t>
      </w:r>
    </w:p>
    <w:p w:rsidR="00CC5DEB" w:rsidRPr="00E47C2E" w:rsidRDefault="00CC5DEB" w:rsidP="00CC5DEB">
      <w:pPr>
        <w:autoSpaceDE w:val="0"/>
        <w:autoSpaceDN w:val="0"/>
        <w:adjustRightInd w:val="0"/>
        <w:spacing w:before="0"/>
        <w:ind w:left="720"/>
        <w:contextualSpacing/>
        <w:rPr>
          <w:rFonts w:eastAsia="TimesNewRomanPS-BoldMT" w:cs="Arial"/>
          <w:bCs/>
          <w:lang w:eastAsia="sr-Latn-CS"/>
        </w:rPr>
      </w:pPr>
    </w:p>
    <w:p w:rsidR="00BE7496" w:rsidRDefault="00CA1E84" w:rsidP="00CC5DEB">
      <w:pPr>
        <w:autoSpaceDE w:val="0"/>
        <w:autoSpaceDN w:val="0"/>
        <w:adjustRightInd w:val="0"/>
        <w:spacing w:before="0"/>
        <w:rPr>
          <w:rFonts w:eastAsia="TimesNewRomanPS-BoldMT" w:cs="Arial"/>
          <w:bCs/>
          <w:lang w:val="sr-Cyrl-RS" w:eastAsia="sr-Latn-CS"/>
        </w:rPr>
      </w:pPr>
      <w:r>
        <w:rPr>
          <w:rFonts w:eastAsia="TimesNewRomanPS-BoldMT" w:cs="Arial"/>
          <w:bCs/>
          <w:lang w:val="sr-Latn-RS"/>
        </w:rPr>
        <w:t xml:space="preserve">             </w:t>
      </w:r>
      <w:r w:rsidR="00CC5DEB">
        <w:rPr>
          <w:rFonts w:eastAsia="TimesNewRomanPS-BoldMT" w:cs="Arial"/>
          <w:bCs/>
          <w:lang w:val="sr-Cyrl-RS"/>
        </w:rPr>
        <w:t xml:space="preserve">Мирослав Арсеновић, </w:t>
      </w:r>
      <w:r w:rsidR="00CC5DEB" w:rsidRPr="00E47C2E">
        <w:rPr>
          <w:rFonts w:eastAsia="TimesNewRomanPS-BoldMT" w:cs="Arial"/>
          <w:bCs/>
        </w:rPr>
        <w:t>заменик</w:t>
      </w:r>
      <w:r>
        <w:rPr>
          <w:rFonts w:eastAsia="TimesNewRomanPS-BoldMT" w:cs="Arial"/>
          <w:bCs/>
        </w:rPr>
        <w:t xml:space="preserve">                      </w:t>
      </w:r>
      <w:r w:rsidR="00CC5DEB">
        <w:rPr>
          <w:rFonts w:eastAsia="TimesNewRomanPS-BoldMT" w:cs="Arial"/>
          <w:bCs/>
        </w:rPr>
        <w:t xml:space="preserve"> </w:t>
      </w:r>
      <w:r w:rsidR="00CC5DEB" w:rsidRPr="00E47C2E">
        <w:rPr>
          <w:rFonts w:eastAsia="TimesNewRomanPS-BoldMT" w:cs="Arial"/>
          <w:bCs/>
          <w:lang w:eastAsia="sr-Latn-CS"/>
        </w:rPr>
        <w:t>___________________</w:t>
      </w: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Default="005835C0" w:rsidP="00CC5DEB">
      <w:pPr>
        <w:autoSpaceDE w:val="0"/>
        <w:autoSpaceDN w:val="0"/>
        <w:adjustRightInd w:val="0"/>
        <w:spacing w:before="0"/>
        <w:rPr>
          <w:rFonts w:eastAsia="TimesNewRomanPS-BoldMT" w:cs="Arial"/>
          <w:bCs/>
          <w:lang w:val="sr-Cyrl-RS" w:eastAsia="sr-Latn-CS"/>
        </w:rPr>
      </w:pPr>
    </w:p>
    <w:p w:rsidR="005835C0" w:rsidRPr="005835C0" w:rsidRDefault="005835C0" w:rsidP="00CC5DEB">
      <w:pPr>
        <w:autoSpaceDE w:val="0"/>
        <w:autoSpaceDN w:val="0"/>
        <w:adjustRightInd w:val="0"/>
        <w:spacing w:before="0"/>
        <w:rPr>
          <w:rFonts w:eastAsia="TimesNewRomanPS-BoldMT" w:cs="Arial"/>
          <w:bCs/>
          <w:lang w:val="sr-Cyrl-RS" w:eastAsia="sr-Latn-CS"/>
        </w:rPr>
      </w:pPr>
    </w:p>
    <w:p w:rsidR="00CC5DEB" w:rsidRDefault="00CC5DEB" w:rsidP="00CC5DEB">
      <w:pPr>
        <w:autoSpaceDE w:val="0"/>
        <w:autoSpaceDN w:val="0"/>
        <w:adjustRightInd w:val="0"/>
        <w:spacing w:before="0"/>
        <w:rPr>
          <w:rFonts w:eastAsia="TimesNewRomanPS-BoldMT" w:cs="Arial"/>
          <w:bCs/>
          <w:lang w:eastAsia="sr-Latn-CS"/>
        </w:rPr>
      </w:pPr>
    </w:p>
    <w:p w:rsidR="00CC5DEB" w:rsidRDefault="00CC5DEB" w:rsidP="00CC5DEB">
      <w:pPr>
        <w:autoSpaceDE w:val="0"/>
        <w:autoSpaceDN w:val="0"/>
        <w:adjustRightInd w:val="0"/>
        <w:spacing w:before="0"/>
        <w:rPr>
          <w:rFonts w:eastAsia="TimesNewRomanPS-BoldMT" w:cs="Arial"/>
          <w:bCs/>
          <w:lang w:eastAsia="sr-Latn-CS"/>
        </w:rPr>
      </w:pPr>
    </w:p>
    <w:p w:rsidR="00CC5DEB" w:rsidRDefault="00CC5DEB" w:rsidP="00CC5DEB">
      <w:pPr>
        <w:autoSpaceDE w:val="0"/>
        <w:autoSpaceDN w:val="0"/>
        <w:adjustRightInd w:val="0"/>
        <w:spacing w:before="0"/>
        <w:rPr>
          <w:rFonts w:eastAsia="TimesNewRomanPS-BoldMT" w:cs="Arial"/>
          <w:bCs/>
          <w:lang w:eastAsia="sr-Latn-CS"/>
        </w:rPr>
      </w:pPr>
    </w:p>
    <w:p w:rsidR="008D2B23" w:rsidRPr="00E47C2E" w:rsidRDefault="00F14B46" w:rsidP="00BE4C7C">
      <w:pPr>
        <w:pStyle w:val="KDPodnaslov1"/>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lang w:val="sr-Cyrl-RS"/>
        </w:rPr>
        <w:t>6.</w:t>
      </w:r>
      <w:r w:rsidR="008D2B23" w:rsidRPr="00E47C2E">
        <w:rPr>
          <w:rFonts w:cs="Arial"/>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B31B2F">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2363C3" w:rsidRDefault="008D2B23" w:rsidP="008D2B23">
      <w:pPr>
        <w:pStyle w:val="KDKomentar"/>
        <w:spacing w:before="0"/>
        <w:rPr>
          <w:rFonts w:cs="Arial"/>
          <w:i w:val="0"/>
          <w:color w:val="auto"/>
          <w:sz w:val="22"/>
          <w:szCs w:val="22"/>
        </w:rPr>
      </w:pPr>
      <w:r w:rsidRPr="002363C3">
        <w:rPr>
          <w:rFonts w:cs="Arial"/>
          <w:i w:val="0"/>
          <w:color w:val="auto"/>
          <w:sz w:val="22"/>
          <w:szCs w:val="22"/>
        </w:rPr>
        <w:t>Понуда са свим прилозима мора бити сачињена на српском језику.</w:t>
      </w:r>
    </w:p>
    <w:p w:rsidR="008D2B23" w:rsidRPr="002363C3" w:rsidRDefault="008D2B23" w:rsidP="008D2B23">
      <w:pPr>
        <w:pStyle w:val="KDKomentar"/>
        <w:spacing w:before="0"/>
        <w:rPr>
          <w:rStyle w:val="StyleArial"/>
          <w:rFonts w:cs="Arial"/>
          <w:i w:val="0"/>
          <w:color w:val="auto"/>
          <w:sz w:val="22"/>
          <w:szCs w:val="22"/>
        </w:rPr>
      </w:pPr>
      <w:r w:rsidRPr="002363C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2363C3" w:rsidRDefault="008D2B23" w:rsidP="008D2B23">
      <w:pPr>
        <w:pStyle w:val="KDParagraf"/>
        <w:spacing w:before="0"/>
        <w:rPr>
          <w:rFonts w:cs="Arial"/>
          <w:lang w:val="ru-RU" w:eastAsia="sr-Latn-CS"/>
        </w:rPr>
      </w:pPr>
    </w:p>
    <w:p w:rsidR="008D2B23" w:rsidRPr="00E47C2E" w:rsidRDefault="008D2B23" w:rsidP="00B31B2F">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DC7F42" w:rsidRDefault="008D2B23" w:rsidP="008D2B23">
      <w:pPr>
        <w:pStyle w:val="KDKomentar"/>
        <w:spacing w:before="0"/>
        <w:rPr>
          <w:rFonts w:cs="Arial"/>
          <w:i w:val="0"/>
          <w:color w:val="auto"/>
          <w:sz w:val="22"/>
          <w:szCs w:val="22"/>
        </w:rPr>
      </w:pPr>
      <w:r w:rsidRPr="00DC7F4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w:t>
      </w:r>
      <w:r w:rsidR="00DC7F42" w:rsidRPr="00DC7F42">
        <w:rPr>
          <w:rFonts w:cs="Arial"/>
          <w:i w:val="0"/>
          <w:color w:val="auto"/>
          <w:sz w:val="22"/>
          <w:szCs w:val="22"/>
        </w:rPr>
        <w:t>јем (банкарска гаранција</w:t>
      </w:r>
      <w:r w:rsidRPr="00DC7F42">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2E19" w:rsidRPr="009F1A7B" w:rsidRDefault="008D2B23" w:rsidP="009F1A7B">
      <w:pPr>
        <w:pStyle w:val="Title"/>
        <w:spacing w:before="0"/>
        <w:rPr>
          <w:rFonts w:cs="Arial"/>
          <w:sz w:val="22"/>
          <w:szCs w:val="22"/>
          <w:lang w:val="sr-Latn-RS"/>
        </w:rPr>
      </w:pPr>
      <w:r w:rsidRPr="00DC7F42">
        <w:rPr>
          <w:rFonts w:cs="Arial"/>
          <w:lang w:val="ru-RU"/>
        </w:rPr>
        <w:t xml:space="preserve">Понуђач подноси понуду у затвореној коверти </w:t>
      </w:r>
      <w:r w:rsidRPr="00DC7F42">
        <w:rPr>
          <w:rFonts w:cs="Arial"/>
        </w:rPr>
        <w:t>или кутији</w:t>
      </w:r>
      <w:r w:rsidRPr="00DC7F42">
        <w:rPr>
          <w:rFonts w:cs="Arial"/>
          <w:lang w:val="ru-RU"/>
        </w:rPr>
        <w:t xml:space="preserve">, тако да се </w:t>
      </w:r>
      <w:r w:rsidR="00613B13" w:rsidRPr="00DC7F42">
        <w:rPr>
          <w:rFonts w:cs="Arial"/>
          <w:lang w:val="ru-RU"/>
        </w:rPr>
        <w:t xml:space="preserve">при отварању </w:t>
      </w:r>
      <w:r w:rsidR="00613B13" w:rsidRPr="00E47C2E">
        <w:rPr>
          <w:rFonts w:cs="Arial"/>
          <w:lang w:val="ru-RU"/>
        </w:rPr>
        <w:t>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BA23D2" w:rsidRPr="00FA1448">
        <w:rPr>
          <w:rFonts w:cs="Arial"/>
        </w:rPr>
        <w:t>Богољуба Урошевића Црног 44, 11500 Обреновац</w:t>
      </w:r>
      <w:r w:rsidR="002A4077" w:rsidRPr="00E47C2E">
        <w:rPr>
          <w:rFonts w:cs="Arial"/>
          <w:color w:val="00B0F0"/>
          <w:lang w:val="ru-RU"/>
        </w:rPr>
        <w:t xml:space="preserve">, </w:t>
      </w:r>
      <w:r w:rsidR="002A4077" w:rsidRPr="00E47C2E">
        <w:rPr>
          <w:rFonts w:cs="Arial"/>
          <w:lang w:val="ru-RU"/>
        </w:rPr>
        <w:t xml:space="preserve">ПАК </w:t>
      </w:r>
      <w:r w:rsidR="003F2E19">
        <w:rPr>
          <w:rFonts w:cs="Arial"/>
          <w:lang w:val="sr-Latn-C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9F1A7B">
        <w:rPr>
          <w:rFonts w:cs="Arial"/>
          <w:lang w:val="ru-RU"/>
        </w:rPr>
        <w:t>ом: „</w:t>
      </w:r>
      <w:r w:rsidR="009F1A7B" w:rsidRPr="009F1A7B">
        <w:rPr>
          <w:rFonts w:cs="Arial"/>
          <w:b w:val="0"/>
          <w:sz w:val="22"/>
          <w:szCs w:val="22"/>
          <w:lang w:val="sr-Cyrl-RS"/>
        </w:rPr>
        <w:t xml:space="preserve"> Годишње одржавање опреме мерења релативних вибрација ТА,надзор механичких мерења напојних пумпи бл.А1-А6,уградња даљинск</w:t>
      </w:r>
      <w:r w:rsidR="009F1A7B">
        <w:rPr>
          <w:rFonts w:cs="Arial"/>
          <w:b w:val="0"/>
          <w:sz w:val="22"/>
          <w:szCs w:val="22"/>
          <w:lang w:val="sr-Cyrl-RS"/>
        </w:rPr>
        <w:t>ог надзора релативних вибрација</w:t>
      </w:r>
      <w:r w:rsidR="009F1A7B" w:rsidRPr="009F1A7B">
        <w:rPr>
          <w:rFonts w:cs="Arial"/>
          <w:b w:val="0"/>
          <w:sz w:val="22"/>
          <w:szCs w:val="22"/>
          <w:lang w:val="sr-Cyrl-RS"/>
        </w:rPr>
        <w:t>бл.1 и 2 – ТЕНТ-А</w:t>
      </w:r>
      <w:r w:rsidR="003F2E19" w:rsidRPr="00E47C2E">
        <w:rPr>
          <w:rFonts w:cs="Arial"/>
          <w:lang w:val="ru-RU"/>
        </w:rPr>
        <w:t xml:space="preserve"> </w:t>
      </w:r>
      <w:r w:rsidRPr="00E47C2E">
        <w:rPr>
          <w:rFonts w:cs="Arial"/>
          <w:lang w:val="ru-RU"/>
        </w:rPr>
        <w:t xml:space="preserve">- Јавна набавка број </w:t>
      </w:r>
      <w:r w:rsidR="009F1A7B">
        <w:rPr>
          <w:rFonts w:cs="Arial"/>
          <w:b w:val="0"/>
          <w:lang w:val="sr-Latn-RS"/>
        </w:rPr>
        <w:t>3000/</w:t>
      </w:r>
      <w:r w:rsidR="009F1A7B">
        <w:rPr>
          <w:rFonts w:cs="Arial"/>
          <w:b w:val="0"/>
          <w:lang w:val="sr-Cyrl-RS"/>
        </w:rPr>
        <w:t>1684</w:t>
      </w:r>
      <w:r w:rsidR="009F1A7B">
        <w:rPr>
          <w:rFonts w:cs="Arial"/>
          <w:b w:val="0"/>
          <w:lang w:val="sr-Latn-RS"/>
        </w:rPr>
        <w:t>/201</w:t>
      </w:r>
      <w:r w:rsidR="009F1A7B">
        <w:rPr>
          <w:rFonts w:cs="Arial"/>
          <w:b w:val="0"/>
          <w:lang w:val="sr-Cyrl-RS"/>
        </w:rPr>
        <w:t>7</w:t>
      </w:r>
      <w:r w:rsidR="009F1A7B">
        <w:rPr>
          <w:rFonts w:cs="Arial"/>
          <w:b w:val="0"/>
          <w:lang w:val="sr-Latn-RS"/>
        </w:rPr>
        <w:t xml:space="preserve"> (</w:t>
      </w:r>
      <w:r w:rsidR="009F1A7B">
        <w:rPr>
          <w:rFonts w:cs="Arial"/>
          <w:b w:val="0"/>
          <w:lang w:val="sr-Cyrl-RS"/>
        </w:rPr>
        <w:t>503</w:t>
      </w:r>
      <w:r w:rsidR="009F1A7B">
        <w:rPr>
          <w:rFonts w:cs="Arial"/>
          <w:b w:val="0"/>
          <w:lang w:val="sr-Latn-RS"/>
        </w:rPr>
        <w:t>/201</w:t>
      </w:r>
      <w:r w:rsidR="009F1A7B">
        <w:rPr>
          <w:rFonts w:cs="Arial"/>
          <w:b w:val="0"/>
          <w:lang w:val="sr-Cyrl-RS"/>
        </w:rPr>
        <w:t>7</w:t>
      </w:r>
      <w:r w:rsidR="003F2E19">
        <w:rPr>
          <w:rFonts w:cs="Arial"/>
          <w:b w:val="0"/>
          <w:lang w:val="sr-Latn-RS"/>
        </w:rPr>
        <w:t>)</w:t>
      </w:r>
    </w:p>
    <w:p w:rsidR="008D2B23" w:rsidRPr="00E47C2E" w:rsidRDefault="008D2B23" w:rsidP="008D2B23">
      <w:pPr>
        <w:pStyle w:val="KDParagraf"/>
        <w:spacing w:before="0"/>
        <w:rPr>
          <w:rFonts w:cs="Arial"/>
          <w:lang w:val="ru-RU"/>
        </w:rPr>
      </w:pP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E47C2E">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B31B2F">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3F2E19">
        <w:rPr>
          <w:rFonts w:cs="Arial"/>
          <w:lang w:val="ru-RU" w:bidi="en-US"/>
        </w:rPr>
        <w:t xml:space="preserve">онуде, чине и сви </w:t>
      </w:r>
      <w:r w:rsidR="003F2E19" w:rsidRPr="003F2E19">
        <w:rPr>
          <w:rFonts w:cs="Arial"/>
          <w:lang w:val="ru-RU" w:bidi="en-US"/>
        </w:rPr>
        <w:t>остали докази</w:t>
      </w:r>
      <w:r w:rsidRPr="003F2E19">
        <w:rPr>
          <w:rFonts w:cs="Arial"/>
          <w:lang w:val="ru-RU" w:bidi="en-US"/>
        </w:rPr>
        <w:t xml:space="preserve"> из чл. 75.и 76.</w:t>
      </w:r>
      <w:r w:rsidR="003F2E19">
        <w:rPr>
          <w:rFonts w:cs="Arial"/>
          <w:color w:val="00B0F0"/>
          <w:lang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685A23" w:rsidRDefault="00645F72" w:rsidP="00645F72">
      <w:pPr>
        <w:pStyle w:val="KDNabrajanje"/>
        <w:spacing w:before="0"/>
        <w:rPr>
          <w:rFonts w:cs="Arial"/>
        </w:rPr>
      </w:pPr>
      <w:r w:rsidRPr="00685A23">
        <w:rPr>
          <w:rFonts w:cs="Arial"/>
        </w:rPr>
        <w:t>Изјав</w:t>
      </w:r>
      <w:r w:rsidR="001945FA" w:rsidRPr="00685A23">
        <w:rPr>
          <w:rFonts w:cs="Arial"/>
        </w:rPr>
        <w:t>а</w:t>
      </w:r>
      <w:r w:rsidRPr="00685A23">
        <w:rPr>
          <w:rFonts w:cs="Arial"/>
        </w:rPr>
        <w:t xml:space="preserve"> у складу са чланом 75. став 2. Закона </w:t>
      </w:r>
    </w:p>
    <w:p w:rsidR="009B6CFC" w:rsidRPr="00685A23" w:rsidRDefault="009B6CFC" w:rsidP="008D2B23">
      <w:pPr>
        <w:pStyle w:val="KDNabrajanje"/>
        <w:spacing w:before="0"/>
        <w:rPr>
          <w:rFonts w:cs="Arial"/>
        </w:rPr>
      </w:pPr>
      <w:r w:rsidRPr="00685A23">
        <w:rPr>
          <w:rFonts w:cs="Arial"/>
          <w:lang w:val="sr-Cyrl-CS"/>
        </w:rPr>
        <w:t>Овлашћење из тачке 6.2 Конкурсне документације</w:t>
      </w:r>
    </w:p>
    <w:p w:rsidR="00645F72" w:rsidRPr="00685A23" w:rsidRDefault="00F76D54" w:rsidP="00645F72">
      <w:pPr>
        <w:pStyle w:val="KDNabrajanje"/>
        <w:spacing w:before="0"/>
        <w:rPr>
          <w:rFonts w:cs="Arial"/>
        </w:rPr>
      </w:pPr>
      <w:r w:rsidRPr="00685A23">
        <w:rPr>
          <w:rFonts w:cs="Arial"/>
        </w:rPr>
        <w:t>С</w:t>
      </w:r>
      <w:r w:rsidR="00645F72" w:rsidRPr="00685A23">
        <w:rPr>
          <w:rFonts w:cs="Arial"/>
        </w:rPr>
        <w:t xml:space="preserve">редства финансијског обезбеђења </w:t>
      </w:r>
      <w:r w:rsidRPr="00685A23">
        <w:rPr>
          <w:rFonts w:cs="Arial"/>
        </w:rPr>
        <w:t>за озбиљност понуде</w:t>
      </w:r>
    </w:p>
    <w:p w:rsidR="00EA6178" w:rsidRPr="00685A23" w:rsidRDefault="002A4077" w:rsidP="00EA6178">
      <w:pPr>
        <w:pStyle w:val="KDNabrajanje"/>
        <w:spacing w:before="0"/>
        <w:rPr>
          <w:rFonts w:cs="Arial"/>
        </w:rPr>
      </w:pPr>
      <w:r w:rsidRPr="00685A23">
        <w:rPr>
          <w:rFonts w:cs="Arial"/>
        </w:rPr>
        <w:t>О</w:t>
      </w:r>
      <w:r w:rsidR="007267FC" w:rsidRPr="00685A23">
        <w:rPr>
          <w:rFonts w:cs="Arial"/>
        </w:rPr>
        <w:t>брасц</w:t>
      </w:r>
      <w:r w:rsidR="007267FC" w:rsidRPr="00685A23">
        <w:rPr>
          <w:rFonts w:cs="Arial"/>
          <w:lang w:val="sr-Cyrl-CS"/>
        </w:rPr>
        <w:t>и</w:t>
      </w:r>
      <w:r w:rsidR="00EA6178" w:rsidRPr="00685A23">
        <w:rPr>
          <w:rFonts w:cs="Arial"/>
        </w:rPr>
        <w:t>, изјаве и доказ</w:t>
      </w:r>
      <w:r w:rsidR="007267FC" w:rsidRPr="00685A23">
        <w:rPr>
          <w:rFonts w:cs="Arial"/>
          <w:lang w:val="sr-Cyrl-CS"/>
        </w:rPr>
        <w:t>и</w:t>
      </w:r>
      <w:r w:rsidR="007267FC" w:rsidRPr="00685A23">
        <w:rPr>
          <w:rFonts w:cs="Arial"/>
        </w:rPr>
        <w:t xml:space="preserve"> одређене тачком </w:t>
      </w:r>
      <w:r w:rsidR="003C4E60" w:rsidRPr="00685A23">
        <w:rPr>
          <w:rFonts w:cs="Arial"/>
        </w:rPr>
        <w:t>6</w:t>
      </w:r>
      <w:r w:rsidR="007267FC" w:rsidRPr="00685A23">
        <w:rPr>
          <w:rFonts w:cs="Arial"/>
        </w:rPr>
        <w:t>.</w:t>
      </w:r>
      <w:r w:rsidR="007267FC" w:rsidRPr="00685A23">
        <w:rPr>
          <w:rFonts w:cs="Arial"/>
          <w:lang w:val="sr-Cyrl-CS"/>
        </w:rPr>
        <w:t>9</w:t>
      </w:r>
      <w:r w:rsidR="007267FC" w:rsidRPr="00685A23">
        <w:rPr>
          <w:rFonts w:cs="Arial"/>
        </w:rPr>
        <w:t xml:space="preserve"> или </w:t>
      </w:r>
      <w:r w:rsidR="003C4E60" w:rsidRPr="00685A23">
        <w:rPr>
          <w:rFonts w:cs="Arial"/>
        </w:rPr>
        <w:t>6</w:t>
      </w:r>
      <w:r w:rsidR="007267FC" w:rsidRPr="00685A23">
        <w:rPr>
          <w:rFonts w:cs="Arial"/>
        </w:rPr>
        <w:t>.1</w:t>
      </w:r>
      <w:r w:rsidR="007267FC" w:rsidRPr="00685A23">
        <w:rPr>
          <w:rFonts w:cs="Arial"/>
          <w:lang w:val="sr-Cyrl-CS"/>
        </w:rPr>
        <w:t>0</w:t>
      </w:r>
      <w:r w:rsidR="00EA6178" w:rsidRPr="00685A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685A23" w:rsidRDefault="008D2B23" w:rsidP="008D2B23">
      <w:pPr>
        <w:pStyle w:val="KDNabrajanje"/>
        <w:spacing w:before="0"/>
        <w:rPr>
          <w:rFonts w:cs="Arial"/>
        </w:rPr>
      </w:pPr>
      <w:r w:rsidRPr="00685A23">
        <w:rPr>
          <w:rFonts w:cs="Arial"/>
        </w:rPr>
        <w:t xml:space="preserve">потписан и печатом оверен образац „Модел уговора“ </w:t>
      </w:r>
      <w:r w:rsidR="003C4E60" w:rsidRPr="00685A23">
        <w:rPr>
          <w:rFonts w:cs="Arial"/>
        </w:rPr>
        <w:t>(пожељно је да буде попуњен)</w:t>
      </w:r>
    </w:p>
    <w:p w:rsidR="002A4077" w:rsidRPr="00685A23" w:rsidRDefault="002A4077" w:rsidP="002A4077">
      <w:pPr>
        <w:pStyle w:val="KDNabrajanje"/>
      </w:pPr>
      <w:r w:rsidRPr="00685A23">
        <w:t xml:space="preserve">докази о испуњености услова </w:t>
      </w:r>
      <w:r w:rsidRPr="00685A23">
        <w:rPr>
          <w:lang w:bidi="en-US"/>
        </w:rPr>
        <w:t>из чл. 75. и 76.</w:t>
      </w:r>
      <w:r w:rsidRPr="00685A23">
        <w:t xml:space="preserve"> Закона у складу са чланом 77. Закона и Одељком 4. конкурсне документације </w:t>
      </w:r>
    </w:p>
    <w:p w:rsidR="002A4077" w:rsidRPr="00685A23" w:rsidRDefault="002A4077" w:rsidP="002A4077">
      <w:pPr>
        <w:pStyle w:val="KDNabrajanje"/>
      </w:pPr>
      <w:r w:rsidRPr="00685A23">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1B2F">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BF4500" w:rsidRPr="00E47C2E" w:rsidRDefault="00FC355A" w:rsidP="00BF4500">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BF4500" w:rsidRPr="00EC1938">
        <w:rPr>
          <w:rFonts w:cs="Arial"/>
          <w:lang w:val="ru-RU"/>
        </w:rPr>
        <w:t>Богољуба Урошевића Црног 44</w:t>
      </w:r>
      <w:r w:rsidR="00BF4500" w:rsidRPr="00E47C2E">
        <w:rPr>
          <w:rFonts w:cs="Arial"/>
        </w:rPr>
        <w:t>,</w:t>
      </w:r>
      <w:r w:rsidR="00BF4500">
        <w:rPr>
          <w:rFonts w:cs="Arial"/>
        </w:rPr>
        <w:t xml:space="preserve"> ТЕНТ А,просторије службе набавке</w:t>
      </w:r>
      <w:r w:rsidR="00BF4500"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B31B2F">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B31B2F">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3F2E19" w:rsidRDefault="008D2B23" w:rsidP="003F2E19">
      <w:pPr>
        <w:ind w:right="-19"/>
        <w:jc w:val="left"/>
        <w:outlineLvl w:val="0"/>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3F2E19">
        <w:rPr>
          <w:rFonts w:cs="Arial"/>
          <w:lang w:val="ru-RU"/>
        </w:rPr>
        <w:t xml:space="preserve">НА - Понуде за јавну </w:t>
      </w:r>
      <w:r w:rsidR="003F2E19" w:rsidRPr="003440D2">
        <w:rPr>
          <w:rFonts w:cs="Arial"/>
          <w:sz w:val="24"/>
          <w:lang w:val="ru-RU"/>
        </w:rPr>
        <w:t>набавку</w:t>
      </w:r>
      <w:r w:rsidR="009F1A7B" w:rsidRPr="003440D2">
        <w:rPr>
          <w:rFonts w:cs="Arial"/>
          <w:b/>
          <w:sz w:val="24"/>
          <w:lang w:val="sr-Cyrl-RS"/>
        </w:rPr>
        <w:t xml:space="preserve"> </w:t>
      </w:r>
      <w:r w:rsidR="009F1A7B" w:rsidRPr="003440D2">
        <w:rPr>
          <w:rFonts w:cs="Arial"/>
          <w:sz w:val="24"/>
          <w:lang w:val="sr-Cyrl-RS"/>
        </w:rPr>
        <w:t>Г</w:t>
      </w:r>
      <w:r w:rsidR="009F1A7B" w:rsidRPr="009F1A7B">
        <w:rPr>
          <w:rFonts w:cs="Arial"/>
          <w:lang w:val="sr-Cyrl-RS"/>
        </w:rPr>
        <w:t>одишње одржавање опреме мерења релативних вибрација ТА,надзор механичких мерења напојних пумпи бл.А1-А6,уградња даљинског надзора релативних вибрацијабл.1 и 2 – ТЕНТ-А</w:t>
      </w:r>
      <w:r w:rsidR="003F2E19">
        <w:rPr>
          <w:rFonts w:cs="Arial"/>
          <w:lang w:val="ru-RU"/>
        </w:rPr>
        <w:t xml:space="preserve"> </w:t>
      </w:r>
      <w:r w:rsidRPr="00E47C2E">
        <w:rPr>
          <w:rFonts w:cs="Arial"/>
          <w:lang w:val="ru-RU"/>
        </w:rPr>
        <w:t xml:space="preserve"> -</w:t>
      </w:r>
      <w:r w:rsidR="003F2E19">
        <w:rPr>
          <w:rFonts w:cs="Arial"/>
          <w:lang w:val="ru-RU"/>
        </w:rPr>
        <w:t xml:space="preserve"> Јавна набавка број </w:t>
      </w:r>
      <w:r w:rsidR="009F1A7B">
        <w:rPr>
          <w:rFonts w:cs="Arial"/>
          <w:b/>
          <w:lang w:val="sr-Latn-RS"/>
        </w:rPr>
        <w:t>3000/</w:t>
      </w:r>
      <w:r w:rsidR="009F1A7B">
        <w:rPr>
          <w:rFonts w:cs="Arial"/>
          <w:b/>
          <w:lang w:val="sr-Cyrl-RS"/>
        </w:rPr>
        <w:t>1684</w:t>
      </w:r>
      <w:r w:rsidR="009F1A7B">
        <w:rPr>
          <w:rFonts w:cs="Arial"/>
          <w:b/>
          <w:lang w:val="sr-Latn-RS"/>
        </w:rPr>
        <w:t>/201</w:t>
      </w:r>
      <w:r w:rsidR="009F1A7B">
        <w:rPr>
          <w:rFonts w:cs="Arial"/>
          <w:b/>
          <w:lang w:val="sr-Cyrl-RS"/>
        </w:rPr>
        <w:t>7</w:t>
      </w:r>
      <w:r w:rsidR="009F1A7B">
        <w:rPr>
          <w:rFonts w:cs="Arial"/>
          <w:b/>
          <w:lang w:val="sr-Latn-RS"/>
        </w:rPr>
        <w:t xml:space="preserve"> (</w:t>
      </w:r>
      <w:r w:rsidR="009F1A7B">
        <w:rPr>
          <w:rFonts w:cs="Arial"/>
          <w:b/>
          <w:lang w:val="sr-Cyrl-RS"/>
        </w:rPr>
        <w:t>503</w:t>
      </w:r>
      <w:r w:rsidR="009F1A7B">
        <w:rPr>
          <w:rFonts w:cs="Arial"/>
          <w:b/>
          <w:lang w:val="sr-Latn-RS"/>
        </w:rPr>
        <w:t>/201</w:t>
      </w:r>
      <w:r w:rsidR="009F1A7B">
        <w:rPr>
          <w:rFonts w:cs="Arial"/>
          <w:b/>
          <w:lang w:val="sr-Cyrl-RS"/>
        </w:rPr>
        <w:t>7</w:t>
      </w:r>
      <w:r w:rsidR="003F2E19">
        <w:rPr>
          <w:rFonts w:cs="Arial"/>
          <w:b/>
          <w:lang w:val="sr-Latn-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3F2E19">
        <w:rPr>
          <w:rFonts w:cs="Arial"/>
        </w:rPr>
        <w:t xml:space="preserve">ИВ - Понуде за јавну набавку </w:t>
      </w:r>
      <w:r w:rsidR="003440D2" w:rsidRPr="003440D2">
        <w:rPr>
          <w:rFonts w:cs="Arial"/>
          <w:sz w:val="24"/>
          <w:lang w:val="sr-Cyrl-RS"/>
        </w:rPr>
        <w:t>Г</w:t>
      </w:r>
      <w:r w:rsidR="003440D2" w:rsidRPr="009F1A7B">
        <w:rPr>
          <w:rFonts w:cs="Arial"/>
          <w:lang w:val="sr-Cyrl-RS"/>
        </w:rPr>
        <w:t>одишње одржавање опреме мерења релативних вибрација ТА</w:t>
      </w:r>
      <w:proofErr w:type="gramStart"/>
      <w:r w:rsidR="003440D2" w:rsidRPr="009F1A7B">
        <w:rPr>
          <w:rFonts w:cs="Arial"/>
          <w:lang w:val="sr-Cyrl-RS"/>
        </w:rPr>
        <w:t>,надзор</w:t>
      </w:r>
      <w:proofErr w:type="gramEnd"/>
      <w:r w:rsidR="003440D2" w:rsidRPr="009F1A7B">
        <w:rPr>
          <w:rFonts w:cs="Arial"/>
          <w:lang w:val="sr-Cyrl-RS"/>
        </w:rPr>
        <w:t xml:space="preserve"> механичких мерења напојних пумпи бл.А1-А6,уградња даљинског надзора релативних вибрацијабл.1 и 2 – ТЕНТ-А</w:t>
      </w:r>
      <w:r w:rsidRPr="00E47C2E">
        <w:rPr>
          <w:rFonts w:cs="Arial"/>
        </w:rPr>
        <w:t xml:space="preserve"> -</w:t>
      </w:r>
      <w:r w:rsidR="003F2E19">
        <w:rPr>
          <w:rFonts w:cs="Arial"/>
        </w:rPr>
        <w:t xml:space="preserve"> Јавна набавка број </w:t>
      </w:r>
      <w:r w:rsidR="009F1A7B">
        <w:rPr>
          <w:rFonts w:cs="Arial"/>
          <w:b/>
          <w:lang w:val="sr-Latn-RS"/>
        </w:rPr>
        <w:t>3000/</w:t>
      </w:r>
      <w:r w:rsidR="009F1A7B">
        <w:rPr>
          <w:rFonts w:cs="Arial"/>
          <w:b/>
          <w:lang w:val="sr-Cyrl-RS"/>
        </w:rPr>
        <w:t>1684</w:t>
      </w:r>
      <w:r w:rsidR="009F1A7B">
        <w:rPr>
          <w:rFonts w:cs="Arial"/>
          <w:b/>
          <w:lang w:val="sr-Latn-RS"/>
        </w:rPr>
        <w:t>/201</w:t>
      </w:r>
      <w:r w:rsidR="009F1A7B">
        <w:rPr>
          <w:rFonts w:cs="Arial"/>
          <w:b/>
          <w:lang w:val="sr-Cyrl-RS"/>
        </w:rPr>
        <w:t>7</w:t>
      </w:r>
      <w:r w:rsidR="009F1A7B">
        <w:rPr>
          <w:rFonts w:cs="Arial"/>
          <w:b/>
          <w:lang w:val="sr-Latn-RS"/>
        </w:rPr>
        <w:t xml:space="preserve"> (</w:t>
      </w:r>
      <w:r w:rsidR="009F1A7B">
        <w:rPr>
          <w:rFonts w:cs="Arial"/>
          <w:b/>
          <w:lang w:val="sr-Cyrl-RS"/>
        </w:rPr>
        <w:t>503</w:t>
      </w:r>
      <w:r w:rsidR="009F1A7B">
        <w:rPr>
          <w:rFonts w:cs="Arial"/>
          <w:b/>
          <w:lang w:val="sr-Latn-RS"/>
        </w:rPr>
        <w:t>/201</w:t>
      </w:r>
      <w:r w:rsidR="009F1A7B">
        <w:rPr>
          <w:rFonts w:cs="Arial"/>
          <w:b/>
          <w:lang w:val="sr-Cyrl-RS"/>
        </w:rPr>
        <w:t>7</w:t>
      </w:r>
      <w:r w:rsidR="003F2E19">
        <w:rPr>
          <w:rFonts w:cs="Arial"/>
          <w:b/>
          <w:lang w:val="sr-Latn-RS"/>
        </w:rPr>
        <w:t>)</w:t>
      </w:r>
      <w:r w:rsidR="003F2E19" w:rsidRPr="00E47C2E">
        <w:rPr>
          <w:rFonts w:cs="Arial"/>
          <w:lang w:val="ru-RU"/>
        </w:rPr>
        <w:t xml:space="preserve"> </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2363C3" w:rsidRDefault="008D2B23" w:rsidP="008D2B23">
      <w:pPr>
        <w:pStyle w:val="KDKomentar"/>
        <w:spacing w:before="0"/>
        <w:rPr>
          <w:rFonts w:cs="Arial"/>
          <w:i w:val="0"/>
          <w:color w:val="auto"/>
          <w:sz w:val="22"/>
          <w:szCs w:val="22"/>
          <w:lang w:val="sr-Latn-RS"/>
        </w:rPr>
      </w:pPr>
      <w:r w:rsidRPr="002363C3">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363C3" w:rsidRPr="002363C3">
        <w:rPr>
          <w:rFonts w:cs="Arial"/>
          <w:i w:val="0"/>
          <w:color w:val="auto"/>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B31B2F">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3F2E19" w:rsidRDefault="0066644E" w:rsidP="0066644E">
      <w:pPr>
        <w:pStyle w:val="KDParagraf"/>
        <w:spacing w:before="0"/>
        <w:ind w:left="360"/>
        <w:rPr>
          <w:rFonts w:cs="Arial"/>
        </w:rPr>
      </w:pPr>
      <w:proofErr w:type="gramStart"/>
      <w:r w:rsidRPr="003F2E19">
        <w:rPr>
          <w:rFonts w:cs="Arial"/>
        </w:rPr>
        <w:t>Набавка није обликована по партијама.</w:t>
      </w:r>
      <w:proofErr w:type="gramEnd"/>
    </w:p>
    <w:p w:rsidR="008D2B23" w:rsidRPr="00E47C2E" w:rsidRDefault="008D2B23" w:rsidP="00B31B2F">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1B2F">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3F2E19"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F2E19">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B31B2F">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F4500" w:rsidRDefault="0066644E" w:rsidP="0066644E">
      <w:pPr>
        <w:pStyle w:val="KDNabrajanje"/>
      </w:pPr>
      <w:bookmarkStart w:id="229" w:name="_Toc441651587"/>
      <w:bookmarkStart w:id="230"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 xml:space="preserve">Упутство како се </w:t>
      </w:r>
      <w:r w:rsidR="00BF4500">
        <w:t>доказује испуњеност тих услова</w:t>
      </w:r>
      <w:r w:rsidRPr="00E47C2E">
        <w:rPr>
          <w:color w:val="00B0F0"/>
        </w:rPr>
        <w:t>.</w:t>
      </w:r>
      <w:r w:rsidRPr="00E47C2E">
        <w:t xml:space="preserve"> Услове у вези са </w:t>
      </w:r>
      <w:r w:rsidRPr="00BF4500">
        <w:t>капацитетима, у складу са чланом 76.Закона, понуђачи из групе испуњавају заједно, на основу достављених доказа дефинисанихк</w:t>
      </w:r>
      <w:r w:rsidR="00BF4500" w:rsidRPr="00BF4500">
        <w:t>онкурсном документацијом</w:t>
      </w:r>
      <w:r w:rsidRPr="00BF4500">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bookmarkEnd w:id="229"/>
    <w:bookmarkEnd w:id="230"/>
    <w:p w:rsidR="00BF4500" w:rsidRPr="00E47C2E" w:rsidRDefault="00BF4500" w:rsidP="00BF4500">
      <w:pPr>
        <w:pStyle w:val="KDNabrajanje"/>
        <w:numPr>
          <w:ilvl w:val="0"/>
          <w:numId w:val="0"/>
        </w:numPr>
        <w:ind w:left="568"/>
        <w:rPr>
          <w:lang w:bidi="en-US"/>
        </w:rPr>
      </w:pPr>
    </w:p>
    <w:p w:rsidR="00BF4500" w:rsidRPr="00E47C2E" w:rsidRDefault="00BF4500" w:rsidP="00F14B46">
      <w:pPr>
        <w:pStyle w:val="KDPodnaslov2"/>
        <w:numPr>
          <w:ilvl w:val="1"/>
          <w:numId w:val="20"/>
        </w:numPr>
        <w:spacing w:before="0"/>
        <w:jc w:val="both"/>
        <w:rPr>
          <w:rFonts w:cs="Arial"/>
        </w:rPr>
      </w:pPr>
      <w:r w:rsidRPr="00E47C2E">
        <w:rPr>
          <w:rFonts w:cs="Arial"/>
        </w:rPr>
        <w:t>Понуђена цена</w:t>
      </w:r>
    </w:p>
    <w:p w:rsidR="00BF4500" w:rsidRPr="008D0208" w:rsidRDefault="00BF4500" w:rsidP="00BF4500">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BF4500" w:rsidRPr="00E47C2E" w:rsidRDefault="00BF4500" w:rsidP="00BF4500">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BF4500" w:rsidRPr="00E47C2E" w:rsidRDefault="00BF4500" w:rsidP="00BF4500">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BF4500" w:rsidRPr="00E47C2E" w:rsidRDefault="00BF4500" w:rsidP="00BF4500">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BF4500" w:rsidRPr="00E47C2E" w:rsidRDefault="00BF4500" w:rsidP="00BF4500">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BF4500" w:rsidRPr="00E30A82" w:rsidRDefault="00BF4500" w:rsidP="00BF4500">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BF4500" w:rsidRPr="00E47C2E" w:rsidRDefault="00BF4500" w:rsidP="00BF4500">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BF4500" w:rsidRPr="00E47C2E" w:rsidRDefault="00BF4500" w:rsidP="00BF4500">
      <w:pPr>
        <w:pStyle w:val="KDParagraf"/>
        <w:spacing w:before="0"/>
        <w:rPr>
          <w:rFonts w:eastAsia="Calibri" w:cs="Arial"/>
          <w:color w:val="00B0F0"/>
        </w:rPr>
      </w:pPr>
    </w:p>
    <w:p w:rsidR="00BF4500" w:rsidRPr="00E47C2E" w:rsidRDefault="00BF4500" w:rsidP="00BF4500">
      <w:pPr>
        <w:spacing w:before="0"/>
        <w:rPr>
          <w:rFonts w:cs="Arial"/>
          <w:color w:val="00B0F0"/>
          <w:lang w:eastAsia="zh-CN"/>
        </w:rPr>
      </w:pPr>
      <w:r w:rsidRPr="00E47C2E">
        <w:rPr>
          <w:rFonts w:cs="Arial"/>
          <w:color w:val="00B0F0"/>
          <w:lang w:eastAsia="zh-CN"/>
        </w:rPr>
        <w:t xml:space="preserve">. </w:t>
      </w:r>
    </w:p>
    <w:p w:rsidR="00BF4500" w:rsidRPr="00E47C2E" w:rsidRDefault="00BF4500" w:rsidP="00F14B46">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BF4500" w:rsidRPr="00E07C61" w:rsidRDefault="00BF4500" w:rsidP="00BF4500">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F4500" w:rsidRPr="00E07C61" w:rsidRDefault="00BF4500" w:rsidP="00BF4500">
      <w:pPr>
        <w:pStyle w:val="KDParagraf"/>
        <w:spacing w:before="0"/>
        <w:rPr>
          <w:rFonts w:eastAsia="Calibri" w:cs="Arial"/>
        </w:rPr>
      </w:pPr>
      <w:r w:rsidRPr="00E07C61">
        <w:rPr>
          <w:rFonts w:eastAsia="Calibri" w:cs="Arial"/>
        </w:rPr>
        <w:t>•</w:t>
      </w:r>
      <w:r w:rsidRPr="00E07C61">
        <w:rPr>
          <w:rFonts w:eastAsia="Calibri" w:cs="Arial"/>
        </w:rPr>
        <w:tab/>
      </w: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F4500" w:rsidRPr="00E07C61" w:rsidRDefault="00BF4500" w:rsidP="00BF4500">
      <w:pPr>
        <w:pStyle w:val="KDParagraf"/>
        <w:spacing w:before="0"/>
        <w:rPr>
          <w:rFonts w:eastAsia="Calibri" w:cs="Arial"/>
          <w:color w:val="00B0F0"/>
        </w:rPr>
      </w:pPr>
    </w:p>
    <w:p w:rsidR="00BF4500" w:rsidRPr="00E07C61" w:rsidRDefault="00BF4500" w:rsidP="00BF4500">
      <w:pPr>
        <w:pStyle w:val="KDParagraf"/>
        <w:spacing w:before="0"/>
        <w:rPr>
          <w:rFonts w:eastAsia="Calibri" w:cs="Arial"/>
          <w:color w:val="00B0F0"/>
          <w:lang w:val="sr-Cyrl-CS"/>
        </w:rPr>
      </w:pPr>
    </w:p>
    <w:p w:rsidR="00BF4500" w:rsidRPr="007C4882" w:rsidRDefault="00BF4500" w:rsidP="00BF4500">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BF4500" w:rsidRPr="00E47C2E" w:rsidRDefault="00BF4500" w:rsidP="00BF4500">
      <w:pPr>
        <w:pStyle w:val="KDParagraf"/>
        <w:spacing w:before="0"/>
        <w:rPr>
          <w:rFonts w:cs="Arial"/>
          <w:color w:val="FF0000"/>
        </w:rPr>
      </w:pPr>
    </w:p>
    <w:p w:rsidR="00900611" w:rsidRDefault="00BF4500" w:rsidP="00BF4500">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Уколико, з</w:t>
      </w:r>
      <w:r w:rsidR="00FC6C35">
        <w:rPr>
          <w:rFonts w:cs="Arial"/>
        </w:rPr>
        <w:t>бог коришћења различитих шиф</w:t>
      </w:r>
      <w:r w:rsidRPr="00E47C2E">
        <w:rPr>
          <w:rFonts w:cs="Arial"/>
        </w:rPr>
        <w:t>арника и</w:t>
      </w:r>
    </w:p>
    <w:p w:rsidR="00900611" w:rsidRDefault="00900611" w:rsidP="00BF4500">
      <w:pPr>
        <w:pStyle w:val="KDParagraf"/>
        <w:spacing w:before="0"/>
        <w:rPr>
          <w:rFonts w:cs="Arial"/>
          <w:lang w:val="sr-Cyrl-RS"/>
        </w:rPr>
      </w:pPr>
    </w:p>
    <w:p w:rsidR="00900611" w:rsidRDefault="00900611" w:rsidP="00BF4500">
      <w:pPr>
        <w:pStyle w:val="KDParagraf"/>
        <w:spacing w:before="0"/>
        <w:rPr>
          <w:rFonts w:cs="Arial"/>
          <w:lang w:val="sr-Cyrl-RS"/>
        </w:rPr>
      </w:pPr>
    </w:p>
    <w:p w:rsidR="00BF4500" w:rsidRDefault="00BF4500" w:rsidP="00BF4500">
      <w:pPr>
        <w:pStyle w:val="KDParagraf"/>
        <w:spacing w:before="0"/>
        <w:rPr>
          <w:rFonts w:cs="Arial"/>
        </w:rPr>
      </w:pPr>
      <w:r w:rsidRPr="00E47C2E">
        <w:rPr>
          <w:rFonts w:cs="Arial"/>
        </w:rPr>
        <w:lastRenderedPageBreak/>
        <w:t xml:space="preserve"> </w:t>
      </w:r>
      <w:proofErr w:type="gramStart"/>
      <w:r w:rsidRPr="00E47C2E">
        <w:rPr>
          <w:rFonts w:cs="Arial"/>
        </w:rPr>
        <w:t>софтверских</w:t>
      </w:r>
      <w:proofErr w:type="gramEnd"/>
      <w:r w:rsidRPr="00E47C2E">
        <w:rPr>
          <w:rFonts w:cs="Arial"/>
        </w:rPr>
        <w:t xml:space="preserve">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F4500" w:rsidRPr="00E07C61" w:rsidRDefault="00BF4500" w:rsidP="00BF4500">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F14B46">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BA23D2" w:rsidRDefault="0066644E" w:rsidP="0066644E">
      <w:pPr>
        <w:pStyle w:val="ListParagraph"/>
        <w:spacing w:before="0"/>
        <w:ind w:left="360"/>
        <w:rPr>
          <w:rFonts w:ascii="Arial" w:hAnsi="Arial" w:cs="Arial"/>
          <w:lang w:val="ru-RU"/>
        </w:rPr>
      </w:pPr>
      <w:r w:rsidRPr="00BA23D2">
        <w:rPr>
          <w:rFonts w:ascii="Arial" w:hAnsi="Arial" w:cs="Arial"/>
          <w:lang w:val="ru-RU"/>
        </w:rPr>
        <w:t xml:space="preserve">Понуда мора да важи најмање </w:t>
      </w:r>
      <w:r w:rsidR="00C97B2A">
        <w:rPr>
          <w:rFonts w:ascii="Arial" w:hAnsi="Arial" w:cs="Arial"/>
          <w:lang w:val="sr-Cyrl-RS"/>
        </w:rPr>
        <w:t>60</w:t>
      </w:r>
      <w:r w:rsidRPr="00BA23D2">
        <w:rPr>
          <w:rFonts w:ascii="Arial" w:hAnsi="Arial" w:cs="Arial"/>
          <w:lang w:val="ru-RU"/>
        </w:rPr>
        <w:t xml:space="preserve"> (словима:</w:t>
      </w:r>
      <w:r w:rsidR="00C97B2A">
        <w:rPr>
          <w:rFonts w:ascii="Arial" w:hAnsi="Arial" w:cs="Arial"/>
          <w:lang w:val="ru-RU"/>
        </w:rPr>
        <w:t xml:space="preserve"> шездесет</w:t>
      </w:r>
      <w:r w:rsidRPr="00BA23D2">
        <w:rPr>
          <w:rFonts w:ascii="Arial" w:hAnsi="Arial" w:cs="Arial"/>
        </w:rPr>
        <w:t xml:space="preserve"> дана</w:t>
      </w:r>
      <w:r w:rsidRPr="00BA23D2">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7E2943" w:rsidRDefault="008D2B23" w:rsidP="00F14B46">
      <w:pPr>
        <w:pStyle w:val="KDPodnaslov2"/>
        <w:numPr>
          <w:ilvl w:val="1"/>
          <w:numId w:val="20"/>
        </w:numPr>
        <w:spacing w:before="0"/>
        <w:jc w:val="both"/>
        <w:rPr>
          <w:rFonts w:cs="Arial"/>
        </w:rPr>
      </w:pPr>
      <w:bookmarkStart w:id="235" w:name="_Toc441651593"/>
      <w:bookmarkStart w:id="236" w:name="_Toc442559904"/>
      <w:r w:rsidRPr="007E2943">
        <w:rPr>
          <w:rFonts w:cs="Arial"/>
        </w:rPr>
        <w:t>Средства финансијског обезбеђења</w:t>
      </w:r>
      <w:bookmarkEnd w:id="235"/>
      <w:bookmarkEnd w:id="236"/>
    </w:p>
    <w:p w:rsidR="00541E19" w:rsidRPr="00DC7F42" w:rsidRDefault="00541E19" w:rsidP="00541E19">
      <w:pPr>
        <w:rPr>
          <w:rFonts w:eastAsia="TimesNewRomanPSMT" w:cs="Arial"/>
          <w:bCs/>
          <w:iCs/>
        </w:rPr>
      </w:pPr>
      <w:proofErr w:type="gramStart"/>
      <w:r w:rsidRPr="007E2943">
        <w:rPr>
          <w:rFonts w:eastAsia="TimesNewRomanPSMT" w:cs="Arial"/>
          <w:bCs/>
          <w:iCs/>
        </w:rPr>
        <w:t xml:space="preserve">Сви трошкови око прибављања средстава обезбеђења </w:t>
      </w:r>
      <w:r w:rsidRPr="00DC7F42">
        <w:rPr>
          <w:rFonts w:eastAsia="TimesNewRomanPSMT" w:cs="Arial"/>
          <w:bCs/>
          <w:iCs/>
        </w:rPr>
        <w:t>падају на терет понуђача, а и исти могу бити наведени у Обрасцу трошкова припреме понуде.</w:t>
      </w:r>
      <w:proofErr w:type="gramEnd"/>
    </w:p>
    <w:p w:rsidR="001A72BF" w:rsidRPr="00DC7F42" w:rsidRDefault="001A72BF" w:rsidP="00541E19">
      <w:pPr>
        <w:rPr>
          <w:rFonts w:eastAsia="TimesNewRomanPSMT" w:cs="Arial"/>
          <w:bCs/>
          <w:iCs/>
        </w:rPr>
      </w:pPr>
      <w:proofErr w:type="gramStart"/>
      <w:r w:rsidRPr="00DC7F42">
        <w:rPr>
          <w:rFonts w:eastAsia="TimesNewRomanPSMT" w:cs="Arial"/>
          <w:bCs/>
          <w:iCs/>
        </w:rPr>
        <w:t xml:space="preserve">Члан групе понуђача може бити налогодавац </w:t>
      </w:r>
      <w:r w:rsidR="002A0A12" w:rsidRPr="00DC7F42">
        <w:rPr>
          <w:rFonts w:eastAsia="TimesNewRomanPSMT" w:cs="Arial"/>
          <w:bCs/>
          <w:iCs/>
        </w:rPr>
        <w:t>СФО</w:t>
      </w:r>
      <w:r w:rsidRPr="00DC7F42">
        <w:rPr>
          <w:rFonts w:eastAsia="TimesNewRomanPSMT" w:cs="Arial"/>
          <w:bCs/>
          <w:iCs/>
        </w:rPr>
        <w:t>.</w:t>
      </w:r>
      <w:proofErr w:type="gramEnd"/>
    </w:p>
    <w:p w:rsidR="00541E19" w:rsidRPr="00DC7F42" w:rsidRDefault="002A0A12" w:rsidP="00541E19">
      <w:pPr>
        <w:rPr>
          <w:rFonts w:eastAsia="TimesNewRomanPSMT" w:cs="Arial"/>
          <w:bCs/>
          <w:iCs/>
        </w:rPr>
      </w:pPr>
      <w:proofErr w:type="gramStart"/>
      <w:r w:rsidRPr="00DC7F42">
        <w:rPr>
          <w:rFonts w:eastAsia="TimesNewRomanPSMT" w:cs="Arial"/>
          <w:bCs/>
          <w:iCs/>
        </w:rPr>
        <w:t>СФО</w:t>
      </w:r>
      <w:r w:rsidR="001A72BF" w:rsidRPr="00DC7F42">
        <w:rPr>
          <w:rFonts w:eastAsia="TimesNewRomanPSMT" w:cs="Arial"/>
          <w:bCs/>
          <w:iCs/>
        </w:rPr>
        <w:t xml:space="preserve"> морају да буду у валути у којој је и понуда.</w:t>
      </w:r>
      <w:proofErr w:type="gramEnd"/>
    </w:p>
    <w:p w:rsidR="00541E19" w:rsidRPr="00DC7F42" w:rsidRDefault="00541E19" w:rsidP="00541E19">
      <w:pPr>
        <w:rPr>
          <w:rFonts w:eastAsia="TimesNewRomanPSMT" w:cs="Arial"/>
          <w:bCs/>
          <w:iCs/>
        </w:rPr>
      </w:pPr>
      <w:r w:rsidRPr="00DC7F42">
        <w:rPr>
          <w:rFonts w:eastAsia="TimesNewRomanPSMT" w:cs="Arial"/>
          <w:bCs/>
          <w:iCs/>
        </w:rPr>
        <w:t xml:space="preserve">Ако се за време трајања Уговора промене рокови за извршење уговорне обавезе, </w:t>
      </w:r>
      <w:proofErr w:type="gramStart"/>
      <w:r w:rsidRPr="00DC7F42">
        <w:rPr>
          <w:rFonts w:eastAsia="TimesNewRomanPSMT" w:cs="Arial"/>
          <w:bCs/>
          <w:iCs/>
        </w:rPr>
        <w:t>важност  СФО</w:t>
      </w:r>
      <w:proofErr w:type="gramEnd"/>
      <w:r w:rsidRPr="00DC7F42">
        <w:rPr>
          <w:rFonts w:eastAsia="TimesNewRomanPSMT" w:cs="Arial"/>
          <w:bCs/>
          <w:iCs/>
        </w:rPr>
        <w:t xml:space="preserve"> мора се продужити. </w:t>
      </w:r>
    </w:p>
    <w:p w:rsidR="00541E19" w:rsidRPr="00DC7F42" w:rsidRDefault="00541E19" w:rsidP="008D2B23">
      <w:pPr>
        <w:pStyle w:val="KDParagraf"/>
        <w:spacing w:before="0"/>
        <w:rPr>
          <w:rFonts w:cs="Arial"/>
        </w:rPr>
      </w:pPr>
    </w:p>
    <w:p w:rsidR="00845A7B" w:rsidRPr="00DC7F42" w:rsidRDefault="00845A7B" w:rsidP="008D2B23">
      <w:pPr>
        <w:pStyle w:val="KDParagraf"/>
        <w:spacing w:before="0"/>
        <w:rPr>
          <w:rFonts w:cs="Arial"/>
        </w:rPr>
      </w:pPr>
    </w:p>
    <w:p w:rsidR="00634C74" w:rsidRPr="00DC7F42" w:rsidRDefault="00343A18" w:rsidP="00845A7B">
      <w:pPr>
        <w:pStyle w:val="KDPodnaslov2"/>
        <w:spacing w:before="0"/>
        <w:ind w:left="450"/>
        <w:jc w:val="center"/>
        <w:rPr>
          <w:rFonts w:cs="Arial"/>
          <w:b w:val="0"/>
        </w:rPr>
      </w:pPr>
      <w:r w:rsidRPr="00DC7F42">
        <w:rPr>
          <w:rFonts w:cs="Arial"/>
        </w:rPr>
        <w:t>6</w:t>
      </w:r>
      <w:r w:rsidR="00210FF3" w:rsidRPr="00DC7F42">
        <w:rPr>
          <w:rFonts w:cs="Arial"/>
        </w:rPr>
        <w:t>.1</w:t>
      </w:r>
      <w:r w:rsidR="00F14B46">
        <w:rPr>
          <w:rFonts w:cs="Arial"/>
          <w:lang w:val="sr-Cyrl-RS"/>
        </w:rPr>
        <w:t>4</w:t>
      </w:r>
      <w:r w:rsidR="00210FF3" w:rsidRPr="00DC7F42">
        <w:rPr>
          <w:rFonts w:cs="Arial"/>
        </w:rPr>
        <w:t>.1.</w:t>
      </w:r>
      <w:r w:rsidR="002A0A12" w:rsidRPr="00DC7F42">
        <w:rPr>
          <w:rFonts w:cs="Arial"/>
        </w:rPr>
        <w:t xml:space="preserve">СФО </w:t>
      </w:r>
      <w:r w:rsidR="00634C74" w:rsidRPr="00DC7F42">
        <w:rPr>
          <w:rFonts w:cs="Arial"/>
        </w:rPr>
        <w:t>за озбиљност понуде</w:t>
      </w:r>
    </w:p>
    <w:p w:rsidR="00634C74" w:rsidRPr="00DC7F42" w:rsidRDefault="00634C74" w:rsidP="00634C74">
      <w:pPr>
        <w:rPr>
          <w:rFonts w:cs="Arial"/>
        </w:rPr>
      </w:pPr>
      <w:proofErr w:type="gramStart"/>
      <w:r w:rsidRPr="00DC7F42">
        <w:rPr>
          <w:rFonts w:cs="Arial"/>
        </w:rPr>
        <w:t xml:space="preserve">Рок важења средства обезбеђења за озбиљност понуде мора да буде минимум </w:t>
      </w:r>
      <w:r w:rsidR="009F3952" w:rsidRPr="00DC7F42">
        <w:rPr>
          <w:rFonts w:cs="Arial"/>
        </w:rPr>
        <w:t>30</w:t>
      </w:r>
      <w:r w:rsidRPr="00DC7F42">
        <w:rPr>
          <w:rFonts w:cs="Arial"/>
        </w:rPr>
        <w:t xml:space="preserve"> календарских дана дужи од рока важења понуде (опција </w:t>
      </w:r>
      <w:r w:rsidR="00B00642" w:rsidRPr="00DC7F42">
        <w:rPr>
          <w:rFonts w:cs="Arial"/>
        </w:rPr>
        <w:t>понуде</w:t>
      </w:r>
      <w:r w:rsidRPr="00DC7F42">
        <w:rPr>
          <w:rFonts w:cs="Arial"/>
        </w:rPr>
        <w:t>).</w:t>
      </w:r>
      <w:proofErr w:type="gramEnd"/>
    </w:p>
    <w:p w:rsidR="00634C74" w:rsidRPr="00DC7F42" w:rsidRDefault="00634C74" w:rsidP="00634C74">
      <w:pPr>
        <w:rPr>
          <w:rFonts w:cs="Arial"/>
        </w:rPr>
      </w:pPr>
      <w:r w:rsidRPr="00DC7F42">
        <w:rPr>
          <w:rFonts w:cs="Arial"/>
        </w:rPr>
        <w:t xml:space="preserve">Износ </w:t>
      </w:r>
      <w:proofErr w:type="gramStart"/>
      <w:r w:rsidR="002A0A12" w:rsidRPr="00DC7F42">
        <w:rPr>
          <w:rFonts w:cs="Arial"/>
        </w:rPr>
        <w:t xml:space="preserve">СФО </w:t>
      </w:r>
      <w:r w:rsidRPr="00DC7F42">
        <w:rPr>
          <w:rFonts w:cs="Arial"/>
        </w:rPr>
        <w:t xml:space="preserve"> за</w:t>
      </w:r>
      <w:proofErr w:type="gramEnd"/>
      <w:r w:rsidRPr="00DC7F42">
        <w:rPr>
          <w:rFonts w:cs="Arial"/>
        </w:rPr>
        <w:t xml:space="preserve"> озбиљност понуде </w:t>
      </w:r>
      <w:r w:rsidR="00C97B2A">
        <w:rPr>
          <w:rFonts w:cs="Arial"/>
        </w:rPr>
        <w:t xml:space="preserve">је </w:t>
      </w:r>
      <w:r w:rsidR="00C97B2A">
        <w:rPr>
          <w:rFonts w:cs="Arial"/>
          <w:lang w:val="sr-Cyrl-RS"/>
        </w:rPr>
        <w:t xml:space="preserve">2 </w:t>
      </w:r>
      <w:r w:rsidR="00B00642" w:rsidRPr="00DC7F42">
        <w:rPr>
          <w:rFonts w:cs="Arial"/>
        </w:rPr>
        <w:t>%</w:t>
      </w:r>
      <w:r w:rsidR="00845A7B" w:rsidRPr="00DC7F42">
        <w:rPr>
          <w:rFonts w:cs="Arial"/>
        </w:rPr>
        <w:t xml:space="preserve"> </w:t>
      </w:r>
      <w:r w:rsidRPr="00DC7F42">
        <w:rPr>
          <w:rFonts w:cs="Arial"/>
        </w:rPr>
        <w:t>вредности понуде без ПДВ.</w:t>
      </w:r>
    </w:p>
    <w:p w:rsidR="00634C74" w:rsidRPr="00DC7F42" w:rsidRDefault="00634C74" w:rsidP="00634C74">
      <w:pPr>
        <w:rPr>
          <w:rFonts w:cs="Arial"/>
        </w:rPr>
      </w:pPr>
      <w:r w:rsidRPr="00DC7F42">
        <w:rPr>
          <w:rFonts w:cs="Arial"/>
        </w:rPr>
        <w:t xml:space="preserve">Основи за наплату </w:t>
      </w:r>
      <w:r w:rsidR="002A0A12" w:rsidRPr="00DC7F42">
        <w:rPr>
          <w:rFonts w:cs="Arial"/>
        </w:rPr>
        <w:t>СФО</w:t>
      </w:r>
      <w:r w:rsidRPr="00DC7F42">
        <w:rPr>
          <w:rFonts w:cs="Arial"/>
        </w:rPr>
        <w:t xml:space="preserve"> за озбиљност понуде су:</w:t>
      </w:r>
    </w:p>
    <w:p w:rsidR="00634C74" w:rsidRPr="00DC7F42" w:rsidRDefault="00634C74" w:rsidP="00634C74">
      <w:pPr>
        <w:rPr>
          <w:rFonts w:cs="Arial"/>
        </w:rPr>
      </w:pPr>
      <w:r w:rsidRPr="00DC7F42">
        <w:rPr>
          <w:rFonts w:cs="Arial"/>
        </w:rPr>
        <w:t xml:space="preserve">- </w:t>
      </w:r>
      <w:proofErr w:type="gramStart"/>
      <w:r w:rsidRPr="00DC7F42">
        <w:rPr>
          <w:rFonts w:cs="Arial"/>
        </w:rPr>
        <w:t>уколико</w:t>
      </w:r>
      <w:proofErr w:type="gramEnd"/>
      <w:r w:rsidRPr="00DC7F42">
        <w:rPr>
          <w:rFonts w:cs="Arial"/>
        </w:rPr>
        <w:t xml:space="preserve"> понуђач након истека рока за подношење понуда повуче, опозове или измени своју понуду;</w:t>
      </w:r>
    </w:p>
    <w:p w:rsidR="00634C74" w:rsidRPr="00DC7F42" w:rsidRDefault="00634C74" w:rsidP="00634C74">
      <w:pPr>
        <w:rPr>
          <w:rFonts w:cs="Arial"/>
        </w:rPr>
      </w:pPr>
      <w:r w:rsidRPr="00DC7F42">
        <w:rPr>
          <w:rFonts w:cs="Arial"/>
        </w:rPr>
        <w:t xml:space="preserve">- </w:t>
      </w:r>
      <w:proofErr w:type="gramStart"/>
      <w:r w:rsidRPr="00DC7F42">
        <w:rPr>
          <w:rFonts w:cs="Arial"/>
        </w:rPr>
        <w:t>уколико</w:t>
      </w:r>
      <w:proofErr w:type="gramEnd"/>
      <w:r w:rsidRPr="00DC7F42">
        <w:rPr>
          <w:rFonts w:cs="Arial"/>
        </w:rPr>
        <w:t xml:space="preserve"> понуђач коме је додељен уговор благовремено не потпише уговор о јавној набавци;</w:t>
      </w:r>
    </w:p>
    <w:p w:rsidR="00634C74" w:rsidRPr="00DC7F42" w:rsidRDefault="00634C74" w:rsidP="00634C74">
      <w:pPr>
        <w:rPr>
          <w:rFonts w:cs="Arial"/>
        </w:rPr>
      </w:pPr>
      <w:r w:rsidRPr="00DC7F42">
        <w:rPr>
          <w:rFonts w:cs="Arial"/>
        </w:rPr>
        <w:t xml:space="preserve">- </w:t>
      </w:r>
      <w:proofErr w:type="gramStart"/>
      <w:r w:rsidRPr="00DC7F42">
        <w:rPr>
          <w:rFonts w:cs="Arial"/>
        </w:rPr>
        <w:t>уколико</w:t>
      </w:r>
      <w:proofErr w:type="gramEnd"/>
      <w:r w:rsidRPr="00DC7F42">
        <w:rPr>
          <w:rFonts w:cs="Arial"/>
        </w:rPr>
        <w:t xml:space="preserve"> понуђач коме је додељен уговор не поднесе исправно </w:t>
      </w:r>
      <w:r w:rsidR="002A0A12" w:rsidRPr="00DC7F42">
        <w:rPr>
          <w:rFonts w:cs="Arial"/>
        </w:rPr>
        <w:t>СФО</w:t>
      </w:r>
      <w:r w:rsidRPr="00DC7F42">
        <w:rPr>
          <w:rFonts w:cs="Arial"/>
        </w:rPr>
        <w:t xml:space="preserve"> за добро извршење посла</w:t>
      </w:r>
      <w:r w:rsidR="00CC2D01" w:rsidRPr="00DC7F42">
        <w:rPr>
          <w:rFonts w:cs="Arial"/>
          <w:lang w:val="sr-Cyrl-CS"/>
        </w:rPr>
        <w:t>/повраћај аванса</w:t>
      </w:r>
      <w:r w:rsidRPr="00DC7F42">
        <w:rPr>
          <w:rFonts w:cs="Arial"/>
        </w:rPr>
        <w:t xml:space="preserve"> у складу са захтевима из конкурсне документације.</w:t>
      </w:r>
    </w:p>
    <w:p w:rsidR="00634C74" w:rsidRPr="00DC7F42" w:rsidRDefault="00343A18" w:rsidP="00634C74">
      <w:pPr>
        <w:jc w:val="center"/>
        <w:rPr>
          <w:rFonts w:cs="Arial"/>
          <w:b/>
        </w:rPr>
      </w:pPr>
      <w:r w:rsidRPr="00DC7F42">
        <w:rPr>
          <w:rFonts w:cs="Arial"/>
          <w:b/>
        </w:rPr>
        <w:t>6</w:t>
      </w:r>
      <w:r w:rsidR="00210FF3" w:rsidRPr="00DC7F42">
        <w:rPr>
          <w:rFonts w:cs="Arial"/>
          <w:b/>
        </w:rPr>
        <w:t>.1</w:t>
      </w:r>
      <w:r w:rsidR="00F14B46">
        <w:rPr>
          <w:rFonts w:cs="Arial"/>
          <w:b/>
          <w:lang w:val="sr-Cyrl-RS"/>
        </w:rPr>
        <w:t>4</w:t>
      </w:r>
      <w:r w:rsidR="00210FF3" w:rsidRPr="00DC7F42">
        <w:rPr>
          <w:rFonts w:cs="Arial"/>
          <w:b/>
        </w:rPr>
        <w:t>.2</w:t>
      </w:r>
      <w:r w:rsidR="00634C74" w:rsidRPr="00DC7F42">
        <w:rPr>
          <w:rFonts w:cs="Arial"/>
          <w:b/>
        </w:rPr>
        <w:t xml:space="preserve">. </w:t>
      </w:r>
      <w:r w:rsidR="002A0A12" w:rsidRPr="00DC7F42">
        <w:rPr>
          <w:rFonts w:cs="Arial"/>
          <w:b/>
        </w:rPr>
        <w:t>СФО</w:t>
      </w:r>
      <w:r w:rsidR="00634C74" w:rsidRPr="00DC7F42">
        <w:rPr>
          <w:rFonts w:cs="Arial"/>
          <w:b/>
        </w:rPr>
        <w:t xml:space="preserve"> за добро извршење посла</w:t>
      </w:r>
    </w:p>
    <w:p w:rsidR="00634C74" w:rsidRPr="00DC7F42" w:rsidRDefault="00634C74" w:rsidP="00634C74">
      <w:pPr>
        <w:rPr>
          <w:rFonts w:cs="Arial"/>
        </w:rPr>
      </w:pPr>
      <w:proofErr w:type="gramStart"/>
      <w:r w:rsidRPr="00DC7F42">
        <w:rPr>
          <w:rFonts w:cs="Arial"/>
        </w:rPr>
        <w:t xml:space="preserve">Рок важења </w:t>
      </w:r>
      <w:r w:rsidR="002A0A12" w:rsidRPr="00DC7F42">
        <w:rPr>
          <w:rFonts w:cs="Arial"/>
        </w:rPr>
        <w:t>СФО</w:t>
      </w:r>
      <w:r w:rsidRPr="00DC7F42">
        <w:rPr>
          <w:rFonts w:cs="Arial"/>
        </w:rPr>
        <w:t xml:space="preserve"> за добро извршење посла мора да буде минимум </w:t>
      </w:r>
      <w:r w:rsidR="009F3952" w:rsidRPr="00DC7F42">
        <w:rPr>
          <w:rFonts w:cs="Arial"/>
        </w:rPr>
        <w:t>30</w:t>
      </w:r>
      <w:r w:rsidRPr="00DC7F42">
        <w:rPr>
          <w:rFonts w:cs="Arial"/>
        </w:rPr>
        <w:t xml:space="preserve"> календарских дана дужи од рока важења уговора</w:t>
      </w:r>
      <w:r w:rsidR="00CC2D01" w:rsidRPr="00DC7F42">
        <w:rPr>
          <w:rFonts w:cs="Arial"/>
          <w:lang w:val="sr-Cyrl-CS"/>
        </w:rPr>
        <w:t>/рока одређеног за коначно извршење посла</w:t>
      </w:r>
      <w:r w:rsidRPr="00DC7F42">
        <w:rPr>
          <w:rFonts w:cs="Arial"/>
        </w:rPr>
        <w:t>.</w:t>
      </w:r>
      <w:proofErr w:type="gramEnd"/>
    </w:p>
    <w:p w:rsidR="00634C74" w:rsidRPr="00DC7F42" w:rsidRDefault="00634C74" w:rsidP="00634C74">
      <w:pPr>
        <w:rPr>
          <w:rFonts w:cs="Arial"/>
        </w:rPr>
      </w:pPr>
      <w:proofErr w:type="gramStart"/>
      <w:r w:rsidRPr="00DC7F42">
        <w:rPr>
          <w:rFonts w:cs="Arial"/>
        </w:rPr>
        <w:t xml:space="preserve">Износ </w:t>
      </w:r>
      <w:r w:rsidR="002A0A12" w:rsidRPr="00DC7F42">
        <w:rPr>
          <w:rFonts w:cs="Arial"/>
        </w:rPr>
        <w:t>СФО</w:t>
      </w:r>
      <w:r w:rsidRPr="00DC7F42">
        <w:rPr>
          <w:rFonts w:cs="Arial"/>
        </w:rPr>
        <w:t xml:space="preserve"> за добро извршење посла је 10% од вредности </w:t>
      </w:r>
      <w:r w:rsidR="00C97B2A">
        <w:rPr>
          <w:rFonts w:cs="Arial"/>
        </w:rPr>
        <w:t>уговора</w:t>
      </w:r>
      <w:r w:rsidR="0069089B" w:rsidRPr="00DC7F42">
        <w:rPr>
          <w:rFonts w:cs="Arial"/>
        </w:rPr>
        <w:t xml:space="preserve"> </w:t>
      </w:r>
      <w:r w:rsidRPr="00DC7F42">
        <w:rPr>
          <w:rFonts w:cs="Arial"/>
        </w:rPr>
        <w:t>без ПДВ.</w:t>
      </w:r>
      <w:proofErr w:type="gramEnd"/>
    </w:p>
    <w:p w:rsidR="00634C74" w:rsidRDefault="00634C74" w:rsidP="00634C74">
      <w:pPr>
        <w:rPr>
          <w:rFonts w:cs="Arial"/>
          <w:lang w:val="sr-Cyrl-RS"/>
        </w:rPr>
      </w:pPr>
      <w:r w:rsidRPr="00DC7F42">
        <w:rPr>
          <w:rFonts w:cs="Arial"/>
        </w:rPr>
        <w:t xml:space="preserve">Основ за наплату </w:t>
      </w:r>
      <w:r w:rsidR="002A0A12" w:rsidRPr="00DC7F42">
        <w:rPr>
          <w:rFonts w:cs="Arial"/>
        </w:rPr>
        <w:t>СФО</w:t>
      </w:r>
      <w:r w:rsidRPr="00DC7F42">
        <w:rPr>
          <w:rFonts w:cs="Arial"/>
        </w:rPr>
        <w:t xml:space="preserve"> за добро извршење посла је: случај да друга уговорна </w:t>
      </w:r>
      <w:proofErr w:type="gramStart"/>
      <w:r w:rsidRPr="00DC7F42">
        <w:rPr>
          <w:rFonts w:cs="Arial"/>
        </w:rPr>
        <w:t>страна  не</w:t>
      </w:r>
      <w:proofErr w:type="gramEnd"/>
      <w:r w:rsidRPr="00DC7F42">
        <w:rPr>
          <w:rFonts w:cs="Arial"/>
        </w:rPr>
        <w:t xml:space="preserve"> испуни било коју уговорну обавезу.</w:t>
      </w:r>
    </w:p>
    <w:p w:rsidR="00C97B2A" w:rsidRDefault="00C97B2A" w:rsidP="00634C74">
      <w:pPr>
        <w:rPr>
          <w:rFonts w:cs="Arial"/>
          <w:lang w:val="sr-Cyrl-RS"/>
        </w:rPr>
      </w:pPr>
    </w:p>
    <w:p w:rsidR="00C97B2A" w:rsidRDefault="00C97B2A" w:rsidP="00634C74">
      <w:pPr>
        <w:rPr>
          <w:rFonts w:cs="Arial"/>
          <w:lang w:val="sr-Cyrl-RS"/>
        </w:rPr>
      </w:pPr>
    </w:p>
    <w:p w:rsidR="00C97B2A" w:rsidRDefault="00C97B2A" w:rsidP="00634C74">
      <w:pPr>
        <w:rPr>
          <w:rFonts w:cs="Arial"/>
          <w:lang w:val="sr-Cyrl-RS"/>
        </w:rPr>
      </w:pPr>
    </w:p>
    <w:p w:rsidR="00C97B2A" w:rsidRDefault="00C97B2A" w:rsidP="00634C74">
      <w:pPr>
        <w:rPr>
          <w:rFonts w:cs="Arial"/>
          <w:lang w:val="sr-Cyrl-RS"/>
        </w:rPr>
      </w:pPr>
    </w:p>
    <w:p w:rsidR="00013CEA" w:rsidRPr="00C97B2A" w:rsidRDefault="00013CEA" w:rsidP="00634C74">
      <w:pPr>
        <w:rPr>
          <w:rFonts w:cs="Arial"/>
          <w:lang w:val="sr-Cyrl-RS"/>
        </w:rPr>
      </w:pPr>
    </w:p>
    <w:p w:rsidR="00013CEA" w:rsidRDefault="00013CEA" w:rsidP="00634C74">
      <w:pPr>
        <w:jc w:val="center"/>
        <w:rPr>
          <w:rFonts w:cs="Arial"/>
          <w:b/>
          <w:lang w:val="sr-Cyrl-RS"/>
        </w:rPr>
      </w:pPr>
    </w:p>
    <w:p w:rsidR="00013CEA" w:rsidRDefault="00013CEA" w:rsidP="00634C74">
      <w:pPr>
        <w:jc w:val="center"/>
        <w:rPr>
          <w:rFonts w:cs="Arial"/>
          <w:b/>
          <w:lang w:val="sr-Cyrl-RS"/>
        </w:rPr>
      </w:pPr>
    </w:p>
    <w:p w:rsidR="00634C74" w:rsidRPr="00DC7F42" w:rsidRDefault="00343A18" w:rsidP="00634C74">
      <w:pPr>
        <w:jc w:val="center"/>
        <w:rPr>
          <w:rFonts w:cs="Arial"/>
          <w:b/>
        </w:rPr>
      </w:pPr>
      <w:r w:rsidRPr="00DC7F42">
        <w:rPr>
          <w:rFonts w:cs="Arial"/>
          <w:b/>
        </w:rPr>
        <w:t>6</w:t>
      </w:r>
      <w:r w:rsidR="00210FF3" w:rsidRPr="00DC7F42">
        <w:rPr>
          <w:rFonts w:cs="Arial"/>
          <w:b/>
        </w:rPr>
        <w:t>.1</w:t>
      </w:r>
      <w:r w:rsidR="00F14B46">
        <w:rPr>
          <w:rFonts w:cs="Arial"/>
          <w:b/>
          <w:lang w:val="sr-Cyrl-RS"/>
        </w:rPr>
        <w:t>4</w:t>
      </w:r>
      <w:r w:rsidR="00210FF3" w:rsidRPr="00DC7F42">
        <w:rPr>
          <w:rFonts w:cs="Arial"/>
          <w:b/>
        </w:rPr>
        <w:t>.</w:t>
      </w:r>
      <w:r w:rsidR="00634C74" w:rsidRPr="00DC7F42">
        <w:rPr>
          <w:rFonts w:cs="Arial"/>
          <w:b/>
        </w:rPr>
        <w:t xml:space="preserve">3. </w:t>
      </w:r>
      <w:r w:rsidR="002A0A12" w:rsidRPr="00DC7F42">
        <w:rPr>
          <w:rFonts w:cs="Arial"/>
          <w:b/>
        </w:rPr>
        <w:t>СФО</w:t>
      </w:r>
      <w:r w:rsidR="00634C74" w:rsidRPr="00DC7F42">
        <w:rPr>
          <w:rFonts w:cs="Arial"/>
          <w:b/>
        </w:rPr>
        <w:t xml:space="preserve"> за отклањање недостатака у гарантном року</w:t>
      </w:r>
    </w:p>
    <w:p w:rsidR="00013CEA" w:rsidRDefault="00013CEA" w:rsidP="00634C74">
      <w:pPr>
        <w:rPr>
          <w:rFonts w:cs="Arial"/>
          <w:lang w:val="sr-Cyrl-RS"/>
        </w:rPr>
      </w:pPr>
    </w:p>
    <w:p w:rsidR="00634C74" w:rsidRPr="00DC7F42" w:rsidRDefault="00634C74" w:rsidP="00634C74">
      <w:pPr>
        <w:rPr>
          <w:rFonts w:cs="Arial"/>
        </w:rPr>
      </w:pPr>
      <w:proofErr w:type="gramStart"/>
      <w:r w:rsidRPr="00DC7F42">
        <w:rPr>
          <w:rFonts w:cs="Arial"/>
        </w:rPr>
        <w:t xml:space="preserve">Рок важења </w:t>
      </w:r>
      <w:r w:rsidR="002A0A12" w:rsidRPr="00DC7F42">
        <w:rPr>
          <w:rFonts w:cs="Arial"/>
        </w:rPr>
        <w:t>СФО</w:t>
      </w:r>
      <w:r w:rsidRPr="00DC7F42">
        <w:rPr>
          <w:rFonts w:cs="Arial"/>
        </w:rPr>
        <w:t xml:space="preserve"> за отклањање недостатака у гарантном року мора да буде </w:t>
      </w:r>
      <w:r w:rsidR="009F3952" w:rsidRPr="00DC7F42">
        <w:rPr>
          <w:rFonts w:cs="Arial"/>
        </w:rPr>
        <w:t>30</w:t>
      </w:r>
      <w:r w:rsidRPr="00DC7F42">
        <w:rPr>
          <w:rFonts w:cs="Arial"/>
        </w:rPr>
        <w:t xml:space="preserve"> календарских дана дужи од гарантног рока.</w:t>
      </w:r>
      <w:proofErr w:type="gramEnd"/>
    </w:p>
    <w:p w:rsidR="00634C74" w:rsidRPr="00DC7F42" w:rsidRDefault="00634C74" w:rsidP="00634C74">
      <w:pPr>
        <w:rPr>
          <w:rFonts w:cs="Arial"/>
        </w:rPr>
      </w:pPr>
      <w:proofErr w:type="gramStart"/>
      <w:r w:rsidRPr="00DC7F42">
        <w:rPr>
          <w:rFonts w:cs="Arial"/>
        </w:rPr>
        <w:t xml:space="preserve">Износ </w:t>
      </w:r>
      <w:r w:rsidR="002A0A12" w:rsidRPr="00DC7F42">
        <w:rPr>
          <w:rFonts w:cs="Arial"/>
        </w:rPr>
        <w:t>СФО</w:t>
      </w:r>
      <w:r w:rsidRPr="00DC7F42">
        <w:rPr>
          <w:rFonts w:cs="Arial"/>
        </w:rPr>
        <w:t xml:space="preserve"> за за отклањање недостатака у гарантном року је 5% од вредности </w:t>
      </w:r>
      <w:r w:rsidR="0069089B" w:rsidRPr="00DC7F42">
        <w:rPr>
          <w:rFonts w:cs="Arial"/>
        </w:rPr>
        <w:t>уговора/оквирног споразума</w:t>
      </w:r>
      <w:r w:rsidRPr="00DC7F42">
        <w:rPr>
          <w:rFonts w:cs="Arial"/>
        </w:rPr>
        <w:t xml:space="preserve"> без ПДВ.</w:t>
      </w:r>
      <w:proofErr w:type="gramEnd"/>
    </w:p>
    <w:p w:rsidR="00634C74" w:rsidRPr="00DC7F42" w:rsidRDefault="00634C74" w:rsidP="00634C74">
      <w:pPr>
        <w:rPr>
          <w:rFonts w:cs="Arial"/>
        </w:rPr>
      </w:pPr>
      <w:r w:rsidRPr="00DC7F42">
        <w:rPr>
          <w:rFonts w:cs="Arial"/>
        </w:rPr>
        <w:t xml:space="preserve">Основ за наплату </w:t>
      </w:r>
      <w:r w:rsidR="002A0A12" w:rsidRPr="00DC7F42">
        <w:rPr>
          <w:rFonts w:cs="Arial"/>
        </w:rPr>
        <w:t>СФО</w:t>
      </w:r>
      <w:r w:rsidRPr="00DC7F42">
        <w:rPr>
          <w:rFonts w:cs="Arial"/>
        </w:rPr>
        <w:t xml:space="preserve"> за отклањање недостатака у гарантном року је:</w:t>
      </w:r>
    </w:p>
    <w:p w:rsidR="00634C74" w:rsidRPr="00DC7F42" w:rsidRDefault="00634C74" w:rsidP="00634C74">
      <w:pPr>
        <w:rPr>
          <w:rFonts w:cs="Arial"/>
        </w:rPr>
      </w:pPr>
      <w:proofErr w:type="gramStart"/>
      <w:r w:rsidRPr="00DC7F42">
        <w:rPr>
          <w:rFonts w:cs="Arial"/>
        </w:rPr>
        <w:t>с</w:t>
      </w:r>
      <w:r w:rsidR="00541E19" w:rsidRPr="00DC7F42">
        <w:rPr>
          <w:rFonts w:cs="Arial"/>
        </w:rPr>
        <w:t>лучај</w:t>
      </w:r>
      <w:proofErr w:type="gramEnd"/>
      <w:r w:rsidR="00541E19" w:rsidRPr="00DC7F42">
        <w:rPr>
          <w:rFonts w:cs="Arial"/>
        </w:rPr>
        <w:t xml:space="preserve"> да друга уговорна страна </w:t>
      </w:r>
      <w:r w:rsidRPr="00DC7F42">
        <w:rPr>
          <w:rFonts w:cs="Arial"/>
        </w:rPr>
        <w:t>не отклони недостатке у гарантном року.</w:t>
      </w:r>
    </w:p>
    <w:p w:rsidR="008D2B23" w:rsidRPr="00DC7F42" w:rsidRDefault="008D2B23" w:rsidP="008D2B23">
      <w:pPr>
        <w:pStyle w:val="KDKomentar"/>
        <w:spacing w:before="0"/>
        <w:rPr>
          <w:rFonts w:cs="Arial"/>
          <w:i w:val="0"/>
          <w:color w:val="auto"/>
          <w:sz w:val="22"/>
          <w:szCs w:val="22"/>
        </w:rPr>
      </w:pPr>
    </w:p>
    <w:p w:rsidR="008D2B23" w:rsidRPr="00DC7F42" w:rsidRDefault="008D2B23" w:rsidP="008D2B23">
      <w:pPr>
        <w:spacing w:before="0"/>
        <w:rPr>
          <w:rFonts w:cs="Arial"/>
          <w:lang w:val="ru-RU"/>
        </w:rPr>
      </w:pPr>
      <w:r w:rsidRPr="00DC7F42">
        <w:rPr>
          <w:rFonts w:cs="Arial"/>
          <w:lang w:val="ru-RU"/>
        </w:rPr>
        <w:t>Понуђач је дужан да достави следећа средства финансијског обезбеђења:</w:t>
      </w:r>
    </w:p>
    <w:p w:rsidR="008D2B23" w:rsidRPr="00DC7F42" w:rsidRDefault="008D2B23" w:rsidP="008D2B23">
      <w:pPr>
        <w:spacing w:before="0"/>
        <w:rPr>
          <w:rFonts w:cs="Arial"/>
          <w:lang w:val="ru-RU"/>
        </w:rPr>
      </w:pPr>
    </w:p>
    <w:p w:rsidR="00013CEA" w:rsidRDefault="00013CEA" w:rsidP="008D2B23">
      <w:pPr>
        <w:pStyle w:val="ListParagraph"/>
        <w:spacing w:before="0" w:after="0" w:line="240" w:lineRule="auto"/>
        <w:ind w:left="0"/>
        <w:rPr>
          <w:rFonts w:ascii="Arial" w:hAnsi="Arial" w:cs="Arial"/>
          <w:b/>
          <w:u w:val="single"/>
          <w:lang w:val="sr-Cyrl-RS"/>
        </w:rPr>
      </w:pPr>
    </w:p>
    <w:p w:rsidR="00013CEA" w:rsidRDefault="00013CEA" w:rsidP="008D2B23">
      <w:pPr>
        <w:pStyle w:val="ListParagraph"/>
        <w:spacing w:before="0" w:after="0" w:line="240" w:lineRule="auto"/>
        <w:ind w:left="0"/>
        <w:rPr>
          <w:rFonts w:ascii="Arial" w:hAnsi="Arial" w:cs="Arial"/>
          <w:b/>
          <w:u w:val="single"/>
          <w:lang w:val="sr-Cyrl-RS"/>
        </w:rPr>
      </w:pPr>
    </w:p>
    <w:p w:rsidR="008D2B23" w:rsidRPr="00DC7F42" w:rsidRDefault="008D2B23" w:rsidP="008D2B23">
      <w:pPr>
        <w:pStyle w:val="ListParagraph"/>
        <w:spacing w:before="0" w:after="0" w:line="240" w:lineRule="auto"/>
        <w:ind w:left="0"/>
        <w:rPr>
          <w:rFonts w:ascii="Arial" w:hAnsi="Arial" w:cs="Arial"/>
          <w:b/>
          <w:u w:val="single"/>
        </w:rPr>
      </w:pPr>
      <w:r w:rsidRPr="00DC7F42">
        <w:rPr>
          <w:rFonts w:ascii="Arial" w:hAnsi="Arial" w:cs="Arial"/>
          <w:b/>
          <w:u w:val="single"/>
        </w:rPr>
        <w:t>У понуди:</w:t>
      </w:r>
    </w:p>
    <w:p w:rsidR="008D2B23" w:rsidRPr="00DC7F42" w:rsidRDefault="008D2B23" w:rsidP="008D2B23">
      <w:pPr>
        <w:pStyle w:val="ListParagraph"/>
        <w:spacing w:before="0" w:after="0" w:line="240" w:lineRule="auto"/>
        <w:ind w:left="0"/>
        <w:rPr>
          <w:rFonts w:ascii="Arial" w:hAnsi="Arial" w:cs="Arial"/>
          <w:b/>
          <w:u w:val="single"/>
        </w:rPr>
      </w:pPr>
    </w:p>
    <w:p w:rsidR="008D2B23" w:rsidRPr="00DC7F42" w:rsidRDefault="008D2B23" w:rsidP="007C0E7C">
      <w:pPr>
        <w:pStyle w:val="KDPodnaslov3"/>
        <w:keepNext w:val="0"/>
        <w:spacing w:before="0"/>
        <w:ind w:left="851"/>
        <w:rPr>
          <w:rFonts w:cs="Arial"/>
          <w:b/>
        </w:rPr>
      </w:pPr>
      <w:bookmarkStart w:id="237" w:name="_Toc441651594"/>
      <w:bookmarkStart w:id="238" w:name="_Toc442559905"/>
      <w:r w:rsidRPr="00DC7F42">
        <w:rPr>
          <w:rFonts w:cs="Arial"/>
          <w:b/>
        </w:rPr>
        <w:t>Банкарска гаранција за озбиљност понуде</w:t>
      </w:r>
      <w:bookmarkEnd w:id="237"/>
      <w:bookmarkEnd w:id="238"/>
    </w:p>
    <w:p w:rsidR="00013CEA" w:rsidRDefault="00013CEA" w:rsidP="00143DEB">
      <w:pPr>
        <w:rPr>
          <w:rFonts w:cs="Arial"/>
          <w:lang w:val="sr-Cyrl-RS"/>
        </w:rPr>
      </w:pPr>
    </w:p>
    <w:p w:rsidR="008D2B23" w:rsidRPr="00DC7F42" w:rsidRDefault="008D2B23" w:rsidP="00143DEB">
      <w:pPr>
        <w:rPr>
          <w:rFonts w:cs="Arial"/>
        </w:rPr>
      </w:pPr>
      <w:proofErr w:type="gramStart"/>
      <w:r w:rsidRPr="00DC7F42">
        <w:rPr>
          <w:rFonts w:cs="Arial"/>
        </w:rPr>
        <w:t xml:space="preserve">Понуђач доставља оригинал банкарску гаранцију за озбиљност понуде у висини од </w:t>
      </w:r>
      <w:r w:rsidR="00DC7F42" w:rsidRPr="00DC7F42">
        <w:rPr>
          <w:rFonts w:cs="Arial"/>
          <w:lang w:val="sr-Cyrl-RS"/>
        </w:rPr>
        <w:t>2</w:t>
      </w:r>
      <w:r w:rsidRPr="00DC7F42">
        <w:rPr>
          <w:rFonts w:cs="Arial"/>
        </w:rPr>
        <w:t>% вредности понудe, без ПДВ.</w:t>
      </w:r>
      <w:proofErr w:type="gramEnd"/>
    </w:p>
    <w:p w:rsidR="008D2B23" w:rsidRPr="00DC7F42" w:rsidRDefault="008D2B23" w:rsidP="00143DEB">
      <w:pPr>
        <w:rPr>
          <w:rFonts w:cs="Arial"/>
        </w:rPr>
      </w:pPr>
      <w:r w:rsidRPr="00DC7F42">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DC7F42">
        <w:rPr>
          <w:rFonts w:cs="Arial"/>
        </w:rPr>
        <w:t>30</w:t>
      </w:r>
      <w:r w:rsidRPr="00DC7F42">
        <w:rPr>
          <w:rFonts w:cs="Arial"/>
        </w:rPr>
        <w:t xml:space="preserve"> (словима: </w:t>
      </w:r>
      <w:r w:rsidR="009F3952" w:rsidRPr="00DC7F42">
        <w:rPr>
          <w:rFonts w:cs="Arial"/>
        </w:rPr>
        <w:t>три</w:t>
      </w:r>
      <w:r w:rsidRPr="00DC7F42">
        <w:rPr>
          <w:rFonts w:cs="Arial"/>
        </w:rPr>
        <w:t xml:space="preserve">десет) </w:t>
      </w:r>
      <w:r w:rsidR="007C0E7C" w:rsidRPr="00DC7F42">
        <w:rPr>
          <w:rFonts w:cs="Arial"/>
        </w:rPr>
        <w:t xml:space="preserve">календарских </w:t>
      </w:r>
      <w:r w:rsidRPr="00DC7F42">
        <w:rPr>
          <w:rFonts w:cs="Arial"/>
        </w:rPr>
        <w:t xml:space="preserve">дана </w:t>
      </w:r>
      <w:r w:rsidR="007C0E7C" w:rsidRPr="00DC7F42">
        <w:rPr>
          <w:rFonts w:cs="Arial"/>
        </w:rPr>
        <w:t>дужи од рока важења понуде.</w:t>
      </w:r>
    </w:p>
    <w:p w:rsidR="008D2B23" w:rsidRPr="00DC7F42" w:rsidRDefault="008D2B23" w:rsidP="00143DEB">
      <w:pPr>
        <w:rPr>
          <w:rFonts w:cs="Arial"/>
        </w:rPr>
      </w:pPr>
      <w:r w:rsidRPr="00DC7F42">
        <w:rPr>
          <w:rFonts w:cs="Arial"/>
        </w:rPr>
        <w:t xml:space="preserve">Наручилац ће уновчити гаранцију за озбиљност понуде дату уз понуду уколико: </w:t>
      </w:r>
    </w:p>
    <w:p w:rsidR="008D2B23" w:rsidRPr="00DC7F42" w:rsidRDefault="008D2B23" w:rsidP="00FA7AF9">
      <w:pPr>
        <w:numPr>
          <w:ilvl w:val="0"/>
          <w:numId w:val="14"/>
        </w:numPr>
        <w:spacing w:before="0"/>
        <w:ind w:left="993" w:hanging="142"/>
        <w:rPr>
          <w:rFonts w:cs="Arial"/>
        </w:rPr>
      </w:pPr>
      <w:r w:rsidRPr="00DC7F42">
        <w:rPr>
          <w:rFonts w:cs="Arial"/>
        </w:rPr>
        <w:t>понуђач након истека рока за подношење понуда повуче, опозове или измени своју понуду или</w:t>
      </w:r>
    </w:p>
    <w:p w:rsidR="008D2B23" w:rsidRPr="00DC7F42" w:rsidRDefault="008D2B23" w:rsidP="00FA7AF9">
      <w:pPr>
        <w:numPr>
          <w:ilvl w:val="0"/>
          <w:numId w:val="14"/>
        </w:numPr>
        <w:spacing w:before="0"/>
        <w:ind w:left="993" w:hanging="142"/>
        <w:rPr>
          <w:rFonts w:cs="Arial"/>
        </w:rPr>
      </w:pPr>
      <w:r w:rsidRPr="00DC7F42">
        <w:rPr>
          <w:rFonts w:cs="Arial"/>
        </w:rPr>
        <w:t xml:space="preserve">понуђач коме је додељен уговор благовремено не потпише уговор о јавној набавци или </w:t>
      </w:r>
    </w:p>
    <w:p w:rsidR="008D2B23" w:rsidRPr="00DC7F42" w:rsidRDefault="007C0E7C" w:rsidP="00FA7AF9">
      <w:pPr>
        <w:numPr>
          <w:ilvl w:val="0"/>
          <w:numId w:val="14"/>
        </w:numPr>
        <w:spacing w:before="0"/>
        <w:ind w:left="993" w:hanging="142"/>
        <w:rPr>
          <w:rFonts w:cs="Arial"/>
        </w:rPr>
      </w:pPr>
      <w:proofErr w:type="gramStart"/>
      <w:r w:rsidRPr="00DC7F42">
        <w:rPr>
          <w:rFonts w:cs="Arial"/>
        </w:rPr>
        <w:t>понуђач</w:t>
      </w:r>
      <w:proofErr w:type="gramEnd"/>
      <w:r w:rsidRPr="00DC7F42">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DC7F42">
        <w:rPr>
          <w:rFonts w:cs="Arial"/>
        </w:rPr>
        <w:t>.</w:t>
      </w:r>
    </w:p>
    <w:p w:rsidR="008D2B23" w:rsidRPr="00DC7F42" w:rsidRDefault="008D2B23" w:rsidP="00143DEB">
      <w:pPr>
        <w:rPr>
          <w:rFonts w:cs="Arial"/>
        </w:rPr>
      </w:pPr>
      <w:proofErr w:type="gramStart"/>
      <w:r w:rsidRPr="00DC7F4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C7F42">
        <w:rPr>
          <w:rFonts w:cs="Arial"/>
        </w:rPr>
        <w:t xml:space="preserve"> </w:t>
      </w:r>
    </w:p>
    <w:p w:rsidR="008D2B23" w:rsidRDefault="008D2B23" w:rsidP="00143DEB">
      <w:pPr>
        <w:rPr>
          <w:rFonts w:cs="Arial"/>
          <w:lang w:val="sr-Cyrl-RS"/>
        </w:rPr>
      </w:pPr>
      <w:r w:rsidRPr="00DC7F4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Default="00013CEA" w:rsidP="00143DEB">
      <w:pPr>
        <w:rPr>
          <w:rFonts w:cs="Arial"/>
          <w:lang w:val="sr-Cyrl-RS"/>
        </w:rPr>
      </w:pPr>
    </w:p>
    <w:p w:rsidR="00013CEA" w:rsidRPr="00013CEA" w:rsidRDefault="00013CEA" w:rsidP="00143DEB">
      <w:pPr>
        <w:rPr>
          <w:rFonts w:cs="Arial"/>
          <w:lang w:val="sr-Cyrl-RS"/>
        </w:rPr>
      </w:pPr>
    </w:p>
    <w:p w:rsidR="008D2B23" w:rsidRPr="00DC7F42" w:rsidRDefault="008D2B23" w:rsidP="00143DEB">
      <w:pPr>
        <w:rPr>
          <w:rFonts w:cs="Arial"/>
        </w:rPr>
      </w:pPr>
      <w:proofErr w:type="gramStart"/>
      <w:r w:rsidRPr="00DC7F42">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8D2B23" w:rsidRPr="00DC7F42" w:rsidRDefault="008D2B23" w:rsidP="008D2B23">
      <w:pPr>
        <w:tabs>
          <w:tab w:val="left" w:pos="1786"/>
        </w:tabs>
        <w:spacing w:before="0"/>
        <w:ind w:left="1418" w:right="-6" w:hanging="567"/>
        <w:rPr>
          <w:rFonts w:cs="Arial"/>
        </w:rPr>
      </w:pPr>
    </w:p>
    <w:p w:rsidR="007C0E7C" w:rsidRPr="00DC7F42" w:rsidRDefault="007C0E7C" w:rsidP="008D2B23">
      <w:pPr>
        <w:tabs>
          <w:tab w:val="left" w:pos="1786"/>
        </w:tabs>
        <w:spacing w:before="0"/>
        <w:ind w:left="1418" w:right="-6" w:hanging="567"/>
        <w:rPr>
          <w:rFonts w:cs="Arial"/>
        </w:rPr>
      </w:pPr>
    </w:p>
    <w:p w:rsidR="008D2B23" w:rsidRPr="00DC7F42" w:rsidRDefault="00192F18" w:rsidP="008D2B23">
      <w:pPr>
        <w:pStyle w:val="ListParagraph"/>
        <w:spacing w:before="0" w:after="0" w:line="240" w:lineRule="auto"/>
        <w:ind w:left="0"/>
        <w:rPr>
          <w:rFonts w:ascii="Arial" w:hAnsi="Arial" w:cs="Arial"/>
          <w:b/>
          <w:u w:val="single"/>
        </w:rPr>
      </w:pPr>
      <w:r>
        <w:rPr>
          <w:rFonts w:ascii="Arial" w:hAnsi="Arial" w:cs="Arial"/>
          <w:b/>
          <w:u w:val="single"/>
        </w:rPr>
        <w:t xml:space="preserve">У </w:t>
      </w:r>
      <w:r>
        <w:rPr>
          <w:rFonts w:ascii="Arial" w:hAnsi="Arial" w:cs="Arial"/>
          <w:b/>
          <w:u w:val="single"/>
          <w:lang w:val="sr-Cyrl-RS"/>
        </w:rPr>
        <w:t>моменту</w:t>
      </w:r>
      <w:r w:rsidR="008D2B23" w:rsidRPr="00DC7F42">
        <w:rPr>
          <w:rFonts w:ascii="Arial" w:hAnsi="Arial" w:cs="Arial"/>
          <w:b/>
          <w:u w:val="single"/>
        </w:rPr>
        <w:t xml:space="preserve"> закључења Уговора</w:t>
      </w:r>
    </w:p>
    <w:p w:rsidR="008D2B23" w:rsidRPr="00DC7F42" w:rsidRDefault="008D2B23" w:rsidP="008D2B23">
      <w:pPr>
        <w:pStyle w:val="ListParagraph"/>
        <w:spacing w:before="0" w:after="0" w:line="240" w:lineRule="auto"/>
        <w:ind w:left="0"/>
        <w:rPr>
          <w:rFonts w:ascii="Arial" w:hAnsi="Arial" w:cs="Arial"/>
          <w:b/>
          <w:u w:val="single"/>
        </w:rPr>
      </w:pPr>
    </w:p>
    <w:p w:rsidR="008D2B23" w:rsidRPr="00DC7F42" w:rsidRDefault="008D2B23" w:rsidP="00FD0A1F">
      <w:pPr>
        <w:pStyle w:val="KDPodnaslov3"/>
        <w:keepNext w:val="0"/>
        <w:spacing w:before="0"/>
        <w:ind w:left="1530"/>
        <w:rPr>
          <w:rFonts w:cs="Arial"/>
          <w:b/>
        </w:rPr>
      </w:pPr>
      <w:bookmarkStart w:id="239" w:name="_Toc441651598"/>
      <w:bookmarkStart w:id="240" w:name="_Toc442559909"/>
      <w:r w:rsidRPr="00DC7F42">
        <w:rPr>
          <w:rFonts w:cs="Arial"/>
          <w:b/>
        </w:rPr>
        <w:t>Банкарска гаранција за добро извршење посла</w:t>
      </w:r>
      <w:bookmarkEnd w:id="239"/>
      <w:bookmarkEnd w:id="240"/>
    </w:p>
    <w:p w:rsidR="008D2B23" w:rsidRPr="00DC7F42" w:rsidRDefault="008D2B23" w:rsidP="00143DEB">
      <w:pPr>
        <w:rPr>
          <w:rFonts w:cs="Arial"/>
        </w:rPr>
      </w:pPr>
      <w:r w:rsidRPr="00DC7F42">
        <w:rPr>
          <w:rFonts w:cs="Arial"/>
        </w:rPr>
        <w:t>Изабрани понуђач је дужан да Наручиоцу достави неопозиву</w:t>
      </w:r>
      <w:proofErr w:type="gramStart"/>
      <w:r w:rsidRPr="00DC7F42">
        <w:rPr>
          <w:rFonts w:cs="Arial"/>
        </w:rPr>
        <w:t>,  безусловну</w:t>
      </w:r>
      <w:proofErr w:type="gramEnd"/>
      <w:r w:rsidRPr="00DC7F42">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DC7F42" w:rsidRDefault="008D2B23" w:rsidP="00143DEB">
      <w:pPr>
        <w:rPr>
          <w:rFonts w:cs="Arial"/>
        </w:rPr>
      </w:pPr>
      <w:r w:rsidRPr="00DC7F42">
        <w:rPr>
          <w:rFonts w:cs="Arial"/>
        </w:rPr>
        <w:t xml:space="preserve">Банкарска гаранција мора трајати најмање </w:t>
      </w:r>
      <w:r w:rsidR="00EA6A03" w:rsidRPr="00DC7F42">
        <w:rPr>
          <w:rFonts w:cs="Arial"/>
        </w:rPr>
        <w:t>2</w:t>
      </w:r>
      <w:r w:rsidR="00FD0A1F" w:rsidRPr="00DC7F42">
        <w:rPr>
          <w:rFonts w:cs="Arial"/>
        </w:rPr>
        <w:t>0 (словима</w:t>
      </w:r>
      <w:proofErr w:type="gramStart"/>
      <w:r w:rsidR="00FD0A1F" w:rsidRPr="00DC7F42">
        <w:rPr>
          <w:rFonts w:cs="Arial"/>
        </w:rPr>
        <w:t>:</w:t>
      </w:r>
      <w:r w:rsidR="00EA6A03" w:rsidRPr="00DC7F42">
        <w:rPr>
          <w:rFonts w:cs="Arial"/>
        </w:rPr>
        <w:t>два</w:t>
      </w:r>
      <w:r w:rsidRPr="00DC7F42">
        <w:rPr>
          <w:rFonts w:cs="Arial"/>
        </w:rPr>
        <w:t>десет</w:t>
      </w:r>
      <w:proofErr w:type="gramEnd"/>
      <w:r w:rsidRPr="00DC7F42">
        <w:rPr>
          <w:rFonts w:cs="Arial"/>
        </w:rPr>
        <w:t xml:space="preserve">) </w:t>
      </w:r>
      <w:r w:rsidR="00510945" w:rsidRPr="00DC7F42">
        <w:rPr>
          <w:rFonts w:cs="Arial"/>
        </w:rPr>
        <w:t xml:space="preserve">календарских </w:t>
      </w:r>
      <w:r w:rsidRPr="00DC7F42">
        <w:rPr>
          <w:rFonts w:cs="Arial"/>
        </w:rPr>
        <w:t>дана дуже од рока одређеног за коначно извршење посла.</w:t>
      </w:r>
    </w:p>
    <w:p w:rsidR="008D2B23" w:rsidRPr="00DC7F42" w:rsidRDefault="008D2B23" w:rsidP="00143DEB">
      <w:pPr>
        <w:rPr>
          <w:rFonts w:cs="Arial"/>
        </w:rPr>
      </w:pPr>
      <w:proofErr w:type="gramStart"/>
      <w:r w:rsidRPr="00DC7F4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DC7F42" w:rsidRDefault="008D2B23" w:rsidP="00143DEB">
      <w:pPr>
        <w:rPr>
          <w:rFonts w:cs="Arial"/>
        </w:rPr>
      </w:pPr>
      <w:proofErr w:type="gramStart"/>
      <w:r w:rsidRPr="00DC7F4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C7F42">
        <w:rPr>
          <w:rFonts w:cs="Arial"/>
        </w:rPr>
        <w:t xml:space="preserve"> </w:t>
      </w:r>
    </w:p>
    <w:p w:rsidR="008D2B23" w:rsidRPr="00DC7F42" w:rsidRDefault="008D2B23" w:rsidP="00143DEB">
      <w:pPr>
        <w:rPr>
          <w:rFonts w:cs="Arial"/>
        </w:rPr>
      </w:pPr>
      <w:proofErr w:type="gramStart"/>
      <w:r w:rsidRPr="00DC7F4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C7F42">
        <w:rPr>
          <w:rFonts w:cs="Arial"/>
        </w:rPr>
        <w:t xml:space="preserve"> </w:t>
      </w:r>
    </w:p>
    <w:p w:rsidR="008D2B23" w:rsidRPr="00DC7F42" w:rsidRDefault="008D2B23" w:rsidP="00143DEB">
      <w:pPr>
        <w:rPr>
          <w:rFonts w:cs="Arial"/>
        </w:rPr>
      </w:pPr>
      <w:proofErr w:type="gramStart"/>
      <w:r w:rsidRPr="00DC7F4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DC7F42" w:rsidRDefault="008D2B23" w:rsidP="008D2B23">
      <w:pPr>
        <w:spacing w:before="0"/>
        <w:ind w:left="851"/>
        <w:rPr>
          <w:rFonts w:cs="Arial"/>
        </w:rPr>
      </w:pPr>
    </w:p>
    <w:p w:rsidR="00EA1925" w:rsidRPr="00DC7F42" w:rsidRDefault="00EA1925" w:rsidP="00EA1925">
      <w:pPr>
        <w:pStyle w:val="ListParagraph"/>
        <w:spacing w:before="0" w:after="0" w:line="240" w:lineRule="auto"/>
        <w:ind w:left="0"/>
        <w:rPr>
          <w:rFonts w:ascii="Arial" w:hAnsi="Arial" w:cs="Arial"/>
          <w:b/>
          <w:u w:val="single"/>
        </w:rPr>
      </w:pPr>
      <w:r w:rsidRPr="00DC7F42">
        <w:rPr>
          <w:rFonts w:ascii="Arial" w:hAnsi="Arial" w:cs="Arial"/>
          <w:b/>
          <w:u w:val="single"/>
        </w:rPr>
        <w:t xml:space="preserve">  По потписивању Записника о квалитативно-квантитативном пријему</w:t>
      </w:r>
    </w:p>
    <w:p w:rsidR="00510945" w:rsidRPr="00DC7F42" w:rsidRDefault="00510945" w:rsidP="008D2B23">
      <w:pPr>
        <w:spacing w:before="0"/>
        <w:ind w:left="851"/>
        <w:rPr>
          <w:rFonts w:cs="Arial"/>
        </w:rPr>
      </w:pPr>
    </w:p>
    <w:p w:rsidR="00510945" w:rsidRPr="00DC7F42" w:rsidRDefault="00510945" w:rsidP="00510945">
      <w:pPr>
        <w:pStyle w:val="KDPodnaslov3"/>
        <w:keepNext w:val="0"/>
        <w:spacing w:before="0"/>
        <w:ind w:left="851"/>
        <w:rPr>
          <w:rFonts w:eastAsia="TimesNewRomanPSMT" w:cs="Arial"/>
          <w:b/>
          <w:bCs/>
          <w:iCs/>
        </w:rPr>
      </w:pPr>
      <w:bookmarkStart w:id="241" w:name="_Toc441651601"/>
      <w:bookmarkStart w:id="242" w:name="_Toc442559912"/>
      <w:r w:rsidRPr="00DC7F42">
        <w:rPr>
          <w:rFonts w:eastAsia="TimesNewRomanPSMT" w:cs="Arial"/>
          <w:b/>
          <w:bCs/>
          <w:iCs/>
        </w:rPr>
        <w:t xml:space="preserve">Меница као гаранција </w:t>
      </w:r>
      <w:proofErr w:type="gramStart"/>
      <w:r w:rsidRPr="00DC7F42">
        <w:rPr>
          <w:rFonts w:eastAsia="TimesNewRomanPSMT" w:cs="Arial"/>
          <w:b/>
          <w:bCs/>
          <w:iCs/>
        </w:rPr>
        <w:t>за  отклањање</w:t>
      </w:r>
      <w:proofErr w:type="gramEnd"/>
      <w:r w:rsidRPr="00DC7F42">
        <w:rPr>
          <w:rFonts w:eastAsia="TimesNewRomanPSMT" w:cs="Arial"/>
          <w:b/>
          <w:bCs/>
          <w:iCs/>
        </w:rPr>
        <w:t xml:space="preserve"> грешака у гарантном року</w:t>
      </w:r>
      <w:bookmarkEnd w:id="241"/>
      <w:bookmarkEnd w:id="242"/>
    </w:p>
    <w:p w:rsidR="00567B57" w:rsidRPr="00DC7F42" w:rsidRDefault="00567B57" w:rsidP="00567B57">
      <w:pPr>
        <w:rPr>
          <w:rFonts w:cs="Arial"/>
        </w:rPr>
      </w:pPr>
      <w:r w:rsidRPr="00DC7F42">
        <w:rPr>
          <w:rFonts w:cs="Arial"/>
        </w:rPr>
        <w:t xml:space="preserve">Понуђач је обавезан да Наручиоцу </w:t>
      </w:r>
      <w:r w:rsidR="008576CB" w:rsidRPr="00DC7F42">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8576CB" w:rsidRPr="00DC7F42">
        <w:rPr>
          <w:rFonts w:cs="Arial"/>
        </w:rPr>
        <w:t>,</w:t>
      </w:r>
      <w:r w:rsidRPr="00DC7F42">
        <w:rPr>
          <w:rFonts w:cs="Arial"/>
        </w:rPr>
        <w:t>достави</w:t>
      </w:r>
      <w:proofErr w:type="gramEnd"/>
      <w:r w:rsidRPr="00DC7F42">
        <w:rPr>
          <w:rFonts w:cs="Arial"/>
        </w:rPr>
        <w:t>:</w:t>
      </w:r>
    </w:p>
    <w:p w:rsidR="00567B57" w:rsidRPr="00DC7F42" w:rsidRDefault="00567B57" w:rsidP="00567B57">
      <w:pPr>
        <w:numPr>
          <w:ilvl w:val="0"/>
          <w:numId w:val="14"/>
        </w:numPr>
        <w:rPr>
          <w:rFonts w:cs="Arial"/>
        </w:rPr>
      </w:pPr>
      <w:r w:rsidRPr="00DC7F42">
        <w:rPr>
          <w:rFonts w:cs="Arial"/>
        </w:rPr>
        <w:t xml:space="preserve">бланко сопствену меницу за </w:t>
      </w:r>
      <w:r w:rsidR="00F066DE" w:rsidRPr="00DC7F42">
        <w:rPr>
          <w:rFonts w:cs="Arial"/>
        </w:rPr>
        <w:t>отклањање недостатака у гарантном року</w:t>
      </w:r>
      <w:r w:rsidRPr="00DC7F42">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DC7F42" w:rsidRDefault="00567B57" w:rsidP="00567B57">
      <w:pPr>
        <w:numPr>
          <w:ilvl w:val="0"/>
          <w:numId w:val="14"/>
        </w:numPr>
        <w:rPr>
          <w:rFonts w:cs="Arial"/>
        </w:rPr>
      </w:pPr>
      <w:r w:rsidRPr="00DC7F42">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sidR="00DC7F42" w:rsidRPr="00DC7F42">
        <w:rPr>
          <w:rFonts w:cs="Arial"/>
        </w:rPr>
        <w:t xml:space="preserve">роком важења минимално </w:t>
      </w:r>
      <w:r w:rsidRPr="00DC7F42">
        <w:rPr>
          <w:rFonts w:cs="Arial"/>
        </w:rPr>
        <w:t>.</w:t>
      </w:r>
      <w:r w:rsidR="00B02ADD" w:rsidRPr="00DC7F42">
        <w:rPr>
          <w:rFonts w:cs="Arial"/>
        </w:rPr>
        <w:t>30</w:t>
      </w:r>
      <w:r w:rsidR="00DC7F42" w:rsidRPr="00DC7F42">
        <w:rPr>
          <w:rFonts w:cs="Arial"/>
        </w:rPr>
        <w:t xml:space="preserve"> дана</w:t>
      </w:r>
      <w:r w:rsidRPr="00DC7F42">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DC7F42" w:rsidRDefault="00567B57" w:rsidP="00567B57">
      <w:pPr>
        <w:numPr>
          <w:ilvl w:val="0"/>
          <w:numId w:val="14"/>
        </w:numPr>
        <w:rPr>
          <w:rFonts w:cs="Arial"/>
        </w:rPr>
      </w:pPr>
      <w:r w:rsidRPr="00DC7F42">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DC7F42" w:rsidRDefault="00567B57" w:rsidP="00567B57">
      <w:pPr>
        <w:numPr>
          <w:ilvl w:val="0"/>
          <w:numId w:val="14"/>
        </w:numPr>
        <w:rPr>
          <w:rFonts w:cs="Arial"/>
        </w:rPr>
      </w:pPr>
      <w:proofErr w:type="gramStart"/>
      <w:r w:rsidRPr="00DC7F42">
        <w:rPr>
          <w:rFonts w:cs="Arial"/>
        </w:rPr>
        <w:t>фотокопију</w:t>
      </w:r>
      <w:proofErr w:type="gramEnd"/>
      <w:r w:rsidRPr="00DC7F42">
        <w:rPr>
          <w:rFonts w:cs="Arial"/>
        </w:rPr>
        <w:t xml:space="preserve"> ОП обрасца.</w:t>
      </w:r>
    </w:p>
    <w:p w:rsidR="00567B57" w:rsidRPr="00DC7F42" w:rsidRDefault="00567B57" w:rsidP="00567B57">
      <w:pPr>
        <w:numPr>
          <w:ilvl w:val="0"/>
          <w:numId w:val="14"/>
        </w:numPr>
        <w:rPr>
          <w:rFonts w:cs="Arial"/>
        </w:rPr>
      </w:pPr>
      <w:r w:rsidRPr="00DC7F42">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DC7F42" w:rsidRDefault="00567B57" w:rsidP="00567B57">
      <w:pPr>
        <w:rPr>
          <w:rFonts w:cs="Arial"/>
        </w:rPr>
      </w:pPr>
      <w:proofErr w:type="gramStart"/>
      <w:r w:rsidRPr="00DC7F42">
        <w:rPr>
          <w:rFonts w:cs="Arial"/>
        </w:rPr>
        <w:t xml:space="preserve">Меница може бити наплаћена у случају да изабрани понуђач </w:t>
      </w:r>
      <w:r w:rsidR="00F066DE" w:rsidRPr="00DC7F42">
        <w:rPr>
          <w:rFonts w:cs="Arial"/>
        </w:rPr>
        <w:t>не отклони недостатке у гарантном року</w:t>
      </w:r>
      <w:r w:rsidRPr="00DC7F42">
        <w:rPr>
          <w:rFonts w:cs="Arial"/>
        </w:rPr>
        <w:t>.</w:t>
      </w:r>
      <w:proofErr w:type="gramEnd"/>
      <w:r w:rsidRPr="00DC7F42">
        <w:rPr>
          <w:rFonts w:cs="Arial"/>
        </w:rPr>
        <w:t xml:space="preserve"> </w:t>
      </w:r>
    </w:p>
    <w:p w:rsidR="00EA6A03" w:rsidRPr="00DC7F42" w:rsidRDefault="00EA6A03" w:rsidP="00EA6A03">
      <w:pPr>
        <w:pStyle w:val="KDParagraf"/>
        <w:spacing w:before="0"/>
        <w:rPr>
          <w:rFonts w:cs="Arial"/>
        </w:rPr>
      </w:pPr>
      <w:r w:rsidRPr="00DC7F42">
        <w:rPr>
          <w:rFonts w:cs="Arial"/>
        </w:rPr>
        <w:t xml:space="preserve">Уколико се средство финансијског обезбеђења не достави у уговореном року, Купац има </w:t>
      </w:r>
      <w:proofErr w:type="gramStart"/>
      <w:r w:rsidRPr="00DC7F42">
        <w:rPr>
          <w:rFonts w:cs="Arial"/>
        </w:rPr>
        <w:t>право  да</w:t>
      </w:r>
      <w:proofErr w:type="gramEnd"/>
      <w:r w:rsidRPr="00DC7F42">
        <w:rPr>
          <w:rFonts w:cs="Arial"/>
        </w:rPr>
        <w:t xml:space="preserve"> наплати средство финанасијског обезбеђења за добро извршење посла.</w:t>
      </w:r>
    </w:p>
    <w:p w:rsidR="00EA6A03" w:rsidRPr="00DC7F42" w:rsidRDefault="00EA6A03" w:rsidP="00EA6A03">
      <w:pPr>
        <w:pStyle w:val="KDParagraf"/>
        <w:spacing w:before="0"/>
        <w:rPr>
          <w:rFonts w:cs="Arial"/>
        </w:rPr>
      </w:pPr>
    </w:p>
    <w:p w:rsidR="00EA6A03" w:rsidRPr="00DC7F42" w:rsidRDefault="00EA6A03" w:rsidP="00EA6A03">
      <w:pPr>
        <w:pStyle w:val="KDParagraf"/>
        <w:spacing w:before="0"/>
        <w:rPr>
          <w:rFonts w:cs="Arial"/>
        </w:rPr>
      </w:pPr>
      <w:r w:rsidRPr="00DC7F42">
        <w:rPr>
          <w:rFonts w:cs="Arial"/>
          <w:u w:val="single"/>
        </w:rPr>
        <w:t>Напомена</w:t>
      </w:r>
      <w:proofErr w:type="gramStart"/>
      <w:r w:rsidRPr="00DC7F42">
        <w:rPr>
          <w:rFonts w:cs="Arial"/>
          <w:u w:val="single"/>
        </w:rPr>
        <w:t>:</w:t>
      </w:r>
      <w:r w:rsidRPr="00DC7F42">
        <w:rPr>
          <w:rFonts w:cs="Arial"/>
        </w:rPr>
        <w:t>У</w:t>
      </w:r>
      <w:proofErr w:type="gramEnd"/>
      <w:r w:rsidRPr="00DC7F42">
        <w:rPr>
          <w:rFonts w:cs="Arial"/>
        </w:rPr>
        <w:t xml:space="preserve"> случају сукцесивних и</w:t>
      </w:r>
      <w:r w:rsidR="000D6A36" w:rsidRPr="00DC7F42">
        <w:rPr>
          <w:rFonts w:cs="Arial"/>
        </w:rPr>
        <w:t>звршења</w:t>
      </w:r>
    </w:p>
    <w:p w:rsidR="00EA6A03" w:rsidRPr="00DC7F42" w:rsidRDefault="00EA6A03" w:rsidP="00EA6A03">
      <w:pPr>
        <w:tabs>
          <w:tab w:val="left" w:pos="284"/>
          <w:tab w:val="left" w:pos="330"/>
        </w:tabs>
        <w:rPr>
          <w:rFonts w:cs="Arial"/>
        </w:rPr>
      </w:pPr>
      <w:r w:rsidRPr="00DC7F42">
        <w:rPr>
          <w:rFonts w:cs="Arial"/>
          <w:lang w:val="ru-RU"/>
        </w:rPr>
        <w:t>У случају сукцесивних и</w:t>
      </w:r>
      <w:r w:rsidR="000D6A36" w:rsidRPr="00DC7F42">
        <w:rPr>
          <w:rFonts w:cs="Arial"/>
          <w:lang w:val="ru-RU"/>
        </w:rPr>
        <w:t>звршења предмета набавке</w:t>
      </w:r>
      <w:r w:rsidRPr="00DC7F42">
        <w:rPr>
          <w:rFonts w:cs="Arial"/>
          <w:lang w:val="ru-RU"/>
        </w:rPr>
        <w:t xml:space="preserve">, </w:t>
      </w:r>
      <w:r w:rsidR="00873133" w:rsidRPr="00DC7F42">
        <w:rPr>
          <w:rFonts w:cs="Arial"/>
          <w:lang w:val="ru-RU"/>
        </w:rPr>
        <w:t>Пружалац</w:t>
      </w:r>
      <w:r w:rsidR="00FD4A4E" w:rsidRPr="00DC7F42">
        <w:rPr>
          <w:rFonts w:cs="Arial"/>
          <w:lang w:val="ru-RU"/>
        </w:rPr>
        <w:t xml:space="preserve"> </w:t>
      </w:r>
      <w:r w:rsidR="00873133" w:rsidRPr="00DC7F42">
        <w:rPr>
          <w:rFonts w:cs="Arial"/>
          <w:lang w:val="ru-RU"/>
        </w:rPr>
        <w:t xml:space="preserve">услуге </w:t>
      </w:r>
      <w:r w:rsidRPr="00DC7F42">
        <w:rPr>
          <w:rFonts w:cs="Arial"/>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873133" w:rsidRPr="00DC7F42">
        <w:rPr>
          <w:rFonts w:cs="Arial"/>
          <w:lang w:val="ru-RU"/>
        </w:rPr>
        <w:t>све извршене</w:t>
      </w:r>
      <w:r w:rsidR="00223EBA">
        <w:rPr>
          <w:rFonts w:cs="Arial"/>
          <w:lang w:val="ru-RU"/>
        </w:rPr>
        <w:t xml:space="preserve"> </w:t>
      </w:r>
      <w:r w:rsidR="00041FE3" w:rsidRPr="00DC7F42">
        <w:rPr>
          <w:rFonts w:cs="Arial"/>
          <w:lang w:val="ru-RU"/>
        </w:rPr>
        <w:t>услуге</w:t>
      </w:r>
      <w:r w:rsidRPr="00DC7F42">
        <w:rPr>
          <w:rFonts w:cs="Arial"/>
          <w:lang w:val="ru-RU"/>
        </w:rPr>
        <w:t xml:space="preserve"> која су предмет набавке.</w:t>
      </w:r>
    </w:p>
    <w:p w:rsidR="00EA6A03" w:rsidRPr="00DC7F42" w:rsidRDefault="00EA6A03" w:rsidP="00781B02">
      <w:pPr>
        <w:rPr>
          <w:rFonts w:eastAsia="TimesNewRomanPSMT" w:cs="Arial"/>
        </w:rPr>
      </w:pPr>
    </w:p>
    <w:p w:rsidR="004C3B38" w:rsidRPr="00DC7F42" w:rsidRDefault="004C3B38" w:rsidP="004C3B38">
      <w:pPr>
        <w:pStyle w:val="KDPodnaslov3"/>
        <w:keepNext w:val="0"/>
        <w:spacing w:before="0"/>
        <w:ind w:left="851"/>
        <w:rPr>
          <w:rFonts w:eastAsia="TimesNewRomanPSMT" w:cs="Arial"/>
          <w:b/>
          <w:bCs/>
          <w:iCs/>
        </w:rPr>
      </w:pPr>
      <w:r w:rsidRPr="00DC7F42">
        <w:rPr>
          <w:rFonts w:eastAsia="TimesNewRomanPSMT" w:cs="Arial"/>
          <w:b/>
          <w:bCs/>
          <w:iCs/>
        </w:rPr>
        <w:t>Достављање средстава финансијског обезбеђења</w:t>
      </w:r>
    </w:p>
    <w:p w:rsidR="00BA23D2" w:rsidRPr="00DC7F42" w:rsidRDefault="00BA23D2" w:rsidP="00BA23D2">
      <w:pPr>
        <w:tabs>
          <w:tab w:val="left" w:pos="567"/>
          <w:tab w:val="left" w:pos="709"/>
        </w:tabs>
        <w:spacing w:after="120"/>
        <w:rPr>
          <w:rFonts w:eastAsia="TimesNewRomanPSMT" w:cs="Arial"/>
          <w:bCs/>
        </w:rPr>
      </w:pPr>
      <w:r w:rsidRPr="00DC7F4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w:t>
      </w:r>
      <w:r w:rsidR="00714863">
        <w:rPr>
          <w:rFonts w:eastAsia="TimesNewRomanPSMT" w:cs="Arial"/>
          <w:bCs/>
        </w:rPr>
        <w:t>ривреда Србије“ Београд,</w:t>
      </w:r>
      <w:r w:rsidRPr="00DC7F42">
        <w:rPr>
          <w:rFonts w:cs="Arial"/>
        </w:rPr>
        <w:t xml:space="preserve"> Огранак ТЕНТ, Богољуба Урошевића Црног бр.44., 11500 Обреновац.</w:t>
      </w:r>
    </w:p>
    <w:p w:rsidR="00BA23D2" w:rsidRPr="00DC7F42" w:rsidRDefault="00BA23D2" w:rsidP="00BA23D2">
      <w:pPr>
        <w:tabs>
          <w:tab w:val="left" w:pos="567"/>
          <w:tab w:val="left" w:pos="709"/>
        </w:tabs>
        <w:spacing w:after="120"/>
        <w:rPr>
          <w:rFonts w:cs="Arial"/>
          <w:b/>
        </w:rPr>
      </w:pPr>
      <w:r w:rsidRPr="00DC7F42">
        <w:rPr>
          <w:rFonts w:eastAsia="TimesNewRomanPSMT" w:cs="Arial"/>
          <w:bCs/>
        </w:rPr>
        <w:t>Средство финансијског обезбеђења за добро извршење посла  гласи на Јавно предузеће „Елект</w:t>
      </w:r>
      <w:r w:rsidR="00714863">
        <w:rPr>
          <w:rFonts w:eastAsia="TimesNewRomanPSMT" w:cs="Arial"/>
          <w:bCs/>
        </w:rPr>
        <w:t>ропривреда Србије“ Београд,</w:t>
      </w:r>
      <w:r w:rsidRPr="00DC7F42">
        <w:rPr>
          <w:rFonts w:cs="Arial"/>
        </w:rPr>
        <w:t xml:space="preserve"> Огранак ТЕНТ, Богољуба Урошевића Црног бр.44., 11500 Обреновац </w:t>
      </w:r>
      <w:r w:rsidRPr="00DC7F42">
        <w:rPr>
          <w:rFonts w:cs="Arial"/>
          <w:b/>
        </w:rPr>
        <w:t xml:space="preserve">и доставља се </w:t>
      </w:r>
      <w:r w:rsidR="00223EBA">
        <w:rPr>
          <w:rFonts w:cs="Arial"/>
          <w:b/>
          <w:lang w:val="sr-Cyrl-RS"/>
        </w:rPr>
        <w:t xml:space="preserve">уз потписан уговор, </w:t>
      </w:r>
      <w:r w:rsidRPr="00DC7F42">
        <w:rPr>
          <w:rFonts w:cs="Arial"/>
          <w:b/>
        </w:rPr>
        <w:t xml:space="preserve">лично или на одговарајући безбедан начин, поштом на адресу: </w:t>
      </w:r>
    </w:p>
    <w:p w:rsidR="00BA23D2" w:rsidRPr="00DC7F42" w:rsidRDefault="00BA23D2" w:rsidP="00BA23D2">
      <w:pPr>
        <w:suppressAutoHyphens/>
        <w:spacing w:line="100" w:lineRule="atLeast"/>
        <w:rPr>
          <w:rFonts w:eastAsia="Arial Unicode MS" w:cs="Arial"/>
          <w:b/>
          <w:kern w:val="2"/>
          <w:lang w:eastAsia="ar-SA"/>
        </w:rPr>
      </w:pPr>
      <w:r w:rsidRPr="00DC7F42">
        <w:rPr>
          <w:rFonts w:cs="Arial"/>
        </w:rPr>
        <w:t xml:space="preserve">Богољуба Урошевића Црног </w:t>
      </w:r>
      <w:proofErr w:type="gramStart"/>
      <w:r w:rsidRPr="00DC7F42">
        <w:rPr>
          <w:rFonts w:cs="Arial"/>
        </w:rPr>
        <w:t>бр.44.,</w:t>
      </w:r>
      <w:proofErr w:type="gramEnd"/>
      <w:r w:rsidRPr="00DC7F42">
        <w:rPr>
          <w:rFonts w:cs="Arial"/>
        </w:rPr>
        <w:t xml:space="preserve"> 11500 Обреновац</w:t>
      </w:r>
    </w:p>
    <w:p w:rsidR="00BA23D2" w:rsidRPr="00DC7F42" w:rsidRDefault="00BA23D2" w:rsidP="00BA23D2">
      <w:pPr>
        <w:tabs>
          <w:tab w:val="left" w:pos="1134"/>
        </w:tabs>
        <w:jc w:val="center"/>
        <w:rPr>
          <w:rFonts w:cs="Arial"/>
          <w:b/>
        </w:rPr>
      </w:pPr>
      <w:proofErr w:type="gramStart"/>
      <w:r w:rsidRPr="00DC7F42">
        <w:rPr>
          <w:rFonts w:cs="Arial"/>
        </w:rPr>
        <w:t>са</w:t>
      </w:r>
      <w:proofErr w:type="gramEnd"/>
      <w:r w:rsidRPr="00DC7F42">
        <w:rPr>
          <w:rFonts w:cs="Arial"/>
        </w:rPr>
        <w:t xml:space="preserve"> назнаком:</w:t>
      </w:r>
      <w:r w:rsidRPr="00DC7F42">
        <w:rPr>
          <w:rFonts w:cs="Arial"/>
          <w:b/>
        </w:rPr>
        <w:t xml:space="preserve"> Средство финанси</w:t>
      </w:r>
      <w:r w:rsidR="00F665C1">
        <w:rPr>
          <w:rFonts w:cs="Arial"/>
          <w:b/>
        </w:rPr>
        <w:t>јског обезбеђења за ЈН бр.3000/</w:t>
      </w:r>
      <w:r w:rsidR="00F665C1">
        <w:rPr>
          <w:rFonts w:cs="Arial"/>
          <w:b/>
          <w:lang w:val="sr-Cyrl-RS"/>
        </w:rPr>
        <w:t>1684</w:t>
      </w:r>
      <w:r w:rsidR="00F665C1">
        <w:rPr>
          <w:rFonts w:cs="Arial"/>
          <w:b/>
        </w:rPr>
        <w:t>/201</w:t>
      </w:r>
      <w:r w:rsidR="00F665C1">
        <w:rPr>
          <w:rFonts w:cs="Arial"/>
          <w:b/>
          <w:lang w:val="sr-Cyrl-RS"/>
        </w:rPr>
        <w:t>7</w:t>
      </w:r>
      <w:r w:rsidRPr="00DC7F42">
        <w:rPr>
          <w:rFonts w:cs="Arial"/>
          <w:b/>
        </w:rPr>
        <w:t xml:space="preserve"> (</w:t>
      </w:r>
      <w:r w:rsidR="00F665C1">
        <w:rPr>
          <w:rFonts w:cs="Arial"/>
          <w:b/>
          <w:lang w:val="sr-Cyrl-RS"/>
        </w:rPr>
        <w:t>503</w:t>
      </w:r>
      <w:r w:rsidR="00F665C1">
        <w:rPr>
          <w:rFonts w:cs="Arial"/>
          <w:b/>
        </w:rPr>
        <w:t>/201</w:t>
      </w:r>
      <w:r w:rsidR="00F665C1">
        <w:rPr>
          <w:rFonts w:cs="Arial"/>
          <w:b/>
          <w:lang w:val="sr-Cyrl-RS"/>
        </w:rPr>
        <w:t>7</w:t>
      </w:r>
      <w:r w:rsidRPr="00DC7F42">
        <w:rPr>
          <w:rFonts w:cs="Arial"/>
          <w:b/>
        </w:rPr>
        <w:t>)</w:t>
      </w:r>
    </w:p>
    <w:p w:rsidR="00BA23D2" w:rsidRPr="00DC7F42" w:rsidRDefault="00BA23D2" w:rsidP="00BA23D2">
      <w:pPr>
        <w:tabs>
          <w:tab w:val="left" w:pos="567"/>
          <w:tab w:val="left" w:pos="709"/>
        </w:tabs>
        <w:spacing w:after="120"/>
        <w:rPr>
          <w:rFonts w:cs="Arial"/>
          <w:b/>
        </w:rPr>
      </w:pPr>
      <w:r w:rsidRPr="00DC7F42">
        <w:rPr>
          <w:rFonts w:eastAsia="TimesNewRomanPSMT" w:cs="Arial"/>
          <w:bCs/>
        </w:rPr>
        <w:t>Средство финансијског обезбеђења за отклањање недостатака у гарантном року  гласи на Јавно предузеће „Електр</w:t>
      </w:r>
      <w:r w:rsidR="00BB6095">
        <w:rPr>
          <w:rFonts w:eastAsia="TimesNewRomanPSMT" w:cs="Arial"/>
          <w:bCs/>
        </w:rPr>
        <w:t>опривреда Србије“ Београд,</w:t>
      </w:r>
      <w:r w:rsidRPr="00DC7F42">
        <w:rPr>
          <w:rFonts w:cs="Arial"/>
        </w:rPr>
        <w:t xml:space="preserve"> Огранак ТЕНТ, Богољуба Урошевића Црног бр.44., 11500 Обреновац и доставља се лично или </w:t>
      </w:r>
      <w:r w:rsidRPr="00DC7F42">
        <w:rPr>
          <w:rFonts w:cs="Arial"/>
          <w:b/>
        </w:rPr>
        <w:t>на одговарајући безбедан начин</w:t>
      </w:r>
      <w:r w:rsidRPr="00DC7F42">
        <w:rPr>
          <w:rFonts w:cs="Arial"/>
        </w:rPr>
        <w:t xml:space="preserve"> поштом на адресу корисника уговора:</w:t>
      </w:r>
    </w:p>
    <w:p w:rsidR="00BA23D2" w:rsidRPr="00DC7F42" w:rsidRDefault="00BA23D2" w:rsidP="00BA23D2">
      <w:pPr>
        <w:tabs>
          <w:tab w:val="left" w:pos="1134"/>
        </w:tabs>
        <w:jc w:val="center"/>
      </w:pPr>
      <w:r w:rsidRPr="00DC7F42">
        <w:rPr>
          <w:rFonts w:cs="Arial"/>
        </w:rPr>
        <w:t xml:space="preserve">Огранак ТЕНТ, Богољуба Урошевића Црног </w:t>
      </w:r>
      <w:proofErr w:type="gramStart"/>
      <w:r w:rsidRPr="00DC7F42">
        <w:rPr>
          <w:rFonts w:cs="Arial"/>
        </w:rPr>
        <w:t>бр.44.,</w:t>
      </w:r>
      <w:proofErr w:type="gramEnd"/>
      <w:r w:rsidRPr="00DC7F42">
        <w:rPr>
          <w:rFonts w:cs="Arial"/>
        </w:rPr>
        <w:t xml:space="preserve"> 11500 Обреновац</w:t>
      </w:r>
    </w:p>
    <w:p w:rsidR="00BA23D2" w:rsidRPr="00DC7F42" w:rsidRDefault="00BA23D2" w:rsidP="00BA23D2">
      <w:pPr>
        <w:suppressAutoHyphens/>
        <w:spacing w:line="100" w:lineRule="atLeast"/>
        <w:jc w:val="center"/>
        <w:rPr>
          <w:rFonts w:eastAsia="Arial Unicode MS" w:cs="Arial"/>
          <w:b/>
          <w:kern w:val="2"/>
          <w:lang w:eastAsia="ar-SA"/>
        </w:rPr>
      </w:pPr>
      <w:r w:rsidRPr="00DC7F42">
        <w:rPr>
          <w:rFonts w:cs="Arial"/>
        </w:rPr>
        <w:t xml:space="preserve">Богољуба Урошевића Црног </w:t>
      </w:r>
      <w:proofErr w:type="gramStart"/>
      <w:r w:rsidRPr="00DC7F42">
        <w:rPr>
          <w:rFonts w:cs="Arial"/>
        </w:rPr>
        <w:t>бр.44.,</w:t>
      </w:r>
      <w:proofErr w:type="gramEnd"/>
      <w:r w:rsidRPr="00DC7F42">
        <w:rPr>
          <w:rFonts w:cs="Arial"/>
        </w:rPr>
        <w:t xml:space="preserve"> 11500 Обреновац</w:t>
      </w:r>
    </w:p>
    <w:p w:rsidR="00BA23D2" w:rsidRPr="00DC7F42" w:rsidRDefault="00BA23D2" w:rsidP="00BA23D2">
      <w:pPr>
        <w:tabs>
          <w:tab w:val="left" w:pos="1134"/>
        </w:tabs>
        <w:rPr>
          <w:b/>
        </w:rPr>
      </w:pPr>
      <w:proofErr w:type="gramStart"/>
      <w:r w:rsidRPr="00DC7F42">
        <w:t>са</w:t>
      </w:r>
      <w:proofErr w:type="gramEnd"/>
      <w:r w:rsidRPr="00DC7F42">
        <w:t xml:space="preserve"> назнаком:</w:t>
      </w:r>
      <w:r w:rsidRPr="00DC7F42">
        <w:rPr>
          <w:b/>
        </w:rPr>
        <w:t xml:space="preserve"> Средства финанси</w:t>
      </w:r>
      <w:r w:rsidR="00F665C1">
        <w:rPr>
          <w:b/>
        </w:rPr>
        <w:t>јског обезбеђења за ЈН бр.3000/</w:t>
      </w:r>
      <w:r w:rsidR="00F665C1">
        <w:rPr>
          <w:b/>
          <w:lang w:val="sr-Cyrl-RS"/>
        </w:rPr>
        <w:t>1684</w:t>
      </w:r>
      <w:r w:rsidR="00F665C1">
        <w:rPr>
          <w:b/>
        </w:rPr>
        <w:t>/201</w:t>
      </w:r>
      <w:r w:rsidR="00F665C1">
        <w:rPr>
          <w:b/>
          <w:lang w:val="sr-Cyrl-RS"/>
        </w:rPr>
        <w:t>7</w:t>
      </w:r>
      <w:r w:rsidRPr="00DC7F42">
        <w:rPr>
          <w:b/>
        </w:rPr>
        <w:t xml:space="preserve"> (</w:t>
      </w:r>
      <w:r w:rsidR="00F665C1">
        <w:rPr>
          <w:b/>
          <w:lang w:val="sr-Cyrl-RS"/>
        </w:rPr>
        <w:t>503</w:t>
      </w:r>
      <w:r w:rsidR="00F665C1">
        <w:rPr>
          <w:b/>
        </w:rPr>
        <w:t>/201</w:t>
      </w:r>
      <w:r w:rsidR="00F665C1">
        <w:rPr>
          <w:b/>
          <w:lang w:val="sr-Cyrl-RS"/>
        </w:rPr>
        <w:t>7</w:t>
      </w:r>
      <w:r w:rsidRPr="00DC7F42">
        <w:rPr>
          <w:b/>
        </w:rPr>
        <w:t>)</w:t>
      </w:r>
    </w:p>
    <w:p w:rsidR="00FD4A4E" w:rsidRPr="00DC7F42" w:rsidRDefault="00BA23D2" w:rsidP="00BA23D2">
      <w:pPr>
        <w:tabs>
          <w:tab w:val="left" w:pos="1134"/>
        </w:tabs>
        <w:jc w:val="left"/>
        <w:rPr>
          <w:b/>
          <w:lang w:val="sr-Cyrl-RS"/>
        </w:rPr>
      </w:pPr>
      <w:r w:rsidRPr="00DC7F42">
        <w:rPr>
          <w:b/>
        </w:rPr>
        <w:t xml:space="preserve">Понуђач (Пружаоц услуге) је одговоран за прописан и безбедан начин достављања СФО Наручиоцу </w:t>
      </w:r>
      <w:proofErr w:type="gramStart"/>
      <w:r w:rsidRPr="00DC7F42">
        <w:rPr>
          <w:b/>
        </w:rPr>
        <w:t>( Кориснику</w:t>
      </w:r>
      <w:proofErr w:type="gramEnd"/>
      <w:r w:rsidRPr="00DC7F42">
        <w:rPr>
          <w:b/>
        </w:rPr>
        <w:t xml:space="preserve"> услуга).</w:t>
      </w:r>
      <w:r w:rsidRPr="00DC7F42">
        <w:rPr>
          <w:rFonts w:cs="Arial"/>
          <w:b/>
          <w:lang w:val="sr-Latn-RS"/>
        </w:rPr>
        <w:t>)</w:t>
      </w:r>
    </w:p>
    <w:p w:rsidR="0085348E" w:rsidRPr="00DC7F42" w:rsidRDefault="0085348E" w:rsidP="00F14B46">
      <w:pPr>
        <w:pStyle w:val="KDPodnaslov2"/>
        <w:numPr>
          <w:ilvl w:val="1"/>
          <w:numId w:val="20"/>
        </w:numPr>
        <w:spacing w:before="0"/>
        <w:jc w:val="both"/>
        <w:rPr>
          <w:rFonts w:cs="Arial"/>
        </w:rPr>
      </w:pPr>
      <w:r w:rsidRPr="00DC7F42">
        <w:rPr>
          <w:rFonts w:cs="Arial"/>
        </w:rPr>
        <w:t>Начин означавања поверљивих података у понуди</w:t>
      </w:r>
    </w:p>
    <w:p w:rsidR="0085348E" w:rsidRPr="00DC7F42" w:rsidRDefault="0085348E" w:rsidP="0085348E">
      <w:pPr>
        <w:pStyle w:val="KDParagraf"/>
        <w:spacing w:before="0"/>
        <w:rPr>
          <w:rFonts w:cs="Arial"/>
        </w:rPr>
      </w:pPr>
      <w:proofErr w:type="gramStart"/>
      <w:r w:rsidRPr="00DC7F42">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DC7F42">
        <w:rPr>
          <w:rFonts w:cs="Arial"/>
        </w:rPr>
        <w:lastRenderedPageBreak/>
        <w:t>лица која су укључена у поступак јавне набавке.</w:t>
      </w:r>
      <w:proofErr w:type="gramEnd"/>
      <w:r w:rsidRPr="00DC7F42">
        <w:rPr>
          <w:rFonts w:cs="Arial"/>
        </w:rPr>
        <w:t xml:space="preserve"> </w:t>
      </w:r>
      <w:proofErr w:type="gramStart"/>
      <w:r w:rsidRPr="00DC7F42">
        <w:rPr>
          <w:rFonts w:cs="Arial"/>
        </w:rPr>
        <w:t>Ови подаци неће бити објављени приликом отварања понуда и у наставку поступка.</w:t>
      </w:r>
      <w:proofErr w:type="gramEnd"/>
      <w:r w:rsidRPr="00DC7F42">
        <w:rPr>
          <w:rFonts w:cs="Arial"/>
        </w:rPr>
        <w:t xml:space="preserve"> </w:t>
      </w:r>
    </w:p>
    <w:p w:rsidR="0085348E" w:rsidRPr="00DC7F42" w:rsidRDefault="0085348E" w:rsidP="0085348E">
      <w:pPr>
        <w:pStyle w:val="KDParagraf"/>
        <w:spacing w:before="0"/>
        <w:rPr>
          <w:rFonts w:cs="Arial"/>
        </w:rPr>
      </w:pPr>
      <w:proofErr w:type="gramStart"/>
      <w:r w:rsidRPr="00DC7F42">
        <w:rPr>
          <w:rFonts w:cs="Arial"/>
        </w:rPr>
        <w:t>Наручилац може да одбије да пружи информацију која би значила повреду поверљивости података добијених у понуди.</w:t>
      </w:r>
      <w:proofErr w:type="gramEnd"/>
      <w:r w:rsidRPr="00DC7F42">
        <w:rPr>
          <w:rFonts w:cs="Arial"/>
        </w:rPr>
        <w:t xml:space="preserve"> </w:t>
      </w:r>
    </w:p>
    <w:p w:rsidR="0085348E" w:rsidRPr="00DC7F42" w:rsidRDefault="0085348E" w:rsidP="0085348E">
      <w:pPr>
        <w:pStyle w:val="KDParagraf"/>
        <w:spacing w:before="0"/>
        <w:rPr>
          <w:rFonts w:cs="Arial"/>
        </w:rPr>
      </w:pPr>
      <w:proofErr w:type="gramStart"/>
      <w:r w:rsidRPr="00DC7F42">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DC7F42">
        <w:rPr>
          <w:rFonts w:cs="Arial"/>
        </w:rPr>
        <w:t xml:space="preserve"> </w:t>
      </w:r>
    </w:p>
    <w:p w:rsidR="0085348E" w:rsidRPr="00DC7F42" w:rsidRDefault="0085348E" w:rsidP="0085348E">
      <w:pPr>
        <w:pStyle w:val="KDParagraf"/>
        <w:spacing w:before="0"/>
        <w:rPr>
          <w:rFonts w:cs="Arial"/>
        </w:rPr>
      </w:pPr>
      <w:proofErr w:type="gramStart"/>
      <w:r w:rsidRPr="00DC7F42">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DC7F42" w:rsidRDefault="0085348E" w:rsidP="0085348E">
      <w:pPr>
        <w:pStyle w:val="KDParagraf"/>
        <w:spacing w:before="0"/>
        <w:rPr>
          <w:rFonts w:cs="Arial"/>
        </w:rPr>
      </w:pPr>
      <w:proofErr w:type="gramStart"/>
      <w:r w:rsidRPr="00DC7F42">
        <w:rPr>
          <w:rFonts w:cs="Arial"/>
        </w:rPr>
        <w:t>Наручилац не одговара за поверљивост података који нису означени на горе наведени начин.</w:t>
      </w:r>
      <w:proofErr w:type="gramEnd"/>
    </w:p>
    <w:p w:rsidR="0085348E" w:rsidRPr="00DC7F42" w:rsidRDefault="0085348E" w:rsidP="0085348E">
      <w:pPr>
        <w:pStyle w:val="KDParagraf"/>
        <w:spacing w:before="0"/>
        <w:rPr>
          <w:rFonts w:cs="Arial"/>
        </w:rPr>
      </w:pPr>
      <w:proofErr w:type="gramStart"/>
      <w:r w:rsidRPr="00DC7F42">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DC7F42">
        <w:rPr>
          <w:rFonts w:cs="Arial"/>
        </w:rPr>
        <w:t xml:space="preserve"> </w:t>
      </w:r>
      <w:proofErr w:type="gramStart"/>
      <w:r w:rsidRPr="00DC7F42">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DC7F42" w:rsidRDefault="0085348E" w:rsidP="0085348E">
      <w:pPr>
        <w:pStyle w:val="KDParagraf"/>
        <w:spacing w:before="0"/>
        <w:rPr>
          <w:rFonts w:cs="Arial"/>
          <w:lang w:val="ru-RU"/>
        </w:rPr>
      </w:pPr>
      <w:r w:rsidRPr="00DC7F4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DC7F42">
        <w:rPr>
          <w:rFonts w:cs="Arial"/>
        </w:rPr>
        <w:t xml:space="preserve">Наручилац је дужан да доследно поштује законите интересе понуђача, штитећи </w:t>
      </w:r>
      <w:r w:rsidRPr="00E47C2E">
        <w:rPr>
          <w:rFonts w:cs="Arial"/>
        </w:rPr>
        <w:t>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BA23D2">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F14B46">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BA23D2">
        <w:rPr>
          <w:rFonts w:cs="Arial"/>
          <w:lang w:val="ru-RU"/>
        </w:rPr>
        <w:t>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14B46">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F14B46">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14B46">
      <w:pPr>
        <w:pStyle w:val="KDPodnaslov2"/>
        <w:numPr>
          <w:ilvl w:val="1"/>
          <w:numId w:val="20"/>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665C1">
        <w:rPr>
          <w:rFonts w:cs="Arial"/>
          <w:b/>
          <w:lang w:val="sr-Latn-RS"/>
        </w:rPr>
        <w:t>3000/</w:t>
      </w:r>
      <w:r w:rsidR="00F665C1">
        <w:rPr>
          <w:rFonts w:cs="Arial"/>
          <w:b/>
          <w:lang w:val="sr-Cyrl-RS"/>
        </w:rPr>
        <w:t>1684</w:t>
      </w:r>
      <w:r w:rsidR="00F665C1">
        <w:rPr>
          <w:rFonts w:cs="Arial"/>
          <w:b/>
          <w:lang w:val="sr-Latn-RS"/>
        </w:rPr>
        <w:t>/201</w:t>
      </w:r>
      <w:r w:rsidR="00F665C1">
        <w:rPr>
          <w:rFonts w:cs="Arial"/>
          <w:b/>
          <w:lang w:val="sr-Cyrl-RS"/>
        </w:rPr>
        <w:t>7</w:t>
      </w:r>
      <w:r w:rsidR="00F665C1">
        <w:rPr>
          <w:rFonts w:cs="Arial"/>
          <w:b/>
          <w:lang w:val="sr-Latn-RS"/>
        </w:rPr>
        <w:t xml:space="preserve"> (</w:t>
      </w:r>
      <w:r w:rsidR="00F665C1">
        <w:rPr>
          <w:rFonts w:cs="Arial"/>
          <w:b/>
          <w:lang w:val="sr-Cyrl-RS"/>
        </w:rPr>
        <w:t>503</w:t>
      </w:r>
      <w:r w:rsidR="00F665C1">
        <w:rPr>
          <w:rFonts w:cs="Arial"/>
          <w:b/>
          <w:lang w:val="sr-Latn-RS"/>
        </w:rPr>
        <w:t>/201</w:t>
      </w:r>
      <w:r w:rsidR="00F665C1">
        <w:rPr>
          <w:rFonts w:cs="Arial"/>
          <w:b/>
          <w:lang w:val="sr-Cyrl-RS"/>
        </w:rPr>
        <w:t>7</w:t>
      </w:r>
      <w:r w:rsidR="003F2E19">
        <w:rPr>
          <w:rFonts w:cs="Arial"/>
          <w:b/>
          <w:lang w:val="sr-Latn-RS"/>
        </w:rPr>
        <w:t>)</w:t>
      </w:r>
      <w:r w:rsidR="003F2E19" w:rsidRPr="00E47C2E">
        <w:rPr>
          <w:rFonts w:cs="Arial"/>
          <w:lang w:val="ru-RU"/>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BA23D2">
        <w:rPr>
          <w:rFonts w:cs="Arial"/>
          <w:lang w:val="ru-RU"/>
        </w:rPr>
        <w:t xml:space="preserve"> </w:t>
      </w:r>
      <w:r w:rsidR="00F665C1">
        <w:rPr>
          <w:rFonts w:cs="Arial"/>
          <w:b/>
          <w:bCs/>
        </w:rPr>
        <w:t xml:space="preserve"> zoran.</w:t>
      </w:r>
      <w:r w:rsidR="00F665C1">
        <w:rPr>
          <w:rFonts w:cs="Arial"/>
          <w:b/>
          <w:bCs/>
          <w:lang w:val="sr-Latn-RS"/>
        </w:rPr>
        <w:t>todorovic</w:t>
      </w:r>
      <w:r w:rsidR="00BA23D2" w:rsidRPr="00BA23D2">
        <w:rPr>
          <w:rFonts w:cs="Arial"/>
          <w:b/>
          <w:bCs/>
        </w:rPr>
        <w:t>@eps.rs</w:t>
      </w:r>
      <w:r w:rsidRPr="00BA23D2">
        <w:rPr>
          <w:rFonts w:cs="Arial"/>
          <w:lang w:val="ru-RU"/>
        </w:rPr>
        <w:t>,радним данима (понедељак – петак) у времену од 0</w:t>
      </w:r>
      <w:r w:rsidR="00FD4A4E" w:rsidRPr="00BA23D2">
        <w:rPr>
          <w:rFonts w:cs="Arial"/>
          <w:lang w:val="ru-RU"/>
        </w:rPr>
        <w:t>7,00</w:t>
      </w:r>
      <w:r w:rsidRPr="00BA23D2">
        <w:rPr>
          <w:rFonts w:cs="Arial"/>
          <w:lang w:val="ru-RU"/>
        </w:rPr>
        <w:t xml:space="preserve"> до 1</w:t>
      </w:r>
      <w:r w:rsidR="00FD4A4E" w:rsidRPr="00BA23D2">
        <w:rPr>
          <w:rFonts w:cs="Arial"/>
          <w:lang w:val="ru-RU"/>
        </w:rPr>
        <w:t>4,00</w:t>
      </w:r>
      <w:r w:rsidRPr="00BA23D2">
        <w:rPr>
          <w:rFonts w:cs="Arial"/>
          <w:lang w:val="ru-RU"/>
        </w:rPr>
        <w:t xml:space="preserve"> часова. </w:t>
      </w:r>
      <w:proofErr w:type="gramStart"/>
      <w:r w:rsidRPr="00BA23D2">
        <w:rPr>
          <w:rFonts w:cs="Arial"/>
        </w:rPr>
        <w:t>Захтев за појашњење примљен после наведеног времена или током</w:t>
      </w:r>
      <w:r w:rsidRPr="00E47C2E">
        <w:rPr>
          <w:rFonts w:cs="Arial"/>
        </w:rPr>
        <w:t xml:space="preserve">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14B46">
      <w:pPr>
        <w:pStyle w:val="KDPodnaslov2"/>
        <w:numPr>
          <w:ilvl w:val="1"/>
          <w:numId w:val="20"/>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14B46">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F14B46">
      <w:pPr>
        <w:pStyle w:val="KDPodnaslov2"/>
        <w:numPr>
          <w:ilvl w:val="1"/>
          <w:numId w:val="20"/>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B31B2F">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1B2F">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1B2F">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1B2F">
      <w:pPr>
        <w:pStyle w:val="KDNabrajanje"/>
        <w:numPr>
          <w:ilvl w:val="0"/>
          <w:numId w:val="18"/>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B20A6C" w:rsidRPr="00E47C2E" w:rsidRDefault="00B20A6C" w:rsidP="00B31B2F">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F14B46">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F14B46">
      <w:pPr>
        <w:pStyle w:val="KDPodnaslov2"/>
        <w:numPr>
          <w:ilvl w:val="1"/>
          <w:numId w:val="20"/>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F14B46">
      <w:pPr>
        <w:pStyle w:val="KDPodnaslov2"/>
        <w:numPr>
          <w:ilvl w:val="1"/>
          <w:numId w:val="20"/>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F14B46">
      <w:pPr>
        <w:pStyle w:val="KDPodnaslov2"/>
        <w:numPr>
          <w:ilvl w:val="1"/>
          <w:numId w:val="20"/>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BA23D2" w:rsidRPr="008873D7">
        <w:rPr>
          <w:rFonts w:cs="Arial"/>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3F2E19">
        <w:rPr>
          <w:rFonts w:cs="Arial"/>
        </w:rPr>
        <w:t xml:space="preserve"> </w:t>
      </w:r>
      <w:r w:rsidR="00192F18">
        <w:rPr>
          <w:rFonts w:cs="Arial"/>
        </w:rPr>
        <w:t xml:space="preserve">набавку </w:t>
      </w:r>
      <w:r w:rsidR="00192F18" w:rsidRPr="003440D2">
        <w:rPr>
          <w:rFonts w:cs="Arial"/>
          <w:sz w:val="24"/>
          <w:lang w:val="sr-Cyrl-RS"/>
        </w:rPr>
        <w:t>Г</w:t>
      </w:r>
      <w:r w:rsidR="00192F18" w:rsidRPr="009F1A7B">
        <w:rPr>
          <w:rFonts w:cs="Arial"/>
          <w:lang w:val="sr-Cyrl-RS"/>
        </w:rPr>
        <w:t>одишње одржавање опреме мерења релативних вибрација ТА,надзор механичких мерења напојних пумпи бл.А1-А6,уградња даљинског надзора релативних вибрацијабл.1 и 2 – ТЕНТ-А</w:t>
      </w:r>
      <w:r w:rsidR="003F2E19">
        <w:rPr>
          <w:rFonts w:cs="Arial"/>
        </w:rPr>
        <w:t xml:space="preserve"> бр.Ј</w:t>
      </w:r>
      <w:r w:rsidR="003F2E19">
        <w:rPr>
          <w:rFonts w:cs="Arial"/>
          <w:lang w:val="sr-Cyrl-RS"/>
        </w:rPr>
        <w:t xml:space="preserve">Н </w:t>
      </w:r>
      <w:r w:rsidR="00192F18">
        <w:rPr>
          <w:rFonts w:cs="Arial"/>
          <w:b/>
          <w:lang w:val="sr-Latn-RS"/>
        </w:rPr>
        <w:t>3000/</w:t>
      </w:r>
      <w:r w:rsidR="00192F18">
        <w:rPr>
          <w:rFonts w:cs="Arial"/>
          <w:b/>
          <w:lang w:val="sr-Cyrl-RS"/>
        </w:rPr>
        <w:t>1684</w:t>
      </w:r>
      <w:r w:rsidR="00192F18">
        <w:rPr>
          <w:rFonts w:cs="Arial"/>
          <w:b/>
          <w:lang w:val="sr-Latn-RS"/>
        </w:rPr>
        <w:t>/201</w:t>
      </w:r>
      <w:r w:rsidR="00192F18">
        <w:rPr>
          <w:rFonts w:cs="Arial"/>
          <w:b/>
          <w:lang w:val="sr-Cyrl-RS"/>
        </w:rPr>
        <w:t>7</w:t>
      </w:r>
      <w:r w:rsidR="00192F18">
        <w:rPr>
          <w:rFonts w:cs="Arial"/>
          <w:b/>
          <w:lang w:val="sr-Latn-RS"/>
        </w:rPr>
        <w:t xml:space="preserve"> (</w:t>
      </w:r>
      <w:r w:rsidR="00192F18">
        <w:rPr>
          <w:rFonts w:cs="Arial"/>
          <w:b/>
          <w:lang w:val="sr-Cyrl-RS"/>
        </w:rPr>
        <w:t>503</w:t>
      </w:r>
      <w:r w:rsidR="00192F18">
        <w:rPr>
          <w:rFonts w:cs="Arial"/>
          <w:b/>
          <w:lang w:val="sr-Latn-RS"/>
        </w:rPr>
        <w:t>/201</w:t>
      </w:r>
      <w:r w:rsidR="00192F18">
        <w:rPr>
          <w:rFonts w:cs="Arial"/>
          <w:b/>
          <w:lang w:val="sr-Cyrl-RS"/>
        </w:rPr>
        <w:t>7</w:t>
      </w:r>
      <w:r w:rsidR="003F2E19">
        <w:rPr>
          <w:rFonts w:cs="Arial"/>
          <w:b/>
          <w:lang w:val="sr-Latn-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BA23D2">
        <w:rPr>
          <w:rFonts w:cs="Arial"/>
        </w:rPr>
        <w:t>mail:</w:t>
      </w:r>
      <w:r w:rsidR="00BA23D2">
        <w:rPr>
          <w:rFonts w:cs="Arial"/>
          <w:lang w:val="sr-Cyrl-RS"/>
        </w:rPr>
        <w:t xml:space="preserve"> </w:t>
      </w:r>
      <w:r w:rsidR="00BA23D2">
        <w:rPr>
          <w:rFonts w:cs="Arial"/>
          <w:b/>
          <w:bCs/>
        </w:rPr>
        <w:t>z</w:t>
      </w:r>
      <w:r w:rsidR="00192F18">
        <w:rPr>
          <w:rFonts w:cs="Arial"/>
          <w:b/>
          <w:bCs/>
        </w:rPr>
        <w:t>oran.</w:t>
      </w:r>
      <w:r w:rsidR="00192F18">
        <w:rPr>
          <w:rFonts w:cs="Arial"/>
          <w:b/>
          <w:bCs/>
          <w:lang w:val="sr-Latn-RS"/>
        </w:rPr>
        <w:t>todorovic</w:t>
      </w:r>
      <w:r w:rsidR="00BA23D2" w:rsidRPr="00FA1448">
        <w:rPr>
          <w:rFonts w:cs="Arial"/>
          <w:b/>
          <w:bCs/>
        </w:rPr>
        <w:t>@eps.rs</w:t>
      </w:r>
      <w:r w:rsidRPr="00E47C2E">
        <w:rPr>
          <w:rFonts w:cs="Arial"/>
        </w:rPr>
        <w:t xml:space="preserve"> радним данима (понедељак-петак) </w:t>
      </w:r>
      <w:r w:rsidRPr="00090E90">
        <w:rPr>
          <w:rFonts w:cs="Arial"/>
        </w:rPr>
        <w:t xml:space="preserve">од </w:t>
      </w:r>
      <w:r w:rsidR="00643389" w:rsidRPr="00090E90">
        <w:rPr>
          <w:rFonts w:cs="Arial"/>
        </w:rPr>
        <w:t>7</w:t>
      </w:r>
      <w:proofErr w:type="gramStart"/>
      <w:r w:rsidRPr="00090E90">
        <w:rPr>
          <w:rFonts w:cs="Arial"/>
        </w:rPr>
        <w:t>,00</w:t>
      </w:r>
      <w:proofErr w:type="gramEnd"/>
      <w:r w:rsidRPr="00090E90">
        <w:rPr>
          <w:rFonts w:cs="Arial"/>
        </w:rPr>
        <w:t xml:space="preserve"> до 1</w:t>
      </w:r>
      <w:r w:rsidR="00643389" w:rsidRPr="00090E90">
        <w:rPr>
          <w:rFonts w:cs="Arial"/>
        </w:rPr>
        <w:t>4</w:t>
      </w:r>
      <w:r w:rsidRPr="00090E90">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lastRenderedPageBreak/>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BA23D2"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BA23D2">
        <w:rPr>
          <w:rFonts w:cs="Arial"/>
        </w:rPr>
        <w:t xml:space="preserve"> 253, позив на број </w:t>
      </w:r>
      <w:r w:rsidR="00BA23D2">
        <w:rPr>
          <w:rFonts w:cs="Arial"/>
          <w:b/>
          <w:lang w:val="sr-Latn-RS"/>
        </w:rPr>
        <w:t>3000</w:t>
      </w:r>
      <w:r w:rsidR="00BA23D2">
        <w:rPr>
          <w:rFonts w:cs="Arial"/>
          <w:b/>
          <w:lang w:val="sr-Cyrl-RS"/>
        </w:rPr>
        <w:t xml:space="preserve"> </w:t>
      </w:r>
      <w:r w:rsidR="00192F18">
        <w:rPr>
          <w:rFonts w:cs="Arial"/>
          <w:b/>
          <w:lang w:val="sr-Latn-RS"/>
        </w:rPr>
        <w:t>1684</w:t>
      </w:r>
      <w:r w:rsidR="00BA23D2">
        <w:rPr>
          <w:rFonts w:cs="Arial"/>
          <w:b/>
          <w:lang w:val="sr-Cyrl-RS"/>
        </w:rPr>
        <w:t xml:space="preserve"> </w:t>
      </w:r>
      <w:r w:rsidR="00192F18">
        <w:rPr>
          <w:rFonts w:cs="Arial"/>
          <w:b/>
          <w:lang w:val="sr-Latn-RS"/>
        </w:rPr>
        <w:t>2017 503</w:t>
      </w:r>
      <w:r w:rsidR="00BA23D2">
        <w:rPr>
          <w:rFonts w:cs="Arial"/>
          <w:b/>
          <w:lang w:val="sr-Cyrl-RS"/>
        </w:rPr>
        <w:t xml:space="preserve"> </w:t>
      </w:r>
      <w:r w:rsidR="00BA23D2">
        <w:rPr>
          <w:rFonts w:cs="Arial"/>
          <w:b/>
          <w:lang w:val="sr-Latn-RS"/>
        </w:rPr>
        <w:t>201</w:t>
      </w:r>
      <w:r w:rsidR="00192F18">
        <w:rPr>
          <w:rFonts w:cs="Arial"/>
          <w:b/>
          <w:lang w:val="sr-Latn-RS"/>
        </w:rPr>
        <w:t>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BA23D2">
        <w:rPr>
          <w:rFonts w:cs="Arial"/>
        </w:rPr>
        <w:t xml:space="preserve">, јн. бр. </w:t>
      </w:r>
      <w:r w:rsidR="00192F18">
        <w:rPr>
          <w:rFonts w:cs="Arial"/>
          <w:b/>
          <w:lang w:val="sr-Latn-RS"/>
        </w:rPr>
        <w:t>3000/1684/2017 (503/2017</w:t>
      </w:r>
      <w:r w:rsidR="00BA23D2">
        <w:rPr>
          <w:rFonts w:cs="Arial"/>
          <w:b/>
          <w:lang w:val="sr-Latn-RS"/>
        </w:rPr>
        <w:t>)</w:t>
      </w:r>
      <w:r w:rsidRPr="00E47C2E">
        <w:rPr>
          <w:rFonts w:cs="Arial"/>
        </w:rPr>
        <w:t xml:space="preserve">, прималац уплате: буџет Републике Србије) уплати таксу </w:t>
      </w:r>
      <w:r w:rsidRPr="00BA23D2">
        <w:rPr>
          <w:rFonts w:cs="Arial"/>
        </w:rPr>
        <w:t xml:space="preserve">од: </w:t>
      </w:r>
    </w:p>
    <w:p w:rsidR="0031435B" w:rsidRPr="00BA23D2" w:rsidRDefault="0031435B" w:rsidP="00377FE7">
      <w:pPr>
        <w:spacing w:before="0"/>
        <w:rPr>
          <w:rFonts w:cs="Arial"/>
        </w:rPr>
      </w:pPr>
      <w:r w:rsidRPr="00BA23D2">
        <w:rPr>
          <w:rFonts w:cs="Arial"/>
        </w:rPr>
        <w:t>1) 120.000</w:t>
      </w:r>
      <w:r w:rsidR="00873133" w:rsidRPr="00BA23D2">
        <w:rPr>
          <w:rFonts w:cs="Arial"/>
        </w:rPr>
        <w:t>,00</w:t>
      </w:r>
      <w:r w:rsidRPr="00BA23D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BA23D2">
        <w:rPr>
          <w:rFonts w:cs="Arial"/>
        </w:rPr>
        <w:t>,00</w:t>
      </w:r>
      <w:proofErr w:type="gramEnd"/>
      <w:r w:rsidRPr="00BA23D2">
        <w:rPr>
          <w:rFonts w:cs="Arial"/>
        </w:rPr>
        <w:t xml:space="preserve"> динара </w:t>
      </w:r>
    </w:p>
    <w:p w:rsidR="0031435B" w:rsidRPr="00BA23D2" w:rsidRDefault="00BA23D2" w:rsidP="00377FE7">
      <w:pPr>
        <w:spacing w:before="0"/>
        <w:rPr>
          <w:rFonts w:cs="Arial"/>
        </w:rPr>
      </w:pPr>
      <w:r w:rsidRPr="00BA23D2">
        <w:rPr>
          <w:rFonts w:cs="Arial"/>
          <w:lang w:val="sr-Cyrl-RS"/>
        </w:rPr>
        <w:t>2</w:t>
      </w:r>
      <w:r w:rsidR="0031435B" w:rsidRPr="00BA23D2">
        <w:rPr>
          <w:rFonts w:cs="Arial"/>
        </w:rPr>
        <w:t>) 120.000</w:t>
      </w:r>
      <w:r w:rsidR="00873133" w:rsidRPr="00BA23D2">
        <w:rPr>
          <w:rFonts w:cs="Arial"/>
        </w:rPr>
        <w:t>,00</w:t>
      </w:r>
      <w:r w:rsidR="0031435B" w:rsidRPr="00BA23D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BA23D2">
        <w:rPr>
          <w:rFonts w:cs="Arial"/>
        </w:rPr>
        <w:t>,00</w:t>
      </w:r>
      <w:r w:rsidR="0031435B" w:rsidRPr="00BA23D2">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lastRenderedPageBreak/>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lastRenderedPageBreak/>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F14B46">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BF4500"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BF4500">
        <w:rPr>
          <w:rFonts w:cs="Arial"/>
        </w:rPr>
        <w:t xml:space="preserve">року од </w:t>
      </w:r>
      <w:r w:rsidR="00B02ADD" w:rsidRPr="00BF4500">
        <w:rPr>
          <w:rFonts w:cs="Arial"/>
        </w:rPr>
        <w:t>8(</w:t>
      </w:r>
      <w:r w:rsidRPr="00BF4500">
        <w:rPr>
          <w:rFonts w:cs="Arial"/>
        </w:rPr>
        <w:t>осам</w:t>
      </w:r>
      <w:r w:rsidR="00B02ADD" w:rsidRPr="00BF4500">
        <w:rPr>
          <w:rFonts w:cs="Arial"/>
        </w:rPr>
        <w:t>)</w:t>
      </w:r>
      <w:r w:rsidRPr="00BF4500">
        <w:rPr>
          <w:rFonts w:cs="Arial"/>
        </w:rPr>
        <w:t xml:space="preserve"> дана од протека рока за под</w:t>
      </w:r>
      <w:r w:rsidR="007E3AF6" w:rsidRPr="00BF4500">
        <w:rPr>
          <w:rFonts w:cs="Arial"/>
        </w:rPr>
        <w:t>ношење захтева за заштиту права.</w:t>
      </w:r>
      <w:proofErr w:type="gramEnd"/>
    </w:p>
    <w:p w:rsidR="007E3AF6" w:rsidRPr="00BF4500" w:rsidRDefault="007E3AF6" w:rsidP="007E3AF6">
      <w:pPr>
        <w:spacing w:before="0"/>
        <w:rPr>
          <w:rFonts w:cs="Arial"/>
        </w:rPr>
      </w:pPr>
      <w:proofErr w:type="gramStart"/>
      <w:r w:rsidRPr="00BF4500">
        <w:rPr>
          <w:rFonts w:cs="Arial"/>
        </w:rPr>
        <w:t xml:space="preserve">Понуђач којем буде додељен </w:t>
      </w:r>
      <w:r w:rsidR="00192F18">
        <w:rPr>
          <w:rFonts w:cs="Arial"/>
        </w:rPr>
        <w:t>уговор, обавезан је да у</w:t>
      </w:r>
      <w:r w:rsidR="00192F18">
        <w:rPr>
          <w:rFonts w:cs="Arial"/>
          <w:lang w:val="sr-Cyrl-RS"/>
        </w:rPr>
        <w:t>з</w:t>
      </w:r>
      <w:r w:rsidRPr="00BF4500">
        <w:rPr>
          <w:rFonts w:cs="Arial"/>
        </w:rPr>
        <w:t xml:space="preserve"> уго</w:t>
      </w:r>
      <w:r w:rsidR="00192F18">
        <w:rPr>
          <w:rFonts w:cs="Arial"/>
        </w:rPr>
        <w:t>вор</w:t>
      </w:r>
      <w:r w:rsidRPr="00BF4500">
        <w:rPr>
          <w:rFonts w:cs="Arial"/>
        </w:rPr>
        <w:t xml:space="preserve"> достави банкарску гаранцију</w:t>
      </w:r>
      <w:r w:rsidR="00BF4500" w:rsidRPr="00BF4500">
        <w:rPr>
          <w:rFonts w:cs="Arial"/>
        </w:rPr>
        <w:t xml:space="preserve"> за добро извршење посла</w:t>
      </w:r>
      <w:r w:rsidRPr="00BF4500">
        <w:rPr>
          <w:rFonts w:cs="Arial"/>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BF4500">
        <w:rPr>
          <w:rFonts w:cs="Arial"/>
          <w:lang w:val="ru-RU"/>
        </w:rPr>
        <w:t xml:space="preserve"> од </w:t>
      </w:r>
      <w:r w:rsidR="00BF4500">
        <w:rPr>
          <w:rFonts w:cs="Arial"/>
          <w:lang w:val="sr-Latn-RS"/>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F14B46">
      <w:pPr>
        <w:pStyle w:val="KDPodnaslov2"/>
        <w:numPr>
          <w:ilvl w:val="1"/>
          <w:numId w:val="20"/>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F14B46">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DC7F42" w:rsidP="00B043D1">
      <w:pPr>
        <w:pStyle w:val="KDObrazac"/>
        <w:spacing w:before="0"/>
        <w:rPr>
          <w:noProof/>
        </w:rPr>
      </w:pPr>
      <w:bookmarkStart w:id="259" w:name="_Toc442559924"/>
      <w:proofErr w:type="gramStart"/>
      <w:r>
        <w:lastRenderedPageBreak/>
        <w:t xml:space="preserve">ОБРАЗАЦ </w:t>
      </w:r>
      <w:r>
        <w:rPr>
          <w:lang w:val="sr-Cyrl-RS"/>
        </w:rPr>
        <w:t>1</w:t>
      </w:r>
      <w:r w:rsidR="00B043D1"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BA23D2"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3F2E19" w:rsidRPr="00E47C2E">
        <w:rPr>
          <w:rFonts w:eastAsia="TimesNewRomanPS-BoldMT" w:cs="Arial"/>
          <w:bCs/>
          <w:color w:val="000000" w:themeColor="text1"/>
        </w:rPr>
        <w:t xml:space="preserve"> </w:t>
      </w:r>
      <w:r w:rsidR="00BA23D2">
        <w:rPr>
          <w:rFonts w:eastAsia="TimesNewRomanPS-BoldMT" w:cs="Arial"/>
          <w:bCs/>
          <w:color w:val="000000" w:themeColor="text1"/>
        </w:rPr>
        <w:t xml:space="preserve">ЈН бр. </w:t>
      </w:r>
      <w:r w:rsidR="00192F18">
        <w:rPr>
          <w:rFonts w:cs="Arial"/>
          <w:b/>
          <w:lang w:val="sr-Latn-RS"/>
        </w:rPr>
        <w:t>3000/</w:t>
      </w:r>
      <w:r w:rsidR="00192F18">
        <w:rPr>
          <w:rFonts w:cs="Arial"/>
          <w:b/>
          <w:lang w:val="sr-Cyrl-RS"/>
        </w:rPr>
        <w:t>1684</w:t>
      </w:r>
      <w:r w:rsidR="00192F18">
        <w:rPr>
          <w:rFonts w:cs="Arial"/>
          <w:b/>
          <w:lang w:val="sr-Latn-RS"/>
        </w:rPr>
        <w:t>/201</w:t>
      </w:r>
      <w:r w:rsidR="00192F18">
        <w:rPr>
          <w:rFonts w:cs="Arial"/>
          <w:b/>
          <w:lang w:val="sr-Cyrl-RS"/>
        </w:rPr>
        <w:t>7</w:t>
      </w:r>
      <w:r w:rsidR="00192F18">
        <w:rPr>
          <w:rFonts w:cs="Arial"/>
          <w:b/>
          <w:lang w:val="sr-Latn-RS"/>
        </w:rPr>
        <w:t xml:space="preserve"> (</w:t>
      </w:r>
      <w:r w:rsidR="00F71BEC">
        <w:rPr>
          <w:rFonts w:cs="Arial"/>
          <w:b/>
          <w:lang w:val="sr-Latn-RS"/>
        </w:rPr>
        <w:t>503</w:t>
      </w:r>
      <w:r w:rsidR="00192F18">
        <w:rPr>
          <w:rFonts w:cs="Arial"/>
          <w:b/>
          <w:lang w:val="sr-Latn-RS"/>
        </w:rPr>
        <w:t>/201</w:t>
      </w:r>
      <w:r w:rsidR="00192F18">
        <w:rPr>
          <w:rFonts w:cs="Arial"/>
          <w:b/>
          <w:lang w:val="sr-Cyrl-RS"/>
        </w:rPr>
        <w:t>7</w:t>
      </w:r>
      <w:r w:rsidR="00BA23D2">
        <w:rPr>
          <w:rFonts w:cs="Arial"/>
          <w:b/>
          <w:lang w:val="sr-Latn-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sr-Cyrl-RS"/>
        </w:rPr>
      </w:pPr>
    </w:p>
    <w:p w:rsidR="00192F18" w:rsidRDefault="00192F18" w:rsidP="00343A18">
      <w:pPr>
        <w:spacing w:before="0"/>
        <w:rPr>
          <w:rFonts w:cs="Arial"/>
          <w:iCs/>
          <w:lang w:val="sr-Cyrl-RS"/>
        </w:rPr>
      </w:pPr>
    </w:p>
    <w:p w:rsidR="00192F18" w:rsidRDefault="00192F18" w:rsidP="00343A18">
      <w:pPr>
        <w:spacing w:before="0"/>
        <w:rPr>
          <w:rFonts w:cs="Arial"/>
          <w:iCs/>
          <w:lang w:val="sr-Cyrl-RS"/>
        </w:rPr>
      </w:pPr>
    </w:p>
    <w:p w:rsidR="00343A18" w:rsidRDefault="00343A18" w:rsidP="00343A18">
      <w:pPr>
        <w:spacing w:before="0"/>
        <w:rPr>
          <w:rFonts w:cs="Arial"/>
          <w:iCs/>
          <w:lang w:val="sr-Latn-RS"/>
        </w:rPr>
      </w:pPr>
    </w:p>
    <w:p w:rsidR="00F71BEC" w:rsidRPr="00F71BEC" w:rsidRDefault="00F71BEC" w:rsidP="00343A18">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BF4500">
              <w:rPr>
                <w:rFonts w:cs="Arial"/>
                <w:b/>
                <w:bCs/>
                <w:iCs/>
                <w:lang w:val="sr-Cyrl-CS"/>
              </w:rPr>
              <w:t xml:space="preserve">ЦЕНА </w:t>
            </w:r>
            <w:r w:rsidRPr="00BF4500">
              <w:rPr>
                <w:rFonts w:eastAsia="Arial Unicode MS" w:cs="Arial"/>
                <w:b/>
                <w:bCs/>
                <w:iCs/>
                <w:kern w:val="1"/>
                <w:lang w:val="sr-Cyrl-CS" w:eastAsia="ar-SA"/>
              </w:rPr>
              <w:t xml:space="preserve">дин. </w:t>
            </w:r>
            <w:r w:rsidRPr="00BF4500">
              <w:rPr>
                <w:rFonts w:cs="Arial"/>
                <w:b/>
                <w:bCs/>
                <w:iCs/>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0E75A0" w:rsidRPr="00BA23D2" w:rsidRDefault="006A49F4" w:rsidP="003F2E19">
            <w:pPr>
              <w:spacing w:before="0"/>
              <w:ind w:left="1365"/>
              <w:jc w:val="left"/>
              <w:rPr>
                <w:rFonts w:cs="Arial"/>
                <w:b/>
                <w:lang w:val="sr-Cyrl-RS"/>
              </w:rPr>
            </w:pPr>
            <w:r w:rsidRPr="003440D2">
              <w:rPr>
                <w:rFonts w:cs="Arial"/>
                <w:sz w:val="24"/>
                <w:lang w:val="sr-Cyrl-RS"/>
              </w:rPr>
              <w:t>Г</w:t>
            </w:r>
            <w:r w:rsidRPr="009F1A7B">
              <w:rPr>
                <w:rFonts w:cs="Arial"/>
                <w:lang w:val="sr-Cyrl-RS"/>
              </w:rPr>
              <w:t>одишње одржавање опреме мерења релативних вибрација ТА,надзор механичких мерења напојних пумпи бл.А1-А6,уградња даљинског надзора релативних вибрацијабл.1 и 2 – ТЕНТ-А</w:t>
            </w:r>
            <w:r w:rsidR="00BA23D2">
              <w:rPr>
                <w:rFonts w:cs="Arial"/>
                <w:lang w:val="sr-Cyrl-RS"/>
              </w:rPr>
              <w:t xml:space="preserve"> </w:t>
            </w:r>
            <w:r>
              <w:rPr>
                <w:rFonts w:cs="Arial"/>
                <w:b/>
                <w:lang w:val="sr-Latn-RS"/>
              </w:rPr>
              <w:t>3000/</w:t>
            </w:r>
            <w:r>
              <w:rPr>
                <w:rFonts w:cs="Arial"/>
                <w:b/>
                <w:lang w:val="sr-Cyrl-RS"/>
              </w:rPr>
              <w:t>1684</w:t>
            </w:r>
            <w:r>
              <w:rPr>
                <w:rFonts w:cs="Arial"/>
                <w:b/>
                <w:lang w:val="sr-Latn-RS"/>
              </w:rPr>
              <w:t>/201</w:t>
            </w:r>
            <w:r>
              <w:rPr>
                <w:rFonts w:cs="Arial"/>
                <w:b/>
                <w:lang w:val="sr-Cyrl-RS"/>
              </w:rPr>
              <w:t>7</w:t>
            </w:r>
            <w:r>
              <w:rPr>
                <w:rFonts w:cs="Arial"/>
                <w:b/>
                <w:lang w:val="sr-Latn-RS"/>
              </w:rPr>
              <w:t xml:space="preserve"> (</w:t>
            </w:r>
            <w:r>
              <w:rPr>
                <w:rFonts w:cs="Arial"/>
                <w:b/>
                <w:lang w:val="sr-Cyrl-RS"/>
              </w:rPr>
              <w:t>503</w:t>
            </w:r>
            <w:r>
              <w:rPr>
                <w:rFonts w:cs="Arial"/>
                <w:b/>
                <w:lang w:val="sr-Latn-RS"/>
              </w:rPr>
              <w:t>/201</w:t>
            </w:r>
            <w:r>
              <w:rPr>
                <w:rFonts w:cs="Arial"/>
                <w:b/>
                <w:lang w:val="sr-Cyrl-RS"/>
              </w:rPr>
              <w:t>7</w:t>
            </w:r>
            <w:r w:rsidR="00BA23D2">
              <w:rPr>
                <w:rFonts w:cs="Arial"/>
                <w:b/>
                <w:lang w:val="sr-Latn-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397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685A23" w:rsidRPr="00E07C61" w:rsidRDefault="00685A23" w:rsidP="00685A23">
            <w:pPr>
              <w:pStyle w:val="KDParagraf"/>
              <w:numPr>
                <w:ilvl w:val="0"/>
                <w:numId w:val="13"/>
              </w:numPr>
              <w:spacing w:before="0"/>
              <w:rPr>
                <w:rFonts w:eastAsia="Calibri" w:cs="Arial"/>
              </w:rPr>
            </w:pPr>
            <w:r>
              <w:rPr>
                <w:rFonts w:eastAsia="Calibri" w:cs="Arial"/>
                <w:lang w:val="sr-Cyrl-RS"/>
              </w:rPr>
              <w:t xml:space="preserve">   </w:t>
            </w: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0E75A0" w:rsidRPr="00E47C2E" w:rsidRDefault="000E75A0" w:rsidP="00AF3AF8">
            <w:pPr>
              <w:spacing w:before="0"/>
              <w:jc w:val="center"/>
              <w:rPr>
                <w:rFonts w:cs="Arial"/>
                <w:b/>
                <w:bCs/>
                <w:iCs/>
                <w:lang w:val="sr-Cyrl-CS"/>
              </w:rPr>
            </w:pPr>
          </w:p>
        </w:tc>
        <w:tc>
          <w:tcPr>
            <w:tcW w:w="4394" w:type="dxa"/>
            <w:vAlign w:val="center"/>
          </w:tcPr>
          <w:p w:rsidR="00750A33" w:rsidRPr="00E47C2E" w:rsidRDefault="00750A33" w:rsidP="00685A23">
            <w:pPr>
              <w:spacing w:before="0"/>
              <w:rPr>
                <w:rFonts w:cs="Arial"/>
                <w:bCs/>
                <w:iCs/>
                <w:color w:val="00B0F0"/>
                <w:lang w:val="sr-Cyrl-CS"/>
              </w:rPr>
            </w:pPr>
          </w:p>
          <w:p w:rsidR="00750A33" w:rsidRPr="00685A23" w:rsidRDefault="00750A33" w:rsidP="00922EDB">
            <w:pPr>
              <w:spacing w:before="0"/>
              <w:jc w:val="center"/>
              <w:rPr>
                <w:rFonts w:cs="Arial"/>
                <w:bCs/>
                <w:iCs/>
                <w:lang w:val="sr-Cyrl-CS"/>
              </w:rPr>
            </w:pPr>
          </w:p>
          <w:p w:rsidR="00685A23" w:rsidRPr="00685A23" w:rsidRDefault="00685A23" w:rsidP="00685A23">
            <w:pPr>
              <w:spacing w:before="0"/>
              <w:jc w:val="center"/>
              <w:rPr>
                <w:rFonts w:cs="Arial"/>
                <w:bCs/>
                <w:iCs/>
                <w:lang w:val="sr-Cyrl-CS"/>
              </w:rPr>
            </w:pPr>
            <w:r w:rsidRPr="00685A23">
              <w:rPr>
                <w:rFonts w:cs="Arial"/>
                <w:bCs/>
                <w:iCs/>
                <w:lang w:val="sr-Cyrl-CS"/>
              </w:rPr>
              <w:t>Сагласан за захтевом наручиоца</w:t>
            </w:r>
          </w:p>
          <w:p w:rsidR="000E75A0" w:rsidRPr="00E47C2E" w:rsidRDefault="00685A23" w:rsidP="00685A23">
            <w:pPr>
              <w:spacing w:before="0"/>
              <w:jc w:val="center"/>
              <w:rPr>
                <w:rFonts w:cs="Arial"/>
                <w:b/>
                <w:bCs/>
                <w:iCs/>
                <w:lang w:val="sr-Cyrl-CS"/>
              </w:rPr>
            </w:pPr>
            <w:r w:rsidRPr="00685A23">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C7F42" w:rsidRPr="00E07C61" w:rsidRDefault="00DC7F42" w:rsidP="00DC7F42">
            <w:pPr>
              <w:pStyle w:val="ListParagraph"/>
              <w:autoSpaceDE w:val="0"/>
              <w:autoSpaceDN w:val="0"/>
              <w:adjustRightInd w:val="0"/>
              <w:spacing w:before="0" w:after="0" w:line="240" w:lineRule="auto"/>
              <w:ind w:left="0"/>
              <w:contextualSpacing w:val="0"/>
              <w:rPr>
                <w:rFonts w:ascii="Arial" w:hAnsi="Arial" w:cs="Arial"/>
              </w:rPr>
            </w:pPr>
            <w:r w:rsidRPr="00E07C61">
              <w:rPr>
                <w:rFonts w:ascii="Arial" w:hAnsi="Arial" w:cs="Arial"/>
              </w:rPr>
              <w:t>Изабрани понуђач је обавезан да услугу изврши у</w:t>
            </w:r>
            <w:r>
              <w:rPr>
                <w:rFonts w:ascii="Arial" w:hAnsi="Arial" w:cs="Arial"/>
                <w:lang w:val="sr-Cyrl-RS"/>
              </w:rPr>
              <w:t xml:space="preserve"> току ремонта у</w:t>
            </w:r>
            <w:r w:rsidRPr="00E07C61">
              <w:rPr>
                <w:rFonts w:ascii="Arial" w:hAnsi="Arial" w:cs="Arial"/>
              </w:rPr>
              <w:t xml:space="preserve"> року који не може бити</w:t>
            </w:r>
            <w:r>
              <w:rPr>
                <w:rFonts w:ascii="Arial" w:hAnsi="Arial" w:cs="Arial"/>
              </w:rPr>
              <w:t xml:space="preserve"> дужи од 3</w:t>
            </w:r>
            <w:r w:rsidRPr="00E07C61">
              <w:rPr>
                <w:rFonts w:ascii="Arial" w:hAnsi="Arial" w:cs="Arial"/>
              </w:rPr>
              <w:t xml:space="preserve"> календарских дана од дана</w:t>
            </w:r>
            <w:r>
              <w:rPr>
                <w:rFonts w:ascii="Arial" w:hAnsi="Arial" w:cs="Arial"/>
                <w:b/>
                <w:lang w:val="sr-Latn-RS"/>
              </w:rPr>
              <w:t xml:space="preserve"> </w:t>
            </w:r>
            <w:r>
              <w:rPr>
                <w:rFonts w:ascii="Arial" w:hAnsi="Arial" w:cs="Arial"/>
                <w:b/>
                <w:lang w:val="sr-Cyrl-RS"/>
              </w:rPr>
              <w:t>позива</w:t>
            </w:r>
            <w:r w:rsidRPr="00E07C61">
              <w:rPr>
                <w:rFonts w:ascii="Arial" w:hAnsi="Arial" w:cs="Arial"/>
                <w:b/>
                <w:lang w:val="sr-Cyrl-CS"/>
              </w:rPr>
              <w:t>, с тим да је рок важности</w:t>
            </w:r>
            <w:r w:rsidRPr="00E07C61">
              <w:rPr>
                <w:rFonts w:ascii="Arial" w:hAnsi="Arial" w:cs="Arial"/>
                <w:b/>
              </w:rPr>
              <w:t xml:space="preserve"> уговора</w:t>
            </w:r>
            <w:r w:rsidRPr="00E07C61">
              <w:rPr>
                <w:rFonts w:ascii="Arial" w:hAnsi="Arial" w:cs="Arial"/>
                <w:b/>
                <w:lang w:val="sr-Cyrl-CS"/>
              </w:rPr>
              <w:t xml:space="preserve"> 12 месеци </w:t>
            </w:r>
            <w:r w:rsidRPr="00E07C61">
              <w:rPr>
                <w:rFonts w:ascii="Arial" w:hAnsi="Arial" w:cs="Arial"/>
              </w:rPr>
              <w:t>од закључења уговора.</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AC6301" w:rsidP="00DC7F42">
            <w:pPr>
              <w:spacing w:before="0"/>
              <w:jc w:val="center"/>
              <w:rPr>
                <w:rFonts w:cs="Arial"/>
                <w:bCs/>
                <w:iCs/>
                <w:color w:val="00B0F0"/>
              </w:rPr>
            </w:pPr>
            <w:r w:rsidRPr="00E07C61">
              <w:rPr>
                <w:rFonts w:cs="Arial"/>
              </w:rPr>
              <w:t>Изабрани понуђач је обавезан да услугу изврши у</w:t>
            </w:r>
            <w:r>
              <w:rPr>
                <w:rFonts w:cs="Arial"/>
                <w:lang w:val="sr-Cyrl-RS"/>
              </w:rPr>
              <w:t xml:space="preserve"> току ремонта у</w:t>
            </w:r>
            <w:r w:rsidRPr="00E07C61">
              <w:rPr>
                <w:rFonts w:cs="Arial"/>
              </w:rPr>
              <w:t xml:space="preserve"> року који не може бити</w:t>
            </w:r>
            <w:r>
              <w:rPr>
                <w:rFonts w:cs="Arial"/>
              </w:rPr>
              <w:t xml:space="preserve"> дужи од __ </w:t>
            </w:r>
            <w:r w:rsidRPr="00E07C61">
              <w:rPr>
                <w:rFonts w:cs="Arial"/>
              </w:rPr>
              <w:t>календарских дана од дана</w:t>
            </w:r>
            <w:r>
              <w:rPr>
                <w:rFonts w:cs="Arial"/>
                <w:b/>
                <w:lang w:val="sr-Latn-RS"/>
              </w:rPr>
              <w:t xml:space="preserve"> </w:t>
            </w:r>
            <w:r>
              <w:rPr>
                <w:rFonts w:cs="Arial"/>
                <w:b/>
                <w:lang w:val="sr-Cyrl-RS"/>
              </w:rPr>
              <w:t>позива</w:t>
            </w:r>
            <w:r w:rsidRPr="00E07C61">
              <w:rPr>
                <w:rFonts w:cs="Arial"/>
                <w:b/>
                <w:lang w:val="sr-Cyrl-CS"/>
              </w:rPr>
              <w:t>, с тим да је рок важности</w:t>
            </w:r>
            <w:r w:rsidRPr="00E07C61">
              <w:rPr>
                <w:rFonts w:cs="Arial"/>
                <w:b/>
              </w:rPr>
              <w:t xml:space="preserve"> уговора</w:t>
            </w:r>
            <w:r>
              <w:rPr>
                <w:rFonts w:cs="Arial"/>
                <w:b/>
                <w:lang w:val="sr-Cyrl-CS"/>
              </w:rPr>
              <w:t xml:space="preserve"> </w:t>
            </w:r>
            <w:r>
              <w:rPr>
                <w:rFonts w:cs="Arial"/>
                <w:b/>
                <w:lang w:val="sr-Latn-RS"/>
              </w:rPr>
              <w:t>__</w:t>
            </w:r>
            <w:r w:rsidRPr="00E07C61">
              <w:rPr>
                <w:rFonts w:cs="Arial"/>
                <w:b/>
                <w:lang w:val="sr-Cyrl-CS"/>
              </w:rPr>
              <w:t xml:space="preserve"> месеци </w:t>
            </w:r>
            <w:r w:rsidRPr="00E07C61">
              <w:rPr>
                <w:rFonts w:cs="Arial"/>
              </w:rPr>
              <w:t>од закључења уговора</w:t>
            </w:r>
          </w:p>
        </w:tc>
      </w:tr>
      <w:tr w:rsidR="000E75A0" w:rsidRPr="00E47C2E" w:rsidTr="00AF3AF8">
        <w:tc>
          <w:tcPr>
            <w:tcW w:w="5920" w:type="dxa"/>
            <w:vAlign w:val="center"/>
          </w:tcPr>
          <w:p w:rsidR="000E75A0" w:rsidRPr="000D327E" w:rsidRDefault="000E75A0" w:rsidP="00AF3AF8">
            <w:pPr>
              <w:spacing w:before="0"/>
              <w:jc w:val="center"/>
              <w:rPr>
                <w:rFonts w:cs="Arial"/>
                <w:b/>
                <w:bCs/>
                <w:iCs/>
                <w:lang w:val="sr-Cyrl-CS"/>
              </w:rPr>
            </w:pPr>
            <w:r w:rsidRPr="000D327E">
              <w:rPr>
                <w:rFonts w:cs="Arial"/>
                <w:b/>
                <w:bCs/>
                <w:iCs/>
                <w:lang w:val="sr-Cyrl-CS"/>
              </w:rPr>
              <w:t>ГАРАНТНИ РОК:</w:t>
            </w:r>
          </w:p>
          <w:p w:rsidR="000E75A0" w:rsidRPr="000D327E" w:rsidRDefault="000E75A0" w:rsidP="00FA439F">
            <w:pPr>
              <w:spacing w:before="0"/>
              <w:jc w:val="center"/>
              <w:rPr>
                <w:rFonts w:cs="Arial"/>
                <w:b/>
                <w:bCs/>
                <w:iCs/>
                <w:lang w:val="sr-Cyrl-CS"/>
              </w:rPr>
            </w:pPr>
            <w:r w:rsidRPr="000D327E">
              <w:rPr>
                <w:rFonts w:cs="Arial"/>
                <w:bCs/>
                <w:iCs/>
                <w:lang w:val="sr-Cyrl-CS"/>
              </w:rPr>
              <w:t>не може бити краћи од 12</w:t>
            </w:r>
            <w:r w:rsidR="000D327E">
              <w:rPr>
                <w:rFonts w:cs="Arial"/>
                <w:bCs/>
                <w:iCs/>
                <w:lang w:val="sr-Cyrl-CS"/>
              </w:rPr>
              <w:t xml:space="preserve">  </w:t>
            </w:r>
            <w:r w:rsidRPr="000D327E">
              <w:rPr>
                <w:rFonts w:cs="Arial"/>
                <w:bCs/>
                <w:iCs/>
                <w:lang w:val="sr-Cyrl-CS"/>
              </w:rPr>
              <w:t xml:space="preserve">месеци од дана </w:t>
            </w:r>
            <w:r w:rsidR="00FA439F" w:rsidRPr="000D327E">
              <w:rPr>
                <w:rFonts w:cs="Arial"/>
                <w:bCs/>
                <w:iCs/>
                <w:lang w:val="sr-Cyrl-CS"/>
              </w:rPr>
              <w:t xml:space="preserve">сачињавања, верификовања </w:t>
            </w:r>
            <w:r w:rsidRPr="000D327E">
              <w:rPr>
                <w:rFonts w:cs="Arial"/>
                <w:bCs/>
                <w:iCs/>
                <w:lang w:val="sr-Cyrl-CS"/>
              </w:rPr>
              <w:t xml:space="preserve">и потписивања Записника о квалитативном пријему  </w:t>
            </w:r>
            <w:r w:rsidR="00FA439F" w:rsidRPr="000D327E">
              <w:rPr>
                <w:rFonts w:cs="Arial"/>
                <w:bCs/>
                <w:iCs/>
                <w:lang w:val="sr-Cyrl-CS"/>
              </w:rPr>
              <w:t>услуга</w:t>
            </w:r>
          </w:p>
        </w:tc>
        <w:tc>
          <w:tcPr>
            <w:tcW w:w="4394" w:type="dxa"/>
            <w:vAlign w:val="center"/>
          </w:tcPr>
          <w:p w:rsidR="000E75A0" w:rsidRPr="000D327E" w:rsidRDefault="000E75A0" w:rsidP="00AF3AF8">
            <w:pPr>
              <w:spacing w:before="0"/>
              <w:jc w:val="center"/>
              <w:rPr>
                <w:rFonts w:cs="Arial"/>
                <w:b/>
                <w:bCs/>
                <w:iCs/>
                <w:lang w:val="sr-Cyrl-CS"/>
              </w:rPr>
            </w:pPr>
          </w:p>
          <w:p w:rsidR="000E75A0" w:rsidRPr="000D327E" w:rsidRDefault="000E75A0" w:rsidP="009E2FA8">
            <w:pPr>
              <w:spacing w:before="0"/>
              <w:jc w:val="center"/>
              <w:rPr>
                <w:rFonts w:cs="Arial"/>
                <w:b/>
                <w:bCs/>
                <w:iCs/>
                <w:lang w:val="sr-Cyrl-CS"/>
              </w:rPr>
            </w:pPr>
            <w:r w:rsidRPr="000D327E">
              <w:rPr>
                <w:rFonts w:cs="Arial"/>
                <w:bCs/>
                <w:iCs/>
                <w:lang w:val="sr-Cyrl-CS"/>
              </w:rPr>
              <w:t xml:space="preserve">____ месеци од дана </w:t>
            </w:r>
            <w:r w:rsidR="00FA439F" w:rsidRPr="000D327E">
              <w:rPr>
                <w:rFonts w:cs="Arial"/>
                <w:bCs/>
                <w:iCs/>
                <w:lang w:val="sr-Cyrl-CS"/>
              </w:rPr>
              <w:t xml:space="preserve">сачињавања, верификовања </w:t>
            </w:r>
            <w:r w:rsidRPr="000D327E">
              <w:rPr>
                <w:rFonts w:cs="Arial"/>
                <w:bCs/>
                <w:iCs/>
                <w:lang w:val="sr-Cyrl-CS"/>
              </w:rPr>
              <w:t xml:space="preserve"> и потписи</w:t>
            </w:r>
            <w:r w:rsidR="009E2FA8" w:rsidRPr="000D327E">
              <w:rPr>
                <w:rFonts w:cs="Arial"/>
                <w:bCs/>
                <w:iCs/>
                <w:lang w:val="sr-Cyrl-CS"/>
              </w:rPr>
              <w:t>вања Записника о квантитативном и квалитативном</w:t>
            </w:r>
            <w:r w:rsidR="000D327E">
              <w:rPr>
                <w:rFonts w:cs="Arial"/>
                <w:bCs/>
                <w:iCs/>
                <w:lang w:val="sr-Cyrl-CS"/>
              </w:rPr>
              <w:t xml:space="preserve"> </w:t>
            </w:r>
            <w:r w:rsidRPr="000D327E">
              <w:rPr>
                <w:rFonts w:cs="Arial"/>
                <w:bCs/>
                <w:iCs/>
                <w:lang w:val="sr-Cyrl-CS"/>
              </w:rPr>
              <w:t xml:space="preserve">пријему </w:t>
            </w:r>
            <w:r w:rsidR="00FA439F" w:rsidRPr="000D327E">
              <w:rPr>
                <w:rFonts w:cs="Arial"/>
                <w:bCs/>
                <w:iCs/>
                <w:lang w:val="sr-Cyrl-CS"/>
              </w:rPr>
              <w:t>услуга</w:t>
            </w:r>
          </w:p>
        </w:tc>
      </w:tr>
      <w:tr w:rsidR="000E75A0" w:rsidRPr="00E47C2E" w:rsidTr="00AF3AF8">
        <w:trPr>
          <w:trHeight w:val="818"/>
        </w:trPr>
        <w:tc>
          <w:tcPr>
            <w:tcW w:w="5920" w:type="dxa"/>
            <w:vAlign w:val="center"/>
          </w:tcPr>
          <w:p w:rsidR="005228E9" w:rsidRPr="003F6D4E" w:rsidRDefault="000E75A0" w:rsidP="005228E9">
            <w:pPr>
              <w:suppressAutoHyphens/>
              <w:spacing w:line="100" w:lineRule="atLeast"/>
              <w:jc w:val="left"/>
              <w:rPr>
                <w:rFonts w:cs="Arial"/>
                <w:b/>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5228E9" w:rsidRPr="00E07C61">
              <w:rPr>
                <w:rFonts w:cs="Arial"/>
                <w:lang w:val="sr-Cyrl-CS" w:eastAsia="zh-CN"/>
              </w:rPr>
              <w:t>М</w:t>
            </w:r>
            <w:r w:rsidR="005228E9" w:rsidRPr="00E07C61">
              <w:rPr>
                <w:rFonts w:cs="Arial"/>
                <w:lang w:eastAsia="zh-CN"/>
              </w:rPr>
              <w:t xml:space="preserve">есто извршењаје погон пружаоца услуге с тим да је паритет франко Наручилац </w:t>
            </w:r>
            <w:r w:rsidR="005228E9" w:rsidRPr="00E07C61">
              <w:rPr>
                <w:rFonts w:cs="Arial"/>
                <w:b/>
                <w:lang w:eastAsia="zh-CN"/>
              </w:rPr>
              <w:t>(</w:t>
            </w:r>
            <w:r w:rsidR="005228E9" w:rsidRPr="00E07C61">
              <w:rPr>
                <w:rFonts w:cs="Arial"/>
                <w:b/>
              </w:rPr>
              <w:t>Огранак ТЕНТ, Богољуба Урошевића Црног бр.44., 11500 Обреновац</w:t>
            </w:r>
            <w:r w:rsidR="005228E9" w:rsidRPr="00E07C61">
              <w:rPr>
                <w:rFonts w:cs="Arial"/>
                <w:b/>
                <w:lang w:eastAsia="zh-CN"/>
              </w:rPr>
              <w:t>)</w:t>
            </w:r>
          </w:p>
          <w:p w:rsidR="000E75A0" w:rsidRPr="00E47C2E" w:rsidRDefault="000E75A0" w:rsidP="00AF3AF8">
            <w:pPr>
              <w:spacing w:before="0"/>
              <w:jc w:val="left"/>
              <w:rPr>
                <w:rFonts w:cs="Arial"/>
                <w:b/>
                <w:bCs/>
                <w:iCs/>
                <w:lang w:val="sr-Cyrl-CS"/>
              </w:rPr>
            </w:pPr>
          </w:p>
        </w:tc>
        <w:tc>
          <w:tcPr>
            <w:tcW w:w="4394" w:type="dxa"/>
            <w:vAlign w:val="center"/>
          </w:tcPr>
          <w:p w:rsidR="000E75A0" w:rsidRPr="005228E9" w:rsidRDefault="000E75A0" w:rsidP="00AF3AF8">
            <w:pPr>
              <w:spacing w:before="0"/>
              <w:jc w:val="center"/>
              <w:rPr>
                <w:rFonts w:cs="Arial"/>
                <w:bCs/>
                <w:iCs/>
                <w:lang w:val="sr-Cyrl-CS"/>
              </w:rPr>
            </w:pPr>
            <w:r w:rsidRPr="005228E9">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5228E9">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BF4500">
              <w:rPr>
                <w:rFonts w:cs="Arial"/>
                <w:bCs/>
                <w:iCs/>
                <w:lang w:val="sr-Cyrl-CS"/>
              </w:rPr>
              <w:t xml:space="preserve">од </w:t>
            </w:r>
            <w:r w:rsidR="00BF4500" w:rsidRPr="00BF4500">
              <w:rPr>
                <w:rFonts w:cs="Arial"/>
                <w:bCs/>
                <w:iCs/>
                <w:lang w:val="sr-Latn-RS"/>
              </w:rPr>
              <w:t>45</w:t>
            </w:r>
            <w:r w:rsidRPr="00BF4500">
              <w:rPr>
                <w:rFonts w:cs="Arial"/>
                <w:bCs/>
                <w:iCs/>
                <w:lang w:val="sr-Cyrl-CS"/>
              </w:rPr>
              <w:t xml:space="preserve"> дана </w:t>
            </w:r>
            <w:r w:rsidRPr="00E47C2E">
              <w:rPr>
                <w:rFonts w:cs="Arial"/>
                <w:bCs/>
                <w:iCs/>
                <w:lang w:val="sr-Cyrl-CS"/>
              </w:rPr>
              <w:t>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5A23" w:rsidRDefault="00685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E2943" w:rsidRDefault="007E294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E2943" w:rsidRDefault="007E294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E2943" w:rsidRDefault="007E294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E2943" w:rsidRDefault="007E294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60" w:name="_Toc442559925"/>
      <w:proofErr w:type="gramStart"/>
      <w:r w:rsidRPr="00E47C2E">
        <w:lastRenderedPageBreak/>
        <w:t xml:space="preserve">ОБРАЗАЦ </w:t>
      </w:r>
      <w:r w:rsidR="00DC7F42">
        <w:rPr>
          <w:lang w:val="sr-Cyrl-RS"/>
        </w:rPr>
        <w:t>2</w:t>
      </w:r>
      <w:r w:rsidRPr="00E47C2E">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rPr>
      </w:pPr>
    </w:p>
    <w:p w:rsidR="00F71BEC" w:rsidRDefault="00F71BEC" w:rsidP="00343A18">
      <w:pPr>
        <w:spacing w:before="0"/>
        <w:rPr>
          <w:rFonts w:cs="Arial"/>
        </w:rPr>
      </w:pPr>
    </w:p>
    <w:p w:rsidR="00F71BEC" w:rsidRPr="00E47C2E" w:rsidRDefault="00F71BEC"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4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4"/>
        <w:gridCol w:w="849"/>
        <w:gridCol w:w="1087"/>
        <w:gridCol w:w="1007"/>
        <w:gridCol w:w="1529"/>
        <w:gridCol w:w="1351"/>
        <w:gridCol w:w="1525"/>
      </w:tblGrid>
      <w:tr w:rsidR="002D5D85" w:rsidRPr="00E47C2E" w:rsidTr="00BA1709">
        <w:tc>
          <w:tcPr>
            <w:tcW w:w="333"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9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43" w:type="pct"/>
            <w:shd w:val="clear" w:color="auto" w:fill="C6D9F1" w:themeFill="text2" w:themeFillTint="33"/>
            <w:vAlign w:val="center"/>
          </w:tcPr>
          <w:p w:rsidR="002D5D85" w:rsidRPr="00090E90" w:rsidRDefault="00926D25" w:rsidP="00BC01DC">
            <w:pPr>
              <w:spacing w:before="0"/>
              <w:jc w:val="center"/>
              <w:rPr>
                <w:rFonts w:cs="Arial"/>
                <w:b/>
                <w:bCs/>
                <w:iCs/>
                <w:lang w:val="sr-Cyrl-CS"/>
              </w:rPr>
            </w:pPr>
            <w:r w:rsidRPr="00090E90">
              <w:rPr>
                <w:rFonts w:cs="Arial"/>
                <w:b/>
                <w:bCs/>
                <w:iCs/>
                <w:lang w:val="sr-Cyrl-CS"/>
              </w:rPr>
              <w:t>Обим (количина)</w:t>
            </w:r>
          </w:p>
        </w:tc>
        <w:tc>
          <w:tcPr>
            <w:tcW w:w="503" w:type="pct"/>
            <w:shd w:val="clear" w:color="auto" w:fill="C6D9F1" w:themeFill="text2" w:themeFillTint="33"/>
            <w:vAlign w:val="center"/>
          </w:tcPr>
          <w:p w:rsidR="002D5D85" w:rsidRPr="00090E90" w:rsidRDefault="002D5D85" w:rsidP="00BC01DC">
            <w:pPr>
              <w:spacing w:before="0"/>
              <w:jc w:val="center"/>
              <w:rPr>
                <w:rFonts w:cs="Arial"/>
                <w:b/>
                <w:bCs/>
                <w:iCs/>
                <w:lang w:val="sr-Cyrl-CS"/>
              </w:rPr>
            </w:pPr>
            <w:r w:rsidRPr="00090E90">
              <w:rPr>
                <w:rFonts w:cs="Arial"/>
                <w:b/>
                <w:bCs/>
                <w:iCs/>
                <w:lang w:val="sr-Cyrl-CS"/>
              </w:rPr>
              <w:t>Јед.</w:t>
            </w:r>
          </w:p>
          <w:p w:rsidR="002D5D85" w:rsidRPr="00090E90" w:rsidRDefault="002D5D85" w:rsidP="00BC01DC">
            <w:pPr>
              <w:spacing w:before="0"/>
              <w:jc w:val="center"/>
              <w:rPr>
                <w:rFonts w:cs="Arial"/>
                <w:b/>
                <w:bCs/>
                <w:iCs/>
                <w:lang w:val="sr-Cyrl-CS"/>
              </w:rPr>
            </w:pPr>
            <w:r w:rsidRPr="00090E90">
              <w:rPr>
                <w:rFonts w:cs="Arial"/>
                <w:b/>
                <w:bCs/>
                <w:iCs/>
                <w:lang w:val="sr-Cyrl-CS"/>
              </w:rPr>
              <w:t>цена без ПДВ</w:t>
            </w:r>
          </w:p>
          <w:p w:rsidR="002D5D85" w:rsidRPr="00090E90" w:rsidRDefault="002D5D85" w:rsidP="00BC01DC">
            <w:pPr>
              <w:spacing w:before="0"/>
              <w:jc w:val="center"/>
              <w:rPr>
                <w:rFonts w:cs="Arial"/>
                <w:b/>
                <w:bCs/>
                <w:iCs/>
                <w:lang w:val="sr-Cyrl-RS"/>
              </w:rPr>
            </w:pPr>
            <w:r w:rsidRPr="00090E90">
              <w:rPr>
                <w:rFonts w:cs="Arial"/>
                <w:b/>
                <w:bCs/>
                <w:iCs/>
                <w:lang w:val="sr-Cyrl-CS"/>
              </w:rPr>
              <w:t>дин.</w:t>
            </w:r>
          </w:p>
        </w:tc>
        <w:tc>
          <w:tcPr>
            <w:tcW w:w="764" w:type="pct"/>
            <w:shd w:val="clear" w:color="auto" w:fill="C6D9F1" w:themeFill="text2" w:themeFillTint="33"/>
            <w:vAlign w:val="center"/>
          </w:tcPr>
          <w:p w:rsidR="002D5D85" w:rsidRPr="00090E90" w:rsidRDefault="002D5D85" w:rsidP="00BC01DC">
            <w:pPr>
              <w:spacing w:before="0"/>
              <w:jc w:val="center"/>
              <w:rPr>
                <w:rFonts w:cs="Arial"/>
                <w:b/>
                <w:bCs/>
                <w:iCs/>
                <w:lang w:val="sr-Cyrl-CS"/>
              </w:rPr>
            </w:pPr>
            <w:r w:rsidRPr="00090E90">
              <w:rPr>
                <w:rFonts w:cs="Arial"/>
                <w:b/>
                <w:bCs/>
                <w:iCs/>
                <w:lang w:val="sr-Cyrl-CS"/>
              </w:rPr>
              <w:t>Јед.</w:t>
            </w:r>
          </w:p>
          <w:p w:rsidR="002D5D85" w:rsidRPr="00090E90" w:rsidRDefault="002D5D85" w:rsidP="00BC01DC">
            <w:pPr>
              <w:spacing w:before="0"/>
              <w:jc w:val="center"/>
              <w:rPr>
                <w:rFonts w:cs="Arial"/>
                <w:b/>
                <w:bCs/>
                <w:iCs/>
                <w:lang w:val="sr-Cyrl-CS"/>
              </w:rPr>
            </w:pPr>
            <w:r w:rsidRPr="00090E90">
              <w:rPr>
                <w:rFonts w:cs="Arial"/>
                <w:b/>
                <w:bCs/>
                <w:iCs/>
                <w:lang w:val="sr-Cyrl-CS"/>
              </w:rPr>
              <w:t>цена са ПДВ</w:t>
            </w:r>
          </w:p>
          <w:p w:rsidR="002D5D85" w:rsidRPr="00090E90" w:rsidRDefault="002D5D85" w:rsidP="00BC01DC">
            <w:pPr>
              <w:spacing w:before="0"/>
              <w:jc w:val="center"/>
              <w:rPr>
                <w:rFonts w:cs="Arial"/>
                <w:b/>
                <w:bCs/>
                <w:iCs/>
                <w:lang w:val="sr-Cyrl-RS"/>
              </w:rPr>
            </w:pPr>
            <w:r w:rsidRPr="00090E90">
              <w:rPr>
                <w:rFonts w:cs="Arial"/>
                <w:b/>
                <w:bCs/>
                <w:iCs/>
                <w:lang w:val="sr-Cyrl-CS"/>
              </w:rPr>
              <w:t xml:space="preserve">дин. </w:t>
            </w:r>
          </w:p>
        </w:tc>
        <w:tc>
          <w:tcPr>
            <w:tcW w:w="675" w:type="pct"/>
            <w:shd w:val="clear" w:color="auto" w:fill="C6D9F1" w:themeFill="text2" w:themeFillTint="33"/>
            <w:vAlign w:val="center"/>
          </w:tcPr>
          <w:p w:rsidR="002D5D85" w:rsidRPr="00090E90" w:rsidRDefault="002D5D85" w:rsidP="00BC01DC">
            <w:pPr>
              <w:spacing w:before="0"/>
              <w:jc w:val="center"/>
              <w:rPr>
                <w:rFonts w:cs="Arial"/>
                <w:b/>
                <w:bCs/>
                <w:iCs/>
                <w:lang w:val="sr-Cyrl-CS"/>
              </w:rPr>
            </w:pPr>
            <w:r w:rsidRPr="00090E90">
              <w:rPr>
                <w:rFonts w:cs="Arial"/>
                <w:b/>
                <w:bCs/>
                <w:iCs/>
                <w:lang w:val="sr-Cyrl-CS"/>
              </w:rPr>
              <w:t>Укупна цена без ПДВ</w:t>
            </w:r>
          </w:p>
          <w:p w:rsidR="002D5D85" w:rsidRPr="00090E90" w:rsidRDefault="002D5D85" w:rsidP="00BC01DC">
            <w:pPr>
              <w:spacing w:before="0"/>
              <w:jc w:val="center"/>
              <w:rPr>
                <w:rFonts w:cs="Arial"/>
                <w:b/>
                <w:bCs/>
                <w:iCs/>
                <w:lang w:val="sr-Cyrl-RS"/>
              </w:rPr>
            </w:pPr>
            <w:r w:rsidRPr="00090E90">
              <w:rPr>
                <w:rFonts w:cs="Arial"/>
                <w:b/>
                <w:bCs/>
                <w:iCs/>
                <w:lang w:val="sr-Cyrl-CS"/>
              </w:rPr>
              <w:t>дин.</w:t>
            </w:r>
          </w:p>
        </w:tc>
        <w:tc>
          <w:tcPr>
            <w:tcW w:w="762" w:type="pct"/>
            <w:shd w:val="clear" w:color="auto" w:fill="C6D9F1" w:themeFill="text2" w:themeFillTint="33"/>
            <w:vAlign w:val="center"/>
          </w:tcPr>
          <w:p w:rsidR="002D5D85" w:rsidRPr="00090E90" w:rsidRDefault="002D5D85" w:rsidP="00BC01DC">
            <w:pPr>
              <w:spacing w:before="0"/>
              <w:jc w:val="center"/>
              <w:rPr>
                <w:rFonts w:cs="Arial"/>
                <w:b/>
                <w:bCs/>
                <w:iCs/>
                <w:lang w:val="sr-Cyrl-CS"/>
              </w:rPr>
            </w:pPr>
            <w:r w:rsidRPr="00090E90">
              <w:rPr>
                <w:rFonts w:cs="Arial"/>
                <w:b/>
                <w:bCs/>
                <w:iCs/>
                <w:lang w:val="sr-Cyrl-CS"/>
              </w:rPr>
              <w:t>Укупна цена са ПДВ</w:t>
            </w:r>
          </w:p>
          <w:p w:rsidR="002D5D85" w:rsidRPr="00090E90" w:rsidRDefault="002D5D85" w:rsidP="00BC01DC">
            <w:pPr>
              <w:spacing w:before="0"/>
              <w:jc w:val="center"/>
              <w:rPr>
                <w:rFonts w:cs="Arial"/>
                <w:b/>
                <w:bCs/>
                <w:iCs/>
                <w:lang w:val="sr-Cyrl-RS"/>
              </w:rPr>
            </w:pPr>
            <w:r w:rsidRPr="00090E90">
              <w:rPr>
                <w:rFonts w:cs="Arial"/>
                <w:b/>
                <w:bCs/>
                <w:iCs/>
                <w:lang w:val="sr-Cyrl-CS"/>
              </w:rPr>
              <w:t xml:space="preserve">дин. </w:t>
            </w:r>
          </w:p>
        </w:tc>
      </w:tr>
      <w:tr w:rsidR="002D5D85" w:rsidRPr="00E47C2E" w:rsidTr="00BA1709">
        <w:tc>
          <w:tcPr>
            <w:tcW w:w="3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9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6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sidRPr="00E47C2E">
              <w:rPr>
                <w:rFonts w:cs="Arial"/>
                <w:b/>
                <w:bCs/>
                <w:iCs/>
                <w:lang w:val="sr-Cyrl-CS"/>
              </w:rPr>
              <w:t>1.</w:t>
            </w:r>
          </w:p>
        </w:tc>
        <w:tc>
          <w:tcPr>
            <w:tcW w:w="996" w:type="pct"/>
            <w:shd w:val="clear" w:color="auto" w:fill="auto"/>
            <w:vAlign w:val="center"/>
          </w:tcPr>
          <w:p w:rsidR="00BA1709" w:rsidRDefault="00BA1709" w:rsidP="005835C0">
            <w:pPr>
              <w:rPr>
                <w:sz w:val="20"/>
                <w:szCs w:val="20"/>
              </w:rPr>
            </w:pPr>
            <w:r>
              <w:rPr>
                <w:sz w:val="20"/>
                <w:szCs w:val="20"/>
              </w:rPr>
              <w:t>AC-4703 Adapter cable</w:t>
            </w:r>
            <w:r>
              <w:rPr>
                <w:sz w:val="20"/>
                <w:szCs w:val="20"/>
              </w:rPr>
              <w:br/>
              <w:t>4x BNC to 1x RJ45 receptacle for connecting signals to VI-6080</w:t>
            </w:r>
          </w:p>
          <w:p w:rsidR="00BA1709" w:rsidRDefault="00BA1709" w:rsidP="005835C0"/>
        </w:tc>
        <w:tc>
          <w:tcPr>
            <w:tcW w:w="424" w:type="pct"/>
            <w:shd w:val="clear" w:color="auto" w:fill="auto"/>
            <w:vAlign w:val="center"/>
          </w:tcPr>
          <w:p w:rsidR="00BA1709" w:rsidRDefault="00BA1709" w:rsidP="005835C0">
            <w:pPr>
              <w:jc w:val="center"/>
            </w:pPr>
            <w:r>
              <w:t>КОМ</w:t>
            </w:r>
          </w:p>
        </w:tc>
        <w:tc>
          <w:tcPr>
            <w:tcW w:w="543" w:type="pct"/>
            <w:shd w:val="clear" w:color="auto" w:fill="auto"/>
            <w:vAlign w:val="center"/>
          </w:tcPr>
          <w:p w:rsidR="00BA1709" w:rsidRDefault="00BA1709" w:rsidP="005835C0">
            <w:pPr>
              <w:jc w:val="center"/>
            </w:pPr>
            <w:r>
              <w:t>4</w:t>
            </w:r>
          </w:p>
        </w:tc>
        <w:tc>
          <w:tcPr>
            <w:tcW w:w="503" w:type="pct"/>
            <w:shd w:val="clear" w:color="auto" w:fill="auto"/>
            <w:vAlign w:val="center"/>
          </w:tcPr>
          <w:p w:rsidR="00BA1709"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sidRPr="00E47C2E">
              <w:rPr>
                <w:rFonts w:cs="Arial"/>
                <w:b/>
                <w:bCs/>
                <w:iCs/>
                <w:lang w:val="sr-Cyrl-CS"/>
              </w:rPr>
              <w:t>2.</w:t>
            </w:r>
          </w:p>
        </w:tc>
        <w:tc>
          <w:tcPr>
            <w:tcW w:w="996" w:type="pct"/>
            <w:shd w:val="clear" w:color="auto" w:fill="auto"/>
            <w:vAlign w:val="center"/>
          </w:tcPr>
          <w:p w:rsidR="00BA1709" w:rsidRDefault="00BA1709" w:rsidP="005835C0">
            <w:pPr>
              <w:rPr>
                <w:sz w:val="20"/>
                <w:szCs w:val="20"/>
              </w:rPr>
            </w:pPr>
            <w:r>
              <w:rPr>
                <w:sz w:val="20"/>
                <w:szCs w:val="20"/>
              </w:rPr>
              <w:t>Patch Cable 0,25m EQ2672 -&gt; VI-6080</w:t>
            </w:r>
          </w:p>
          <w:p w:rsidR="00BA1709" w:rsidRDefault="00BA1709" w:rsidP="005835C0">
            <w:pPr>
              <w:rPr>
                <w:sz w:val="20"/>
                <w:szCs w:val="20"/>
              </w:rPr>
            </w:pPr>
          </w:p>
        </w:tc>
        <w:tc>
          <w:tcPr>
            <w:tcW w:w="424" w:type="pct"/>
            <w:shd w:val="clear" w:color="auto" w:fill="auto"/>
            <w:vAlign w:val="center"/>
          </w:tcPr>
          <w:p w:rsidR="00BA1709" w:rsidRDefault="00BA1709" w:rsidP="005835C0">
            <w:pPr>
              <w:jc w:val="center"/>
            </w:pPr>
            <w:r>
              <w:t>КОМ</w:t>
            </w:r>
          </w:p>
        </w:tc>
        <w:tc>
          <w:tcPr>
            <w:tcW w:w="543" w:type="pct"/>
            <w:shd w:val="clear" w:color="auto" w:fill="auto"/>
            <w:vAlign w:val="center"/>
          </w:tcPr>
          <w:p w:rsidR="00BA1709" w:rsidRDefault="00BA1709" w:rsidP="005835C0">
            <w:pPr>
              <w:jc w:val="center"/>
            </w:pPr>
            <w:r>
              <w:t>4</w:t>
            </w:r>
          </w:p>
        </w:tc>
        <w:tc>
          <w:tcPr>
            <w:tcW w:w="503" w:type="pct"/>
            <w:shd w:val="clear" w:color="auto" w:fill="auto"/>
            <w:vAlign w:val="center"/>
          </w:tcPr>
          <w:p w:rsidR="00BA1709"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3.</w:t>
            </w:r>
          </w:p>
        </w:tc>
        <w:tc>
          <w:tcPr>
            <w:tcW w:w="996" w:type="pct"/>
            <w:shd w:val="clear" w:color="auto" w:fill="auto"/>
            <w:vAlign w:val="center"/>
          </w:tcPr>
          <w:p w:rsidR="00BA1709" w:rsidRDefault="00BA1709" w:rsidP="005835C0">
            <w:pPr>
              <w:rPr>
                <w:sz w:val="20"/>
                <w:szCs w:val="20"/>
              </w:rPr>
            </w:pPr>
            <w:r>
              <w:rPr>
                <w:sz w:val="20"/>
                <w:szCs w:val="20"/>
              </w:rPr>
              <w:t>EQ2651-12024 (Power supply up to 8x VI-6080 + network switch)</w:t>
            </w:r>
          </w:p>
          <w:p w:rsidR="00BA1709" w:rsidRDefault="00BA1709" w:rsidP="005835C0">
            <w:pPr>
              <w:rPr>
                <w:sz w:val="20"/>
                <w:szCs w:val="20"/>
              </w:rPr>
            </w:pPr>
          </w:p>
        </w:tc>
        <w:tc>
          <w:tcPr>
            <w:tcW w:w="424" w:type="pct"/>
            <w:shd w:val="clear" w:color="auto" w:fill="auto"/>
            <w:vAlign w:val="center"/>
          </w:tcPr>
          <w:p w:rsidR="00BA1709" w:rsidRDefault="00BA1709" w:rsidP="005835C0">
            <w:pPr>
              <w:jc w:val="center"/>
            </w:pPr>
            <w:r>
              <w:t>КОМ</w:t>
            </w:r>
          </w:p>
        </w:tc>
        <w:tc>
          <w:tcPr>
            <w:tcW w:w="543" w:type="pct"/>
            <w:shd w:val="clear" w:color="auto" w:fill="auto"/>
            <w:vAlign w:val="center"/>
          </w:tcPr>
          <w:p w:rsidR="00BA1709" w:rsidRDefault="00BA1709" w:rsidP="005835C0">
            <w:pPr>
              <w:jc w:val="center"/>
            </w:pPr>
            <w:r>
              <w:t>2</w:t>
            </w:r>
          </w:p>
        </w:tc>
        <w:tc>
          <w:tcPr>
            <w:tcW w:w="503" w:type="pct"/>
            <w:shd w:val="clear" w:color="auto" w:fill="auto"/>
            <w:vAlign w:val="center"/>
          </w:tcPr>
          <w:p w:rsidR="00BA1709"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4.</w:t>
            </w:r>
          </w:p>
        </w:tc>
        <w:tc>
          <w:tcPr>
            <w:tcW w:w="996" w:type="pct"/>
            <w:shd w:val="clear" w:color="auto" w:fill="auto"/>
            <w:vAlign w:val="center"/>
          </w:tcPr>
          <w:p w:rsidR="00BA1709" w:rsidRDefault="00BA1709" w:rsidP="005835C0">
            <w:pPr>
              <w:rPr>
                <w:sz w:val="20"/>
                <w:szCs w:val="20"/>
              </w:rPr>
            </w:pPr>
            <w:r>
              <w:rPr>
                <w:sz w:val="20"/>
                <w:szCs w:val="20"/>
              </w:rPr>
              <w:t>Compass 6000 Central Vibration Monitor Version 10</w:t>
            </w:r>
            <w:r>
              <w:rPr>
                <w:sz w:val="20"/>
                <w:szCs w:val="20"/>
              </w:rPr>
              <w:br/>
              <w:t xml:space="preserve">Compass 6000 </w:t>
            </w:r>
          </w:p>
          <w:p w:rsidR="00BA1709" w:rsidRDefault="00BA1709" w:rsidP="005835C0">
            <w:pPr>
              <w:rPr>
                <w:sz w:val="20"/>
                <w:szCs w:val="20"/>
              </w:rPr>
            </w:pPr>
          </w:p>
        </w:tc>
        <w:tc>
          <w:tcPr>
            <w:tcW w:w="424" w:type="pct"/>
            <w:shd w:val="clear" w:color="auto" w:fill="auto"/>
            <w:vAlign w:val="center"/>
          </w:tcPr>
          <w:p w:rsidR="00BA1709" w:rsidRDefault="00BA1709" w:rsidP="005835C0">
            <w:pPr>
              <w:jc w:val="center"/>
            </w:pPr>
            <w:r>
              <w:t>КОМ</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5.</w:t>
            </w:r>
          </w:p>
        </w:tc>
        <w:tc>
          <w:tcPr>
            <w:tcW w:w="996" w:type="pct"/>
            <w:shd w:val="clear" w:color="auto" w:fill="auto"/>
            <w:vAlign w:val="center"/>
          </w:tcPr>
          <w:p w:rsidR="00BA1709" w:rsidRPr="009D15BC" w:rsidRDefault="00BA1709" w:rsidP="005835C0">
            <w:pPr>
              <w:rPr>
                <w:sz w:val="24"/>
                <w:szCs w:val="24"/>
              </w:rPr>
            </w:pPr>
            <w:r w:rsidRPr="009D15BC">
              <w:rPr>
                <w:bCs/>
                <w:sz w:val="24"/>
                <w:szCs w:val="24"/>
                <w:shd w:val="clear" w:color="auto" w:fill="FCFCFC"/>
              </w:rPr>
              <w:t>Z240 E3-1245/2X8GB/512GB Turbo SSD/Win7 with Win 10 Pro License</w:t>
            </w:r>
          </w:p>
          <w:p w:rsidR="00BA1709" w:rsidRPr="009D15BC" w:rsidRDefault="00BA1709" w:rsidP="005835C0">
            <w:pPr>
              <w:rPr>
                <w:sz w:val="20"/>
                <w:szCs w:val="20"/>
              </w:rPr>
            </w:pPr>
          </w:p>
        </w:tc>
        <w:tc>
          <w:tcPr>
            <w:tcW w:w="424" w:type="pct"/>
            <w:shd w:val="clear" w:color="auto" w:fill="auto"/>
            <w:vAlign w:val="center"/>
          </w:tcPr>
          <w:p w:rsidR="00BA1709" w:rsidRPr="009D15BC" w:rsidRDefault="00BA1709" w:rsidP="005835C0">
            <w:pPr>
              <w:jc w:val="center"/>
            </w:pPr>
            <w:r w:rsidRPr="009D15BC">
              <w:t>КОМ</w:t>
            </w:r>
          </w:p>
        </w:tc>
        <w:tc>
          <w:tcPr>
            <w:tcW w:w="543" w:type="pct"/>
            <w:shd w:val="clear" w:color="auto" w:fill="auto"/>
            <w:vAlign w:val="center"/>
          </w:tcPr>
          <w:p w:rsidR="00BA1709" w:rsidRPr="009D15BC" w:rsidRDefault="00BA1709" w:rsidP="005835C0">
            <w:pPr>
              <w:jc w:val="center"/>
            </w:pPr>
            <w:r w:rsidRPr="009D15BC">
              <w:t>1</w:t>
            </w:r>
          </w:p>
        </w:tc>
        <w:tc>
          <w:tcPr>
            <w:tcW w:w="503" w:type="pct"/>
            <w:shd w:val="clear" w:color="auto" w:fill="auto"/>
            <w:vAlign w:val="center"/>
          </w:tcPr>
          <w:p w:rsidR="00BA1709" w:rsidRPr="009D15BC"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6.</w:t>
            </w:r>
          </w:p>
        </w:tc>
        <w:tc>
          <w:tcPr>
            <w:tcW w:w="996" w:type="pct"/>
            <w:shd w:val="clear" w:color="auto" w:fill="auto"/>
            <w:vAlign w:val="center"/>
          </w:tcPr>
          <w:p w:rsidR="00BA1709" w:rsidRPr="009D15BC" w:rsidRDefault="00BA1709" w:rsidP="005835C0">
            <w:pPr>
              <w:autoSpaceDE w:val="0"/>
              <w:autoSpaceDN w:val="0"/>
              <w:rPr>
                <w:bCs/>
                <w:sz w:val="24"/>
                <w:szCs w:val="24"/>
              </w:rPr>
            </w:pPr>
            <w:r w:rsidRPr="009D15BC">
              <w:rPr>
                <w:bCs/>
                <w:sz w:val="24"/>
                <w:szCs w:val="24"/>
              </w:rPr>
              <w:t>All-In-One PC: PPC-F17AA-H81i-i5/4G/R-R10</w:t>
            </w:r>
          </w:p>
          <w:p w:rsidR="00BA1709" w:rsidRPr="009D15BC" w:rsidRDefault="00BA1709" w:rsidP="005835C0">
            <w:pPr>
              <w:rPr>
                <w:color w:val="000000"/>
              </w:rPr>
            </w:pPr>
          </w:p>
        </w:tc>
        <w:tc>
          <w:tcPr>
            <w:tcW w:w="424" w:type="pct"/>
            <w:shd w:val="clear" w:color="auto" w:fill="auto"/>
            <w:vAlign w:val="center"/>
          </w:tcPr>
          <w:p w:rsidR="00BA1709" w:rsidRPr="009D15BC" w:rsidRDefault="00BA1709" w:rsidP="005835C0">
            <w:pPr>
              <w:jc w:val="center"/>
            </w:pPr>
            <w:r w:rsidRPr="009D15BC">
              <w:t>КОМ</w:t>
            </w:r>
          </w:p>
        </w:tc>
        <w:tc>
          <w:tcPr>
            <w:tcW w:w="543" w:type="pct"/>
            <w:shd w:val="clear" w:color="auto" w:fill="auto"/>
            <w:vAlign w:val="center"/>
          </w:tcPr>
          <w:p w:rsidR="00BA1709" w:rsidRPr="009D15BC" w:rsidRDefault="00BA1709" w:rsidP="005835C0">
            <w:pPr>
              <w:jc w:val="center"/>
            </w:pPr>
            <w:r w:rsidRPr="009D15BC">
              <w:t>1</w:t>
            </w:r>
          </w:p>
        </w:tc>
        <w:tc>
          <w:tcPr>
            <w:tcW w:w="503" w:type="pct"/>
            <w:shd w:val="clear" w:color="auto" w:fill="auto"/>
            <w:vAlign w:val="center"/>
          </w:tcPr>
          <w:p w:rsidR="00BA1709" w:rsidRPr="009D15BC"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7.</w:t>
            </w:r>
          </w:p>
        </w:tc>
        <w:tc>
          <w:tcPr>
            <w:tcW w:w="996" w:type="pct"/>
            <w:shd w:val="clear" w:color="auto" w:fill="auto"/>
            <w:vAlign w:val="center"/>
          </w:tcPr>
          <w:p w:rsidR="00BA1709" w:rsidRDefault="00BA1709" w:rsidP="005835C0">
            <w:pPr>
              <w:rPr>
                <w:color w:val="000000"/>
              </w:rPr>
            </w:pPr>
            <w:r>
              <w:rPr>
                <w:color w:val="000000"/>
              </w:rPr>
              <w:t>Сензор релативних вибрација за НП 4-6</w:t>
            </w:r>
          </w:p>
        </w:tc>
        <w:tc>
          <w:tcPr>
            <w:tcW w:w="424" w:type="pct"/>
            <w:shd w:val="clear" w:color="auto" w:fill="auto"/>
            <w:vAlign w:val="center"/>
          </w:tcPr>
          <w:p w:rsidR="00BA1709" w:rsidRDefault="00BA1709" w:rsidP="005835C0">
            <w:pPr>
              <w:jc w:val="center"/>
            </w:pPr>
            <w:r>
              <w:t>КОМ</w:t>
            </w:r>
          </w:p>
        </w:tc>
        <w:tc>
          <w:tcPr>
            <w:tcW w:w="543" w:type="pct"/>
            <w:shd w:val="clear" w:color="auto" w:fill="auto"/>
            <w:vAlign w:val="center"/>
          </w:tcPr>
          <w:p w:rsidR="00BA1709" w:rsidRDefault="00BA1709" w:rsidP="005835C0">
            <w:pPr>
              <w:jc w:val="center"/>
            </w:pPr>
            <w:r>
              <w:t>5</w:t>
            </w:r>
          </w:p>
        </w:tc>
        <w:tc>
          <w:tcPr>
            <w:tcW w:w="503" w:type="pct"/>
            <w:shd w:val="clear" w:color="auto" w:fill="auto"/>
            <w:vAlign w:val="center"/>
          </w:tcPr>
          <w:p w:rsidR="00BA1709"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lastRenderedPageBreak/>
              <w:t>8.</w:t>
            </w:r>
          </w:p>
        </w:tc>
        <w:tc>
          <w:tcPr>
            <w:tcW w:w="996" w:type="pct"/>
            <w:shd w:val="clear" w:color="auto" w:fill="auto"/>
            <w:vAlign w:val="center"/>
          </w:tcPr>
          <w:p w:rsidR="00BA1709" w:rsidRDefault="00BA1709" w:rsidP="005835C0">
            <w:pPr>
              <w:rPr>
                <w:color w:val="000000"/>
              </w:rPr>
            </w:pPr>
            <w:r>
              <w:rPr>
                <w:color w:val="000000"/>
              </w:rPr>
              <w:t>Сензор аксијалног помака</w:t>
            </w:r>
          </w:p>
        </w:tc>
        <w:tc>
          <w:tcPr>
            <w:tcW w:w="424" w:type="pct"/>
            <w:shd w:val="clear" w:color="auto" w:fill="auto"/>
            <w:vAlign w:val="center"/>
          </w:tcPr>
          <w:p w:rsidR="00BA1709" w:rsidRDefault="00BA1709" w:rsidP="005835C0">
            <w:pPr>
              <w:jc w:val="center"/>
            </w:pPr>
            <w:r>
              <w:t>КОМ</w:t>
            </w:r>
          </w:p>
        </w:tc>
        <w:tc>
          <w:tcPr>
            <w:tcW w:w="543" w:type="pct"/>
            <w:shd w:val="clear" w:color="auto" w:fill="auto"/>
            <w:vAlign w:val="center"/>
          </w:tcPr>
          <w:p w:rsidR="00BA1709" w:rsidRDefault="00BA1709" w:rsidP="005835C0">
            <w:pPr>
              <w:jc w:val="center"/>
            </w:pPr>
            <w:r>
              <w:t>4</w:t>
            </w:r>
          </w:p>
        </w:tc>
        <w:tc>
          <w:tcPr>
            <w:tcW w:w="503" w:type="pct"/>
            <w:shd w:val="clear" w:color="auto" w:fill="auto"/>
            <w:vAlign w:val="center"/>
          </w:tcPr>
          <w:p w:rsidR="00BA1709" w:rsidRDefault="00BA1709" w:rsidP="00A23372">
            <w:pPr>
              <w:jc w:val="cente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9.</w:t>
            </w:r>
          </w:p>
        </w:tc>
        <w:tc>
          <w:tcPr>
            <w:tcW w:w="996" w:type="pct"/>
            <w:shd w:val="clear" w:color="auto" w:fill="auto"/>
            <w:vAlign w:val="center"/>
          </w:tcPr>
          <w:p w:rsidR="00BA1709" w:rsidRDefault="00BA1709" w:rsidP="005835C0">
            <w:pPr>
              <w:ind w:left="360"/>
            </w:pPr>
            <w:r>
              <w:t>Преглед и дијагностика рада система  BK VC6000</w:t>
            </w:r>
          </w:p>
          <w:p w:rsidR="00BA1709" w:rsidRDefault="00BA1709" w:rsidP="005835C0"/>
        </w:tc>
        <w:tc>
          <w:tcPr>
            <w:tcW w:w="424" w:type="pct"/>
            <w:shd w:val="clear" w:color="auto" w:fill="auto"/>
            <w:vAlign w:val="center"/>
          </w:tcPr>
          <w:p w:rsidR="00BA1709" w:rsidRDefault="00BA1709" w:rsidP="005835C0">
            <w:pPr>
              <w:jc w:val="center"/>
            </w:pPr>
            <w:r>
              <w:t>CЕТ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10.</w:t>
            </w:r>
          </w:p>
        </w:tc>
        <w:tc>
          <w:tcPr>
            <w:tcW w:w="996" w:type="pct"/>
            <w:shd w:val="clear" w:color="auto" w:fill="auto"/>
            <w:vAlign w:val="center"/>
          </w:tcPr>
          <w:p w:rsidR="00BA1709" w:rsidRDefault="00BA1709" w:rsidP="005835C0">
            <w:pPr>
              <w:ind w:left="360"/>
            </w:pPr>
            <w:r>
              <w:t>Преглед и дијагностика рада система  BK VC4000</w:t>
            </w:r>
          </w:p>
          <w:p w:rsidR="00BA1709" w:rsidRDefault="00BA1709" w:rsidP="005835C0">
            <w:pPr>
              <w:ind w:left="360"/>
            </w:pP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11.</w:t>
            </w:r>
          </w:p>
        </w:tc>
        <w:tc>
          <w:tcPr>
            <w:tcW w:w="996" w:type="pct"/>
            <w:shd w:val="clear" w:color="auto" w:fill="auto"/>
            <w:vAlign w:val="center"/>
          </w:tcPr>
          <w:p w:rsidR="00BA1709" w:rsidRDefault="00BA1709" w:rsidP="005835C0">
            <w:pPr>
              <w:ind w:left="360"/>
            </w:pPr>
            <w:r>
              <w:t>Софтверско унапрђе</w:t>
            </w:r>
            <w:r>
              <w:rPr>
                <w:lang w:val="sr-Cyrl-RS"/>
              </w:rPr>
              <w:t>њ</w:t>
            </w:r>
            <w:r>
              <w:t>е BK Vibro VI-6080 система :</w:t>
            </w:r>
            <w:r>
              <w:tab/>
            </w:r>
          </w:p>
          <w:p w:rsidR="00BA1709" w:rsidRDefault="00BA1709" w:rsidP="005835C0">
            <w:pPr>
              <w:pStyle w:val="ListParagraph"/>
              <w:ind w:left="1440"/>
            </w:pP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12.</w:t>
            </w:r>
          </w:p>
        </w:tc>
        <w:tc>
          <w:tcPr>
            <w:tcW w:w="996" w:type="pct"/>
            <w:shd w:val="clear" w:color="auto" w:fill="auto"/>
            <w:vAlign w:val="center"/>
          </w:tcPr>
          <w:p w:rsidR="00BA1709" w:rsidRDefault="00BA1709" w:rsidP="005835C0">
            <w:pPr>
              <w:ind w:left="360"/>
            </w:pPr>
            <w:r>
              <w:t>Софтверско унапређе</w:t>
            </w:r>
            <w:r>
              <w:rPr>
                <w:lang w:val="sr-Cyrl-RS"/>
              </w:rPr>
              <w:t>њ</w:t>
            </w:r>
            <w:r>
              <w:t>е BK VC-6000</w:t>
            </w:r>
          </w:p>
          <w:p w:rsidR="00BA1709" w:rsidRDefault="00BA1709" w:rsidP="005835C0">
            <w:pPr>
              <w:ind w:left="360"/>
            </w:pP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E47C2E" w:rsidRDefault="00BA1709" w:rsidP="00BC01DC">
            <w:pPr>
              <w:spacing w:before="0"/>
              <w:jc w:val="center"/>
              <w:rPr>
                <w:rFonts w:cs="Arial"/>
                <w:b/>
                <w:bCs/>
                <w:iCs/>
                <w:lang w:val="sr-Cyrl-CS"/>
              </w:rPr>
            </w:pPr>
            <w:r>
              <w:rPr>
                <w:rFonts w:cs="Arial"/>
                <w:b/>
                <w:bCs/>
                <w:iCs/>
                <w:lang w:val="sr-Cyrl-CS"/>
              </w:rPr>
              <w:t>13.</w:t>
            </w:r>
          </w:p>
        </w:tc>
        <w:tc>
          <w:tcPr>
            <w:tcW w:w="996" w:type="pct"/>
            <w:shd w:val="clear" w:color="auto" w:fill="auto"/>
            <w:vAlign w:val="center"/>
          </w:tcPr>
          <w:p w:rsidR="00BA1709" w:rsidRDefault="00BA1709" w:rsidP="005835C0">
            <w:pPr>
              <w:ind w:left="360"/>
            </w:pPr>
            <w:r>
              <w:t>Преглед и дијагностика рада система  BK VC6000</w:t>
            </w:r>
          </w:p>
          <w:p w:rsidR="00BA1709" w:rsidRDefault="00BA1709" w:rsidP="005835C0"/>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5228E9" w:rsidRDefault="00BA1709" w:rsidP="00BC01DC">
            <w:pPr>
              <w:spacing w:before="0"/>
              <w:jc w:val="center"/>
              <w:rPr>
                <w:rFonts w:cs="Arial"/>
                <w:b/>
                <w:bCs/>
                <w:iCs/>
              </w:rPr>
            </w:pPr>
            <w:r>
              <w:rPr>
                <w:rFonts w:cs="Arial"/>
                <w:b/>
                <w:bCs/>
                <w:iCs/>
              </w:rPr>
              <w:t>14.</w:t>
            </w:r>
          </w:p>
        </w:tc>
        <w:tc>
          <w:tcPr>
            <w:tcW w:w="996" w:type="pct"/>
            <w:shd w:val="clear" w:color="auto" w:fill="auto"/>
            <w:vAlign w:val="center"/>
          </w:tcPr>
          <w:p w:rsidR="00BA1709" w:rsidRDefault="00BA1709" w:rsidP="005835C0">
            <w:pPr>
              <w:ind w:left="360"/>
            </w:pPr>
            <w:r>
              <w:t>Софтверско унапрђе</w:t>
            </w:r>
            <w:r>
              <w:rPr>
                <w:lang w:val="sr-Cyrl-RS"/>
              </w:rPr>
              <w:t>њ</w:t>
            </w:r>
            <w:r>
              <w:t>е BK Vibro VI-6080 система :</w:t>
            </w:r>
            <w:r>
              <w:tab/>
            </w:r>
          </w:p>
          <w:p w:rsidR="00BA1709" w:rsidRDefault="00BA1709" w:rsidP="005835C0">
            <w:pPr>
              <w:pStyle w:val="ListParagraph"/>
              <w:ind w:left="1440"/>
            </w:pP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9E35A0">
        <w:trPr>
          <w:trHeight w:val="1479"/>
        </w:trPr>
        <w:tc>
          <w:tcPr>
            <w:tcW w:w="333" w:type="pct"/>
            <w:shd w:val="clear" w:color="auto" w:fill="auto"/>
            <w:vAlign w:val="center"/>
          </w:tcPr>
          <w:p w:rsidR="00BA1709" w:rsidRPr="005228E9" w:rsidRDefault="00BA1709" w:rsidP="00BC01DC">
            <w:pPr>
              <w:spacing w:before="0"/>
              <w:jc w:val="center"/>
              <w:rPr>
                <w:rFonts w:cs="Arial"/>
                <w:b/>
                <w:bCs/>
                <w:iCs/>
              </w:rPr>
            </w:pPr>
            <w:r>
              <w:rPr>
                <w:rFonts w:cs="Arial"/>
                <w:b/>
                <w:bCs/>
                <w:iCs/>
              </w:rPr>
              <w:t>15.</w:t>
            </w:r>
          </w:p>
        </w:tc>
        <w:tc>
          <w:tcPr>
            <w:tcW w:w="996" w:type="pct"/>
            <w:shd w:val="clear" w:color="auto" w:fill="auto"/>
            <w:vAlign w:val="center"/>
          </w:tcPr>
          <w:p w:rsidR="00BA1709" w:rsidRDefault="00BA1709" w:rsidP="005835C0">
            <w:pPr>
              <w:ind w:left="360"/>
            </w:pPr>
            <w:r>
              <w:t>Софтверско унапређе</w:t>
            </w:r>
            <w:r>
              <w:rPr>
                <w:lang w:val="sr-Cyrl-RS"/>
              </w:rPr>
              <w:t>њ</w:t>
            </w:r>
            <w:r>
              <w:t>е BK VC-6000</w:t>
            </w:r>
          </w:p>
          <w:p w:rsidR="00BA1709" w:rsidRDefault="00BA1709" w:rsidP="005835C0">
            <w:pPr>
              <w:pStyle w:val="ListParagraph"/>
              <w:ind w:left="1440"/>
            </w:pP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5228E9" w:rsidRDefault="00BA1709" w:rsidP="00BC01DC">
            <w:pPr>
              <w:spacing w:before="0"/>
              <w:jc w:val="center"/>
              <w:rPr>
                <w:rFonts w:cs="Arial"/>
                <w:b/>
                <w:bCs/>
                <w:iCs/>
              </w:rPr>
            </w:pPr>
            <w:r>
              <w:rPr>
                <w:rFonts w:cs="Arial"/>
                <w:b/>
                <w:bCs/>
                <w:iCs/>
              </w:rPr>
              <w:t>16.</w:t>
            </w:r>
          </w:p>
        </w:tc>
        <w:tc>
          <w:tcPr>
            <w:tcW w:w="996" w:type="pct"/>
            <w:shd w:val="clear" w:color="auto" w:fill="auto"/>
            <w:vAlign w:val="center"/>
          </w:tcPr>
          <w:p w:rsidR="00BA1709" w:rsidRDefault="00BA1709" w:rsidP="005835C0">
            <w:pPr>
              <w:ind w:left="360"/>
            </w:pPr>
            <w:r>
              <w:rPr>
                <w:rFonts w:cs="Arial"/>
              </w:rPr>
              <w:t>Дијагностика</w:t>
            </w:r>
            <w:r w:rsidRPr="00823072">
              <w:rPr>
                <w:rFonts w:cs="Arial"/>
              </w:rPr>
              <w:t xml:space="preserve">  </w:t>
            </w:r>
            <w:r>
              <w:rPr>
                <w:rFonts w:cs="Arial"/>
              </w:rPr>
              <w:t>рада анализатора вибрација BK VC6000</w:t>
            </w: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5228E9" w:rsidRDefault="00BA1709" w:rsidP="00BC01DC">
            <w:pPr>
              <w:spacing w:before="0"/>
              <w:jc w:val="center"/>
              <w:rPr>
                <w:rFonts w:cs="Arial"/>
                <w:b/>
                <w:bCs/>
                <w:iCs/>
              </w:rPr>
            </w:pPr>
            <w:r>
              <w:rPr>
                <w:rFonts w:cs="Arial"/>
                <w:b/>
                <w:bCs/>
                <w:iCs/>
              </w:rPr>
              <w:lastRenderedPageBreak/>
              <w:t>17.</w:t>
            </w:r>
          </w:p>
        </w:tc>
        <w:tc>
          <w:tcPr>
            <w:tcW w:w="996" w:type="pct"/>
            <w:shd w:val="clear" w:color="auto" w:fill="auto"/>
            <w:vAlign w:val="center"/>
          </w:tcPr>
          <w:p w:rsidR="00BA1709" w:rsidRPr="00823072" w:rsidRDefault="00BA1709" w:rsidP="005835C0">
            <w:pPr>
              <w:ind w:left="360"/>
              <w:rPr>
                <w:rFonts w:cs="Arial"/>
              </w:rPr>
            </w:pPr>
            <w:r>
              <w:rPr>
                <w:rFonts w:cs="Arial"/>
              </w:rPr>
              <w:t>Тест</w:t>
            </w:r>
            <w:r w:rsidRPr="00823072">
              <w:rPr>
                <w:rFonts w:cs="Arial"/>
              </w:rPr>
              <w:t xml:space="preserve"> </w:t>
            </w:r>
            <w:r>
              <w:rPr>
                <w:rFonts w:cs="Arial"/>
              </w:rPr>
              <w:t>функционалности</w:t>
            </w:r>
            <w:r w:rsidRPr="00823072">
              <w:rPr>
                <w:rFonts w:cs="Arial"/>
              </w:rPr>
              <w:t xml:space="preserve"> </w:t>
            </w:r>
            <w:r>
              <w:rPr>
                <w:rFonts w:cs="Arial"/>
              </w:rPr>
              <w:t>анализатора</w:t>
            </w:r>
            <w:r w:rsidRPr="00823072">
              <w:rPr>
                <w:rFonts w:cs="Arial"/>
              </w:rPr>
              <w:t xml:space="preserve">  </w:t>
            </w:r>
            <w:r>
              <w:rPr>
                <w:rFonts w:cs="Arial"/>
                <w:lang w:val="sr-Cyrl-RS"/>
              </w:rPr>
              <w:t>и</w:t>
            </w:r>
            <w:r w:rsidRPr="00823072">
              <w:rPr>
                <w:rFonts w:cs="Arial"/>
              </w:rPr>
              <w:t xml:space="preserve"> </w:t>
            </w:r>
            <w:r>
              <w:rPr>
                <w:rFonts w:cs="Arial"/>
              </w:rPr>
              <w:t>испитива</w:t>
            </w:r>
            <w:r>
              <w:rPr>
                <w:rFonts w:cs="Arial"/>
                <w:lang w:val="sr-Cyrl-RS"/>
              </w:rPr>
              <w:t>њ</w:t>
            </w:r>
            <w:r>
              <w:rPr>
                <w:rFonts w:cs="Arial"/>
              </w:rPr>
              <w:t>е</w:t>
            </w:r>
            <w:r w:rsidRPr="00823072">
              <w:rPr>
                <w:rFonts w:cs="Arial"/>
              </w:rPr>
              <w:t xml:space="preserve"> </w:t>
            </w:r>
            <w:r>
              <w:rPr>
                <w:rFonts w:cs="Arial"/>
              </w:rPr>
              <w:t>заштитне</w:t>
            </w:r>
            <w:r w:rsidRPr="00823072">
              <w:rPr>
                <w:rFonts w:cs="Arial"/>
              </w:rPr>
              <w:t xml:space="preserve"> </w:t>
            </w:r>
            <w:r>
              <w:rPr>
                <w:rFonts w:cs="Arial"/>
              </w:rPr>
              <w:t>функције</w:t>
            </w:r>
            <w:r w:rsidRPr="00823072">
              <w:rPr>
                <w:rFonts w:cs="Arial"/>
              </w:rPr>
              <w:t xml:space="preserve"> </w:t>
            </w:r>
            <w:r>
              <w:rPr>
                <w:rFonts w:cs="Arial"/>
              </w:rPr>
              <w:t>уређаја</w:t>
            </w: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Pr="005228E9" w:rsidRDefault="00BA1709" w:rsidP="00BC01DC">
            <w:pPr>
              <w:spacing w:before="0"/>
              <w:jc w:val="center"/>
              <w:rPr>
                <w:rFonts w:cs="Arial"/>
                <w:b/>
                <w:bCs/>
                <w:iCs/>
              </w:rPr>
            </w:pPr>
            <w:r>
              <w:rPr>
                <w:rFonts w:cs="Arial"/>
                <w:b/>
                <w:bCs/>
                <w:iCs/>
              </w:rPr>
              <w:t>18.</w:t>
            </w:r>
          </w:p>
        </w:tc>
        <w:tc>
          <w:tcPr>
            <w:tcW w:w="996" w:type="pct"/>
            <w:shd w:val="clear" w:color="auto" w:fill="auto"/>
            <w:vAlign w:val="center"/>
          </w:tcPr>
          <w:p w:rsidR="00BA1709" w:rsidRPr="00823072" w:rsidRDefault="00BA1709" w:rsidP="005835C0">
            <w:pPr>
              <w:ind w:left="360"/>
              <w:rPr>
                <w:rFonts w:cs="Arial"/>
              </w:rPr>
            </w:pPr>
            <w:r>
              <w:rPr>
                <w:rFonts w:cs="Arial"/>
              </w:rPr>
              <w:t>Испитива</w:t>
            </w:r>
            <w:r>
              <w:rPr>
                <w:rFonts w:cs="Arial"/>
                <w:lang w:val="sr-Cyrl-RS"/>
              </w:rPr>
              <w:t>њ</w:t>
            </w:r>
            <w:r>
              <w:rPr>
                <w:rFonts w:cs="Arial"/>
              </w:rPr>
              <w:t>е</w:t>
            </w:r>
            <w:r w:rsidRPr="00823072">
              <w:rPr>
                <w:rFonts w:cs="Arial"/>
              </w:rPr>
              <w:t xml:space="preserve"> </w:t>
            </w:r>
            <w:r>
              <w:rPr>
                <w:rFonts w:cs="Arial"/>
              </w:rPr>
              <w:t>мерних</w:t>
            </w:r>
            <w:r w:rsidRPr="00823072">
              <w:rPr>
                <w:rFonts w:cs="Arial"/>
              </w:rPr>
              <w:t xml:space="preserve"> </w:t>
            </w:r>
            <w:r>
              <w:rPr>
                <w:rFonts w:cs="Arial"/>
              </w:rPr>
              <w:t>ланаца</w:t>
            </w:r>
            <w:r w:rsidRPr="00823072">
              <w:rPr>
                <w:rFonts w:cs="Arial"/>
              </w:rPr>
              <w:t xml:space="preserve"> </w:t>
            </w:r>
            <w:r>
              <w:rPr>
                <w:rFonts w:cs="Arial"/>
                <w:lang w:val="sr-Cyrl-RS"/>
              </w:rPr>
              <w:t>и</w:t>
            </w:r>
            <w:r w:rsidRPr="00823072">
              <w:rPr>
                <w:rFonts w:cs="Arial"/>
              </w:rPr>
              <w:t xml:space="preserve"> </w:t>
            </w:r>
            <w:r>
              <w:rPr>
                <w:rFonts w:cs="Arial"/>
              </w:rPr>
              <w:t>снима</w:t>
            </w:r>
            <w:r>
              <w:rPr>
                <w:rFonts w:cs="Arial"/>
                <w:lang w:val="sr-Cyrl-RS"/>
              </w:rPr>
              <w:t>њ</w:t>
            </w:r>
            <w:r>
              <w:rPr>
                <w:rFonts w:cs="Arial"/>
              </w:rPr>
              <w:t>е</w:t>
            </w:r>
            <w:r w:rsidRPr="00823072">
              <w:rPr>
                <w:rFonts w:cs="Arial"/>
              </w:rPr>
              <w:t xml:space="preserve"> </w:t>
            </w:r>
            <w:r>
              <w:rPr>
                <w:rFonts w:cs="Arial"/>
              </w:rPr>
              <w:t>карактеристике</w:t>
            </w:r>
            <w:r w:rsidRPr="00823072">
              <w:rPr>
                <w:rFonts w:cs="Arial"/>
              </w:rPr>
              <w:t xml:space="preserve"> </w:t>
            </w:r>
            <w:r>
              <w:rPr>
                <w:rFonts w:cs="Arial"/>
              </w:rPr>
              <w:t>сензора</w:t>
            </w:r>
          </w:p>
        </w:tc>
        <w:tc>
          <w:tcPr>
            <w:tcW w:w="424" w:type="pct"/>
            <w:shd w:val="clear" w:color="auto" w:fill="auto"/>
            <w:vAlign w:val="center"/>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5835C0">
        <w:tc>
          <w:tcPr>
            <w:tcW w:w="333" w:type="pct"/>
            <w:shd w:val="clear" w:color="auto" w:fill="auto"/>
            <w:vAlign w:val="center"/>
          </w:tcPr>
          <w:p w:rsidR="00BA1709" w:rsidRDefault="00BA1709" w:rsidP="00BC01DC">
            <w:pPr>
              <w:spacing w:before="0"/>
              <w:jc w:val="center"/>
              <w:rPr>
                <w:rFonts w:cs="Arial"/>
                <w:b/>
                <w:bCs/>
                <w:iCs/>
              </w:rPr>
            </w:pPr>
            <w:r>
              <w:rPr>
                <w:rFonts w:cs="Arial"/>
                <w:b/>
                <w:bCs/>
                <w:iCs/>
              </w:rPr>
              <w:t>19</w:t>
            </w:r>
          </w:p>
        </w:tc>
        <w:tc>
          <w:tcPr>
            <w:tcW w:w="996" w:type="pct"/>
            <w:shd w:val="clear" w:color="auto" w:fill="auto"/>
          </w:tcPr>
          <w:p w:rsidR="00BA1709" w:rsidRDefault="00BA1709" w:rsidP="005835C0">
            <w:pPr>
              <w:ind w:left="360"/>
            </w:pPr>
            <w:r>
              <w:rPr>
                <w:rFonts w:cs="Arial"/>
              </w:rPr>
              <w:t>Дијагностика</w:t>
            </w:r>
            <w:r w:rsidRPr="00823072">
              <w:rPr>
                <w:rFonts w:cs="Arial"/>
              </w:rPr>
              <w:t xml:space="preserve">  </w:t>
            </w:r>
            <w:r>
              <w:rPr>
                <w:rFonts w:cs="Arial"/>
              </w:rPr>
              <w:t>рада анализатора вибрација BK VC6000</w:t>
            </w:r>
          </w:p>
        </w:tc>
        <w:tc>
          <w:tcPr>
            <w:tcW w:w="424" w:type="pct"/>
            <w:shd w:val="clear" w:color="auto" w:fill="auto"/>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5835C0">
        <w:tc>
          <w:tcPr>
            <w:tcW w:w="333" w:type="pct"/>
            <w:shd w:val="clear" w:color="auto" w:fill="auto"/>
            <w:vAlign w:val="center"/>
          </w:tcPr>
          <w:p w:rsidR="00BA1709" w:rsidRDefault="00BA1709" w:rsidP="00BC01DC">
            <w:pPr>
              <w:spacing w:before="0"/>
              <w:jc w:val="center"/>
              <w:rPr>
                <w:rFonts w:cs="Arial"/>
                <w:b/>
                <w:bCs/>
                <w:iCs/>
              </w:rPr>
            </w:pPr>
            <w:r>
              <w:rPr>
                <w:rFonts w:cs="Arial"/>
                <w:b/>
                <w:bCs/>
                <w:iCs/>
              </w:rPr>
              <w:t>20</w:t>
            </w:r>
          </w:p>
        </w:tc>
        <w:tc>
          <w:tcPr>
            <w:tcW w:w="996" w:type="pct"/>
            <w:shd w:val="clear" w:color="auto" w:fill="auto"/>
          </w:tcPr>
          <w:p w:rsidR="00BA1709" w:rsidRPr="00823072" w:rsidRDefault="00BA1709" w:rsidP="005835C0">
            <w:pPr>
              <w:ind w:left="360"/>
              <w:rPr>
                <w:rFonts w:cs="Arial"/>
              </w:rPr>
            </w:pPr>
            <w:r>
              <w:rPr>
                <w:rFonts w:cs="Arial"/>
              </w:rPr>
              <w:t>Тест</w:t>
            </w:r>
            <w:r w:rsidRPr="00823072">
              <w:rPr>
                <w:rFonts w:cs="Arial"/>
              </w:rPr>
              <w:t xml:space="preserve"> </w:t>
            </w:r>
            <w:r>
              <w:rPr>
                <w:rFonts w:cs="Arial"/>
              </w:rPr>
              <w:t>функционалности</w:t>
            </w:r>
            <w:r w:rsidRPr="00823072">
              <w:rPr>
                <w:rFonts w:cs="Arial"/>
              </w:rPr>
              <w:t xml:space="preserve"> </w:t>
            </w:r>
            <w:r>
              <w:rPr>
                <w:rFonts w:cs="Arial"/>
              </w:rPr>
              <w:t>анализатора</w:t>
            </w:r>
            <w:r w:rsidRPr="00823072">
              <w:rPr>
                <w:rFonts w:cs="Arial"/>
              </w:rPr>
              <w:t xml:space="preserve">  </w:t>
            </w:r>
            <w:r>
              <w:rPr>
                <w:rFonts w:cs="Arial"/>
                <w:lang w:val="sr-Cyrl-RS"/>
              </w:rPr>
              <w:t>и</w:t>
            </w:r>
            <w:r w:rsidRPr="00823072">
              <w:rPr>
                <w:rFonts w:cs="Arial"/>
              </w:rPr>
              <w:t xml:space="preserve"> </w:t>
            </w:r>
            <w:r>
              <w:rPr>
                <w:rFonts w:cs="Arial"/>
              </w:rPr>
              <w:t>испитива</w:t>
            </w:r>
            <w:r>
              <w:rPr>
                <w:rFonts w:cs="Arial"/>
                <w:lang w:val="sr-Cyrl-RS"/>
              </w:rPr>
              <w:t>њ</w:t>
            </w:r>
            <w:r>
              <w:rPr>
                <w:rFonts w:cs="Arial"/>
              </w:rPr>
              <w:t>е</w:t>
            </w:r>
            <w:r w:rsidRPr="00823072">
              <w:rPr>
                <w:rFonts w:cs="Arial"/>
              </w:rPr>
              <w:t xml:space="preserve"> </w:t>
            </w:r>
            <w:r>
              <w:rPr>
                <w:rFonts w:cs="Arial"/>
              </w:rPr>
              <w:t>заштитне</w:t>
            </w:r>
            <w:r w:rsidRPr="00823072">
              <w:rPr>
                <w:rFonts w:cs="Arial"/>
              </w:rPr>
              <w:t xml:space="preserve"> </w:t>
            </w:r>
            <w:r>
              <w:rPr>
                <w:rFonts w:cs="Arial"/>
              </w:rPr>
              <w:t>функције</w:t>
            </w:r>
            <w:r w:rsidRPr="00823072">
              <w:rPr>
                <w:rFonts w:cs="Arial"/>
              </w:rPr>
              <w:t xml:space="preserve"> </w:t>
            </w:r>
            <w:r>
              <w:rPr>
                <w:rFonts w:cs="Arial"/>
              </w:rPr>
              <w:t>уређаја</w:t>
            </w:r>
          </w:p>
        </w:tc>
        <w:tc>
          <w:tcPr>
            <w:tcW w:w="424" w:type="pct"/>
            <w:shd w:val="clear" w:color="auto" w:fill="auto"/>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5835C0">
        <w:tc>
          <w:tcPr>
            <w:tcW w:w="333" w:type="pct"/>
            <w:shd w:val="clear" w:color="auto" w:fill="auto"/>
            <w:vAlign w:val="center"/>
          </w:tcPr>
          <w:p w:rsidR="00BA1709" w:rsidRDefault="00BA1709" w:rsidP="00BC01DC">
            <w:pPr>
              <w:spacing w:before="0"/>
              <w:jc w:val="center"/>
              <w:rPr>
                <w:rFonts w:cs="Arial"/>
                <w:b/>
                <w:bCs/>
                <w:iCs/>
              </w:rPr>
            </w:pPr>
            <w:r>
              <w:rPr>
                <w:rFonts w:cs="Arial"/>
                <w:b/>
                <w:bCs/>
                <w:iCs/>
              </w:rPr>
              <w:t>21</w:t>
            </w:r>
          </w:p>
        </w:tc>
        <w:tc>
          <w:tcPr>
            <w:tcW w:w="996" w:type="pct"/>
            <w:shd w:val="clear" w:color="auto" w:fill="auto"/>
          </w:tcPr>
          <w:p w:rsidR="00BA1709" w:rsidRPr="00823072" w:rsidRDefault="00BA1709" w:rsidP="005835C0">
            <w:pPr>
              <w:ind w:left="360"/>
              <w:rPr>
                <w:rFonts w:cs="Arial"/>
              </w:rPr>
            </w:pPr>
            <w:r>
              <w:rPr>
                <w:rFonts w:cs="Arial"/>
              </w:rPr>
              <w:t>Испитива</w:t>
            </w:r>
            <w:r>
              <w:rPr>
                <w:rFonts w:cs="Arial"/>
                <w:lang w:val="sr-Cyrl-RS"/>
              </w:rPr>
              <w:t>њ</w:t>
            </w:r>
            <w:r>
              <w:rPr>
                <w:rFonts w:cs="Arial"/>
              </w:rPr>
              <w:t>е</w:t>
            </w:r>
            <w:r w:rsidRPr="00823072">
              <w:rPr>
                <w:rFonts w:cs="Arial"/>
              </w:rPr>
              <w:t xml:space="preserve"> </w:t>
            </w:r>
            <w:r>
              <w:rPr>
                <w:rFonts w:cs="Arial"/>
              </w:rPr>
              <w:t>мерних</w:t>
            </w:r>
            <w:r w:rsidRPr="00823072">
              <w:rPr>
                <w:rFonts w:cs="Arial"/>
              </w:rPr>
              <w:t xml:space="preserve"> </w:t>
            </w:r>
            <w:r>
              <w:rPr>
                <w:rFonts w:cs="Arial"/>
              </w:rPr>
              <w:t>ланаца</w:t>
            </w:r>
            <w:r w:rsidRPr="00823072">
              <w:rPr>
                <w:rFonts w:cs="Arial"/>
              </w:rPr>
              <w:t xml:space="preserve"> </w:t>
            </w:r>
            <w:r>
              <w:rPr>
                <w:rFonts w:cs="Arial"/>
                <w:lang w:val="sr-Cyrl-RS"/>
              </w:rPr>
              <w:t>и</w:t>
            </w:r>
            <w:r w:rsidRPr="00823072">
              <w:rPr>
                <w:rFonts w:cs="Arial"/>
              </w:rPr>
              <w:t xml:space="preserve"> </w:t>
            </w:r>
            <w:r>
              <w:rPr>
                <w:rFonts w:cs="Arial"/>
              </w:rPr>
              <w:t>снима</w:t>
            </w:r>
            <w:r>
              <w:rPr>
                <w:rFonts w:cs="Arial"/>
                <w:lang w:val="sr-Cyrl-RS"/>
              </w:rPr>
              <w:t>њ</w:t>
            </w:r>
            <w:r>
              <w:rPr>
                <w:rFonts w:cs="Arial"/>
              </w:rPr>
              <w:t>е</w:t>
            </w:r>
            <w:r w:rsidRPr="00823072">
              <w:rPr>
                <w:rFonts w:cs="Arial"/>
              </w:rPr>
              <w:t xml:space="preserve"> </w:t>
            </w:r>
            <w:r>
              <w:rPr>
                <w:rFonts w:cs="Arial"/>
              </w:rPr>
              <w:t>карактеристике</w:t>
            </w:r>
            <w:r w:rsidRPr="00823072">
              <w:rPr>
                <w:rFonts w:cs="Arial"/>
              </w:rPr>
              <w:t xml:space="preserve"> </w:t>
            </w:r>
            <w:r>
              <w:rPr>
                <w:rFonts w:cs="Arial"/>
              </w:rPr>
              <w:t>сензора</w:t>
            </w:r>
          </w:p>
        </w:tc>
        <w:tc>
          <w:tcPr>
            <w:tcW w:w="424" w:type="pct"/>
            <w:shd w:val="clear" w:color="auto" w:fill="auto"/>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5835C0">
        <w:tc>
          <w:tcPr>
            <w:tcW w:w="333" w:type="pct"/>
            <w:shd w:val="clear" w:color="auto" w:fill="auto"/>
            <w:vAlign w:val="center"/>
          </w:tcPr>
          <w:p w:rsidR="00BA1709" w:rsidRDefault="00BA1709" w:rsidP="00BC01DC">
            <w:pPr>
              <w:spacing w:before="0"/>
              <w:jc w:val="center"/>
              <w:rPr>
                <w:rFonts w:cs="Arial"/>
                <w:b/>
                <w:bCs/>
                <w:iCs/>
              </w:rPr>
            </w:pPr>
            <w:r>
              <w:rPr>
                <w:rFonts w:cs="Arial"/>
                <w:b/>
                <w:bCs/>
                <w:iCs/>
              </w:rPr>
              <w:t>22</w:t>
            </w:r>
          </w:p>
        </w:tc>
        <w:tc>
          <w:tcPr>
            <w:tcW w:w="996" w:type="pct"/>
            <w:shd w:val="clear" w:color="auto" w:fill="auto"/>
          </w:tcPr>
          <w:p w:rsidR="00BA1709" w:rsidRDefault="00BA1709" w:rsidP="005835C0">
            <w:pPr>
              <w:ind w:left="360"/>
            </w:pPr>
            <w:r>
              <w:rPr>
                <w:rFonts w:cs="Arial"/>
              </w:rPr>
              <w:t>Дијагностика</w:t>
            </w:r>
            <w:r w:rsidRPr="00823072">
              <w:rPr>
                <w:rFonts w:cs="Arial"/>
              </w:rPr>
              <w:t xml:space="preserve">  </w:t>
            </w:r>
            <w:r>
              <w:rPr>
                <w:rFonts w:cs="Arial"/>
              </w:rPr>
              <w:t>рада анализатора вибрација BK VC6000</w:t>
            </w:r>
          </w:p>
        </w:tc>
        <w:tc>
          <w:tcPr>
            <w:tcW w:w="424" w:type="pct"/>
            <w:shd w:val="clear" w:color="auto" w:fill="auto"/>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5835C0">
        <w:tc>
          <w:tcPr>
            <w:tcW w:w="333" w:type="pct"/>
            <w:shd w:val="clear" w:color="auto" w:fill="auto"/>
            <w:vAlign w:val="center"/>
          </w:tcPr>
          <w:p w:rsidR="00BA1709" w:rsidRDefault="00BA1709" w:rsidP="00BC01DC">
            <w:pPr>
              <w:spacing w:before="0"/>
              <w:jc w:val="center"/>
              <w:rPr>
                <w:rFonts w:cs="Arial"/>
                <w:b/>
                <w:bCs/>
                <w:iCs/>
              </w:rPr>
            </w:pPr>
            <w:r>
              <w:rPr>
                <w:rFonts w:cs="Arial"/>
                <w:b/>
                <w:bCs/>
                <w:iCs/>
              </w:rPr>
              <w:t>23</w:t>
            </w:r>
          </w:p>
        </w:tc>
        <w:tc>
          <w:tcPr>
            <w:tcW w:w="996" w:type="pct"/>
            <w:shd w:val="clear" w:color="auto" w:fill="auto"/>
          </w:tcPr>
          <w:p w:rsidR="00BA1709" w:rsidRPr="00823072" w:rsidRDefault="00BA1709" w:rsidP="005835C0">
            <w:pPr>
              <w:ind w:left="360"/>
              <w:rPr>
                <w:rFonts w:cs="Arial"/>
              </w:rPr>
            </w:pPr>
            <w:r>
              <w:rPr>
                <w:rFonts w:cs="Arial"/>
              </w:rPr>
              <w:t>Тест</w:t>
            </w:r>
            <w:r w:rsidRPr="00823072">
              <w:rPr>
                <w:rFonts w:cs="Arial"/>
              </w:rPr>
              <w:t xml:space="preserve"> </w:t>
            </w:r>
            <w:r>
              <w:rPr>
                <w:rFonts w:cs="Arial"/>
              </w:rPr>
              <w:t>функционалности</w:t>
            </w:r>
            <w:r w:rsidRPr="00823072">
              <w:rPr>
                <w:rFonts w:cs="Arial"/>
              </w:rPr>
              <w:t xml:space="preserve"> </w:t>
            </w:r>
            <w:r>
              <w:rPr>
                <w:rFonts w:cs="Arial"/>
              </w:rPr>
              <w:t>анализатора</w:t>
            </w:r>
            <w:r w:rsidRPr="00823072">
              <w:rPr>
                <w:rFonts w:cs="Arial"/>
              </w:rPr>
              <w:t xml:space="preserve">  </w:t>
            </w:r>
            <w:r>
              <w:rPr>
                <w:rFonts w:cs="Arial"/>
                <w:lang w:val="sr-Cyrl-RS"/>
              </w:rPr>
              <w:t>и</w:t>
            </w:r>
            <w:r w:rsidRPr="00823072">
              <w:rPr>
                <w:rFonts w:cs="Arial"/>
              </w:rPr>
              <w:t xml:space="preserve"> </w:t>
            </w:r>
            <w:r>
              <w:rPr>
                <w:rFonts w:cs="Arial"/>
              </w:rPr>
              <w:t>испитива</w:t>
            </w:r>
            <w:r>
              <w:rPr>
                <w:rFonts w:cs="Arial"/>
                <w:lang w:val="sr-Cyrl-RS"/>
              </w:rPr>
              <w:t>њ</w:t>
            </w:r>
            <w:r>
              <w:rPr>
                <w:rFonts w:cs="Arial"/>
              </w:rPr>
              <w:t>е</w:t>
            </w:r>
            <w:r w:rsidRPr="00823072">
              <w:rPr>
                <w:rFonts w:cs="Arial"/>
              </w:rPr>
              <w:t xml:space="preserve"> </w:t>
            </w:r>
            <w:r>
              <w:rPr>
                <w:rFonts w:cs="Arial"/>
              </w:rPr>
              <w:t>заштитне</w:t>
            </w:r>
            <w:r w:rsidRPr="00823072">
              <w:rPr>
                <w:rFonts w:cs="Arial"/>
              </w:rPr>
              <w:t xml:space="preserve"> </w:t>
            </w:r>
            <w:r>
              <w:rPr>
                <w:rFonts w:cs="Arial"/>
              </w:rPr>
              <w:t>функције</w:t>
            </w:r>
            <w:r w:rsidRPr="00823072">
              <w:rPr>
                <w:rFonts w:cs="Arial"/>
              </w:rPr>
              <w:t xml:space="preserve"> </w:t>
            </w:r>
            <w:r>
              <w:rPr>
                <w:rFonts w:cs="Arial"/>
              </w:rPr>
              <w:t>уређаја</w:t>
            </w:r>
          </w:p>
        </w:tc>
        <w:tc>
          <w:tcPr>
            <w:tcW w:w="424" w:type="pct"/>
            <w:shd w:val="clear" w:color="auto" w:fill="auto"/>
          </w:tcPr>
          <w:p w:rsidR="00BA1709" w:rsidRDefault="00BA1709" w:rsidP="005835C0">
            <w:pPr>
              <w:jc w:val="center"/>
            </w:pPr>
            <w:r>
              <w:t>СЕТ</w:t>
            </w:r>
          </w:p>
        </w:tc>
        <w:tc>
          <w:tcPr>
            <w:tcW w:w="543" w:type="pct"/>
            <w:shd w:val="clear" w:color="auto" w:fill="auto"/>
            <w:vAlign w:val="center"/>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Default="00BA1709" w:rsidP="00BC01DC">
            <w:pPr>
              <w:spacing w:before="0"/>
              <w:jc w:val="center"/>
              <w:rPr>
                <w:rFonts w:cs="Arial"/>
                <w:b/>
                <w:bCs/>
                <w:iCs/>
              </w:rPr>
            </w:pPr>
            <w:r>
              <w:rPr>
                <w:rFonts w:cs="Arial"/>
                <w:b/>
                <w:bCs/>
                <w:iCs/>
              </w:rPr>
              <w:t>24</w:t>
            </w:r>
          </w:p>
        </w:tc>
        <w:tc>
          <w:tcPr>
            <w:tcW w:w="996" w:type="pct"/>
            <w:shd w:val="clear" w:color="auto" w:fill="auto"/>
          </w:tcPr>
          <w:p w:rsidR="00BA1709" w:rsidRPr="00823072" w:rsidRDefault="00BA1709" w:rsidP="005835C0">
            <w:pPr>
              <w:ind w:left="360"/>
              <w:rPr>
                <w:rFonts w:cs="Arial"/>
              </w:rPr>
            </w:pPr>
            <w:r>
              <w:rPr>
                <w:rFonts w:cs="Arial"/>
              </w:rPr>
              <w:t>Испитива</w:t>
            </w:r>
            <w:r>
              <w:rPr>
                <w:rFonts w:cs="Arial"/>
                <w:lang w:val="sr-Cyrl-RS"/>
              </w:rPr>
              <w:t>њ</w:t>
            </w:r>
            <w:r>
              <w:rPr>
                <w:rFonts w:cs="Arial"/>
              </w:rPr>
              <w:t>е</w:t>
            </w:r>
            <w:r w:rsidRPr="00823072">
              <w:rPr>
                <w:rFonts w:cs="Arial"/>
              </w:rPr>
              <w:t xml:space="preserve"> </w:t>
            </w:r>
            <w:r>
              <w:rPr>
                <w:rFonts w:cs="Arial"/>
              </w:rPr>
              <w:lastRenderedPageBreak/>
              <w:t>мерних</w:t>
            </w:r>
            <w:r w:rsidRPr="00823072">
              <w:rPr>
                <w:rFonts w:cs="Arial"/>
              </w:rPr>
              <w:t xml:space="preserve"> </w:t>
            </w:r>
            <w:r>
              <w:rPr>
                <w:rFonts w:cs="Arial"/>
              </w:rPr>
              <w:t>ланаца</w:t>
            </w:r>
            <w:r w:rsidRPr="00823072">
              <w:rPr>
                <w:rFonts w:cs="Arial"/>
              </w:rPr>
              <w:t xml:space="preserve"> </w:t>
            </w:r>
            <w:r>
              <w:rPr>
                <w:rFonts w:cs="Arial"/>
                <w:lang w:val="sr-Cyrl-RS"/>
              </w:rPr>
              <w:t>и</w:t>
            </w:r>
            <w:r w:rsidRPr="00823072">
              <w:rPr>
                <w:rFonts w:cs="Arial"/>
              </w:rPr>
              <w:t xml:space="preserve"> </w:t>
            </w:r>
            <w:r>
              <w:rPr>
                <w:rFonts w:cs="Arial"/>
              </w:rPr>
              <w:t>снима</w:t>
            </w:r>
            <w:r>
              <w:rPr>
                <w:rFonts w:cs="Arial"/>
                <w:lang w:val="sr-Cyrl-RS"/>
              </w:rPr>
              <w:t>њ</w:t>
            </w:r>
            <w:r>
              <w:rPr>
                <w:rFonts w:cs="Arial"/>
              </w:rPr>
              <w:t>е</w:t>
            </w:r>
            <w:r w:rsidRPr="00823072">
              <w:rPr>
                <w:rFonts w:cs="Arial"/>
              </w:rPr>
              <w:t xml:space="preserve"> </w:t>
            </w:r>
            <w:r>
              <w:rPr>
                <w:rFonts w:cs="Arial"/>
              </w:rPr>
              <w:t>карактеристике</w:t>
            </w:r>
            <w:r w:rsidRPr="00823072">
              <w:rPr>
                <w:rFonts w:cs="Arial"/>
              </w:rPr>
              <w:t xml:space="preserve"> </w:t>
            </w:r>
            <w:r>
              <w:rPr>
                <w:rFonts w:cs="Arial"/>
              </w:rPr>
              <w:t>сензора</w:t>
            </w:r>
          </w:p>
        </w:tc>
        <w:tc>
          <w:tcPr>
            <w:tcW w:w="424" w:type="pct"/>
            <w:shd w:val="clear" w:color="auto" w:fill="auto"/>
          </w:tcPr>
          <w:p w:rsidR="00BA1709" w:rsidRDefault="00BA1709" w:rsidP="005835C0">
            <w:pPr>
              <w:jc w:val="center"/>
            </w:pPr>
            <w:r>
              <w:lastRenderedPageBreak/>
              <w:t>СЕТ</w:t>
            </w:r>
          </w:p>
        </w:tc>
        <w:tc>
          <w:tcPr>
            <w:tcW w:w="543" w:type="pct"/>
            <w:shd w:val="clear" w:color="auto" w:fill="auto"/>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Default="00BA1709" w:rsidP="00BC01DC">
            <w:pPr>
              <w:spacing w:before="0"/>
              <w:jc w:val="center"/>
              <w:rPr>
                <w:rFonts w:cs="Arial"/>
                <w:b/>
                <w:bCs/>
                <w:iCs/>
              </w:rPr>
            </w:pPr>
            <w:r>
              <w:rPr>
                <w:rFonts w:cs="Arial"/>
                <w:b/>
                <w:bCs/>
                <w:iCs/>
              </w:rPr>
              <w:lastRenderedPageBreak/>
              <w:t>25</w:t>
            </w:r>
          </w:p>
        </w:tc>
        <w:tc>
          <w:tcPr>
            <w:tcW w:w="996" w:type="pct"/>
            <w:shd w:val="clear" w:color="auto" w:fill="auto"/>
          </w:tcPr>
          <w:p w:rsidR="00BA1709" w:rsidRDefault="00BA1709" w:rsidP="005835C0">
            <w:pPr>
              <w:ind w:left="360"/>
            </w:pPr>
            <w:r>
              <w:rPr>
                <w:rFonts w:cs="Arial"/>
              </w:rPr>
              <w:t>Дијагностика</w:t>
            </w:r>
            <w:r w:rsidRPr="00823072">
              <w:rPr>
                <w:rFonts w:cs="Arial"/>
              </w:rPr>
              <w:t xml:space="preserve">  </w:t>
            </w:r>
            <w:r>
              <w:rPr>
                <w:rFonts w:cs="Arial"/>
              </w:rPr>
              <w:t>рада анализатора вибрација BK VC6000</w:t>
            </w:r>
          </w:p>
        </w:tc>
        <w:tc>
          <w:tcPr>
            <w:tcW w:w="424" w:type="pct"/>
            <w:shd w:val="clear" w:color="auto" w:fill="auto"/>
          </w:tcPr>
          <w:p w:rsidR="00BA1709" w:rsidRDefault="00BA1709" w:rsidP="005835C0">
            <w:pPr>
              <w:jc w:val="center"/>
            </w:pPr>
            <w:r>
              <w:t>СЕТ</w:t>
            </w:r>
          </w:p>
        </w:tc>
        <w:tc>
          <w:tcPr>
            <w:tcW w:w="543" w:type="pct"/>
            <w:shd w:val="clear" w:color="auto" w:fill="auto"/>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Default="00BA1709" w:rsidP="00BC01DC">
            <w:pPr>
              <w:spacing w:before="0"/>
              <w:jc w:val="center"/>
              <w:rPr>
                <w:rFonts w:cs="Arial"/>
                <w:b/>
                <w:bCs/>
                <w:iCs/>
              </w:rPr>
            </w:pPr>
            <w:r>
              <w:rPr>
                <w:rFonts w:cs="Arial"/>
                <w:b/>
                <w:bCs/>
                <w:iCs/>
              </w:rPr>
              <w:t>26</w:t>
            </w:r>
          </w:p>
        </w:tc>
        <w:tc>
          <w:tcPr>
            <w:tcW w:w="996" w:type="pct"/>
            <w:shd w:val="clear" w:color="auto" w:fill="auto"/>
          </w:tcPr>
          <w:p w:rsidR="00BA1709" w:rsidRPr="00823072" w:rsidRDefault="00BA1709" w:rsidP="005835C0">
            <w:pPr>
              <w:ind w:left="360"/>
              <w:rPr>
                <w:rFonts w:cs="Arial"/>
              </w:rPr>
            </w:pPr>
            <w:r>
              <w:rPr>
                <w:rFonts w:cs="Arial"/>
              </w:rPr>
              <w:t>Тест</w:t>
            </w:r>
            <w:r w:rsidRPr="00823072">
              <w:rPr>
                <w:rFonts w:cs="Arial"/>
              </w:rPr>
              <w:t xml:space="preserve"> </w:t>
            </w:r>
            <w:r>
              <w:rPr>
                <w:rFonts w:cs="Arial"/>
              </w:rPr>
              <w:t>функционалности</w:t>
            </w:r>
            <w:r w:rsidRPr="00823072">
              <w:rPr>
                <w:rFonts w:cs="Arial"/>
              </w:rPr>
              <w:t xml:space="preserve"> </w:t>
            </w:r>
            <w:r>
              <w:rPr>
                <w:rFonts w:cs="Arial"/>
              </w:rPr>
              <w:t>анализатора</w:t>
            </w:r>
            <w:r w:rsidRPr="00823072">
              <w:rPr>
                <w:rFonts w:cs="Arial"/>
              </w:rPr>
              <w:t xml:space="preserve">  </w:t>
            </w:r>
            <w:r>
              <w:rPr>
                <w:rFonts w:cs="Arial"/>
                <w:lang w:val="sr-Cyrl-RS"/>
              </w:rPr>
              <w:t>и</w:t>
            </w:r>
            <w:r w:rsidRPr="00823072">
              <w:rPr>
                <w:rFonts w:cs="Arial"/>
              </w:rPr>
              <w:t xml:space="preserve"> </w:t>
            </w:r>
            <w:r>
              <w:rPr>
                <w:rFonts w:cs="Arial"/>
              </w:rPr>
              <w:t>испитива</w:t>
            </w:r>
            <w:r>
              <w:rPr>
                <w:rFonts w:cs="Arial"/>
                <w:lang w:val="sr-Cyrl-RS"/>
              </w:rPr>
              <w:t>њ</w:t>
            </w:r>
            <w:r>
              <w:rPr>
                <w:rFonts w:cs="Arial"/>
              </w:rPr>
              <w:t>е</w:t>
            </w:r>
            <w:r w:rsidRPr="00823072">
              <w:rPr>
                <w:rFonts w:cs="Arial"/>
              </w:rPr>
              <w:t xml:space="preserve"> </w:t>
            </w:r>
            <w:r>
              <w:rPr>
                <w:rFonts w:cs="Arial"/>
              </w:rPr>
              <w:t>заштитне</w:t>
            </w:r>
            <w:r w:rsidRPr="00823072">
              <w:rPr>
                <w:rFonts w:cs="Arial"/>
              </w:rPr>
              <w:t xml:space="preserve"> </w:t>
            </w:r>
            <w:r>
              <w:rPr>
                <w:rFonts w:cs="Arial"/>
              </w:rPr>
              <w:t>функције</w:t>
            </w:r>
            <w:r w:rsidRPr="00823072">
              <w:rPr>
                <w:rFonts w:cs="Arial"/>
              </w:rPr>
              <w:t xml:space="preserve"> </w:t>
            </w:r>
            <w:r>
              <w:rPr>
                <w:rFonts w:cs="Arial"/>
              </w:rPr>
              <w:t>уређаја</w:t>
            </w:r>
          </w:p>
        </w:tc>
        <w:tc>
          <w:tcPr>
            <w:tcW w:w="424" w:type="pct"/>
            <w:shd w:val="clear" w:color="auto" w:fill="auto"/>
          </w:tcPr>
          <w:p w:rsidR="00BA1709" w:rsidRDefault="00BA1709" w:rsidP="005835C0">
            <w:pPr>
              <w:jc w:val="center"/>
            </w:pPr>
            <w:r>
              <w:t>СЕТ</w:t>
            </w:r>
          </w:p>
        </w:tc>
        <w:tc>
          <w:tcPr>
            <w:tcW w:w="543" w:type="pct"/>
            <w:shd w:val="clear" w:color="auto" w:fill="auto"/>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r w:rsidR="00BA1709" w:rsidRPr="00E47C2E" w:rsidTr="00BA1709">
        <w:tc>
          <w:tcPr>
            <w:tcW w:w="333" w:type="pct"/>
            <w:shd w:val="clear" w:color="auto" w:fill="auto"/>
            <w:vAlign w:val="center"/>
          </w:tcPr>
          <w:p w:rsidR="00BA1709" w:rsidRDefault="00BA1709" w:rsidP="00BC01DC">
            <w:pPr>
              <w:spacing w:before="0"/>
              <w:jc w:val="center"/>
              <w:rPr>
                <w:rFonts w:cs="Arial"/>
                <w:b/>
                <w:bCs/>
                <w:iCs/>
              </w:rPr>
            </w:pPr>
            <w:r>
              <w:rPr>
                <w:rFonts w:cs="Arial"/>
                <w:b/>
                <w:bCs/>
                <w:iCs/>
              </w:rPr>
              <w:t>27</w:t>
            </w:r>
          </w:p>
        </w:tc>
        <w:tc>
          <w:tcPr>
            <w:tcW w:w="996" w:type="pct"/>
            <w:shd w:val="clear" w:color="auto" w:fill="auto"/>
          </w:tcPr>
          <w:p w:rsidR="00BA1709" w:rsidRPr="00823072" w:rsidRDefault="00BA1709" w:rsidP="005835C0">
            <w:pPr>
              <w:ind w:left="360"/>
              <w:rPr>
                <w:rFonts w:cs="Arial"/>
              </w:rPr>
            </w:pPr>
            <w:r>
              <w:rPr>
                <w:rFonts w:cs="Arial"/>
              </w:rPr>
              <w:t>Испитива</w:t>
            </w:r>
            <w:r>
              <w:rPr>
                <w:rFonts w:cs="Arial"/>
                <w:lang w:val="sr-Cyrl-RS"/>
              </w:rPr>
              <w:t>њ</w:t>
            </w:r>
            <w:r>
              <w:rPr>
                <w:rFonts w:cs="Arial"/>
              </w:rPr>
              <w:t>е</w:t>
            </w:r>
            <w:r w:rsidRPr="00823072">
              <w:rPr>
                <w:rFonts w:cs="Arial"/>
              </w:rPr>
              <w:t xml:space="preserve"> </w:t>
            </w:r>
            <w:r>
              <w:rPr>
                <w:rFonts w:cs="Arial"/>
              </w:rPr>
              <w:t>мерних</w:t>
            </w:r>
            <w:r w:rsidRPr="00823072">
              <w:rPr>
                <w:rFonts w:cs="Arial"/>
              </w:rPr>
              <w:t xml:space="preserve"> </w:t>
            </w:r>
            <w:r>
              <w:rPr>
                <w:rFonts w:cs="Arial"/>
              </w:rPr>
              <w:t>ланаца</w:t>
            </w:r>
            <w:r w:rsidRPr="00823072">
              <w:rPr>
                <w:rFonts w:cs="Arial"/>
              </w:rPr>
              <w:t xml:space="preserve"> </w:t>
            </w:r>
            <w:r>
              <w:rPr>
                <w:rFonts w:cs="Arial"/>
                <w:lang w:val="sr-Cyrl-RS"/>
              </w:rPr>
              <w:t>и</w:t>
            </w:r>
            <w:r w:rsidRPr="00823072">
              <w:rPr>
                <w:rFonts w:cs="Arial"/>
              </w:rPr>
              <w:t xml:space="preserve"> </w:t>
            </w:r>
            <w:r>
              <w:rPr>
                <w:rFonts w:cs="Arial"/>
              </w:rPr>
              <w:t>снима</w:t>
            </w:r>
            <w:r>
              <w:rPr>
                <w:rFonts w:cs="Arial"/>
                <w:lang w:val="sr-Cyrl-RS"/>
              </w:rPr>
              <w:t>њ</w:t>
            </w:r>
            <w:r>
              <w:rPr>
                <w:rFonts w:cs="Arial"/>
              </w:rPr>
              <w:t>е</w:t>
            </w:r>
            <w:r w:rsidRPr="00823072">
              <w:rPr>
                <w:rFonts w:cs="Arial"/>
              </w:rPr>
              <w:t xml:space="preserve"> </w:t>
            </w:r>
            <w:r>
              <w:rPr>
                <w:rFonts w:cs="Arial"/>
              </w:rPr>
              <w:t>карактеристике</w:t>
            </w:r>
            <w:r w:rsidRPr="00823072">
              <w:rPr>
                <w:rFonts w:cs="Arial"/>
              </w:rPr>
              <w:t xml:space="preserve"> </w:t>
            </w:r>
            <w:r>
              <w:rPr>
                <w:rFonts w:cs="Arial"/>
              </w:rPr>
              <w:t>сензора</w:t>
            </w:r>
          </w:p>
        </w:tc>
        <w:tc>
          <w:tcPr>
            <w:tcW w:w="424" w:type="pct"/>
            <w:shd w:val="clear" w:color="auto" w:fill="auto"/>
          </w:tcPr>
          <w:p w:rsidR="00BA1709" w:rsidRDefault="00BA1709" w:rsidP="005835C0">
            <w:pPr>
              <w:jc w:val="center"/>
            </w:pPr>
            <w:r>
              <w:t>СЕТ</w:t>
            </w:r>
          </w:p>
        </w:tc>
        <w:tc>
          <w:tcPr>
            <w:tcW w:w="543" w:type="pct"/>
            <w:shd w:val="clear" w:color="auto" w:fill="auto"/>
          </w:tcPr>
          <w:p w:rsidR="00BA1709" w:rsidRDefault="00BA1709" w:rsidP="005835C0">
            <w:pPr>
              <w:jc w:val="center"/>
            </w:pPr>
            <w:r>
              <w:t>1</w:t>
            </w:r>
          </w:p>
        </w:tc>
        <w:tc>
          <w:tcPr>
            <w:tcW w:w="503" w:type="pct"/>
            <w:shd w:val="clear" w:color="auto" w:fill="auto"/>
            <w:vAlign w:val="center"/>
          </w:tcPr>
          <w:p w:rsidR="00BA1709" w:rsidRPr="00E47C2E" w:rsidRDefault="00BA1709" w:rsidP="00BC01DC">
            <w:pPr>
              <w:spacing w:before="0"/>
              <w:jc w:val="center"/>
              <w:rPr>
                <w:rFonts w:cs="Arial"/>
                <w:b/>
                <w:bCs/>
                <w:iCs/>
              </w:rPr>
            </w:pPr>
          </w:p>
        </w:tc>
        <w:tc>
          <w:tcPr>
            <w:tcW w:w="764" w:type="pct"/>
            <w:shd w:val="clear" w:color="auto" w:fill="auto"/>
            <w:vAlign w:val="center"/>
          </w:tcPr>
          <w:p w:rsidR="00BA1709" w:rsidRPr="00E47C2E" w:rsidRDefault="00BA1709" w:rsidP="00BC01DC">
            <w:pPr>
              <w:spacing w:before="0"/>
              <w:jc w:val="center"/>
              <w:rPr>
                <w:rFonts w:cs="Arial"/>
                <w:b/>
                <w:bCs/>
                <w:iCs/>
              </w:rPr>
            </w:pPr>
          </w:p>
        </w:tc>
        <w:tc>
          <w:tcPr>
            <w:tcW w:w="675" w:type="pct"/>
            <w:shd w:val="clear" w:color="auto" w:fill="auto"/>
            <w:vAlign w:val="center"/>
          </w:tcPr>
          <w:p w:rsidR="00BA1709" w:rsidRPr="00E47C2E" w:rsidRDefault="00BA1709" w:rsidP="00BC01DC">
            <w:pPr>
              <w:spacing w:before="0"/>
              <w:jc w:val="center"/>
              <w:rPr>
                <w:rFonts w:cs="Arial"/>
                <w:b/>
                <w:bCs/>
                <w:iCs/>
              </w:rPr>
            </w:pPr>
          </w:p>
        </w:tc>
        <w:tc>
          <w:tcPr>
            <w:tcW w:w="762" w:type="pct"/>
            <w:shd w:val="clear" w:color="auto" w:fill="auto"/>
            <w:vAlign w:val="center"/>
          </w:tcPr>
          <w:p w:rsidR="00BA1709" w:rsidRPr="00E47C2E" w:rsidRDefault="00BA170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90E90" w:rsidTr="00BE2EA9">
        <w:trPr>
          <w:trHeight w:val="418"/>
        </w:trPr>
        <w:tc>
          <w:tcPr>
            <w:tcW w:w="568" w:type="dxa"/>
            <w:vAlign w:val="center"/>
          </w:tcPr>
          <w:p w:rsidR="007F7D7A" w:rsidRPr="00090E90" w:rsidRDefault="007F7D7A" w:rsidP="00BE2EA9">
            <w:pPr>
              <w:spacing w:before="0"/>
              <w:jc w:val="center"/>
              <w:rPr>
                <w:rFonts w:cs="Arial"/>
                <w:b/>
                <w:lang w:val="sr-Latn-CS"/>
              </w:rPr>
            </w:pPr>
            <w:r w:rsidRPr="00090E90">
              <w:rPr>
                <w:rFonts w:cs="Arial"/>
                <w:b/>
              </w:rPr>
              <w:t>I</w:t>
            </w:r>
          </w:p>
        </w:tc>
        <w:tc>
          <w:tcPr>
            <w:tcW w:w="6740" w:type="dxa"/>
          </w:tcPr>
          <w:p w:rsidR="007F7D7A" w:rsidRPr="00090E90" w:rsidRDefault="007F7D7A" w:rsidP="00BE2EA9">
            <w:pPr>
              <w:spacing w:before="0"/>
              <w:jc w:val="center"/>
              <w:rPr>
                <w:rFonts w:cs="Arial"/>
                <w:b/>
                <w:lang w:val="sr-Cyrl-RS"/>
              </w:rPr>
            </w:pPr>
            <w:r w:rsidRPr="00090E90">
              <w:rPr>
                <w:rFonts w:cs="Arial"/>
                <w:b/>
              </w:rPr>
              <w:t>УКУПНО ПОНУЂЕНА ЦЕНА  без ПДВ динара</w:t>
            </w:r>
          </w:p>
          <w:p w:rsidR="007F7D7A" w:rsidRPr="00090E90" w:rsidRDefault="007F7D7A" w:rsidP="00BE2EA9">
            <w:pPr>
              <w:spacing w:before="0"/>
              <w:jc w:val="center"/>
              <w:rPr>
                <w:rFonts w:cs="Arial"/>
                <w:b/>
              </w:rPr>
            </w:pPr>
            <w:r w:rsidRPr="00090E90">
              <w:rPr>
                <w:rFonts w:cs="Arial"/>
                <w:b/>
              </w:rPr>
              <w:t xml:space="preserve">(збир колоне бр. </w:t>
            </w:r>
            <w:r w:rsidRPr="00090E90">
              <w:rPr>
                <w:rFonts w:cs="Arial"/>
                <w:b/>
                <w:lang w:val="sr-Cyrl-CS"/>
              </w:rPr>
              <w:t>7</w:t>
            </w:r>
            <w:r w:rsidRPr="00090E90">
              <w:rPr>
                <w:rFonts w:cs="Arial"/>
                <w:b/>
              </w:rPr>
              <w:t>)</w:t>
            </w:r>
          </w:p>
        </w:tc>
        <w:tc>
          <w:tcPr>
            <w:tcW w:w="2610" w:type="dxa"/>
          </w:tcPr>
          <w:p w:rsidR="007F7D7A" w:rsidRPr="00090E90" w:rsidRDefault="007F7D7A" w:rsidP="00BE2EA9">
            <w:pPr>
              <w:spacing w:before="0"/>
              <w:rPr>
                <w:rFonts w:cs="Arial"/>
              </w:rPr>
            </w:pPr>
          </w:p>
        </w:tc>
      </w:tr>
      <w:tr w:rsidR="007F7D7A" w:rsidRPr="00090E90" w:rsidTr="00BE2EA9">
        <w:trPr>
          <w:trHeight w:val="610"/>
        </w:trPr>
        <w:tc>
          <w:tcPr>
            <w:tcW w:w="568" w:type="dxa"/>
            <w:tcBorders>
              <w:bottom w:val="single" w:sz="4" w:space="0" w:color="auto"/>
            </w:tcBorders>
            <w:vAlign w:val="center"/>
          </w:tcPr>
          <w:p w:rsidR="007F7D7A" w:rsidRPr="00090E90" w:rsidRDefault="007F7D7A" w:rsidP="00BE2EA9">
            <w:pPr>
              <w:spacing w:before="0"/>
              <w:jc w:val="center"/>
              <w:rPr>
                <w:rFonts w:cs="Arial"/>
                <w:b/>
                <w:lang w:val="sr-Latn-CS"/>
              </w:rPr>
            </w:pPr>
            <w:r w:rsidRPr="00090E90">
              <w:rPr>
                <w:rFonts w:cs="Arial"/>
                <w:b/>
                <w:lang w:val="sr-Latn-CS"/>
              </w:rPr>
              <w:t>II</w:t>
            </w:r>
          </w:p>
        </w:tc>
        <w:tc>
          <w:tcPr>
            <w:tcW w:w="6740" w:type="dxa"/>
            <w:tcBorders>
              <w:bottom w:val="single" w:sz="4" w:space="0" w:color="auto"/>
              <w:right w:val="single" w:sz="4" w:space="0" w:color="auto"/>
            </w:tcBorders>
          </w:tcPr>
          <w:p w:rsidR="007F7D7A" w:rsidRPr="00090E90" w:rsidRDefault="007F7D7A" w:rsidP="00BE2EA9">
            <w:pPr>
              <w:spacing w:before="0"/>
              <w:jc w:val="center"/>
              <w:rPr>
                <w:rFonts w:cs="Arial"/>
                <w:b/>
                <w:lang w:val="sr-Cyrl-RS"/>
              </w:rPr>
            </w:pPr>
            <w:r w:rsidRPr="00090E90">
              <w:rPr>
                <w:rFonts w:cs="Arial"/>
                <w:b/>
              </w:rPr>
              <w:t>УКУПАН ИЗНОС  ПДВ динара</w:t>
            </w:r>
          </w:p>
        </w:tc>
        <w:tc>
          <w:tcPr>
            <w:tcW w:w="2610" w:type="dxa"/>
            <w:tcBorders>
              <w:bottom w:val="single" w:sz="4" w:space="0" w:color="auto"/>
              <w:right w:val="single" w:sz="4" w:space="0" w:color="auto"/>
            </w:tcBorders>
          </w:tcPr>
          <w:p w:rsidR="007F7D7A" w:rsidRPr="00090E90" w:rsidRDefault="007F7D7A" w:rsidP="00BE2EA9">
            <w:pPr>
              <w:spacing w:before="0"/>
              <w:rPr>
                <w:rFonts w:cs="Arial"/>
              </w:rPr>
            </w:pPr>
          </w:p>
        </w:tc>
      </w:tr>
      <w:tr w:rsidR="007F7D7A" w:rsidRPr="00090E90" w:rsidTr="00BE2EA9">
        <w:trPr>
          <w:trHeight w:val="562"/>
        </w:trPr>
        <w:tc>
          <w:tcPr>
            <w:tcW w:w="568" w:type="dxa"/>
            <w:tcBorders>
              <w:bottom w:val="single" w:sz="4" w:space="0" w:color="auto"/>
            </w:tcBorders>
            <w:vAlign w:val="center"/>
          </w:tcPr>
          <w:p w:rsidR="007F7D7A" w:rsidRPr="00090E90" w:rsidRDefault="007F7D7A" w:rsidP="00BE2EA9">
            <w:pPr>
              <w:spacing w:before="0"/>
              <w:jc w:val="center"/>
              <w:rPr>
                <w:rFonts w:cs="Arial"/>
                <w:b/>
                <w:lang w:val="sr-Latn-CS"/>
              </w:rPr>
            </w:pPr>
            <w:r w:rsidRPr="00090E90">
              <w:rPr>
                <w:rFonts w:cs="Arial"/>
                <w:b/>
                <w:lang w:val="sr-Latn-CS"/>
              </w:rPr>
              <w:t>III</w:t>
            </w:r>
          </w:p>
        </w:tc>
        <w:tc>
          <w:tcPr>
            <w:tcW w:w="6740" w:type="dxa"/>
            <w:tcBorders>
              <w:bottom w:val="single" w:sz="4" w:space="0" w:color="auto"/>
              <w:right w:val="single" w:sz="4" w:space="0" w:color="auto"/>
            </w:tcBorders>
          </w:tcPr>
          <w:p w:rsidR="007F7D7A" w:rsidRPr="00090E90" w:rsidRDefault="007F7D7A" w:rsidP="00BE2EA9">
            <w:pPr>
              <w:spacing w:before="0"/>
              <w:jc w:val="center"/>
              <w:rPr>
                <w:rFonts w:cs="Arial"/>
                <w:b/>
              </w:rPr>
            </w:pPr>
            <w:r w:rsidRPr="00090E90">
              <w:rPr>
                <w:rFonts w:cs="Arial"/>
                <w:b/>
              </w:rPr>
              <w:t>УКУПНО ПОНУЂЕНА ЦЕНА  са ПДВ</w:t>
            </w:r>
          </w:p>
          <w:p w:rsidR="007F7D7A" w:rsidRPr="00090E90" w:rsidRDefault="007F7D7A" w:rsidP="00BE2EA9">
            <w:pPr>
              <w:spacing w:before="0"/>
              <w:jc w:val="center"/>
              <w:rPr>
                <w:rFonts w:cs="Arial"/>
                <w:b/>
                <w:lang w:val="sr-Cyrl-RS"/>
              </w:rPr>
            </w:pPr>
            <w:r w:rsidRPr="00090E90">
              <w:rPr>
                <w:rFonts w:cs="Arial"/>
                <w:b/>
              </w:rPr>
              <w:t>(ред. бр.</w:t>
            </w:r>
            <w:r w:rsidRPr="00090E90">
              <w:rPr>
                <w:rFonts w:cs="Arial"/>
                <w:b/>
                <w:lang w:val="sr-Latn-CS"/>
              </w:rPr>
              <w:t>I</w:t>
            </w:r>
            <w:r w:rsidRPr="00090E90">
              <w:rPr>
                <w:rFonts w:cs="Arial"/>
                <w:b/>
              </w:rPr>
              <w:t>+ред.бр.</w:t>
            </w:r>
            <w:r w:rsidRPr="00090E90">
              <w:rPr>
                <w:rFonts w:cs="Arial"/>
                <w:b/>
                <w:lang w:val="sr-Latn-CS"/>
              </w:rPr>
              <w:t>II</w:t>
            </w:r>
            <w:r w:rsidRPr="00090E90">
              <w:rPr>
                <w:rFonts w:cs="Arial"/>
                <w:b/>
              </w:rPr>
              <w:t>) динара</w:t>
            </w:r>
          </w:p>
        </w:tc>
        <w:tc>
          <w:tcPr>
            <w:tcW w:w="2610" w:type="dxa"/>
            <w:tcBorders>
              <w:bottom w:val="single" w:sz="4" w:space="0" w:color="auto"/>
              <w:right w:val="single" w:sz="4" w:space="0" w:color="auto"/>
            </w:tcBorders>
          </w:tcPr>
          <w:p w:rsidR="007F7D7A" w:rsidRPr="00090E90" w:rsidRDefault="007F7D7A" w:rsidP="00BE2EA9">
            <w:pPr>
              <w:spacing w:before="0"/>
              <w:rPr>
                <w:rFonts w:cs="Arial"/>
              </w:rPr>
            </w:pPr>
          </w:p>
        </w:tc>
      </w:tr>
    </w:tbl>
    <w:p w:rsidR="00343A18" w:rsidRPr="00090E90" w:rsidRDefault="00343A18" w:rsidP="00343A18">
      <w:pPr>
        <w:spacing w:before="0"/>
        <w:rPr>
          <w:rFonts w:cs="Arial"/>
        </w:rPr>
      </w:pPr>
    </w:p>
    <w:p w:rsidR="00343A18" w:rsidRDefault="00343A18" w:rsidP="00343A18">
      <w:pPr>
        <w:widowControl w:val="0"/>
        <w:spacing w:before="0"/>
        <w:rPr>
          <w:rFonts w:eastAsia="Arial Unicode MS" w:cs="Arial"/>
        </w:rPr>
      </w:pPr>
    </w:p>
    <w:p w:rsidR="00A23372" w:rsidRDefault="00A23372" w:rsidP="00343A18">
      <w:pPr>
        <w:widowControl w:val="0"/>
        <w:spacing w:before="0"/>
        <w:rPr>
          <w:rFonts w:eastAsia="Arial Unicode MS" w:cs="Arial"/>
        </w:rPr>
      </w:pPr>
    </w:p>
    <w:p w:rsidR="00A23372" w:rsidRDefault="00A23372" w:rsidP="00343A18">
      <w:pPr>
        <w:widowControl w:val="0"/>
        <w:spacing w:before="0"/>
        <w:rPr>
          <w:rFonts w:eastAsia="Arial Unicode MS" w:cs="Arial"/>
        </w:rPr>
      </w:pPr>
    </w:p>
    <w:p w:rsidR="00A23372" w:rsidRDefault="00A23372" w:rsidP="00343A18">
      <w:pPr>
        <w:widowControl w:val="0"/>
        <w:spacing w:before="0"/>
        <w:rPr>
          <w:rFonts w:eastAsia="Arial Unicode MS" w:cs="Arial"/>
        </w:rPr>
      </w:pPr>
    </w:p>
    <w:p w:rsidR="00A23372" w:rsidRPr="00090E90" w:rsidRDefault="00A23372" w:rsidP="00343A18">
      <w:pPr>
        <w:widowControl w:val="0"/>
        <w:spacing w:before="0"/>
        <w:rPr>
          <w:rFonts w:eastAsia="Arial Unicode MS" w:cs="Arial"/>
        </w:rPr>
      </w:pPr>
    </w:p>
    <w:p w:rsidR="00343A18" w:rsidRPr="00090E90" w:rsidRDefault="00343A18" w:rsidP="00343A18">
      <w:pPr>
        <w:widowControl w:val="0"/>
        <w:spacing w:before="0"/>
        <w:rPr>
          <w:rFonts w:eastAsia="Arial Unicode MS" w:cs="Arial"/>
        </w:rPr>
      </w:pPr>
      <w:r w:rsidRPr="00090E9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090E9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90E90" w:rsidRDefault="00E47C2E">
            <w:pPr>
              <w:spacing w:before="0"/>
              <w:rPr>
                <w:rFonts w:cs="Arial"/>
                <w:lang w:val="sr-Latn-CS" w:eastAsia="sr-Latn-CS"/>
              </w:rPr>
            </w:pPr>
            <w:r w:rsidRPr="00090E90">
              <w:rPr>
                <w:rFonts w:cs="Arial"/>
                <w:lang w:val="sr-Latn-CS" w:eastAsia="sr-Latn-CS"/>
              </w:rPr>
              <w:t>Посеб</w:t>
            </w:r>
            <w:r w:rsidR="00090E90" w:rsidRPr="00090E90">
              <w:rPr>
                <w:rFonts w:cs="Arial"/>
                <w:lang w:val="sr-Latn-CS" w:eastAsia="sr-Latn-CS"/>
              </w:rPr>
              <w:t xml:space="preserve">но исказани трошкови у дин/ </w:t>
            </w:r>
            <w:r w:rsidRPr="00090E90">
              <w:rPr>
                <w:rFonts w:cs="Arial"/>
                <w:lang w:val="sr-Latn-CS" w:eastAsia="sr-Latn-CS"/>
              </w:rPr>
              <w:t>процентима који су укључени у укупно понуђену цену без ПДВ-а</w:t>
            </w:r>
          </w:p>
          <w:p w:rsidR="00E47C2E" w:rsidRPr="00090E90" w:rsidRDefault="00E47C2E">
            <w:pPr>
              <w:spacing w:before="0"/>
              <w:rPr>
                <w:rFonts w:cs="Arial"/>
                <w:lang w:val="sr-Latn-CS" w:eastAsia="sr-Latn-CS"/>
              </w:rPr>
            </w:pPr>
            <w:r w:rsidRPr="00090E9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90E90" w:rsidRDefault="00E47C2E">
            <w:pPr>
              <w:spacing w:before="0"/>
              <w:rPr>
                <w:rFonts w:cs="Arial"/>
                <w:lang w:val="sr-Latn-CS" w:eastAsia="sr-Latn-CS"/>
              </w:rPr>
            </w:pPr>
            <w:r w:rsidRPr="00090E9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090E90" w:rsidRDefault="00090E90">
            <w:pPr>
              <w:spacing w:before="0"/>
              <w:jc w:val="center"/>
              <w:rPr>
                <w:rFonts w:cs="Arial"/>
                <w:lang w:val="sr-Latn-CS" w:eastAsia="sr-Latn-CS"/>
              </w:rPr>
            </w:pPr>
            <w:r w:rsidRPr="00090E90">
              <w:rPr>
                <w:rFonts w:cs="Arial"/>
                <w:lang w:val="sr-Latn-CS" w:eastAsia="sr-Latn-CS"/>
              </w:rPr>
              <w:t>_____динара</w:t>
            </w:r>
            <w:r w:rsidR="00E47C2E" w:rsidRPr="00090E90">
              <w:rPr>
                <w:rFonts w:cs="Arial"/>
                <w:lang w:val="sr-Latn-CS" w:eastAsia="sr-Latn-CS"/>
              </w:rPr>
              <w:t xml:space="preserve"> односно ____%</w:t>
            </w:r>
          </w:p>
        </w:tc>
      </w:tr>
      <w:tr w:rsidR="00E47C2E" w:rsidRPr="00090E9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90E9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90E90" w:rsidRDefault="00E47C2E">
            <w:pPr>
              <w:spacing w:before="0"/>
              <w:rPr>
                <w:rFonts w:cs="Arial"/>
                <w:lang w:val="sr-Latn-CS" w:eastAsia="sr-Latn-CS"/>
              </w:rPr>
            </w:pPr>
            <w:r w:rsidRPr="00090E9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090E90" w:rsidRDefault="00090E90">
            <w:pPr>
              <w:spacing w:before="0"/>
              <w:jc w:val="center"/>
              <w:rPr>
                <w:rFonts w:cs="Arial"/>
                <w:lang w:val="sr-Latn-CS" w:eastAsia="sr-Latn-CS"/>
              </w:rPr>
            </w:pPr>
            <w:r w:rsidRPr="00090E90">
              <w:rPr>
                <w:rFonts w:cs="Arial"/>
                <w:lang w:val="sr-Latn-CS" w:eastAsia="sr-Latn-CS"/>
              </w:rPr>
              <w:t>_____динар</w:t>
            </w:r>
            <w:r w:rsidRPr="00090E90">
              <w:rPr>
                <w:rFonts w:cs="Arial"/>
                <w:lang w:val="sr-Cyrl-RS" w:eastAsia="sr-Latn-CS"/>
              </w:rPr>
              <w:t>а</w:t>
            </w:r>
            <w:r w:rsidR="00E47C2E" w:rsidRPr="00090E90">
              <w:rPr>
                <w:rFonts w:cs="Arial"/>
                <w:lang w:val="sr-Latn-CS" w:eastAsia="sr-Latn-CS"/>
              </w:rPr>
              <w:t xml:space="preserve"> односно ____%</w:t>
            </w:r>
          </w:p>
        </w:tc>
      </w:tr>
      <w:tr w:rsidR="00E47C2E" w:rsidRPr="00090E9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90E9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90E90" w:rsidRDefault="00E47C2E">
            <w:pPr>
              <w:spacing w:before="0"/>
              <w:rPr>
                <w:rFonts w:cs="Arial"/>
                <w:lang w:val="sr-Cyrl-CS" w:eastAsia="sr-Latn-CS"/>
              </w:rPr>
            </w:pPr>
            <w:r w:rsidRPr="00090E90">
              <w:rPr>
                <w:rFonts w:cs="Arial"/>
                <w:lang w:val="sr-Latn-CS" w:eastAsia="sr-Latn-CS"/>
              </w:rPr>
              <w:t>Остали трошкови</w:t>
            </w:r>
            <w:r w:rsidRPr="00090E9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090E90" w:rsidRDefault="00090E90">
            <w:pPr>
              <w:spacing w:before="0"/>
              <w:jc w:val="center"/>
              <w:rPr>
                <w:rFonts w:cs="Arial"/>
                <w:lang w:val="sr-Latn-CS" w:eastAsia="sr-Latn-CS"/>
              </w:rPr>
            </w:pPr>
            <w:r w:rsidRPr="00090E90">
              <w:rPr>
                <w:rFonts w:cs="Arial"/>
                <w:lang w:val="sr-Latn-CS" w:eastAsia="sr-Latn-CS"/>
              </w:rPr>
              <w:t>_____динара</w:t>
            </w:r>
            <w:r w:rsidR="00E47C2E" w:rsidRPr="00090E90">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090E90" w:rsidRDefault="00E47C2E" w:rsidP="00E47C2E">
      <w:pPr>
        <w:tabs>
          <w:tab w:val="left" w:pos="992"/>
        </w:tabs>
        <w:spacing w:before="0"/>
        <w:rPr>
          <w:rFonts w:cs="Arial"/>
        </w:rPr>
      </w:pPr>
      <w:r w:rsidRPr="00090E90">
        <w:rPr>
          <w:rFonts w:cs="Arial"/>
        </w:rPr>
        <w:t xml:space="preserve">- </w:t>
      </w:r>
      <w:proofErr w:type="gramStart"/>
      <w:r w:rsidRPr="00090E90">
        <w:rPr>
          <w:rFonts w:cs="Arial"/>
        </w:rPr>
        <w:t>у</w:t>
      </w:r>
      <w:proofErr w:type="gramEnd"/>
      <w:r w:rsidRPr="00090E90">
        <w:rPr>
          <w:rFonts w:cs="Arial"/>
        </w:rPr>
        <w:t xml:space="preserve"> Табелу 2. </w:t>
      </w:r>
      <w:proofErr w:type="gramStart"/>
      <w:r w:rsidRPr="00090E90">
        <w:rPr>
          <w:rFonts w:cs="Arial"/>
        </w:rPr>
        <w:t>уписују</w:t>
      </w:r>
      <w:proofErr w:type="gramEnd"/>
      <w:r w:rsidRPr="00090E90">
        <w:rPr>
          <w:rFonts w:cs="Arial"/>
        </w:rPr>
        <w:t xml:space="preserve"> се посе</w:t>
      </w:r>
      <w:r w:rsidR="00090E90" w:rsidRPr="00090E90">
        <w:rPr>
          <w:rFonts w:cs="Arial"/>
        </w:rPr>
        <w:t>бно исказани трошкови у дин</w:t>
      </w:r>
      <w:r w:rsidR="00090E90" w:rsidRPr="00090E90">
        <w:rPr>
          <w:rFonts w:cs="Arial"/>
          <w:lang w:val="sr-Cyrl-RS"/>
        </w:rPr>
        <w:t>.</w:t>
      </w:r>
      <w:r w:rsidRPr="00090E90">
        <w:rPr>
          <w:rFonts w:cs="Arial"/>
        </w:rPr>
        <w:t xml:space="preserve"> </w:t>
      </w:r>
      <w:proofErr w:type="gramStart"/>
      <w:r w:rsidRPr="00090E90">
        <w:rPr>
          <w:rFonts w:cs="Arial"/>
        </w:rPr>
        <w:t>који</w:t>
      </w:r>
      <w:proofErr w:type="gramEnd"/>
      <w:r w:rsidRPr="00090E90">
        <w:rPr>
          <w:rFonts w:cs="Arial"/>
        </w:rPr>
        <w:t xml:space="preserve"> су укључени у укупно понуђену цену без ПДВ (ред бр. </w:t>
      </w:r>
      <w:proofErr w:type="gramStart"/>
      <w:r w:rsidRPr="00090E9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90E90">
        <w:rPr>
          <w:rFonts w:cs="Arial"/>
        </w:rPr>
        <w:t xml:space="preserve"> I из табеле 1)</w:t>
      </w:r>
    </w:p>
    <w:p w:rsidR="00E47C2E" w:rsidRPr="00090E90" w:rsidRDefault="00E47C2E" w:rsidP="00E47C2E">
      <w:pPr>
        <w:tabs>
          <w:tab w:val="left" w:pos="992"/>
        </w:tabs>
        <w:spacing w:before="0"/>
        <w:rPr>
          <w:rFonts w:cs="Arial"/>
        </w:rPr>
      </w:pPr>
    </w:p>
    <w:p w:rsidR="00343A18" w:rsidRPr="00090E90"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sidRPr="00090E90">
        <w:rPr>
          <w:rFonts w:cs="Arial"/>
        </w:rPr>
        <w:t>-</w:t>
      </w:r>
      <w:r w:rsidR="00343A18" w:rsidRPr="00090E90">
        <w:rPr>
          <w:rFonts w:cs="Arial"/>
        </w:rPr>
        <w:t>на место предвиђено за место и датум уписује се место и датум попуњавањаобрасца</w:t>
      </w:r>
      <w:r w:rsidR="00343A18" w:rsidRPr="00E47C2E">
        <w:rPr>
          <w:rFonts w:cs="Arial"/>
        </w:rPr>
        <w:t xml:space="preserve">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Default="007E7BB8"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090E90" w:rsidRDefault="00090E90" w:rsidP="00537552">
      <w:pPr>
        <w:rPr>
          <w:rFonts w:eastAsia="TimesNewRomanPS-BoldMT" w:cs="Arial"/>
          <w:lang w:val="sr-Cyrl-RS"/>
        </w:rPr>
      </w:pPr>
    </w:p>
    <w:p w:rsidR="00537552" w:rsidRPr="00BF4500" w:rsidRDefault="00537552" w:rsidP="00781B02">
      <w:pPr>
        <w:rPr>
          <w:rFonts w:eastAsia="TimesNewRomanPS-BoldMT" w:cs="Arial"/>
          <w:lang w:val="sr-Cyrl-RS"/>
        </w:rPr>
      </w:pPr>
    </w:p>
    <w:p w:rsidR="00343A18" w:rsidRPr="00E47C2E" w:rsidRDefault="00343A18" w:rsidP="00343A18">
      <w:pPr>
        <w:pStyle w:val="KDObrazac"/>
        <w:spacing w:before="0"/>
      </w:pPr>
      <w:bookmarkStart w:id="261" w:name="_Toc442559926"/>
      <w:proofErr w:type="gramStart"/>
      <w:r w:rsidRPr="00E47C2E">
        <w:lastRenderedPageBreak/>
        <w:t xml:space="preserve">ОБРАЗАЦ </w:t>
      </w:r>
      <w:r w:rsidR="00DC7F42">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BF4500"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2" w:name="_Toc442559928"/>
      <w:proofErr w:type="gramStart"/>
      <w:r w:rsidRPr="00E47C2E">
        <w:lastRenderedPageBreak/>
        <w:t xml:space="preserve">ОБРАЗАЦ </w:t>
      </w:r>
      <w:r w:rsidR="00DC7F42">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E7BB8" w:rsidRPr="00E47C2E" w:rsidRDefault="00343A18" w:rsidP="00BF4500">
      <w:pPr>
        <w:pStyle w:val="KDObrazac"/>
        <w:jc w:val="both"/>
      </w:pPr>
      <w:r w:rsidRPr="00E47C2E">
        <w:rPr>
          <w:color w:val="00B0F0"/>
        </w:rPr>
        <w:br w:type="page"/>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BF4500">
              <w:rPr>
                <w:rFonts w:cs="Arial"/>
              </w:rPr>
              <w:t>трошкови прибављања средстава обезбеђења</w:t>
            </w:r>
            <w:r w:rsidR="00316C50" w:rsidRPr="00BF4500">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DC7F42" w:rsidRDefault="007E7BB8" w:rsidP="00925E05">
      <w:pPr>
        <w:pStyle w:val="KDObrazac"/>
        <w:spacing w:before="0"/>
        <w:rPr>
          <w:lang w:val="sr-Cyrl-RS"/>
        </w:rPr>
      </w:pPr>
      <w:r w:rsidRPr="00E47C2E">
        <w:rPr>
          <w:lang w:val="sr-Latn-CS"/>
        </w:rPr>
        <w:br w:type="page"/>
      </w:r>
      <w:r w:rsidR="00DC7F42">
        <w:lastRenderedPageBreak/>
        <w:t xml:space="preserve">ПРИЛОГ </w:t>
      </w:r>
      <w:r w:rsidR="00DC7F42">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B043D1" w:rsidRPr="00DC7F42" w:rsidRDefault="00B043D1" w:rsidP="00DE7D4F">
      <w:pPr>
        <w:spacing w:before="0"/>
        <w:rPr>
          <w:rFonts w:cs="Arial"/>
          <w:color w:val="00B0F0"/>
          <w:lang w:val="sr-Cyrl-RS"/>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DC7F42" w:rsidRDefault="001B0370" w:rsidP="001B0370">
      <w:pPr>
        <w:spacing w:before="0"/>
        <w:jc w:val="right"/>
        <w:rPr>
          <w:rFonts w:cs="Arial"/>
          <w:b/>
          <w:lang w:val="sr-Cyrl-RS"/>
        </w:rPr>
      </w:pPr>
      <w:r w:rsidRPr="00E47C2E">
        <w:rPr>
          <w:rFonts w:cs="Arial"/>
          <w:b/>
        </w:rPr>
        <w:t>ПРИЛО</w:t>
      </w:r>
      <w:r w:rsidR="00DC7F42">
        <w:rPr>
          <w:rFonts w:cs="Arial"/>
          <w:b/>
        </w:rPr>
        <w:t xml:space="preserve">Г </w:t>
      </w:r>
      <w:r w:rsidR="00DC7F42">
        <w:rPr>
          <w:rFonts w:cs="Arial"/>
          <w:b/>
          <w:lang w:val="sr-Cyrl-RS"/>
        </w:rPr>
        <w:t>2</w:t>
      </w:r>
    </w:p>
    <w:p w:rsidR="000365C7" w:rsidRPr="00E47C2E" w:rsidRDefault="000365C7" w:rsidP="001B0370">
      <w:pPr>
        <w:spacing w:before="0"/>
        <w:jc w:val="right"/>
        <w:rPr>
          <w:rFonts w:cs="Arial"/>
          <w:b/>
          <w:color w:val="00B0F0"/>
        </w:rPr>
      </w:pPr>
    </w:p>
    <w:p w:rsidR="000365C7" w:rsidRPr="00DC7F42" w:rsidRDefault="000365C7" w:rsidP="000365C7">
      <w:pPr>
        <w:spacing w:before="0"/>
        <w:rPr>
          <w:rFonts w:cs="Arial"/>
        </w:rPr>
      </w:pPr>
      <w:proofErr w:type="gramStart"/>
      <w:r w:rsidRPr="00DC7F4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C7F42">
        <w:rPr>
          <w:rFonts w:cs="Arial"/>
        </w:rPr>
        <w:t xml:space="preserve"> </w:t>
      </w:r>
      <w:proofErr w:type="gramStart"/>
      <w:r w:rsidRPr="00DC7F42">
        <w:rPr>
          <w:rFonts w:cs="Arial"/>
        </w:rPr>
        <w:t>РС бр.</w:t>
      </w:r>
      <w:proofErr w:type="gramEnd"/>
      <w:r w:rsidRPr="00DC7F42">
        <w:rPr>
          <w:rFonts w:cs="Arial"/>
        </w:rPr>
        <w:t xml:space="preserve"> </w:t>
      </w:r>
      <w:proofErr w:type="gramStart"/>
      <w:r w:rsidRPr="00DC7F42">
        <w:rPr>
          <w:rFonts w:cs="Arial"/>
        </w:rPr>
        <w:t>43/04, 62/06, 111/09 др.</w:t>
      </w:r>
      <w:proofErr w:type="gramEnd"/>
      <w:r w:rsidRPr="00DC7F42">
        <w:rPr>
          <w:rFonts w:cs="Arial"/>
        </w:rPr>
        <w:t xml:space="preserve"> </w:t>
      </w:r>
      <w:proofErr w:type="gramStart"/>
      <w:r w:rsidRPr="00DC7F42">
        <w:rPr>
          <w:rFonts w:cs="Arial"/>
        </w:rPr>
        <w:t>закон</w:t>
      </w:r>
      <w:proofErr w:type="gramEnd"/>
      <w:r w:rsidRPr="00DC7F42">
        <w:rPr>
          <w:rFonts w:cs="Arial"/>
        </w:rPr>
        <w:t xml:space="preserve"> и 31/11) и тачке 1, 2. </w:t>
      </w:r>
      <w:proofErr w:type="gramStart"/>
      <w:r w:rsidRPr="00DC7F42">
        <w:rPr>
          <w:rFonts w:cs="Arial"/>
        </w:rPr>
        <w:t>и</w:t>
      </w:r>
      <w:proofErr w:type="gramEnd"/>
      <w:r w:rsidRPr="00DC7F42">
        <w:rPr>
          <w:rFonts w:cs="Arial"/>
        </w:rPr>
        <w:t xml:space="preserve"> 6. Одлуке о облику садржини и начину коришћења јединствених инструмената платног промета</w:t>
      </w:r>
    </w:p>
    <w:p w:rsidR="000365C7" w:rsidRPr="00DC7F42" w:rsidRDefault="000365C7" w:rsidP="000365C7">
      <w:pPr>
        <w:spacing w:before="0"/>
        <w:rPr>
          <w:rFonts w:cs="Arial"/>
        </w:rPr>
      </w:pPr>
    </w:p>
    <w:p w:rsidR="000365C7" w:rsidRPr="00DC7F42" w:rsidRDefault="000365C7" w:rsidP="000365C7">
      <w:pPr>
        <w:spacing w:before="0"/>
        <w:rPr>
          <w:rFonts w:cs="Arial"/>
        </w:rPr>
      </w:pPr>
      <w:r w:rsidRPr="00DC7F42">
        <w:rPr>
          <w:rFonts w:cs="Arial"/>
        </w:rPr>
        <w:t>(</w:t>
      </w:r>
      <w:proofErr w:type="gramStart"/>
      <w:r w:rsidRPr="00DC7F42">
        <w:rPr>
          <w:rFonts w:cs="Arial"/>
        </w:rPr>
        <w:t>напомена</w:t>
      </w:r>
      <w:proofErr w:type="gramEnd"/>
      <w:r w:rsidRPr="00DC7F42">
        <w:rPr>
          <w:rFonts w:cs="Arial"/>
        </w:rPr>
        <w:t>: не доставља се у понуди)</w:t>
      </w:r>
    </w:p>
    <w:p w:rsidR="000365C7" w:rsidRPr="00DC7F42" w:rsidRDefault="000365C7" w:rsidP="000365C7">
      <w:pPr>
        <w:spacing w:before="0"/>
        <w:rPr>
          <w:rFonts w:cs="Arial"/>
        </w:rPr>
      </w:pPr>
    </w:p>
    <w:p w:rsidR="000365C7" w:rsidRPr="00DC7F42" w:rsidRDefault="000365C7" w:rsidP="000365C7">
      <w:pPr>
        <w:spacing w:before="0"/>
        <w:rPr>
          <w:rFonts w:cs="Arial"/>
          <w:lang w:val="ru-RU"/>
        </w:rPr>
      </w:pPr>
      <w:r w:rsidRPr="00DC7F42">
        <w:rPr>
          <w:rFonts w:cs="Arial"/>
        </w:rPr>
        <w:t>ДУЖНИК</w:t>
      </w:r>
      <w:proofErr w:type="gramStart"/>
      <w:r w:rsidRPr="00DC7F42">
        <w:rPr>
          <w:rFonts w:cs="Arial"/>
        </w:rPr>
        <w:t xml:space="preserve">:  </w:t>
      </w:r>
      <w:r w:rsidRPr="00DC7F42">
        <w:rPr>
          <w:rFonts w:cs="Arial"/>
          <w:lang w:val="ru-RU"/>
        </w:rPr>
        <w:t>…………………………………………………………………………........................</w:t>
      </w:r>
      <w:proofErr w:type="gramEnd"/>
    </w:p>
    <w:p w:rsidR="000365C7" w:rsidRPr="00DC7F42" w:rsidRDefault="000365C7" w:rsidP="000365C7">
      <w:pPr>
        <w:spacing w:before="0"/>
        <w:rPr>
          <w:rFonts w:cs="Arial"/>
        </w:rPr>
      </w:pPr>
      <w:r w:rsidRPr="00DC7F42">
        <w:rPr>
          <w:rFonts w:cs="Arial"/>
        </w:rPr>
        <w:t>(</w:t>
      </w:r>
      <w:proofErr w:type="gramStart"/>
      <w:r w:rsidRPr="00DC7F42">
        <w:rPr>
          <w:rFonts w:cs="Arial"/>
        </w:rPr>
        <w:t>назив</w:t>
      </w:r>
      <w:proofErr w:type="gramEnd"/>
      <w:r w:rsidRPr="00DC7F42">
        <w:rPr>
          <w:rFonts w:cs="Arial"/>
        </w:rPr>
        <w:t xml:space="preserve"> и седиште Понуђача)</w:t>
      </w:r>
    </w:p>
    <w:p w:rsidR="000365C7" w:rsidRPr="00DC7F42" w:rsidRDefault="000365C7" w:rsidP="000365C7">
      <w:pPr>
        <w:spacing w:before="0"/>
        <w:rPr>
          <w:rFonts w:cs="Arial"/>
        </w:rPr>
      </w:pPr>
      <w:r w:rsidRPr="00DC7F42">
        <w:rPr>
          <w:rFonts w:cs="Arial"/>
        </w:rPr>
        <w:t>МАТИЧНИ БРОЈ ДУЖНИКА (Понуђача): ..................................................................</w:t>
      </w:r>
    </w:p>
    <w:p w:rsidR="000365C7" w:rsidRPr="00DC7F42" w:rsidRDefault="000365C7" w:rsidP="000365C7">
      <w:pPr>
        <w:spacing w:before="0"/>
        <w:rPr>
          <w:rFonts w:cs="Arial"/>
        </w:rPr>
      </w:pPr>
      <w:r w:rsidRPr="00DC7F42">
        <w:rPr>
          <w:rFonts w:cs="Arial"/>
        </w:rPr>
        <w:t>ТЕКУЋИ РАЧУН ДУЖНИКА (Понуђача): ...................................................................</w:t>
      </w:r>
    </w:p>
    <w:p w:rsidR="000365C7" w:rsidRPr="00DC7F42" w:rsidRDefault="000365C7" w:rsidP="000365C7">
      <w:pPr>
        <w:spacing w:before="0"/>
        <w:rPr>
          <w:rFonts w:cs="Arial"/>
        </w:rPr>
      </w:pPr>
      <w:r w:rsidRPr="00DC7F42">
        <w:rPr>
          <w:rFonts w:cs="Arial"/>
        </w:rPr>
        <w:t>ПИБ ДУЖНИКА (Понуђача): ........................................................................................</w:t>
      </w:r>
    </w:p>
    <w:p w:rsidR="000365C7" w:rsidRPr="00DC7F42" w:rsidRDefault="000365C7" w:rsidP="000365C7">
      <w:pPr>
        <w:spacing w:before="0"/>
        <w:rPr>
          <w:rFonts w:cs="Arial"/>
        </w:rPr>
      </w:pPr>
    </w:p>
    <w:p w:rsidR="000365C7" w:rsidRPr="00DC7F42" w:rsidRDefault="000365C7" w:rsidP="000365C7">
      <w:pPr>
        <w:spacing w:before="0"/>
        <w:rPr>
          <w:rFonts w:cs="Arial"/>
        </w:rPr>
      </w:pPr>
      <w:proofErr w:type="gramStart"/>
      <w:r w:rsidRPr="00DC7F42">
        <w:rPr>
          <w:rFonts w:cs="Arial"/>
        </w:rPr>
        <w:t>и</w:t>
      </w:r>
      <w:proofErr w:type="gramEnd"/>
      <w:r w:rsidRPr="00DC7F42">
        <w:rPr>
          <w:rFonts w:cs="Arial"/>
        </w:rPr>
        <w:t xml:space="preserve"> з д а ј е  д а н а ............................ године</w:t>
      </w:r>
    </w:p>
    <w:p w:rsidR="000365C7" w:rsidRPr="00DC7F42" w:rsidRDefault="000365C7" w:rsidP="000365C7">
      <w:pPr>
        <w:spacing w:before="0"/>
        <w:rPr>
          <w:rFonts w:cs="Arial"/>
        </w:rPr>
      </w:pPr>
    </w:p>
    <w:p w:rsidR="000365C7" w:rsidRPr="00DC7F42" w:rsidRDefault="000365C7" w:rsidP="000365C7">
      <w:pPr>
        <w:spacing w:before="0"/>
        <w:rPr>
          <w:rFonts w:cs="Arial"/>
        </w:rPr>
      </w:pPr>
    </w:p>
    <w:p w:rsidR="000365C7" w:rsidRPr="00DC7F42" w:rsidRDefault="000365C7" w:rsidP="000365C7">
      <w:pPr>
        <w:spacing w:before="0"/>
        <w:jc w:val="center"/>
        <w:rPr>
          <w:rFonts w:cs="Arial"/>
          <w:b/>
        </w:rPr>
      </w:pPr>
      <w:r w:rsidRPr="00DC7F42">
        <w:rPr>
          <w:rFonts w:cs="Arial"/>
          <w:b/>
        </w:rPr>
        <w:t xml:space="preserve">МЕНИЧНО ПИСМО – ОВЛАШЋЕЊЕ ЗА </w:t>
      </w:r>
      <w:proofErr w:type="gramStart"/>
      <w:r w:rsidRPr="00DC7F42">
        <w:rPr>
          <w:rFonts w:cs="Arial"/>
          <w:b/>
        </w:rPr>
        <w:t>КОРИСНИКА  БЛАНКО</w:t>
      </w:r>
      <w:proofErr w:type="gramEnd"/>
      <w:r w:rsidRPr="00DC7F42">
        <w:rPr>
          <w:rFonts w:cs="Arial"/>
          <w:b/>
        </w:rPr>
        <w:t xml:space="preserve"> СОПСТВЕНЕ МЕНИЦЕ</w:t>
      </w:r>
    </w:p>
    <w:p w:rsidR="000365C7" w:rsidRPr="00DC7F42" w:rsidRDefault="000365C7" w:rsidP="000365C7">
      <w:pPr>
        <w:spacing w:before="0"/>
        <w:rPr>
          <w:rFonts w:cs="Arial"/>
        </w:rPr>
      </w:pPr>
    </w:p>
    <w:p w:rsidR="008576CB" w:rsidRPr="00DC7F4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C7F42">
        <w:rPr>
          <w:rFonts w:cs="Arial"/>
          <w:b w:val="0"/>
          <w:sz w:val="22"/>
          <w:szCs w:val="22"/>
        </w:rPr>
        <w:t xml:space="preserve">КОРИСНИК - </w:t>
      </w:r>
      <w:r w:rsidR="00414CFF" w:rsidRPr="00DC7F42">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DC7F42">
        <w:rPr>
          <w:rFonts w:cs="Arial"/>
          <w:b w:val="0"/>
        </w:rPr>
        <w:t>тек</w:t>
      </w:r>
      <w:proofErr w:type="gramEnd"/>
      <w:r w:rsidR="00414CFF" w:rsidRPr="00DC7F42">
        <w:rPr>
          <w:rFonts w:cs="Arial"/>
          <w:b w:val="0"/>
        </w:rPr>
        <w:t xml:space="preserve">. </w:t>
      </w:r>
      <w:proofErr w:type="gramStart"/>
      <w:r w:rsidR="00414CFF" w:rsidRPr="00DC7F42">
        <w:rPr>
          <w:rFonts w:cs="Arial"/>
          <w:b w:val="0"/>
        </w:rPr>
        <w:t>рачуна</w:t>
      </w:r>
      <w:proofErr w:type="gramEnd"/>
      <w:r w:rsidR="00414CFF" w:rsidRPr="00DC7F42">
        <w:rPr>
          <w:rFonts w:cs="Arial"/>
          <w:b w:val="0"/>
        </w:rPr>
        <w:t>: 160-700-13 Banka Intesa,</w:t>
      </w:r>
    </w:p>
    <w:p w:rsidR="001B0370" w:rsidRPr="00DC7F42" w:rsidRDefault="001B0370" w:rsidP="001B0370">
      <w:pPr>
        <w:spacing w:before="0"/>
        <w:rPr>
          <w:rFonts w:cs="Arial"/>
        </w:rPr>
      </w:pPr>
    </w:p>
    <w:p w:rsidR="001B0370" w:rsidRPr="00DC7F42" w:rsidRDefault="000365C7" w:rsidP="001B0370">
      <w:pPr>
        <w:spacing w:before="0"/>
        <w:rPr>
          <w:rFonts w:cs="Arial"/>
        </w:rPr>
      </w:pPr>
      <w:r w:rsidRPr="00DC7F42">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DC7F42">
        <w:rPr>
          <w:rFonts w:cs="Arial"/>
        </w:rPr>
        <w:t xml:space="preserve">, серијски                 бр._________________ (уписати серијски број)  као средство финансијског обезбеђења и овлашћујемо </w:t>
      </w:r>
      <w:r w:rsidR="00414CFF" w:rsidRPr="00DC7F42">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DC7F42">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DC7F42">
        <w:rPr>
          <w:rFonts w:cs="Arial"/>
        </w:rPr>
        <w:t>______________</w:t>
      </w:r>
      <w:r w:rsidR="001B0370" w:rsidRPr="00DC7F4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DC7F42" w:rsidRDefault="001B0370" w:rsidP="001B0370">
      <w:pPr>
        <w:spacing w:before="0"/>
        <w:rPr>
          <w:rFonts w:cs="Arial"/>
        </w:rPr>
      </w:pPr>
    </w:p>
    <w:p w:rsidR="001B0370" w:rsidRPr="00DC7F42" w:rsidRDefault="001B0370" w:rsidP="001B0370">
      <w:pPr>
        <w:spacing w:before="0"/>
        <w:rPr>
          <w:rFonts w:cs="Arial"/>
        </w:rPr>
      </w:pPr>
      <w:r w:rsidRPr="00DC7F42">
        <w:rPr>
          <w:rFonts w:cs="Arial"/>
        </w:rPr>
        <w:t>Издата Бланко соло меница серијски број</w:t>
      </w:r>
      <w:r w:rsidRPr="00DC7F42">
        <w:rPr>
          <w:rFonts w:cs="Arial"/>
        </w:rPr>
        <w:tab/>
        <w:t xml:space="preserve">(уписати серијски број) може се поднети на наплату у року </w:t>
      </w:r>
      <w:proofErr w:type="gramStart"/>
      <w:r w:rsidRPr="00DC7F42">
        <w:rPr>
          <w:rFonts w:cs="Arial"/>
        </w:rPr>
        <w:t>доспећа  утврђеном</w:t>
      </w:r>
      <w:proofErr w:type="gramEnd"/>
      <w:r w:rsidRPr="00DC7F42">
        <w:rPr>
          <w:rFonts w:cs="Arial"/>
        </w:rPr>
        <w:t xml:space="preserve">  Уговором бр. ___________ </w:t>
      </w:r>
      <w:proofErr w:type="gramStart"/>
      <w:r w:rsidRPr="00DC7F42">
        <w:rPr>
          <w:rFonts w:cs="Arial"/>
        </w:rPr>
        <w:t>од</w:t>
      </w:r>
      <w:proofErr w:type="gramEnd"/>
      <w:r w:rsidRPr="00DC7F42">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DC7F42">
        <w:rPr>
          <w:rFonts w:cs="Arial"/>
        </w:rPr>
        <w:t>3</w:t>
      </w:r>
      <w:r w:rsidR="008576CB" w:rsidRPr="00DC7F42">
        <w:rPr>
          <w:rFonts w:cs="Arial"/>
        </w:rPr>
        <w:t>0</w:t>
      </w:r>
      <w:r w:rsidRPr="00DC7F42">
        <w:rPr>
          <w:rFonts w:cs="Arial"/>
        </w:rPr>
        <w:t>(</w:t>
      </w:r>
      <w:r w:rsidR="008E3F37" w:rsidRPr="00DC7F42">
        <w:rPr>
          <w:rFonts w:cs="Arial"/>
        </w:rPr>
        <w:t>три</w:t>
      </w:r>
      <w:r w:rsidR="000365C7" w:rsidRPr="00DC7F42">
        <w:rPr>
          <w:rFonts w:cs="Arial"/>
        </w:rPr>
        <w:t>десет</w:t>
      </w:r>
      <w:r w:rsidRPr="00DC7F42">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DC7F42" w:rsidRDefault="001B0370" w:rsidP="001B0370">
      <w:pPr>
        <w:spacing w:before="0"/>
        <w:rPr>
          <w:rFonts w:cs="Arial"/>
        </w:rPr>
      </w:pPr>
    </w:p>
    <w:p w:rsidR="001B0370" w:rsidRPr="00DC7F42" w:rsidRDefault="001B0370" w:rsidP="001B0370">
      <w:pPr>
        <w:spacing w:before="0"/>
        <w:rPr>
          <w:rFonts w:cs="Arial"/>
        </w:rPr>
      </w:pPr>
      <w:r w:rsidRPr="00DC7F42">
        <w:rPr>
          <w:rFonts w:cs="Arial"/>
        </w:rPr>
        <w:t>Овлашћујемо Јавно предузеће „Електропривреда Србије</w:t>
      </w:r>
      <w:proofErr w:type="gramStart"/>
      <w:r w:rsidRPr="00DC7F42">
        <w:rPr>
          <w:rFonts w:cs="Arial"/>
        </w:rPr>
        <w:t>“ Београд</w:t>
      </w:r>
      <w:proofErr w:type="gramEnd"/>
      <w:r w:rsidRPr="00DC7F42">
        <w:rPr>
          <w:rFonts w:cs="Arial"/>
        </w:rPr>
        <w:t xml:space="preserve">, </w:t>
      </w:r>
      <w:r w:rsidR="00414CFF" w:rsidRPr="00DC7F42">
        <w:rPr>
          <w:rFonts w:cs="Arial"/>
        </w:rPr>
        <w:t xml:space="preserve">огранак ТЕНТ Београд-Обреновац, </w:t>
      </w:r>
      <w:r w:rsidRPr="00DC7F42">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C7F42">
        <w:rPr>
          <w:rFonts w:cs="Arial"/>
        </w:rPr>
        <w:t>вансудски</w:t>
      </w:r>
      <w:proofErr w:type="gramEnd"/>
      <w:r w:rsidRPr="00DC7F42">
        <w:rPr>
          <w:rFonts w:cs="Arial"/>
        </w:rPr>
        <w:t xml:space="preserve"> ИНИЦИРА наплату - издавањем налога за </w:t>
      </w:r>
      <w:r w:rsidRPr="00DC7F42">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DC7F42">
        <w:rPr>
          <w:rFonts w:cs="Arial"/>
        </w:rPr>
        <w:t>160-700-13 Banka Intesa.</w:t>
      </w:r>
      <w:proofErr w:type="gramEnd"/>
    </w:p>
    <w:p w:rsidR="001B0370" w:rsidRPr="00DC7F42" w:rsidRDefault="001B0370" w:rsidP="001B0370">
      <w:pPr>
        <w:spacing w:before="0"/>
        <w:rPr>
          <w:rFonts w:cs="Arial"/>
        </w:rPr>
      </w:pPr>
    </w:p>
    <w:p w:rsidR="001B0370" w:rsidRPr="00DC7F42" w:rsidRDefault="001B0370" w:rsidP="001B0370">
      <w:pPr>
        <w:spacing w:before="0"/>
        <w:rPr>
          <w:rFonts w:cs="Arial"/>
        </w:rPr>
      </w:pPr>
      <w:r w:rsidRPr="00DC7F4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DC7F42" w:rsidRDefault="001B0370" w:rsidP="001B0370">
      <w:pPr>
        <w:spacing w:before="0"/>
        <w:rPr>
          <w:rFonts w:cs="Arial"/>
        </w:rPr>
      </w:pPr>
    </w:p>
    <w:p w:rsidR="001B0370" w:rsidRPr="00DC7F42" w:rsidRDefault="001B0370" w:rsidP="001B0370">
      <w:pPr>
        <w:spacing w:before="0"/>
        <w:rPr>
          <w:rFonts w:cs="Arial"/>
        </w:rPr>
      </w:pPr>
      <w:proofErr w:type="gramStart"/>
      <w:r w:rsidRPr="00DC7F4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DC7F42" w:rsidRDefault="001B0370" w:rsidP="001B0370">
      <w:pPr>
        <w:spacing w:before="0"/>
        <w:rPr>
          <w:rFonts w:cs="Arial"/>
        </w:rPr>
      </w:pPr>
    </w:p>
    <w:p w:rsidR="001B0370" w:rsidRPr="00DC7F42" w:rsidRDefault="001B0370" w:rsidP="001B0370">
      <w:pPr>
        <w:spacing w:before="0"/>
        <w:rPr>
          <w:rFonts w:cs="Arial"/>
        </w:rPr>
      </w:pPr>
      <w:r w:rsidRPr="00DC7F42">
        <w:rPr>
          <w:rFonts w:cs="Arial"/>
        </w:rPr>
        <w:t>Меница је потписана од стране овлашћеног лица за заступање Дужника ____________________</w:t>
      </w:r>
      <w:proofErr w:type="gramStart"/>
      <w:r w:rsidRPr="00DC7F42">
        <w:rPr>
          <w:rFonts w:cs="Arial"/>
        </w:rPr>
        <w:t>_(</w:t>
      </w:r>
      <w:proofErr w:type="gramEnd"/>
      <w:r w:rsidRPr="00DC7F42">
        <w:rPr>
          <w:rFonts w:cs="Arial"/>
        </w:rPr>
        <w:t>унети име и презиме овлашћеног лица).</w:t>
      </w:r>
    </w:p>
    <w:p w:rsidR="001B0370" w:rsidRPr="00DC7F42" w:rsidRDefault="001B0370" w:rsidP="001B0370">
      <w:pPr>
        <w:spacing w:before="0"/>
        <w:rPr>
          <w:rFonts w:cs="Arial"/>
        </w:rPr>
      </w:pPr>
    </w:p>
    <w:p w:rsidR="001B0370" w:rsidRPr="00DC7F42" w:rsidRDefault="001B0370" w:rsidP="001B0370">
      <w:pPr>
        <w:spacing w:before="0"/>
        <w:rPr>
          <w:rFonts w:cs="Arial"/>
        </w:rPr>
      </w:pPr>
      <w:proofErr w:type="gramStart"/>
      <w:r w:rsidRPr="00DC7F4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DC7F42" w:rsidRDefault="001B0370" w:rsidP="001B0370">
      <w:pPr>
        <w:spacing w:before="0"/>
        <w:rPr>
          <w:rFonts w:cs="Arial"/>
        </w:rPr>
      </w:pPr>
      <w:r w:rsidRPr="00DC7F42">
        <w:rPr>
          <w:rFonts w:cs="Arial"/>
        </w:rPr>
        <w:t xml:space="preserve">Место и датум издавања Овлашћења          </w:t>
      </w:r>
    </w:p>
    <w:p w:rsidR="001B0370" w:rsidRPr="00DC7F42" w:rsidRDefault="001B0370" w:rsidP="001B0370">
      <w:pPr>
        <w:spacing w:before="0"/>
        <w:rPr>
          <w:rFonts w:cs="Arial"/>
        </w:rPr>
      </w:pPr>
    </w:p>
    <w:p w:rsidR="001B0370" w:rsidRPr="00DC7F4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DC7F42" w:rsidTr="00BE2EA9">
        <w:trPr>
          <w:jc w:val="center"/>
        </w:trPr>
        <w:tc>
          <w:tcPr>
            <w:tcW w:w="3882" w:type="dxa"/>
          </w:tcPr>
          <w:p w:rsidR="001B0370" w:rsidRPr="00DC7F42" w:rsidRDefault="001B0370" w:rsidP="00BE2EA9">
            <w:pPr>
              <w:spacing w:before="0"/>
              <w:jc w:val="center"/>
              <w:rPr>
                <w:rFonts w:cs="Arial"/>
              </w:rPr>
            </w:pPr>
            <w:r w:rsidRPr="00DC7F42">
              <w:rPr>
                <w:rFonts w:cs="Arial"/>
              </w:rPr>
              <w:t>Датум:</w:t>
            </w:r>
          </w:p>
        </w:tc>
        <w:tc>
          <w:tcPr>
            <w:tcW w:w="2127" w:type="dxa"/>
          </w:tcPr>
          <w:p w:rsidR="001B0370" w:rsidRPr="00DC7F42" w:rsidRDefault="001B0370" w:rsidP="00BE2EA9">
            <w:pPr>
              <w:spacing w:before="0"/>
              <w:jc w:val="center"/>
              <w:rPr>
                <w:rFonts w:cs="Arial"/>
                <w:lang w:val="ru-RU"/>
              </w:rPr>
            </w:pPr>
          </w:p>
        </w:tc>
        <w:tc>
          <w:tcPr>
            <w:tcW w:w="4022" w:type="dxa"/>
          </w:tcPr>
          <w:p w:rsidR="001B0370" w:rsidRPr="00DC7F42" w:rsidRDefault="001B0370" w:rsidP="00BE2EA9">
            <w:pPr>
              <w:spacing w:before="0"/>
              <w:jc w:val="center"/>
              <w:rPr>
                <w:rFonts w:cs="Arial"/>
                <w:lang w:val="ru-RU"/>
              </w:rPr>
            </w:pPr>
            <w:r w:rsidRPr="00DC7F42">
              <w:rPr>
                <w:rFonts w:cs="Arial"/>
              </w:rPr>
              <w:t>Понуђач</w:t>
            </w:r>
            <w:r w:rsidRPr="00DC7F42">
              <w:rPr>
                <w:rFonts w:cs="Arial"/>
                <w:lang w:val="ru-RU"/>
              </w:rPr>
              <w:t>:</w:t>
            </w:r>
          </w:p>
        </w:tc>
      </w:tr>
      <w:tr w:rsidR="001B0370" w:rsidRPr="00DC7F42" w:rsidTr="00BE2EA9">
        <w:trPr>
          <w:jc w:val="center"/>
        </w:trPr>
        <w:tc>
          <w:tcPr>
            <w:tcW w:w="3882" w:type="dxa"/>
          </w:tcPr>
          <w:p w:rsidR="001B0370" w:rsidRPr="00DC7F42" w:rsidRDefault="001B0370" w:rsidP="00BE2EA9">
            <w:pPr>
              <w:spacing w:before="0"/>
              <w:jc w:val="center"/>
              <w:rPr>
                <w:rFonts w:cs="Arial"/>
              </w:rPr>
            </w:pPr>
          </w:p>
        </w:tc>
        <w:tc>
          <w:tcPr>
            <w:tcW w:w="2127" w:type="dxa"/>
          </w:tcPr>
          <w:p w:rsidR="001B0370" w:rsidRPr="00DC7F42" w:rsidRDefault="001B0370" w:rsidP="00BE2EA9">
            <w:pPr>
              <w:spacing w:before="0"/>
              <w:jc w:val="center"/>
              <w:rPr>
                <w:rFonts w:cs="Arial"/>
              </w:rPr>
            </w:pPr>
            <w:r w:rsidRPr="00DC7F42">
              <w:rPr>
                <w:rFonts w:cs="Arial"/>
              </w:rPr>
              <w:t>М.П.</w:t>
            </w:r>
          </w:p>
        </w:tc>
        <w:tc>
          <w:tcPr>
            <w:tcW w:w="4022" w:type="dxa"/>
          </w:tcPr>
          <w:p w:rsidR="001B0370" w:rsidRPr="00DC7F42" w:rsidRDefault="001B0370" w:rsidP="00BE2EA9">
            <w:pPr>
              <w:spacing w:before="0"/>
              <w:jc w:val="center"/>
              <w:rPr>
                <w:rFonts w:cs="Arial"/>
                <w:lang w:val="ru-RU"/>
              </w:rPr>
            </w:pPr>
          </w:p>
        </w:tc>
      </w:tr>
      <w:tr w:rsidR="001B0370" w:rsidRPr="00DC7F42" w:rsidTr="00BE2EA9">
        <w:trPr>
          <w:jc w:val="center"/>
        </w:trPr>
        <w:tc>
          <w:tcPr>
            <w:tcW w:w="3882" w:type="dxa"/>
            <w:tcBorders>
              <w:bottom w:val="single" w:sz="4" w:space="0" w:color="auto"/>
            </w:tcBorders>
          </w:tcPr>
          <w:p w:rsidR="001B0370" w:rsidRPr="00DC7F42" w:rsidRDefault="001B0370" w:rsidP="00BE2EA9">
            <w:pPr>
              <w:spacing w:before="0"/>
              <w:jc w:val="center"/>
              <w:rPr>
                <w:rFonts w:cs="Arial"/>
              </w:rPr>
            </w:pPr>
          </w:p>
        </w:tc>
        <w:tc>
          <w:tcPr>
            <w:tcW w:w="2127" w:type="dxa"/>
          </w:tcPr>
          <w:p w:rsidR="001B0370" w:rsidRPr="00DC7F42" w:rsidRDefault="001B0370" w:rsidP="00BE2EA9">
            <w:pPr>
              <w:spacing w:before="0"/>
              <w:jc w:val="center"/>
              <w:rPr>
                <w:rFonts w:cs="Arial"/>
                <w:lang w:val="ru-RU"/>
              </w:rPr>
            </w:pPr>
          </w:p>
        </w:tc>
        <w:tc>
          <w:tcPr>
            <w:tcW w:w="4022" w:type="dxa"/>
            <w:tcBorders>
              <w:bottom w:val="single" w:sz="4" w:space="0" w:color="auto"/>
            </w:tcBorders>
          </w:tcPr>
          <w:p w:rsidR="001B0370" w:rsidRPr="00DC7F42" w:rsidRDefault="001B0370" w:rsidP="00BE2EA9">
            <w:pPr>
              <w:spacing w:before="0"/>
              <w:jc w:val="center"/>
              <w:rPr>
                <w:rFonts w:cs="Arial"/>
                <w:lang w:val="ru-RU"/>
              </w:rPr>
            </w:pPr>
          </w:p>
        </w:tc>
      </w:tr>
    </w:tbl>
    <w:p w:rsidR="001B0370" w:rsidRPr="00DC7F42" w:rsidRDefault="001B0370" w:rsidP="001B0370">
      <w:pPr>
        <w:spacing w:before="0"/>
        <w:rPr>
          <w:rFonts w:cs="Arial"/>
        </w:rPr>
      </w:pPr>
    </w:p>
    <w:p w:rsidR="001B0370" w:rsidRPr="00DC7F42" w:rsidRDefault="001B0370" w:rsidP="001B0370">
      <w:pPr>
        <w:spacing w:before="0"/>
        <w:rPr>
          <w:rFonts w:cs="Arial"/>
        </w:rPr>
      </w:pPr>
      <w:r w:rsidRPr="00DC7F42">
        <w:rPr>
          <w:rFonts w:cs="Arial"/>
        </w:rPr>
        <w:t xml:space="preserve">                                                                                                 Потпис овлашћеног лица</w:t>
      </w:r>
    </w:p>
    <w:p w:rsidR="001B0370" w:rsidRPr="00DC7F42" w:rsidRDefault="001B0370" w:rsidP="001B0370">
      <w:pPr>
        <w:spacing w:before="0"/>
        <w:rPr>
          <w:rFonts w:cs="Arial"/>
        </w:rPr>
      </w:pPr>
    </w:p>
    <w:p w:rsidR="008576CB" w:rsidRPr="00DC7F42" w:rsidRDefault="008576CB" w:rsidP="008576CB">
      <w:pPr>
        <w:spacing w:before="0"/>
        <w:rPr>
          <w:rFonts w:cs="Arial"/>
        </w:rPr>
      </w:pPr>
      <w:r w:rsidRPr="00DC7F42">
        <w:rPr>
          <w:rFonts w:cs="Arial"/>
        </w:rPr>
        <w:t>Прилог:</w:t>
      </w:r>
    </w:p>
    <w:p w:rsidR="008576CB" w:rsidRPr="00DC7F42" w:rsidRDefault="008576CB" w:rsidP="008576CB">
      <w:pPr>
        <w:pStyle w:val="ListParagraph"/>
        <w:numPr>
          <w:ilvl w:val="0"/>
          <w:numId w:val="7"/>
        </w:numPr>
        <w:spacing w:before="0" w:after="0" w:line="240" w:lineRule="auto"/>
        <w:rPr>
          <w:rFonts w:ascii="Arial" w:hAnsi="Arial" w:cs="Arial"/>
        </w:rPr>
      </w:pPr>
      <w:r w:rsidRPr="00DC7F4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DC7F42" w:rsidRDefault="008576CB" w:rsidP="008576CB">
      <w:pPr>
        <w:pStyle w:val="ListParagraph"/>
        <w:numPr>
          <w:ilvl w:val="0"/>
          <w:numId w:val="7"/>
        </w:numPr>
        <w:spacing w:before="0" w:after="0" w:line="240" w:lineRule="auto"/>
        <w:rPr>
          <w:rFonts w:ascii="Arial" w:hAnsi="Arial" w:cs="Arial"/>
        </w:rPr>
      </w:pPr>
      <w:r w:rsidRPr="00DC7F42">
        <w:rPr>
          <w:rFonts w:ascii="Arial" w:hAnsi="Arial" w:cs="Arial"/>
        </w:rPr>
        <w:t>фотокопиј</w:t>
      </w:r>
      <w:r w:rsidR="00414CFF" w:rsidRPr="00DC7F42">
        <w:rPr>
          <w:rFonts w:ascii="Arial" w:hAnsi="Arial" w:cs="Arial"/>
        </w:rPr>
        <w:t>а</w:t>
      </w:r>
      <w:r w:rsidRPr="00DC7F4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DC7F42">
        <w:rPr>
          <w:rFonts w:ascii="Arial" w:hAnsi="Arial" w:cs="Arial"/>
        </w:rPr>
        <w:t>а</w:t>
      </w:r>
      <w:r w:rsidRPr="00DC7F4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DC7F42" w:rsidRDefault="008576CB" w:rsidP="008576CB">
      <w:pPr>
        <w:pStyle w:val="ListParagraph"/>
        <w:numPr>
          <w:ilvl w:val="0"/>
          <w:numId w:val="7"/>
        </w:numPr>
        <w:spacing w:before="0" w:after="0" w:line="240" w:lineRule="auto"/>
        <w:rPr>
          <w:rFonts w:ascii="Arial" w:hAnsi="Arial" w:cs="Arial"/>
        </w:rPr>
      </w:pPr>
      <w:r w:rsidRPr="00DC7F42">
        <w:rPr>
          <w:rFonts w:ascii="Arial" w:hAnsi="Arial" w:cs="Arial"/>
        </w:rPr>
        <w:t>фотокопиј</w:t>
      </w:r>
      <w:r w:rsidR="00414CFF" w:rsidRPr="00DC7F42">
        <w:rPr>
          <w:rFonts w:ascii="Arial" w:hAnsi="Arial" w:cs="Arial"/>
        </w:rPr>
        <w:t>а</w:t>
      </w:r>
      <w:r w:rsidRPr="00DC7F42">
        <w:rPr>
          <w:rFonts w:ascii="Arial" w:hAnsi="Arial" w:cs="Arial"/>
        </w:rPr>
        <w:t xml:space="preserve"> ОП обрасца </w:t>
      </w:r>
    </w:p>
    <w:p w:rsidR="001B0370" w:rsidRPr="00DC7F42" w:rsidRDefault="008576CB" w:rsidP="00B20A6C">
      <w:pPr>
        <w:pStyle w:val="ListParagraph"/>
        <w:numPr>
          <w:ilvl w:val="0"/>
          <w:numId w:val="7"/>
        </w:numPr>
        <w:spacing w:before="0" w:after="0" w:line="240" w:lineRule="auto"/>
        <w:rPr>
          <w:rFonts w:ascii="Arial" w:hAnsi="Arial" w:cs="Arial"/>
        </w:rPr>
      </w:pPr>
      <w:r w:rsidRPr="00DC7F4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DC7F42" w:rsidRDefault="00AD1279" w:rsidP="00AD1279">
      <w:pPr>
        <w:spacing w:before="0"/>
        <w:rPr>
          <w:rFonts w:cs="Arial"/>
        </w:rPr>
      </w:pPr>
    </w:p>
    <w:p w:rsidR="00AD1279" w:rsidRPr="00DC7F42" w:rsidRDefault="00AD1279" w:rsidP="00AD1279">
      <w:pPr>
        <w:spacing w:before="0"/>
        <w:rPr>
          <w:rFonts w:cs="Arial"/>
        </w:rPr>
      </w:pPr>
    </w:p>
    <w:p w:rsidR="00B043D1" w:rsidRPr="00DC7F42" w:rsidRDefault="00B043D1" w:rsidP="00AD1279">
      <w:pPr>
        <w:spacing w:before="0"/>
        <w:rPr>
          <w:rFonts w:cs="Arial"/>
          <w:lang w:val="sr-Cyrl-RS"/>
        </w:rPr>
      </w:pPr>
    </w:p>
    <w:p w:rsidR="00DC7F42" w:rsidRPr="00DC7F42" w:rsidRDefault="00DC7F42" w:rsidP="00AD1279">
      <w:pPr>
        <w:spacing w:before="0"/>
        <w:rPr>
          <w:rFonts w:cs="Arial"/>
          <w:lang w:val="sr-Cyrl-RS"/>
        </w:rPr>
      </w:pPr>
    </w:p>
    <w:p w:rsidR="00DC7F42" w:rsidRPr="00DC7F42" w:rsidRDefault="00DC7F42" w:rsidP="00AD1279">
      <w:pPr>
        <w:spacing w:before="0"/>
        <w:rPr>
          <w:rFonts w:cs="Arial"/>
          <w:lang w:val="sr-Cyrl-RS"/>
        </w:rPr>
      </w:pPr>
    </w:p>
    <w:p w:rsidR="00DC7F42" w:rsidRPr="00DC7F42" w:rsidRDefault="00DC7F42" w:rsidP="00AD1279">
      <w:pPr>
        <w:spacing w:before="0"/>
        <w:rPr>
          <w:rFonts w:cs="Arial"/>
          <w:lang w:val="sr-Cyrl-RS"/>
        </w:rPr>
      </w:pPr>
    </w:p>
    <w:p w:rsidR="00DC7F42" w:rsidRPr="00DC7F42" w:rsidRDefault="00DC7F42" w:rsidP="00AD1279">
      <w:pPr>
        <w:spacing w:before="0"/>
        <w:rPr>
          <w:rFonts w:cs="Arial"/>
          <w:lang w:val="sr-Cyrl-RS"/>
        </w:rPr>
      </w:pPr>
    </w:p>
    <w:p w:rsidR="00DC7F42" w:rsidRPr="00DC7F42" w:rsidRDefault="00DC7F42" w:rsidP="00AD1279">
      <w:pPr>
        <w:spacing w:before="0"/>
        <w:rPr>
          <w:rFonts w:cs="Arial"/>
          <w:lang w:val="sr-Cyrl-RS"/>
        </w:rPr>
      </w:pPr>
    </w:p>
    <w:p w:rsidR="00DC7F42" w:rsidRPr="00DC7F42" w:rsidRDefault="00DC7F42" w:rsidP="00AD1279">
      <w:pPr>
        <w:spacing w:before="0"/>
        <w:rPr>
          <w:rFonts w:cs="Arial"/>
          <w:lang w:val="sr-Cyrl-RS"/>
        </w:rPr>
      </w:pPr>
    </w:p>
    <w:p w:rsidR="00DC7F42" w:rsidRPr="00DC7F42" w:rsidRDefault="00DC7F42"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B31B2F" w:rsidRDefault="00B043D1" w:rsidP="00AD1279">
      <w:pPr>
        <w:spacing w:before="0"/>
        <w:rPr>
          <w:rFonts w:cs="Arial"/>
          <w:color w:val="00B0F0"/>
          <w:lang w:val="sr-Cyrl-RS"/>
        </w:rPr>
      </w:pPr>
    </w:p>
    <w:p w:rsidR="00641324" w:rsidRDefault="00641324" w:rsidP="007C646E">
      <w:pPr>
        <w:pStyle w:val="KDPodnaslov1"/>
        <w:spacing w:before="0"/>
        <w:ind w:left="360"/>
        <w:jc w:val="center"/>
        <w:rPr>
          <w:rFonts w:cs="Arial"/>
        </w:rPr>
      </w:pPr>
      <w:bookmarkStart w:id="264" w:name="_Toc442559948"/>
    </w:p>
    <w:p w:rsidR="00B16DCF" w:rsidRDefault="00B16DCF" w:rsidP="007C646E">
      <w:pPr>
        <w:pStyle w:val="KDPodnaslov1"/>
        <w:spacing w:before="0"/>
        <w:ind w:left="360"/>
        <w:jc w:val="center"/>
        <w:rPr>
          <w:rFonts w:cs="Arial"/>
        </w:rPr>
      </w:pPr>
    </w:p>
    <w:bookmarkEnd w:id="264"/>
    <w:p w:rsidR="003F2E19" w:rsidRPr="00DC7F42" w:rsidRDefault="003F2E19" w:rsidP="003F2E19">
      <w:pPr>
        <w:spacing w:before="0"/>
        <w:rPr>
          <w:rFonts w:cs="Arial"/>
          <w:color w:val="00B0F0"/>
          <w:lang w:val="sr-Cyrl-RS"/>
        </w:rPr>
      </w:pPr>
    </w:p>
    <w:p w:rsidR="003F2E19" w:rsidRPr="00DC7F42" w:rsidRDefault="003F2E19" w:rsidP="003F2E19">
      <w:pPr>
        <w:spacing w:before="0"/>
        <w:rPr>
          <w:rFonts w:cs="Arial"/>
          <w:lang w:val="sr-Cyrl-RS"/>
        </w:rPr>
      </w:pPr>
      <w:r w:rsidRPr="00414CFF">
        <w:rPr>
          <w:rFonts w:cs="Arial"/>
        </w:rPr>
        <w:t>ПРИЛОГ бр.</w:t>
      </w:r>
      <w:r w:rsidR="00DC7F42">
        <w:rPr>
          <w:rFonts w:cs="Arial"/>
          <w:lang w:val="sr-Cyrl-RS"/>
        </w:rPr>
        <w:t>3</w:t>
      </w:r>
    </w:p>
    <w:p w:rsidR="003F2E19" w:rsidRPr="00414CFF" w:rsidRDefault="003F2E19" w:rsidP="003F2E19">
      <w:pPr>
        <w:spacing w:before="0"/>
        <w:rPr>
          <w:rFonts w:cs="Arial"/>
        </w:rPr>
      </w:pPr>
    </w:p>
    <w:p w:rsidR="003F2E19" w:rsidRPr="00414CFF" w:rsidRDefault="003F2E19" w:rsidP="003F2E19">
      <w:pPr>
        <w:spacing w:before="0"/>
        <w:rPr>
          <w:rFonts w:cs="Arial"/>
        </w:rPr>
      </w:pPr>
    </w:p>
    <w:p w:rsidR="003F2E19" w:rsidRPr="00414CFF" w:rsidRDefault="003F2E19" w:rsidP="003F2E19">
      <w:pPr>
        <w:spacing w:before="0"/>
        <w:jc w:val="center"/>
        <w:rPr>
          <w:rFonts w:cs="Arial"/>
        </w:rPr>
      </w:pPr>
      <w:r w:rsidRPr="00414CFF">
        <w:rPr>
          <w:rFonts w:cs="Arial"/>
        </w:rPr>
        <w:t>ЗАПИСНИК О ПРУЖЕНИМ УСЛУГАМА</w:t>
      </w:r>
    </w:p>
    <w:p w:rsidR="003F2E19" w:rsidRDefault="003F2E19" w:rsidP="003F2E19">
      <w:pPr>
        <w:spacing w:before="0"/>
        <w:rPr>
          <w:rFonts w:cs="Arial"/>
          <w:color w:val="00B0F0"/>
        </w:rPr>
      </w:pPr>
    </w:p>
    <w:p w:rsidR="003F2E19" w:rsidRPr="00642BB8" w:rsidRDefault="003F2E19" w:rsidP="003F2E19">
      <w:pPr>
        <w:spacing w:before="0"/>
        <w:rPr>
          <w:rFonts w:cs="Arial"/>
          <w:color w:val="00B0F0"/>
        </w:rPr>
      </w:pPr>
    </w:p>
    <w:p w:rsidR="003F2E19" w:rsidRPr="00414CFF" w:rsidRDefault="003F2E19" w:rsidP="003F2E19">
      <w:pPr>
        <w:spacing w:before="0"/>
        <w:jc w:val="left"/>
        <w:rPr>
          <w:rFonts w:cs="Arial"/>
        </w:rPr>
      </w:pPr>
      <w:r w:rsidRPr="00414CFF">
        <w:rPr>
          <w:rFonts w:cs="Arial"/>
        </w:rPr>
        <w:t>Датум ___________</w:t>
      </w:r>
    </w:p>
    <w:p w:rsidR="003F2E19" w:rsidRPr="00F637E9" w:rsidRDefault="003F2E19" w:rsidP="003F2E19">
      <w:pPr>
        <w:spacing w:before="0"/>
        <w:rPr>
          <w:rFonts w:cs="Arial"/>
        </w:rPr>
      </w:pPr>
    </w:p>
    <w:p w:rsidR="003F2E19" w:rsidRPr="00F637E9" w:rsidRDefault="003F2E19" w:rsidP="003F2E19">
      <w:pPr>
        <w:spacing w:before="0"/>
        <w:rPr>
          <w:rFonts w:cs="Arial"/>
        </w:rPr>
      </w:pPr>
    </w:p>
    <w:p w:rsidR="003F2E19" w:rsidRPr="00F637E9" w:rsidRDefault="003F2E19" w:rsidP="003F2E19">
      <w:pPr>
        <w:spacing w:before="0"/>
        <w:rPr>
          <w:rFonts w:cs="Arial"/>
        </w:rPr>
      </w:pPr>
    </w:p>
    <w:p w:rsidR="003F2E19" w:rsidRPr="00F637E9" w:rsidRDefault="003F2E19" w:rsidP="003F2E19">
      <w:pPr>
        <w:tabs>
          <w:tab w:val="left" w:pos="720"/>
          <w:tab w:val="left" w:pos="1440"/>
          <w:tab w:val="left" w:pos="2160"/>
          <w:tab w:val="left" w:pos="2880"/>
          <w:tab w:val="left" w:pos="3600"/>
          <w:tab w:val="left" w:pos="5085"/>
        </w:tabs>
        <w:spacing w:before="0"/>
        <w:rPr>
          <w:rFonts w:cs="Arial"/>
        </w:rPr>
      </w:pPr>
      <w:r w:rsidRPr="00F637E9">
        <w:rPr>
          <w:rFonts w:cs="Arial"/>
        </w:rPr>
        <w:tab/>
        <w:t>ПРУЖАЛАЦ УСЛУГА:</w:t>
      </w:r>
      <w:r w:rsidRPr="00F637E9">
        <w:rPr>
          <w:rFonts w:cs="Arial"/>
        </w:rPr>
        <w:tab/>
      </w:r>
      <w:r w:rsidRPr="00F637E9">
        <w:rPr>
          <w:rFonts w:cs="Arial"/>
        </w:rPr>
        <w:tab/>
        <w:t xml:space="preserve">      КОРИСНИК УСЛУГА:</w:t>
      </w:r>
    </w:p>
    <w:p w:rsidR="003F2E19" w:rsidRPr="00F637E9" w:rsidRDefault="003F2E19" w:rsidP="003F2E1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3F2E19" w:rsidRPr="00F637E9" w:rsidRDefault="003F2E19" w:rsidP="003F2E19">
      <w:pPr>
        <w:spacing w:before="0"/>
        <w:rPr>
          <w:rFonts w:cs="Arial"/>
        </w:rPr>
      </w:pPr>
      <w:r w:rsidRPr="00F637E9">
        <w:rPr>
          <w:rFonts w:cs="Arial"/>
        </w:rPr>
        <w:t xml:space="preserve">    (Назив </w:t>
      </w:r>
      <w:proofErr w:type="gramStart"/>
      <w:r w:rsidRPr="00F637E9">
        <w:rPr>
          <w:rFonts w:cs="Arial"/>
        </w:rPr>
        <w:t>правног  лица</w:t>
      </w:r>
      <w:proofErr w:type="gramEnd"/>
      <w:r w:rsidRPr="00F637E9">
        <w:rPr>
          <w:rFonts w:cs="Arial"/>
        </w:rPr>
        <w:t xml:space="preserve">) </w:t>
      </w:r>
      <w:r w:rsidRPr="00F637E9">
        <w:rPr>
          <w:rFonts w:cs="Arial"/>
        </w:rPr>
        <w:tab/>
      </w:r>
      <w:r w:rsidRPr="00F637E9">
        <w:rPr>
          <w:rFonts w:cs="Arial"/>
        </w:rPr>
        <w:tab/>
      </w:r>
      <w:r w:rsidRPr="00F637E9">
        <w:rPr>
          <w:rFonts w:cs="Arial"/>
        </w:rPr>
        <w:tab/>
        <w:t>(Назив организационог дела ЈП ЕПС)</w:t>
      </w:r>
    </w:p>
    <w:p w:rsidR="003F2E19" w:rsidRPr="00F637E9" w:rsidRDefault="003F2E19" w:rsidP="003F2E19">
      <w:pPr>
        <w:spacing w:before="0"/>
        <w:rPr>
          <w:rFonts w:cs="Arial"/>
        </w:rPr>
      </w:pPr>
    </w:p>
    <w:p w:rsidR="003F2E19" w:rsidRPr="00F637E9" w:rsidRDefault="003F2E19" w:rsidP="003F2E19">
      <w:pPr>
        <w:spacing w:before="0"/>
        <w:rPr>
          <w:rFonts w:cs="Arial"/>
        </w:rPr>
      </w:pPr>
    </w:p>
    <w:p w:rsidR="003F2E19" w:rsidRPr="00F637E9" w:rsidRDefault="003F2E19" w:rsidP="003F2E19">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3F2E19" w:rsidRPr="00F637E9" w:rsidRDefault="003F2E19" w:rsidP="003F2E19">
      <w:pPr>
        <w:spacing w:before="0"/>
        <w:rPr>
          <w:rFonts w:cs="Arial"/>
        </w:rPr>
      </w:pPr>
      <w:r w:rsidRPr="00F637E9">
        <w:rPr>
          <w:rFonts w:cs="Arial"/>
        </w:rPr>
        <w:t xml:space="preserve">(Адреса </w:t>
      </w:r>
      <w:proofErr w:type="gramStart"/>
      <w:r w:rsidRPr="00F637E9">
        <w:rPr>
          <w:rFonts w:cs="Arial"/>
        </w:rPr>
        <w:t>правног  лица</w:t>
      </w:r>
      <w:proofErr w:type="gramEnd"/>
      <w:r w:rsidRPr="00F637E9">
        <w:rPr>
          <w:rFonts w:cs="Arial"/>
        </w:rPr>
        <w:t xml:space="preserve">) </w:t>
      </w:r>
      <w:r w:rsidRPr="00F637E9">
        <w:rPr>
          <w:rFonts w:cs="Arial"/>
        </w:rPr>
        <w:tab/>
      </w:r>
      <w:r w:rsidRPr="00F637E9">
        <w:rPr>
          <w:rFonts w:cs="Arial"/>
        </w:rPr>
        <w:tab/>
      </w:r>
      <w:r w:rsidRPr="00F637E9">
        <w:rPr>
          <w:rFonts w:cs="Arial"/>
        </w:rPr>
        <w:tab/>
        <w:t>(Адреса организационог дела ЈП ЕПС)</w:t>
      </w:r>
    </w:p>
    <w:p w:rsidR="003F2E19" w:rsidRPr="00F637E9" w:rsidRDefault="003F2E19" w:rsidP="003F2E19">
      <w:pPr>
        <w:spacing w:before="0"/>
        <w:rPr>
          <w:rFonts w:cs="Arial"/>
        </w:rPr>
      </w:pPr>
    </w:p>
    <w:p w:rsidR="003F2E19" w:rsidRPr="00F637E9" w:rsidRDefault="003F2E19" w:rsidP="003F2E19">
      <w:pPr>
        <w:spacing w:before="0"/>
        <w:rPr>
          <w:rFonts w:cs="Arial"/>
        </w:rPr>
      </w:pPr>
    </w:p>
    <w:p w:rsidR="003F2E19" w:rsidRPr="00F637E9" w:rsidRDefault="003F2E19" w:rsidP="003F2E19">
      <w:pPr>
        <w:spacing w:before="0"/>
        <w:rPr>
          <w:rFonts w:cs="Arial"/>
        </w:rPr>
      </w:pPr>
      <w:r w:rsidRPr="00F637E9">
        <w:rPr>
          <w:rFonts w:cs="Arial"/>
        </w:rPr>
        <w:t>Број Уговора/Датум:      __________________________________________</w:t>
      </w:r>
    </w:p>
    <w:p w:rsidR="003F2E19" w:rsidRPr="00F637E9" w:rsidRDefault="003F2E19" w:rsidP="003F2E19">
      <w:pPr>
        <w:spacing w:before="0"/>
        <w:rPr>
          <w:rFonts w:cs="Arial"/>
        </w:rPr>
      </w:pPr>
      <w:r w:rsidRPr="00F637E9">
        <w:rPr>
          <w:rFonts w:cs="Arial"/>
        </w:rPr>
        <w:t>Број налога за набавку (НЗН):  ________________________</w:t>
      </w:r>
    </w:p>
    <w:p w:rsidR="003F2E19" w:rsidRPr="00F637E9" w:rsidRDefault="003F2E19" w:rsidP="003F2E19">
      <w:pPr>
        <w:spacing w:before="0"/>
        <w:rPr>
          <w:rFonts w:cs="Arial"/>
        </w:rPr>
      </w:pPr>
      <w:r w:rsidRPr="00F637E9">
        <w:rPr>
          <w:rFonts w:cs="Arial"/>
        </w:rPr>
        <w:t>Место извршене услуге</w:t>
      </w:r>
      <w:r w:rsidRPr="00F637E9">
        <w:rPr>
          <w:rFonts w:cs="Arial"/>
          <w:vertAlign w:val="superscript"/>
          <w:lang w:val="ru-RU"/>
        </w:rPr>
        <w:t>1</w:t>
      </w:r>
      <w:r w:rsidRPr="00F637E9">
        <w:rPr>
          <w:rFonts w:cs="Arial"/>
        </w:rPr>
        <w:t>:  __________________________</w:t>
      </w:r>
    </w:p>
    <w:p w:rsidR="003F2E19" w:rsidRPr="00F637E9" w:rsidRDefault="003F2E19" w:rsidP="003F2E19">
      <w:pPr>
        <w:spacing w:before="0"/>
        <w:rPr>
          <w:rFonts w:cs="Arial"/>
        </w:rPr>
      </w:pPr>
      <w:r w:rsidRPr="00F637E9">
        <w:rPr>
          <w:rFonts w:cs="Arial"/>
        </w:rPr>
        <w:t>Објекат: ______________________________________________________</w:t>
      </w:r>
    </w:p>
    <w:p w:rsidR="003F2E19" w:rsidRPr="00414CFF" w:rsidRDefault="003F2E19" w:rsidP="003F2E19">
      <w:pPr>
        <w:spacing w:before="0"/>
        <w:rPr>
          <w:rFonts w:cs="Arial"/>
        </w:rPr>
      </w:pPr>
    </w:p>
    <w:p w:rsidR="003F2E19" w:rsidRPr="00E47C2E" w:rsidRDefault="003F2E19" w:rsidP="003F2E19">
      <w:pPr>
        <w:spacing w:before="0"/>
        <w:rPr>
          <w:rFonts w:cs="Arial"/>
          <w:color w:val="00B0F0"/>
        </w:rPr>
      </w:pPr>
    </w:p>
    <w:p w:rsidR="003F2E19" w:rsidRPr="00414CFF" w:rsidRDefault="003F2E19" w:rsidP="003F2E19">
      <w:pPr>
        <w:spacing w:before="0"/>
        <w:rPr>
          <w:rFonts w:cs="Arial"/>
        </w:rPr>
      </w:pPr>
      <w:r w:rsidRPr="00414CFF">
        <w:rPr>
          <w:rFonts w:cs="Arial"/>
        </w:rPr>
        <w:t xml:space="preserve">А) ДЕТАЉНА СПЕЦИФИКАЦИЈА УСЛУГЕ: </w:t>
      </w:r>
    </w:p>
    <w:p w:rsidR="003F2E19" w:rsidRPr="00414CFF" w:rsidRDefault="003F2E19" w:rsidP="003F2E19">
      <w:pPr>
        <w:spacing w:before="0"/>
        <w:rPr>
          <w:rFonts w:cs="Arial"/>
        </w:rPr>
      </w:pPr>
    </w:p>
    <w:p w:rsidR="003F2E19" w:rsidRPr="00414CFF" w:rsidRDefault="003F2E19" w:rsidP="003F2E19">
      <w:pPr>
        <w:spacing w:before="0"/>
        <w:rPr>
          <w:rFonts w:cs="Arial"/>
        </w:rPr>
      </w:pPr>
      <w:r w:rsidRPr="00414CFF">
        <w:rPr>
          <w:rFonts w:cs="Arial"/>
        </w:rPr>
        <w:t xml:space="preserve">Укупна вредност извршених услуга по спецификацији (без ПДВ) </w:t>
      </w:r>
    </w:p>
    <w:p w:rsidR="003F2E19" w:rsidRPr="00414CFF" w:rsidRDefault="003F2E19" w:rsidP="003F2E19">
      <w:pPr>
        <w:spacing w:before="0"/>
        <w:rPr>
          <w:rFonts w:cs="Arial"/>
        </w:rPr>
      </w:pPr>
    </w:p>
    <w:p w:rsidR="003F2E19" w:rsidRPr="00642BB8" w:rsidRDefault="003F2E19" w:rsidP="003F2E1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3F2E19" w:rsidRPr="00EC5A6F" w:rsidRDefault="003F2E19" w:rsidP="003F2E19">
      <w:pPr>
        <w:spacing w:before="0"/>
        <w:rPr>
          <w:rFonts w:cs="Arial"/>
          <w:b/>
          <w:color w:val="FF0000"/>
        </w:rPr>
      </w:pPr>
      <w:proofErr w:type="gramStart"/>
      <w:r w:rsidRPr="00642BB8">
        <w:rPr>
          <w:rFonts w:cs="Arial"/>
        </w:rPr>
        <w:t>Предмет уговора (услуге) одговара траже</w:t>
      </w:r>
      <w:r>
        <w:rPr>
          <w:rFonts w:cs="Arial"/>
        </w:rPr>
        <w:t>ним техничким карактеристикама.</w:t>
      </w:r>
      <w:proofErr w:type="gramEnd"/>
    </w:p>
    <w:p w:rsidR="003F2E19" w:rsidRPr="00642BB8" w:rsidRDefault="003F2E19" w:rsidP="003F2E19">
      <w:pPr>
        <w:spacing w:before="0"/>
        <w:rPr>
          <w:rFonts w:cs="Arial"/>
        </w:rPr>
      </w:pPr>
      <w:r w:rsidRPr="00642BB8">
        <w:rPr>
          <w:rFonts w:cs="Arial"/>
        </w:rPr>
        <w:t>□ ДА</w:t>
      </w:r>
    </w:p>
    <w:p w:rsidR="003F2E19" w:rsidRPr="00642BB8" w:rsidRDefault="003F2E19" w:rsidP="003F2E19">
      <w:pPr>
        <w:spacing w:before="0"/>
        <w:rPr>
          <w:rFonts w:cs="Arial"/>
        </w:rPr>
      </w:pPr>
      <w:r w:rsidRPr="00642BB8">
        <w:rPr>
          <w:rFonts w:cs="Arial"/>
        </w:rPr>
        <w:t>□ НЕ</w:t>
      </w:r>
    </w:p>
    <w:p w:rsidR="003F2E19" w:rsidRPr="00642BB8" w:rsidRDefault="003F2E19" w:rsidP="003F2E19">
      <w:pPr>
        <w:spacing w:before="0"/>
        <w:rPr>
          <w:rFonts w:cs="Arial"/>
        </w:rPr>
      </w:pPr>
    </w:p>
    <w:p w:rsidR="003F2E19" w:rsidRPr="00642BB8" w:rsidRDefault="003F2E19" w:rsidP="003F2E19">
      <w:pPr>
        <w:spacing w:before="0"/>
        <w:rPr>
          <w:rFonts w:cs="Arial"/>
        </w:rPr>
      </w:pPr>
      <w:r w:rsidRPr="00642BB8">
        <w:rPr>
          <w:rFonts w:cs="Arial"/>
        </w:rPr>
        <w:t xml:space="preserve">Предмет уговора нема видљивих оштећења </w:t>
      </w:r>
      <w:r w:rsidRPr="00642BB8">
        <w:rPr>
          <w:rFonts w:cs="Arial"/>
        </w:rPr>
        <w:tab/>
      </w:r>
    </w:p>
    <w:p w:rsidR="003F2E19" w:rsidRPr="00642BB8" w:rsidRDefault="003F2E19" w:rsidP="003F2E19">
      <w:pPr>
        <w:spacing w:before="0"/>
        <w:rPr>
          <w:rFonts w:cs="Arial"/>
        </w:rPr>
      </w:pPr>
      <w:r w:rsidRPr="00642BB8">
        <w:rPr>
          <w:rFonts w:cs="Arial"/>
        </w:rPr>
        <w:t>□ ДА</w:t>
      </w:r>
    </w:p>
    <w:p w:rsidR="003F2E19" w:rsidRPr="00642BB8" w:rsidRDefault="003F2E19" w:rsidP="003F2E19">
      <w:pPr>
        <w:spacing w:before="0"/>
        <w:rPr>
          <w:rFonts w:cs="Arial"/>
        </w:rPr>
      </w:pPr>
      <w:r w:rsidRPr="00642BB8">
        <w:rPr>
          <w:rFonts w:cs="Arial"/>
        </w:rPr>
        <w:t>□ НЕ</w:t>
      </w:r>
    </w:p>
    <w:p w:rsidR="003F2E19" w:rsidRPr="00642BB8" w:rsidRDefault="003F2E19" w:rsidP="003F2E19">
      <w:pPr>
        <w:spacing w:before="0"/>
        <w:rPr>
          <w:rFonts w:cs="Arial"/>
        </w:rPr>
      </w:pPr>
    </w:p>
    <w:p w:rsidR="003F2E19" w:rsidRPr="00642BB8" w:rsidRDefault="003F2E19" w:rsidP="003F2E19">
      <w:pPr>
        <w:spacing w:before="0"/>
        <w:rPr>
          <w:rFonts w:cs="Arial"/>
        </w:rPr>
      </w:pPr>
      <w:r w:rsidRPr="00642BB8">
        <w:rPr>
          <w:rFonts w:cs="Arial"/>
        </w:rPr>
        <w:t>Укупан број позиција из спецификације:                            Број улаза:</w:t>
      </w:r>
    </w:p>
    <w:p w:rsidR="003F2E19" w:rsidRPr="00642BB8" w:rsidRDefault="003F2E19" w:rsidP="003F2E19">
      <w:pPr>
        <w:spacing w:before="0"/>
        <w:rPr>
          <w:rFonts w:cs="Arial"/>
        </w:rPr>
      </w:pPr>
      <w:r w:rsidRPr="00642BB8">
        <w:rPr>
          <w:rFonts w:cs="Arial"/>
        </w:rPr>
        <w:t>___________________________________________________________________</w:t>
      </w:r>
    </w:p>
    <w:p w:rsidR="003F2E19" w:rsidRPr="00642BB8" w:rsidRDefault="003F2E19" w:rsidP="003F2E19">
      <w:pPr>
        <w:spacing w:before="0"/>
        <w:rPr>
          <w:rFonts w:cs="Arial"/>
        </w:rPr>
      </w:pPr>
    </w:p>
    <w:p w:rsidR="003F2E19" w:rsidRDefault="003F2E19" w:rsidP="003F2E1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3F2E19" w:rsidRPr="00642BB8" w:rsidRDefault="003F2E19" w:rsidP="003F2E19">
      <w:pPr>
        <w:spacing w:before="0"/>
        <w:rPr>
          <w:rFonts w:cs="Arial"/>
          <w:color w:val="00B0F0"/>
        </w:rPr>
      </w:pPr>
    </w:p>
    <w:p w:rsidR="003F2E19" w:rsidRPr="00642BB8" w:rsidRDefault="003F2E19" w:rsidP="003F2E1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3F2E19" w:rsidRDefault="003F2E19" w:rsidP="003F2E19">
      <w:pPr>
        <w:spacing w:before="0"/>
        <w:rPr>
          <w:rFonts w:cs="Arial"/>
          <w:color w:val="00B0F0"/>
        </w:rPr>
      </w:pPr>
    </w:p>
    <w:p w:rsidR="003F2E19" w:rsidRDefault="003F2E19" w:rsidP="003F2E19">
      <w:pPr>
        <w:spacing w:before="0"/>
        <w:rPr>
          <w:rFonts w:cs="Arial"/>
          <w:color w:val="00B0F0"/>
        </w:rPr>
      </w:pPr>
    </w:p>
    <w:p w:rsidR="003F2E19" w:rsidRPr="00642BB8" w:rsidRDefault="003F2E19" w:rsidP="003F2E19">
      <w:pPr>
        <w:spacing w:before="0"/>
        <w:rPr>
          <w:rFonts w:cs="Arial"/>
          <w:color w:val="00B0F0"/>
        </w:rPr>
      </w:pPr>
    </w:p>
    <w:p w:rsidR="003F2E19" w:rsidRPr="00414CFF" w:rsidRDefault="003F2E19" w:rsidP="003F2E19">
      <w:pPr>
        <w:spacing w:before="0"/>
        <w:rPr>
          <w:rFonts w:cs="Arial"/>
        </w:rPr>
      </w:pPr>
      <w:r w:rsidRPr="00414CFF">
        <w:rPr>
          <w:rFonts w:cs="Arial"/>
        </w:rPr>
        <w:t xml:space="preserve">Б) Да су </w:t>
      </w:r>
      <w:proofErr w:type="gramStart"/>
      <w:r w:rsidRPr="00414CFF">
        <w:rPr>
          <w:rFonts w:cs="Arial"/>
        </w:rPr>
        <w:t>услуга(</w:t>
      </w:r>
      <w:proofErr w:type="gramEnd"/>
      <w:r w:rsidRPr="00414CFF">
        <w:rPr>
          <w:rFonts w:cs="Arial"/>
        </w:rPr>
        <w:t>е) извршени у обиму, квалитету, уговореном року и сагласно уговору потврђују:</w:t>
      </w:r>
    </w:p>
    <w:p w:rsidR="003F2E19" w:rsidRPr="00E47C2E" w:rsidRDefault="003F2E19" w:rsidP="003F2E19">
      <w:pPr>
        <w:spacing w:before="0"/>
        <w:rPr>
          <w:rFonts w:cs="Arial"/>
          <w:color w:val="00B0F0"/>
        </w:rPr>
      </w:pPr>
    </w:p>
    <w:p w:rsidR="003F2E19" w:rsidRPr="00F637E9" w:rsidRDefault="003F2E19" w:rsidP="003F2E19">
      <w:pPr>
        <w:spacing w:before="0"/>
        <w:rPr>
          <w:rFonts w:cs="Arial"/>
        </w:rPr>
      </w:pPr>
      <w:r w:rsidRPr="00F637E9">
        <w:rPr>
          <w:rFonts w:cs="Arial"/>
        </w:rPr>
        <w:t>ПРУЖАЛАЦ:</w:t>
      </w:r>
      <w:r w:rsidRPr="00F637E9">
        <w:rPr>
          <w:rFonts w:cs="Arial"/>
        </w:rPr>
        <w:tab/>
        <w:t xml:space="preserve">            КОРИСНИК:                </w:t>
      </w:r>
      <w:r>
        <w:rPr>
          <w:rFonts w:cs="Arial"/>
        </w:rPr>
        <w:t xml:space="preserve">       </w:t>
      </w:r>
      <w:r w:rsidRPr="00F637E9">
        <w:rPr>
          <w:rFonts w:cs="Arial"/>
        </w:rPr>
        <w:t xml:space="preserve"> </w:t>
      </w:r>
      <w:r w:rsidRPr="00F637E9">
        <w:rPr>
          <w:rFonts w:cs="Arial"/>
          <w:lang w:val="ru-RU"/>
        </w:rPr>
        <w:t>ОВЕРА НАДЗОРНОГ ОРГАНА</w:t>
      </w:r>
      <w:r w:rsidRPr="00F637E9">
        <w:rPr>
          <w:rFonts w:cs="Arial"/>
          <w:vertAlign w:val="superscript"/>
          <w:lang w:val="ru-RU"/>
        </w:rPr>
        <w:t>2</w:t>
      </w:r>
    </w:p>
    <w:p w:rsidR="003F2E19" w:rsidRPr="00F637E9" w:rsidRDefault="003F2E19" w:rsidP="003F2E19">
      <w:pPr>
        <w:spacing w:before="0"/>
        <w:rPr>
          <w:rFonts w:cs="Arial"/>
        </w:rPr>
      </w:pPr>
    </w:p>
    <w:p w:rsidR="003F2E19" w:rsidRPr="00F637E9" w:rsidRDefault="003F2E19" w:rsidP="003F2E19">
      <w:pPr>
        <w:spacing w:before="0"/>
        <w:rPr>
          <w:rFonts w:cs="Arial"/>
        </w:rPr>
      </w:pPr>
      <w:r w:rsidRPr="00F637E9">
        <w:rPr>
          <w:rFonts w:cs="Arial"/>
        </w:rPr>
        <w:t>_______________</w:t>
      </w:r>
      <w:r w:rsidRPr="00F637E9">
        <w:rPr>
          <w:rFonts w:cs="Arial"/>
        </w:rPr>
        <w:tab/>
        <w:t>____________________         __________________________</w:t>
      </w:r>
    </w:p>
    <w:p w:rsidR="003F2E19" w:rsidRPr="00F637E9" w:rsidRDefault="003F2E19" w:rsidP="003F2E19">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(Име и презиме)                   Руководилац пројекта/</w:t>
      </w:r>
    </w:p>
    <w:p w:rsidR="003F2E19" w:rsidRPr="00F637E9" w:rsidRDefault="003F2E19" w:rsidP="003F2E19">
      <w:pPr>
        <w:rPr>
          <w:rFonts w:cs="Arial"/>
          <w:lang w:val="ru-RU"/>
        </w:rPr>
      </w:pPr>
      <w:r w:rsidRPr="00F637E9">
        <w:rPr>
          <w:rFonts w:cs="Arial"/>
          <w:lang w:val="ru-RU"/>
        </w:rPr>
        <w:t xml:space="preserve">                                                                                            Одговорно лице по Решењу</w:t>
      </w:r>
    </w:p>
    <w:p w:rsidR="003F2E19" w:rsidRPr="00F637E9" w:rsidRDefault="003F2E19" w:rsidP="003F2E19">
      <w:pPr>
        <w:spacing w:before="0"/>
        <w:rPr>
          <w:rFonts w:cs="Arial"/>
        </w:rPr>
      </w:pPr>
    </w:p>
    <w:p w:rsidR="003F2E19" w:rsidRPr="00F637E9" w:rsidRDefault="003F2E19" w:rsidP="003F2E19">
      <w:pPr>
        <w:spacing w:before="0"/>
        <w:rPr>
          <w:rFonts w:cs="Arial"/>
        </w:rPr>
      </w:pPr>
    </w:p>
    <w:p w:rsidR="003F2E19" w:rsidRPr="00F637E9" w:rsidRDefault="003F2E19" w:rsidP="003F2E19">
      <w:pPr>
        <w:spacing w:before="0"/>
        <w:rPr>
          <w:rFonts w:cs="Arial"/>
        </w:rPr>
      </w:pPr>
      <w:r w:rsidRPr="00F637E9">
        <w:rPr>
          <w:rFonts w:cs="Arial"/>
        </w:rPr>
        <w:t>____________________</w:t>
      </w:r>
      <w:r w:rsidRPr="00F637E9">
        <w:rPr>
          <w:rFonts w:cs="Arial"/>
        </w:rPr>
        <w:tab/>
        <w:t>_____________________      __________________________</w:t>
      </w:r>
    </w:p>
    <w:p w:rsidR="003F2E19" w:rsidRPr="00F637E9" w:rsidRDefault="003F2E19" w:rsidP="003F2E19">
      <w:pPr>
        <w:spacing w:before="0"/>
        <w:rPr>
          <w:rFonts w:cs="Arial"/>
        </w:rPr>
      </w:pPr>
      <w:r w:rsidRPr="00F637E9">
        <w:rPr>
          <w:rFonts w:cs="Arial"/>
        </w:rPr>
        <w:t xml:space="preserve">    (Потпис)</w:t>
      </w:r>
      <w:r w:rsidRPr="00F637E9">
        <w:rPr>
          <w:rFonts w:cs="Arial"/>
        </w:rPr>
        <w:tab/>
      </w:r>
      <w:r w:rsidRPr="00F637E9">
        <w:rPr>
          <w:rFonts w:cs="Arial"/>
        </w:rPr>
        <w:tab/>
      </w:r>
      <w:r w:rsidRPr="00F637E9">
        <w:rPr>
          <w:rFonts w:cs="Arial"/>
        </w:rPr>
        <w:tab/>
        <w:t xml:space="preserve">        (Потпис)                                (Потпис и лиценцни печат)</w:t>
      </w:r>
    </w:p>
    <w:p w:rsidR="003F2E19" w:rsidRPr="00F637E9" w:rsidRDefault="003F2E19" w:rsidP="003F2E19">
      <w:pPr>
        <w:spacing w:before="0"/>
        <w:rPr>
          <w:rFonts w:cs="Arial"/>
        </w:rPr>
      </w:pPr>
    </w:p>
    <w:p w:rsidR="003F2E19" w:rsidRPr="00F637E9" w:rsidRDefault="003F2E19" w:rsidP="003F2E19">
      <w:pPr>
        <w:spacing w:before="0"/>
        <w:rPr>
          <w:rFonts w:cs="Arial"/>
        </w:rPr>
      </w:pPr>
    </w:p>
    <w:p w:rsidR="003F2E19" w:rsidRPr="00F637E9" w:rsidRDefault="003F2E19" w:rsidP="003F2E19">
      <w:pPr>
        <w:spacing w:before="0"/>
        <w:rPr>
          <w:rFonts w:cs="Arial"/>
        </w:rPr>
      </w:pPr>
      <w:r w:rsidRPr="00F637E9">
        <w:rPr>
          <w:rFonts w:cs="Arial"/>
          <w:vertAlign w:val="superscript"/>
          <w:lang w:val="ru-RU"/>
        </w:rPr>
        <w:t>1)</w:t>
      </w:r>
      <w:r w:rsidRPr="00F637E9">
        <w:rPr>
          <w:rFonts w:cs="Arial"/>
        </w:rPr>
        <w:t xml:space="preserve">  у случају да се услуга односи на већи број МТ, уз Записник приложити посебну спецификацију по МТ</w:t>
      </w:r>
    </w:p>
    <w:p w:rsidR="003F2E19" w:rsidRPr="00F637E9" w:rsidRDefault="003F2E19" w:rsidP="003F2E19">
      <w:pPr>
        <w:spacing w:before="0"/>
        <w:rPr>
          <w:rFonts w:cs="Arial"/>
        </w:rPr>
      </w:pPr>
      <w:r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F2E19" w:rsidRPr="00F637E9" w:rsidRDefault="003F2E19" w:rsidP="003F2E19">
      <w:pPr>
        <w:spacing w:before="0"/>
        <w:rPr>
          <w:rFonts w:cs="Arial"/>
        </w:rPr>
      </w:pPr>
      <w:proofErr w:type="gramStart"/>
      <w:r w:rsidRPr="00F637E9">
        <w:rPr>
          <w:rFonts w:cs="Arial"/>
        </w:rPr>
        <w:t>-Сви добављачи биће дужни да уз фактуру доставе и обострано потписани Записник.</w:t>
      </w:r>
      <w:proofErr w:type="gramEnd"/>
    </w:p>
    <w:p w:rsidR="003F2E19" w:rsidRPr="00F637E9" w:rsidRDefault="003F2E19" w:rsidP="003F2E19">
      <w:pPr>
        <w:spacing w:before="0"/>
        <w:rPr>
          <w:rFonts w:cs="Arial"/>
        </w:rPr>
      </w:pPr>
    </w:p>
    <w:p w:rsidR="003F2E19" w:rsidRDefault="003F2E19" w:rsidP="003F2E19">
      <w:pPr>
        <w:pStyle w:val="KDPodnaslov1"/>
        <w:spacing w:before="0"/>
        <w:jc w:val="center"/>
        <w:rPr>
          <w:rFonts w:eastAsia="Arial Unicode MS" w:cs="Arial"/>
        </w:rPr>
      </w:pPr>
    </w:p>
    <w:p w:rsidR="003F2E19" w:rsidRDefault="003F2E19" w:rsidP="003F2E19">
      <w:pPr>
        <w:pStyle w:val="KDPodnaslov1"/>
        <w:spacing w:before="0"/>
        <w:jc w:val="center"/>
        <w:rPr>
          <w:rFonts w:eastAsia="Arial Unicode MS" w:cs="Arial"/>
        </w:rPr>
      </w:pPr>
    </w:p>
    <w:p w:rsidR="003F2E19" w:rsidRDefault="003F2E19" w:rsidP="003F2E19">
      <w:pPr>
        <w:pStyle w:val="KDPodnaslov1"/>
        <w:spacing w:before="0"/>
        <w:jc w:val="center"/>
        <w:rPr>
          <w:rFonts w:eastAsia="Arial Unicode MS" w:cs="Arial"/>
        </w:rPr>
      </w:pPr>
    </w:p>
    <w:p w:rsidR="003F2E19" w:rsidRDefault="003F2E19" w:rsidP="003F2E19">
      <w:pPr>
        <w:pStyle w:val="KDPodnaslov1"/>
        <w:spacing w:before="0"/>
        <w:jc w:val="center"/>
        <w:rPr>
          <w:rFonts w:eastAsia="Arial Unicode MS" w:cs="Arial"/>
        </w:rPr>
      </w:pPr>
    </w:p>
    <w:p w:rsidR="003F2E19" w:rsidRDefault="003F2E19" w:rsidP="003F2E19">
      <w:pPr>
        <w:pStyle w:val="KDPodnaslov1"/>
        <w:spacing w:before="0"/>
        <w:jc w:val="center"/>
        <w:rPr>
          <w:rFonts w:eastAsia="Arial Unicode MS" w:cs="Arial"/>
        </w:rPr>
      </w:pPr>
    </w:p>
    <w:p w:rsidR="003F2E19" w:rsidRDefault="003F2E19" w:rsidP="003F2E19">
      <w:pPr>
        <w:pStyle w:val="KDPodnaslov1"/>
        <w:spacing w:before="0"/>
        <w:ind w:left="360"/>
        <w:jc w:val="center"/>
        <w:rPr>
          <w:rFonts w:cs="Arial"/>
        </w:rPr>
        <w:sectPr w:rsidR="003F2E19" w:rsidSect="003F2E19">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3F2E19" w:rsidRDefault="003F2E19" w:rsidP="003F2E19">
      <w:pPr>
        <w:pStyle w:val="KDPodnaslov1"/>
        <w:spacing w:before="0"/>
        <w:ind w:left="360"/>
        <w:jc w:val="center"/>
        <w:rPr>
          <w:rFonts w:cs="Arial"/>
        </w:rPr>
      </w:pPr>
    </w:p>
    <w:p w:rsidR="003F2E19" w:rsidRDefault="003F2E19" w:rsidP="003F2E19">
      <w:pPr>
        <w:pStyle w:val="KDPodnaslov1"/>
        <w:spacing w:before="0"/>
        <w:ind w:left="360"/>
        <w:jc w:val="center"/>
        <w:rPr>
          <w:rFonts w:cs="Arial"/>
        </w:rPr>
      </w:pPr>
    </w:p>
    <w:p w:rsidR="003F2E19" w:rsidRPr="00E47C2E" w:rsidRDefault="003F2E19" w:rsidP="003F2E19">
      <w:pPr>
        <w:pStyle w:val="KDPodnaslov1"/>
        <w:spacing w:before="0"/>
        <w:ind w:left="360"/>
        <w:jc w:val="center"/>
        <w:rPr>
          <w:rFonts w:cs="Arial"/>
        </w:rPr>
      </w:pPr>
      <w:r w:rsidRPr="00E47C2E">
        <w:rPr>
          <w:rFonts w:cs="Arial"/>
        </w:rPr>
        <w:t>8. МОДЕЛ УГОВОРА</w:t>
      </w:r>
    </w:p>
    <w:p w:rsidR="003F2E19" w:rsidRPr="00E47C2E" w:rsidRDefault="003F2E19" w:rsidP="003F2E19">
      <w:pPr>
        <w:pStyle w:val="KDPodnaslov1"/>
        <w:spacing w:before="0"/>
        <w:rPr>
          <w:rFonts w:eastAsia="Arial Unicode MS" w:cs="Arial"/>
        </w:rPr>
      </w:pPr>
    </w:p>
    <w:p w:rsidR="003F2E19" w:rsidRPr="00EC5A6F" w:rsidRDefault="003F2E19" w:rsidP="003F2E19">
      <w:pPr>
        <w:pStyle w:val="KDPodnaslov1"/>
        <w:spacing w:before="0"/>
        <w:rPr>
          <w:rFonts w:eastAsia="Arial Unicode MS" w:cs="Arial"/>
        </w:rPr>
      </w:pPr>
    </w:p>
    <w:p w:rsidR="003F2E19" w:rsidRPr="00E47C2E" w:rsidRDefault="003F2E19" w:rsidP="003F2E19">
      <w:pPr>
        <w:pStyle w:val="KDParagraf"/>
        <w:spacing w:before="0"/>
        <w:rPr>
          <w:rFonts w:cs="Arial"/>
          <w:color w:val="000000"/>
        </w:rPr>
      </w:pPr>
    </w:p>
    <w:p w:rsidR="003F2E19" w:rsidRPr="00E47C2E" w:rsidRDefault="003F2E19" w:rsidP="003F2E19">
      <w:pPr>
        <w:pStyle w:val="KDParagraf"/>
        <w:spacing w:before="0"/>
        <w:rPr>
          <w:rFonts w:cs="Arial"/>
          <w:b/>
        </w:rPr>
      </w:pPr>
      <w:r w:rsidRPr="00E47C2E">
        <w:rPr>
          <w:rFonts w:cs="Arial"/>
          <w:b/>
        </w:rPr>
        <w:t>Уговорне стране:</w:t>
      </w:r>
    </w:p>
    <w:p w:rsidR="003F2E19" w:rsidRPr="00E47C2E" w:rsidRDefault="003F2E19" w:rsidP="003F2E19">
      <w:pPr>
        <w:pStyle w:val="KDParagraf"/>
        <w:spacing w:before="0"/>
        <w:rPr>
          <w:rFonts w:cs="Arial"/>
          <w:b/>
        </w:rPr>
      </w:pPr>
    </w:p>
    <w:p w:rsidR="003F2E19" w:rsidRPr="00E47C2E" w:rsidRDefault="003F2E19" w:rsidP="003F2E19">
      <w:pPr>
        <w:pStyle w:val="KDParagraf"/>
        <w:spacing w:before="0"/>
        <w:rPr>
          <w:rFonts w:cs="Arial"/>
          <w:b/>
        </w:rPr>
      </w:pPr>
    </w:p>
    <w:p w:rsidR="003F2E19" w:rsidRPr="00E47C2E" w:rsidRDefault="003F2E19" w:rsidP="003F2E19">
      <w:pPr>
        <w:pStyle w:val="KDParagraf"/>
        <w:spacing w:before="0"/>
        <w:rPr>
          <w:rFonts w:cs="Arial"/>
        </w:rPr>
      </w:pPr>
      <w:r w:rsidRPr="00E47C2E">
        <w:rPr>
          <w:rFonts w:cs="Arial"/>
          <w:b/>
        </w:rPr>
        <w:t>КОРИСНИК УСЛУГЕ</w:t>
      </w:r>
      <w:r w:rsidRPr="00E47C2E">
        <w:rPr>
          <w:rFonts w:cs="Arial"/>
        </w:rPr>
        <w:t xml:space="preserve">: </w:t>
      </w:r>
    </w:p>
    <w:p w:rsidR="003F2E19" w:rsidRPr="00E47C2E" w:rsidRDefault="003F2E19" w:rsidP="003F2E19">
      <w:pPr>
        <w:pStyle w:val="KDParagraf"/>
        <w:spacing w:before="0"/>
        <w:rPr>
          <w:rFonts w:cs="Arial"/>
        </w:rPr>
      </w:pPr>
    </w:p>
    <w:p w:rsidR="003F2E19" w:rsidRPr="006B4D21" w:rsidRDefault="003F2E19" w:rsidP="003F2E19">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 xml:space="preserve">12.01.72300/3-16 од </w:t>
      </w:r>
      <w:r w:rsidRPr="006B4D21">
        <w:rPr>
          <w:rFonts w:cs="Arial"/>
        </w:rPr>
        <w:t>01.03.2016.године, заступа финансијски директор ТЕНТ Милорад Лазић, дипл.</w:t>
      </w:r>
      <w:proofErr w:type="gramEnd"/>
      <w:r w:rsidRPr="006B4D21">
        <w:rPr>
          <w:rFonts w:cs="Arial"/>
        </w:rPr>
        <w:t xml:space="preserve"> </w:t>
      </w:r>
      <w:proofErr w:type="gramStart"/>
      <w:r w:rsidRPr="006B4D21">
        <w:rPr>
          <w:rFonts w:cs="Arial"/>
        </w:rPr>
        <w:t>екон</w:t>
      </w:r>
      <w:proofErr w:type="gramEnd"/>
      <w:r w:rsidRPr="006B4D21">
        <w:rPr>
          <w:rFonts w:cs="Arial"/>
        </w:rPr>
        <w:t>. (</w:t>
      </w:r>
      <w:proofErr w:type="gramStart"/>
      <w:r w:rsidRPr="006B4D21">
        <w:rPr>
          <w:rFonts w:cs="Arial"/>
        </w:rPr>
        <w:t>у</w:t>
      </w:r>
      <w:proofErr w:type="gramEnd"/>
      <w:r w:rsidRPr="006B4D21">
        <w:rPr>
          <w:rFonts w:cs="Arial"/>
        </w:rPr>
        <w:t xml:space="preserve"> даљем тексту: Корисник услуге)  </w:t>
      </w:r>
    </w:p>
    <w:p w:rsidR="003F2E19" w:rsidRPr="006B4D21" w:rsidRDefault="003F2E19" w:rsidP="003F2E19">
      <w:pPr>
        <w:pStyle w:val="KDParagraf"/>
        <w:spacing w:before="0"/>
        <w:rPr>
          <w:rFonts w:cs="Arial"/>
        </w:rPr>
      </w:pPr>
    </w:p>
    <w:p w:rsidR="003F2E19" w:rsidRPr="006B4D21" w:rsidRDefault="003F2E19" w:rsidP="003F2E19">
      <w:pPr>
        <w:pStyle w:val="KDParagraf"/>
        <w:spacing w:before="0"/>
        <w:rPr>
          <w:rFonts w:cs="Arial"/>
        </w:rPr>
      </w:pPr>
      <w:proofErr w:type="gramStart"/>
      <w:r w:rsidRPr="006B4D21">
        <w:rPr>
          <w:rFonts w:cs="Arial"/>
        </w:rPr>
        <w:t>и</w:t>
      </w:r>
      <w:proofErr w:type="gramEnd"/>
    </w:p>
    <w:p w:rsidR="003F2E19" w:rsidRPr="006B4D21" w:rsidRDefault="003F2E19" w:rsidP="003F2E19">
      <w:pPr>
        <w:pStyle w:val="KDParagraf"/>
        <w:spacing w:before="0"/>
        <w:rPr>
          <w:rFonts w:cs="Arial"/>
        </w:rPr>
      </w:pPr>
    </w:p>
    <w:p w:rsidR="003F2E19" w:rsidRPr="006B4D21" w:rsidRDefault="003F2E19" w:rsidP="003F2E19">
      <w:pPr>
        <w:pStyle w:val="KDParagraf"/>
        <w:spacing w:before="0"/>
        <w:rPr>
          <w:rFonts w:cs="Arial"/>
        </w:rPr>
      </w:pPr>
      <w:r w:rsidRPr="006B4D21">
        <w:rPr>
          <w:rFonts w:cs="Arial"/>
          <w:b/>
        </w:rPr>
        <w:t>ПРУЖАЛАЦ УСЛУГЕ</w:t>
      </w:r>
      <w:r w:rsidRPr="006B4D21">
        <w:rPr>
          <w:rFonts w:cs="Arial"/>
        </w:rPr>
        <w:t xml:space="preserve">:  </w:t>
      </w:r>
    </w:p>
    <w:p w:rsidR="003F2E19" w:rsidRPr="006B4D21" w:rsidRDefault="003F2E19" w:rsidP="003F2E19">
      <w:pPr>
        <w:pStyle w:val="KDParagraf"/>
        <w:spacing w:before="0"/>
        <w:rPr>
          <w:rFonts w:cs="Arial"/>
        </w:rPr>
      </w:pPr>
    </w:p>
    <w:p w:rsidR="003F2E19" w:rsidRPr="006B4D21" w:rsidRDefault="003F2E19" w:rsidP="003F2E19">
      <w:pPr>
        <w:pStyle w:val="ListParagraph"/>
        <w:numPr>
          <w:ilvl w:val="0"/>
          <w:numId w:val="9"/>
        </w:numPr>
        <w:spacing w:before="0" w:after="0" w:line="240" w:lineRule="auto"/>
        <w:ind w:left="0" w:firstLine="0"/>
        <w:rPr>
          <w:rFonts w:ascii="Arial" w:hAnsi="Arial" w:cs="Arial"/>
        </w:rPr>
      </w:pPr>
      <w:r w:rsidRPr="006B4D21">
        <w:rPr>
          <w:rFonts w:ascii="Arial" w:hAnsi="Arial" w:cs="Arial"/>
        </w:rPr>
        <w:t xml:space="preserve">_________________ </w:t>
      </w:r>
      <w:proofErr w:type="gramStart"/>
      <w:r w:rsidRPr="006B4D21">
        <w:rPr>
          <w:rFonts w:ascii="Arial" w:hAnsi="Arial" w:cs="Arial"/>
        </w:rPr>
        <w:t>из</w:t>
      </w:r>
      <w:proofErr w:type="gramEnd"/>
      <w:r w:rsidRPr="006B4D21">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(понуђач или  лидер у име и за рачун групе понуђача у случају заједничке понуде)</w:t>
      </w:r>
    </w:p>
    <w:p w:rsidR="003F2E19" w:rsidRPr="006B4D21" w:rsidRDefault="003F2E19" w:rsidP="003F2E19">
      <w:pPr>
        <w:spacing w:before="0"/>
        <w:ind w:left="360"/>
        <w:rPr>
          <w:rFonts w:cs="Arial"/>
        </w:rPr>
      </w:pPr>
    </w:p>
    <w:p w:rsidR="003F2E19" w:rsidRPr="006B4D21" w:rsidRDefault="003F2E19" w:rsidP="003F2E19">
      <w:pPr>
        <w:spacing w:before="0"/>
        <w:rPr>
          <w:rFonts w:eastAsia="Calibri" w:cs="Arial"/>
          <w:lang w:val="sr-Cyrl-BA"/>
        </w:rPr>
      </w:pPr>
      <w:r w:rsidRPr="006B4D21">
        <w:rPr>
          <w:rFonts w:eastAsia="Calibri" w:cs="Arial"/>
        </w:rPr>
        <w:t>2а</w:t>
      </w:r>
      <w:proofErr w:type="gramStart"/>
      <w:r w:rsidRPr="006B4D21">
        <w:rPr>
          <w:rFonts w:eastAsia="Calibri" w:cs="Arial"/>
        </w:rPr>
        <w:t>)_</w:t>
      </w:r>
      <w:proofErr w:type="gramEnd"/>
      <w:r w:rsidRPr="006B4D21">
        <w:rPr>
          <w:rFonts w:eastAsia="Calibri" w:cs="Arial"/>
        </w:rPr>
        <w:t>_______________________________________из</w:t>
      </w:r>
      <w:r w:rsidRPr="006B4D21">
        <w:rPr>
          <w:rFonts w:eastAsia="Calibri" w:cs="Arial"/>
        </w:rPr>
        <w:tab/>
        <w:t>_____________, улица</w:t>
      </w:r>
    </w:p>
    <w:p w:rsidR="003F2E19" w:rsidRPr="006B4D21" w:rsidRDefault="003F2E19" w:rsidP="003F2E19">
      <w:pPr>
        <w:pStyle w:val="KDParagraf"/>
        <w:spacing w:before="0"/>
        <w:rPr>
          <w:rFonts w:cs="Arial"/>
        </w:rPr>
      </w:pPr>
      <w:r w:rsidRPr="006B4D21">
        <w:rPr>
          <w:rFonts w:eastAsia="Calibri" w:cs="Arial"/>
        </w:rPr>
        <w:t xml:space="preserve"> ___________________ </w:t>
      </w:r>
      <w:proofErr w:type="gramStart"/>
      <w:r w:rsidRPr="006B4D21">
        <w:rPr>
          <w:rFonts w:eastAsia="Calibri" w:cs="Arial"/>
        </w:rPr>
        <w:t>бр</w:t>
      </w:r>
      <w:proofErr w:type="gramEnd"/>
      <w:r w:rsidRPr="006B4D21">
        <w:rPr>
          <w:rFonts w:eastAsia="Calibri" w:cs="Arial"/>
        </w:rPr>
        <w:t xml:space="preserve">. ___, ПИБ: _____________, матични број _____________, </w:t>
      </w:r>
      <w:r w:rsidRPr="006B4D21">
        <w:rPr>
          <w:rFonts w:cs="Arial"/>
        </w:rPr>
        <w:t>текући рачун ____________</w:t>
      </w:r>
      <w:proofErr w:type="gramStart"/>
      <w:r w:rsidRPr="006B4D21">
        <w:rPr>
          <w:rFonts w:cs="Arial"/>
        </w:rPr>
        <w:t>,банка</w:t>
      </w:r>
      <w:proofErr w:type="gramEnd"/>
      <w:r w:rsidRPr="006B4D21">
        <w:rPr>
          <w:rFonts w:cs="Arial"/>
        </w:rPr>
        <w:t xml:space="preserve"> ______________ ,</w:t>
      </w:r>
      <w:r w:rsidRPr="006B4D21">
        <w:rPr>
          <w:rFonts w:eastAsia="Calibri" w:cs="Arial"/>
        </w:rPr>
        <w:t>кога заступа __________________________, (члан групе понуђача или подизвођач)</w:t>
      </w:r>
    </w:p>
    <w:p w:rsidR="003F2E19" w:rsidRPr="006B4D21" w:rsidRDefault="003F2E19" w:rsidP="003F2E19">
      <w:pPr>
        <w:pStyle w:val="KDParagraf"/>
        <w:spacing w:before="0"/>
        <w:rPr>
          <w:rFonts w:cs="Arial"/>
        </w:rPr>
      </w:pPr>
      <w:r w:rsidRPr="006B4D21">
        <w:rPr>
          <w:rFonts w:cs="Arial"/>
        </w:rPr>
        <w:t>(</w:t>
      </w:r>
      <w:proofErr w:type="gramStart"/>
      <w:r w:rsidRPr="006B4D21">
        <w:rPr>
          <w:rFonts w:cs="Arial"/>
        </w:rPr>
        <w:t>у</w:t>
      </w:r>
      <w:proofErr w:type="gramEnd"/>
      <w:r w:rsidRPr="006B4D21">
        <w:rPr>
          <w:rFonts w:cs="Arial"/>
        </w:rPr>
        <w:t xml:space="preserve"> даљем тексту заједно: Уговорне стране)</w:t>
      </w:r>
    </w:p>
    <w:p w:rsidR="003F2E19" w:rsidRPr="006B4D21" w:rsidRDefault="003F2E19" w:rsidP="003F2E19">
      <w:pPr>
        <w:spacing w:before="0"/>
        <w:rPr>
          <w:rFonts w:eastAsia="Calibri" w:cs="Arial"/>
        </w:rPr>
      </w:pPr>
    </w:p>
    <w:p w:rsidR="003F2E19" w:rsidRPr="006B4D21" w:rsidRDefault="003F2E19" w:rsidP="003F2E19">
      <w:pPr>
        <w:spacing w:before="0"/>
        <w:rPr>
          <w:rFonts w:eastAsia="Calibri" w:cs="Arial"/>
          <w:lang w:val="sr-Cyrl-BA"/>
        </w:rPr>
      </w:pPr>
      <w:r w:rsidRPr="006B4D21">
        <w:rPr>
          <w:rFonts w:eastAsia="Calibri" w:cs="Arial"/>
        </w:rPr>
        <w:t>2б</w:t>
      </w:r>
      <w:proofErr w:type="gramStart"/>
      <w:r w:rsidRPr="006B4D21">
        <w:rPr>
          <w:rFonts w:eastAsia="Calibri" w:cs="Arial"/>
        </w:rPr>
        <w:t>)_</w:t>
      </w:r>
      <w:proofErr w:type="gramEnd"/>
      <w:r w:rsidRPr="006B4D21">
        <w:rPr>
          <w:rFonts w:eastAsia="Calibri" w:cs="Arial"/>
        </w:rPr>
        <w:t>______________________________________из</w:t>
      </w:r>
      <w:r w:rsidRPr="006B4D21">
        <w:rPr>
          <w:rFonts w:eastAsia="Calibri" w:cs="Arial"/>
        </w:rPr>
        <w:tab/>
        <w:t>_____________, улица</w:t>
      </w:r>
    </w:p>
    <w:p w:rsidR="003F2E19" w:rsidRPr="006B4D21" w:rsidRDefault="003F2E19" w:rsidP="003F2E19">
      <w:pPr>
        <w:spacing w:before="0"/>
        <w:rPr>
          <w:rFonts w:eastAsia="Calibri" w:cs="Arial"/>
        </w:rPr>
      </w:pPr>
      <w:r w:rsidRPr="006B4D21">
        <w:rPr>
          <w:rFonts w:eastAsia="Calibri" w:cs="Arial"/>
        </w:rPr>
        <w:t xml:space="preserve"> ___________________ </w:t>
      </w:r>
      <w:proofErr w:type="gramStart"/>
      <w:r w:rsidRPr="006B4D21">
        <w:rPr>
          <w:rFonts w:eastAsia="Calibri" w:cs="Arial"/>
        </w:rPr>
        <w:t>бр</w:t>
      </w:r>
      <w:proofErr w:type="gramEnd"/>
      <w:r w:rsidRPr="006B4D21">
        <w:rPr>
          <w:rFonts w:eastAsia="Calibri" w:cs="Arial"/>
        </w:rPr>
        <w:t xml:space="preserve">. ___, ПИБ: _____________, матични број _____________, </w:t>
      </w:r>
    </w:p>
    <w:p w:rsidR="003F2E19" w:rsidRPr="006B4D21" w:rsidRDefault="003F2E19" w:rsidP="003F2E19">
      <w:pPr>
        <w:spacing w:before="0"/>
        <w:rPr>
          <w:rFonts w:eastAsia="Calibri" w:cs="Arial"/>
        </w:rPr>
      </w:pPr>
      <w:proofErr w:type="gramStart"/>
      <w:r w:rsidRPr="006B4D21">
        <w:rPr>
          <w:rFonts w:cs="Arial"/>
        </w:rPr>
        <w:t>текући</w:t>
      </w:r>
      <w:proofErr w:type="gramEnd"/>
      <w:r w:rsidRPr="006B4D21">
        <w:rPr>
          <w:rFonts w:cs="Arial"/>
        </w:rPr>
        <w:t xml:space="preserve"> рачун ____________,банка ______________ ,</w:t>
      </w:r>
      <w:r w:rsidRPr="006B4D21">
        <w:rPr>
          <w:rFonts w:eastAsia="Calibri" w:cs="Arial"/>
        </w:rPr>
        <w:t>кога  заступа _______________________, (члан групе понуђача или подизвођач),</w:t>
      </w:r>
    </w:p>
    <w:p w:rsidR="003F2E19" w:rsidRPr="006B4D21" w:rsidRDefault="003F2E19" w:rsidP="003F2E19">
      <w:pPr>
        <w:spacing w:before="0"/>
        <w:rPr>
          <w:rFonts w:eastAsia="Calibri" w:cs="Arial"/>
        </w:rPr>
      </w:pPr>
      <w:r w:rsidRPr="006B4D21">
        <w:rPr>
          <w:rFonts w:cs="Arial"/>
        </w:rPr>
        <w:t xml:space="preserve"> (</w:t>
      </w:r>
      <w:proofErr w:type="gramStart"/>
      <w:r w:rsidRPr="006B4D21">
        <w:rPr>
          <w:rFonts w:cs="Arial"/>
        </w:rPr>
        <w:t>у</w:t>
      </w:r>
      <w:proofErr w:type="gramEnd"/>
      <w:r w:rsidRPr="006B4D21">
        <w:rPr>
          <w:rFonts w:cs="Arial"/>
        </w:rPr>
        <w:t xml:space="preserve"> даљем тексту: Пружалац услуге) </w:t>
      </w:r>
    </w:p>
    <w:p w:rsidR="003F2E19" w:rsidRPr="006B4D21" w:rsidRDefault="003F2E19" w:rsidP="003F2E19">
      <w:pPr>
        <w:pStyle w:val="KDParagraf"/>
        <w:spacing w:before="0"/>
        <w:rPr>
          <w:rFonts w:cs="Arial"/>
        </w:rPr>
      </w:pPr>
    </w:p>
    <w:p w:rsidR="003F2E19" w:rsidRPr="006B4D21" w:rsidRDefault="003F2E19" w:rsidP="003F2E19">
      <w:pPr>
        <w:pStyle w:val="KDParagraf"/>
        <w:spacing w:before="0"/>
        <w:rPr>
          <w:rFonts w:cs="Arial"/>
        </w:rPr>
      </w:pPr>
    </w:p>
    <w:p w:rsidR="003F2E19" w:rsidRPr="006B4D21" w:rsidRDefault="003F2E19" w:rsidP="003F2E19">
      <w:pPr>
        <w:pStyle w:val="KDParagraf"/>
        <w:spacing w:before="0"/>
        <w:rPr>
          <w:rFonts w:cs="Arial"/>
        </w:rPr>
      </w:pPr>
      <w:proofErr w:type="gramStart"/>
      <w:r w:rsidRPr="006B4D21">
        <w:rPr>
          <w:rFonts w:cs="Arial"/>
        </w:rPr>
        <w:t>закључиле</w:t>
      </w:r>
      <w:proofErr w:type="gramEnd"/>
      <w:r w:rsidRPr="006B4D21">
        <w:rPr>
          <w:rFonts w:cs="Arial"/>
        </w:rPr>
        <w:t xml:space="preserve"> су у Обреновцу,дана __________.године следећи:</w:t>
      </w:r>
    </w:p>
    <w:p w:rsidR="003F2E19" w:rsidRPr="006B4D21" w:rsidRDefault="003F2E19" w:rsidP="003F2E19">
      <w:pPr>
        <w:pStyle w:val="KDParagraf"/>
        <w:spacing w:before="0"/>
        <w:rPr>
          <w:rFonts w:cs="Arial"/>
        </w:rPr>
      </w:pPr>
    </w:p>
    <w:p w:rsidR="003F2E19" w:rsidRDefault="003F2E19"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Default="00977495" w:rsidP="003F2E19">
      <w:pPr>
        <w:pStyle w:val="KDParagraf"/>
        <w:spacing w:before="0"/>
        <w:rPr>
          <w:rFonts w:cs="Arial"/>
          <w:lang w:val="sr-Latn-RS"/>
        </w:rPr>
      </w:pPr>
    </w:p>
    <w:p w:rsidR="00977495" w:rsidRPr="00977495" w:rsidRDefault="00977495" w:rsidP="003F2E19">
      <w:pPr>
        <w:pStyle w:val="KDParagraf"/>
        <w:spacing w:before="0"/>
        <w:rPr>
          <w:rFonts w:cs="Arial"/>
          <w:lang w:val="sr-Latn-RS"/>
        </w:rPr>
      </w:pPr>
    </w:p>
    <w:p w:rsidR="003F2E19" w:rsidRPr="00E47C2E" w:rsidRDefault="003F2E19" w:rsidP="003F2E19">
      <w:pPr>
        <w:pStyle w:val="KDParagraf"/>
        <w:spacing w:before="0"/>
        <w:jc w:val="center"/>
        <w:rPr>
          <w:rFonts w:cs="Arial"/>
          <w:b/>
        </w:rPr>
      </w:pPr>
      <w:r w:rsidRPr="00E47C2E">
        <w:rPr>
          <w:rFonts w:cs="Arial"/>
          <w:b/>
        </w:rPr>
        <w:t>УГОВОР</w:t>
      </w:r>
      <w:r>
        <w:rPr>
          <w:rFonts w:cs="Arial"/>
          <w:b/>
        </w:rPr>
        <w:t xml:space="preserve"> </w:t>
      </w:r>
      <w:r w:rsidRPr="00E47C2E">
        <w:rPr>
          <w:rFonts w:cs="Arial"/>
          <w:b/>
        </w:rPr>
        <w:t>О ПРУЖАЊУ УСЛУГЕ</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rPr>
      </w:pPr>
    </w:p>
    <w:p w:rsidR="003F2E19" w:rsidRPr="000350BD" w:rsidRDefault="003F2E19" w:rsidP="003F2E19">
      <w:pPr>
        <w:pStyle w:val="KDParagraf"/>
        <w:spacing w:before="0"/>
        <w:jc w:val="center"/>
        <w:rPr>
          <w:rFonts w:cs="Arial"/>
          <w:b/>
        </w:rPr>
      </w:pPr>
      <w:r w:rsidRPr="000350BD">
        <w:rPr>
          <w:rFonts w:cs="Arial"/>
          <w:b/>
        </w:rPr>
        <w:t>УВОДНЕ ОДРЕДБЕ</w:t>
      </w:r>
    </w:p>
    <w:p w:rsidR="003F2E19" w:rsidRPr="00E47C2E" w:rsidRDefault="003F2E19" w:rsidP="003F2E19">
      <w:pPr>
        <w:pStyle w:val="KDParagraf"/>
        <w:spacing w:before="0"/>
        <w:rPr>
          <w:rFonts w:cs="Arial"/>
        </w:rPr>
      </w:pPr>
    </w:p>
    <w:p w:rsidR="003F2E19" w:rsidRDefault="003F2E19" w:rsidP="003F2E19">
      <w:pPr>
        <w:pStyle w:val="KDParagraf"/>
        <w:spacing w:before="0"/>
        <w:rPr>
          <w:rFonts w:cs="Arial"/>
        </w:rPr>
      </w:pPr>
      <w:r>
        <w:rPr>
          <w:rFonts w:cs="Arial"/>
        </w:rPr>
        <w:t>Уговорне стране констатују:</w:t>
      </w:r>
    </w:p>
    <w:p w:rsidR="003F2E19" w:rsidRPr="00B16DCF" w:rsidRDefault="003F2E19" w:rsidP="00B31B2F">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поступак  за</w:t>
      </w:r>
      <w:proofErr w:type="gramEnd"/>
      <w:r w:rsidRPr="00B16DCF">
        <w:rPr>
          <w:rFonts w:cs="Arial"/>
        </w:rPr>
        <w:t xml:space="preserve"> ј</w:t>
      </w:r>
      <w:r>
        <w:rPr>
          <w:rFonts w:cs="Arial"/>
        </w:rPr>
        <w:t xml:space="preserve">авну набавку услуга </w:t>
      </w:r>
      <w:r w:rsidR="00977495" w:rsidRPr="003440D2">
        <w:rPr>
          <w:rFonts w:cs="Arial"/>
          <w:sz w:val="24"/>
          <w:lang w:val="sr-Cyrl-RS"/>
        </w:rPr>
        <w:t>Г</w:t>
      </w:r>
      <w:r w:rsidR="00977495" w:rsidRPr="009F1A7B">
        <w:rPr>
          <w:rFonts w:cs="Arial"/>
          <w:lang w:val="sr-Cyrl-RS"/>
        </w:rPr>
        <w:t>одишње одржавање опреме мерења релативних вибрација ТА,надзор механичких мерења напојних пумпи бл.А1-А6,уградња даљинског надзора релативних вибрацијабл.1 и 2 – ТЕНТ-А</w:t>
      </w:r>
      <w:r w:rsidR="00977495">
        <w:rPr>
          <w:rFonts w:cs="Arial"/>
          <w:lang w:val="sr-Cyrl-RS"/>
        </w:rPr>
        <w:t xml:space="preserve"> </w:t>
      </w:r>
      <w:r>
        <w:rPr>
          <w:rFonts w:cs="Arial"/>
        </w:rPr>
        <w:t>-</w:t>
      </w:r>
      <w:r w:rsidRPr="00B16DCF">
        <w:rPr>
          <w:rFonts w:cs="Arial"/>
        </w:rPr>
        <w:t>(у даљем тексту: Услуга), бр.ЈН</w:t>
      </w:r>
      <w:r w:rsidR="00977495">
        <w:rPr>
          <w:rFonts w:cs="Arial"/>
        </w:rPr>
        <w:t xml:space="preserve"> 3000/1684/2017 (503/2017</w:t>
      </w:r>
      <w:r>
        <w:rPr>
          <w:rFonts w:cs="Arial"/>
        </w:rPr>
        <w:t>).</w:t>
      </w:r>
    </w:p>
    <w:p w:rsidR="003F2E19" w:rsidRDefault="003F2E19" w:rsidP="00B31B2F">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Pr>
          <w:rFonts w:cs="Arial"/>
          <w:color w:val="00B0F0"/>
          <w:lang w:val="sr-Cyrl-RS"/>
        </w:rPr>
        <w:t>.</w:t>
      </w:r>
      <w:r>
        <w:rPr>
          <w:rFonts w:cs="Arial"/>
          <w:color w:val="00B0F0"/>
        </w:rPr>
        <w:t>.</w:t>
      </w:r>
    </w:p>
    <w:p w:rsidR="003F2E19" w:rsidRPr="00E47C2E" w:rsidRDefault="003F2E19" w:rsidP="00B31B2F">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_________отвореном поступку за ЈН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3F2E19" w:rsidRDefault="003F2E19" w:rsidP="003F2E19">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3F2E19" w:rsidRPr="000350BD" w:rsidRDefault="003F2E19" w:rsidP="003F2E19">
      <w:pPr>
        <w:pStyle w:val="KDParagraf"/>
        <w:spacing w:before="0"/>
        <w:rPr>
          <w:rFonts w:cs="Arial"/>
        </w:rPr>
      </w:pPr>
    </w:p>
    <w:p w:rsidR="003F2E19" w:rsidRPr="00E47C2E" w:rsidRDefault="003F2E19" w:rsidP="003F2E19">
      <w:pPr>
        <w:pStyle w:val="KDParagraf"/>
        <w:spacing w:before="0"/>
        <w:jc w:val="left"/>
        <w:rPr>
          <w:rFonts w:cs="Arial"/>
          <w:b/>
        </w:rPr>
      </w:pPr>
      <w:r w:rsidRPr="00E47C2E">
        <w:rPr>
          <w:rFonts w:cs="Arial"/>
          <w:b/>
        </w:rPr>
        <w:t>ПРЕДМЕТ УГОВОРА</w:t>
      </w:r>
    </w:p>
    <w:p w:rsidR="003F2E19" w:rsidRPr="00E47C2E" w:rsidRDefault="003F2E19" w:rsidP="003F2E19">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F2E19" w:rsidRPr="00016893" w:rsidRDefault="003F2E19" w:rsidP="003F2E19">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изврши и пружи услугу: „</w:t>
      </w:r>
      <w:r w:rsidRPr="003F2E19">
        <w:rPr>
          <w:rFonts w:cs="Arial"/>
          <w:lang w:val="sr-Cyrl-RS"/>
        </w:rPr>
        <w:t xml:space="preserve"> </w:t>
      </w:r>
      <w:r w:rsidR="00977495" w:rsidRPr="003440D2">
        <w:rPr>
          <w:rFonts w:cs="Arial"/>
          <w:sz w:val="24"/>
          <w:lang w:val="sr-Cyrl-RS"/>
        </w:rPr>
        <w:t>Г</w:t>
      </w:r>
      <w:r w:rsidR="00977495" w:rsidRPr="009F1A7B">
        <w:rPr>
          <w:rFonts w:cs="Arial"/>
          <w:lang w:val="sr-Cyrl-RS"/>
        </w:rPr>
        <w:t>одишње одржавање опреме мерења релативних вибрација ТА</w:t>
      </w:r>
      <w:proofErr w:type="gramStart"/>
      <w:r w:rsidR="00977495" w:rsidRPr="009F1A7B">
        <w:rPr>
          <w:rFonts w:cs="Arial"/>
          <w:lang w:val="sr-Cyrl-RS"/>
        </w:rPr>
        <w:t>,надзор</w:t>
      </w:r>
      <w:proofErr w:type="gramEnd"/>
      <w:r w:rsidR="00977495" w:rsidRPr="009F1A7B">
        <w:rPr>
          <w:rFonts w:cs="Arial"/>
          <w:lang w:val="sr-Cyrl-RS"/>
        </w:rPr>
        <w:t xml:space="preserve"> механичких мерења напојних пумпи бл.А1-А6,уградња даљинског надзора релативних вибрацијабл.1 и 2 – ТЕНТ-А</w:t>
      </w:r>
      <w:r w:rsidRPr="00286F58">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Pr>
          <w:rFonts w:cs="Arial"/>
        </w:rPr>
        <w:t xml:space="preserve"> </w:t>
      </w:r>
    </w:p>
    <w:p w:rsidR="003F2E19" w:rsidRPr="008B4868" w:rsidRDefault="003F2E19" w:rsidP="003F2E19">
      <w:pPr>
        <w:pStyle w:val="KDParagraf"/>
        <w:spacing w:before="0"/>
        <w:rPr>
          <w:rFonts w:cs="Arial"/>
        </w:rPr>
      </w:pPr>
    </w:p>
    <w:p w:rsidR="003F2E19" w:rsidRPr="00E47C2E" w:rsidRDefault="003F2E19" w:rsidP="003F2E19">
      <w:pPr>
        <w:pStyle w:val="KDParagraf"/>
        <w:spacing w:before="0"/>
        <w:jc w:val="left"/>
        <w:rPr>
          <w:rFonts w:cs="Arial"/>
          <w:b/>
        </w:rPr>
      </w:pPr>
      <w:r w:rsidRPr="00E47C2E">
        <w:rPr>
          <w:rFonts w:cs="Arial"/>
          <w:b/>
        </w:rPr>
        <w:t>ЦЕНА</w:t>
      </w:r>
    </w:p>
    <w:p w:rsidR="003F2E19" w:rsidRPr="00E47C2E" w:rsidRDefault="003F2E19" w:rsidP="003F2E19">
      <w:pPr>
        <w:pStyle w:val="KDParagraf"/>
        <w:spacing w:before="0"/>
        <w:jc w:val="center"/>
        <w:rPr>
          <w:rFonts w:cs="Arial"/>
        </w:rPr>
      </w:pPr>
      <w:proofErr w:type="gramStart"/>
      <w:r w:rsidRPr="00E47C2E">
        <w:rPr>
          <w:rFonts w:cs="Arial"/>
          <w:b/>
        </w:rPr>
        <w:t>Члан 2</w:t>
      </w:r>
      <w:r w:rsidRPr="00E47C2E">
        <w:rPr>
          <w:rFonts w:cs="Arial"/>
        </w:rPr>
        <w:t>.</w:t>
      </w:r>
      <w:proofErr w:type="gramEnd"/>
    </w:p>
    <w:p w:rsidR="003F2E19" w:rsidRPr="00E47C2E" w:rsidRDefault="003F2E19" w:rsidP="003F2E19">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Pr>
          <w:rFonts w:cs="Arial"/>
        </w:rPr>
        <w:t>_______________________) RSD</w:t>
      </w:r>
      <w:r w:rsidRPr="00E47C2E">
        <w:rPr>
          <w:rFonts w:cs="Arial"/>
        </w:rPr>
        <w:t>, без пореза на додату вредност.</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3F2E19" w:rsidRPr="00E47C2E" w:rsidRDefault="003F2E19" w:rsidP="003F2E19">
      <w:pPr>
        <w:pStyle w:val="KDParagraf"/>
        <w:spacing w:before="0"/>
        <w:rPr>
          <w:rFonts w:cs="Arial"/>
        </w:rPr>
      </w:pPr>
    </w:p>
    <w:p w:rsidR="003F2E19" w:rsidRDefault="003F2E19" w:rsidP="003F2E19">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3F2E19" w:rsidRDefault="003F2E19" w:rsidP="003F2E19">
      <w:pPr>
        <w:pStyle w:val="KDParagraf"/>
        <w:spacing w:before="0"/>
        <w:rPr>
          <w:rFonts w:cs="Arial"/>
        </w:rPr>
      </w:pPr>
    </w:p>
    <w:p w:rsidR="003F2E19" w:rsidRPr="00537599" w:rsidRDefault="003F2E19" w:rsidP="003F2E19">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3F2E19" w:rsidRPr="00537599" w:rsidRDefault="003F2E19" w:rsidP="003F2E19">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3F2E19" w:rsidRPr="00537599" w:rsidRDefault="003F2E19" w:rsidP="003F2E19">
      <w:pPr>
        <w:rPr>
          <w:rFonts w:cs="Arial"/>
        </w:rPr>
      </w:pPr>
    </w:p>
    <w:p w:rsidR="003F2E19" w:rsidRPr="00537599" w:rsidRDefault="003F2E19" w:rsidP="003F2E19">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6" o:title=""/>
          </v:shape>
          <o:OLEObject Type="Embed" ProgID="Equation.3" ShapeID="_x0000_i1025" DrawAspect="Content" ObjectID="_1558778186" r:id="rId177"/>
        </w:object>
      </w:r>
      <w:r w:rsidRPr="00537599">
        <w:rPr>
          <w:rFonts w:cs="Arial"/>
        </w:rPr>
        <w:t>, а</w:t>
      </w:r>
    </w:p>
    <w:p w:rsidR="003F2E19" w:rsidRPr="00537599" w:rsidRDefault="003F2E19" w:rsidP="003F2E19">
      <w:pPr>
        <w:ind w:left="708"/>
        <w:jc w:val="center"/>
        <w:rPr>
          <w:rFonts w:cs="Arial"/>
        </w:rPr>
      </w:pPr>
    </w:p>
    <w:p w:rsidR="003F2E19" w:rsidRPr="00537599" w:rsidRDefault="003F2E19" w:rsidP="003F2E19">
      <w:pPr>
        <w:rPr>
          <w:rFonts w:cs="Arial"/>
        </w:rPr>
      </w:pPr>
      <w:r w:rsidRPr="00537599">
        <w:rPr>
          <w:rFonts w:cs="Arial"/>
          <w:i/>
        </w:rPr>
        <w:t xml:space="preserve">                                                                           РЦ=Ц1 – Ц</w:t>
      </w:r>
      <w:r w:rsidRPr="00537599">
        <w:rPr>
          <w:rFonts w:cs="Arial"/>
          <w:i/>
          <w:vertAlign w:val="subscript"/>
        </w:rPr>
        <w:t>0</w:t>
      </w:r>
    </w:p>
    <w:p w:rsidR="003F2E19" w:rsidRPr="00537599" w:rsidRDefault="003F2E19" w:rsidP="003F2E19">
      <w:pPr>
        <w:ind w:left="708"/>
        <w:rPr>
          <w:rFonts w:cs="Arial"/>
        </w:rPr>
      </w:pPr>
      <w:r w:rsidRPr="00537599">
        <w:rPr>
          <w:rFonts w:cs="Arial"/>
        </w:rPr>
        <w:t>Где је:</w:t>
      </w:r>
    </w:p>
    <w:p w:rsidR="003F2E19" w:rsidRPr="00537599" w:rsidRDefault="003F2E19" w:rsidP="003F2E19">
      <w:pPr>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8" o:title=""/>
          </v:shape>
          <o:OLEObject Type="Embed" ProgID="Equation.3" ShapeID="_x0000_i1026" DrawAspect="Content" ObjectID="_1558778187" r:id="rId179"/>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3F2E19" w:rsidRPr="00537599" w:rsidRDefault="003F2E19" w:rsidP="003F2E19">
      <w:pPr>
        <w:ind w:left="708"/>
        <w:rPr>
          <w:rFonts w:cs="Arial"/>
        </w:rPr>
      </w:pPr>
      <w:r w:rsidRPr="00537599">
        <w:rPr>
          <w:rFonts w:cs="Arial"/>
          <w:i/>
        </w:rPr>
        <w:t>Ц1 – нова цена</w:t>
      </w:r>
    </w:p>
    <w:p w:rsidR="003F2E19" w:rsidRPr="00537599" w:rsidRDefault="003F2E19" w:rsidP="003F2E19">
      <w:pPr>
        <w:ind w:left="708"/>
        <w:rPr>
          <w:rFonts w:cs="Arial"/>
        </w:rPr>
      </w:pPr>
      <w:r w:rsidRPr="00537599">
        <w:rPr>
          <w:rFonts w:cs="Arial"/>
          <w:position w:val="-12"/>
        </w:rPr>
        <w:object w:dxaOrig="360" w:dyaOrig="360">
          <v:shape id="_x0000_i1027" type="#_x0000_t75" style="width:18pt;height:18pt" o:ole="">
            <v:imagedata r:id="rId180" o:title=""/>
          </v:shape>
          <o:OLEObject Type="Embed" ProgID="Equation.3" ShapeID="_x0000_i1027" DrawAspect="Content" ObjectID="_1558778188" r:id="rId181"/>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3F2E19" w:rsidRPr="00537599" w:rsidRDefault="003F2E19" w:rsidP="003F2E19">
      <w:pPr>
        <w:ind w:left="708"/>
        <w:rPr>
          <w:rFonts w:cs="Arial"/>
        </w:rPr>
      </w:pPr>
      <w:r w:rsidRPr="00537599">
        <w:rPr>
          <w:rFonts w:cs="Arial"/>
          <w:position w:val="-14"/>
        </w:rPr>
        <w:object w:dxaOrig="420" w:dyaOrig="380">
          <v:shape id="_x0000_i1028" type="#_x0000_t75" style="width:21pt;height:18.75pt" o:ole="">
            <v:imagedata r:id="rId182" o:title=""/>
          </v:shape>
          <o:OLEObject Type="Embed" ProgID="Equation.3" ShapeID="_x0000_i1028" DrawAspect="Content" ObjectID="_1558778189" r:id="rId183"/>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3F2E19" w:rsidRDefault="003F2E19" w:rsidP="003F2E19">
      <w:pPr>
        <w:ind w:left="708"/>
        <w:rPr>
          <w:rFonts w:cs="Arial"/>
        </w:rPr>
      </w:pPr>
      <w:r w:rsidRPr="00537599">
        <w:rPr>
          <w:rFonts w:cs="Arial"/>
          <w:position w:val="-14"/>
        </w:rPr>
        <w:object w:dxaOrig="499" w:dyaOrig="380">
          <v:shape id="_x0000_i1029" type="#_x0000_t75" style="width:24.75pt;height:18.75pt" o:ole="">
            <v:imagedata r:id="rId184" o:title=""/>
          </v:shape>
          <o:OLEObject Type="Embed" ProgID="Equation.3" ShapeID="_x0000_i1029" DrawAspect="Content" ObjectID="_1558778190" r:id="rId185"/>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3C0C51" w:rsidRPr="00537599" w:rsidRDefault="003C0C51" w:rsidP="003F2E19">
      <w:pPr>
        <w:ind w:left="708"/>
        <w:rPr>
          <w:rFonts w:cs="Arial"/>
        </w:rPr>
      </w:pPr>
    </w:p>
    <w:p w:rsidR="003F2E19" w:rsidRDefault="003F2E19" w:rsidP="003F2E19">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3C0C51" w:rsidRPr="00537599" w:rsidRDefault="003C0C51" w:rsidP="003F2E19">
      <w:pPr>
        <w:ind w:right="30"/>
        <w:rPr>
          <w:rFonts w:cs="Arial"/>
        </w:rPr>
      </w:pPr>
    </w:p>
    <w:p w:rsidR="003F2E19" w:rsidRPr="00537599" w:rsidRDefault="003F2E19" w:rsidP="003F2E19">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3F2E19" w:rsidRDefault="003F2E19" w:rsidP="003F2E19">
      <w:pPr>
        <w:tabs>
          <w:tab w:val="left" w:pos="284"/>
          <w:tab w:val="left" w:pos="330"/>
        </w:tabs>
        <w:rPr>
          <w:rFonts w:cs="Arial"/>
          <w:color w:val="00B0F0"/>
        </w:rPr>
      </w:pPr>
    </w:p>
    <w:p w:rsidR="003F2E19" w:rsidRPr="00E47C2E" w:rsidRDefault="003F2E19" w:rsidP="003F2E19">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3F2E19" w:rsidRPr="00BF41C9" w:rsidRDefault="003F2E19" w:rsidP="003F2E19">
      <w:pPr>
        <w:pStyle w:val="KDParagraf"/>
        <w:spacing w:before="0"/>
        <w:rPr>
          <w:rFonts w:cs="Arial"/>
          <w:b/>
          <w:color w:val="00B0F0"/>
        </w:rPr>
      </w:pP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НАЧИН ПЛАЋАЊА</w:t>
      </w:r>
    </w:p>
    <w:p w:rsidR="003F2E19" w:rsidRDefault="003F2E19" w:rsidP="003F2E19">
      <w:pPr>
        <w:pStyle w:val="KDParagraf"/>
        <w:spacing w:before="0"/>
        <w:jc w:val="center"/>
        <w:rPr>
          <w:rFonts w:cs="Arial"/>
        </w:rPr>
      </w:pPr>
      <w:proofErr w:type="gramStart"/>
      <w:r w:rsidRPr="00E47C2E">
        <w:rPr>
          <w:rFonts w:cs="Arial"/>
          <w:b/>
        </w:rPr>
        <w:t>Члан 3</w:t>
      </w:r>
      <w:r w:rsidRPr="00E47C2E">
        <w:rPr>
          <w:rFonts w:cs="Arial"/>
        </w:rPr>
        <w:t>.</w:t>
      </w:r>
      <w:proofErr w:type="gramEnd"/>
    </w:p>
    <w:p w:rsidR="003F2E19" w:rsidRPr="00E47C2E" w:rsidRDefault="003F2E19" w:rsidP="003F2E19">
      <w:pPr>
        <w:pStyle w:val="KDParagraf"/>
        <w:spacing w:before="0"/>
        <w:jc w:val="center"/>
        <w:rPr>
          <w:rFonts w:cs="Arial"/>
        </w:rPr>
      </w:pPr>
    </w:p>
    <w:p w:rsidR="003F2E19" w:rsidRPr="00286F58" w:rsidRDefault="003F2E19" w:rsidP="003F2E19">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286F58">
        <w:rPr>
          <w:rFonts w:cs="Arial"/>
        </w:rPr>
        <w:t>дознаком ,</w:t>
      </w:r>
      <w:proofErr w:type="gramEnd"/>
      <w:r w:rsidRPr="00286F58">
        <w:rPr>
          <w:rFonts w:cs="Arial"/>
        </w:rPr>
        <w:t xml:space="preserve"> на следећи начин:</w:t>
      </w:r>
    </w:p>
    <w:p w:rsidR="003F2E19" w:rsidRPr="00286F58" w:rsidRDefault="003F2E19" w:rsidP="003F2E19">
      <w:pPr>
        <w:pStyle w:val="KDParagraf"/>
        <w:spacing w:before="0"/>
        <w:rPr>
          <w:rFonts w:cs="Arial"/>
        </w:rPr>
      </w:pPr>
    </w:p>
    <w:p w:rsidR="003F2E19" w:rsidRPr="00286F58" w:rsidRDefault="003F2E19" w:rsidP="003F2E19">
      <w:pPr>
        <w:pStyle w:val="KDParagraf"/>
        <w:spacing w:before="0"/>
        <w:rPr>
          <w:rFonts w:eastAsia="Calibri" w:cs="Arial"/>
          <w:strike/>
          <w:lang w:val="sr-Cyrl-RS"/>
        </w:rPr>
      </w:pPr>
      <w:r w:rsidRPr="00286F58">
        <w:rPr>
          <w:rFonts w:eastAsia="Calibri" w:cs="Arial"/>
        </w:rPr>
        <w:t xml:space="preserve">• </w:t>
      </w:r>
      <w:proofErr w:type="gramStart"/>
      <w:r w:rsidRPr="00286F58">
        <w:rPr>
          <w:rFonts w:eastAsia="Calibri" w:cs="Arial"/>
        </w:rPr>
        <w:t>сукцесивно</w:t>
      </w:r>
      <w:proofErr w:type="gramEnd"/>
      <w:r w:rsidRPr="00286F58">
        <w:rPr>
          <w:rFonts w:eastAsia="Calibri" w:cs="Arial"/>
        </w:rPr>
        <w:t xml:space="preserve"> у зависности од изврше</w:t>
      </w:r>
      <w:r w:rsidR="006561D2">
        <w:rPr>
          <w:rFonts w:eastAsia="Calibri" w:cs="Arial"/>
        </w:rPr>
        <w:t xml:space="preserve">ња уговорених услуга, у року </w:t>
      </w:r>
      <w:r w:rsidR="006561D2">
        <w:rPr>
          <w:rFonts w:eastAsia="Calibri" w:cs="Arial"/>
          <w:lang w:val="sr-Cyrl-RS"/>
        </w:rPr>
        <w:t xml:space="preserve"> до </w:t>
      </w:r>
      <w:r w:rsidRPr="00286F58">
        <w:rPr>
          <w:rFonts w:eastAsia="Calibri" w:cs="Arial"/>
        </w:rPr>
        <w:t xml:space="preserve">45 (четрдесетпет дана) дана од дана пријема исправног рачуна, са уговореним прилозима (Записници). </w:t>
      </w:r>
    </w:p>
    <w:p w:rsidR="003F2E19" w:rsidRDefault="003F2E19" w:rsidP="003F2E19">
      <w:pPr>
        <w:pStyle w:val="KDParagraf"/>
        <w:spacing w:before="0"/>
        <w:rPr>
          <w:rFonts w:eastAsia="Calibri" w:cs="Arial"/>
        </w:rPr>
      </w:pPr>
    </w:p>
    <w:p w:rsidR="003C0C51" w:rsidRPr="00286F58" w:rsidRDefault="003C0C51" w:rsidP="003F2E19">
      <w:pPr>
        <w:pStyle w:val="KDParagraf"/>
        <w:spacing w:before="0"/>
        <w:rPr>
          <w:rFonts w:eastAsia="Calibri" w:cs="Arial"/>
        </w:rPr>
      </w:pPr>
    </w:p>
    <w:p w:rsidR="003F2E19" w:rsidRPr="00286F58" w:rsidRDefault="003F2E19" w:rsidP="003F2E19">
      <w:pPr>
        <w:pStyle w:val="KDParagraf"/>
        <w:spacing w:before="0"/>
        <w:rPr>
          <w:rFonts w:eastAsia="Calibri" w:cs="Arial"/>
          <w:b/>
        </w:rPr>
      </w:pPr>
      <w:r w:rsidRPr="00286F58">
        <w:rPr>
          <w:rFonts w:eastAsia="Calibri" w:cs="Arial"/>
          <w:b/>
        </w:rPr>
        <w:t xml:space="preserve">Рачун мора да гласи </w:t>
      </w:r>
      <w:proofErr w:type="gramStart"/>
      <w:r w:rsidRPr="00286F58">
        <w:rPr>
          <w:rFonts w:eastAsia="Calibri" w:cs="Arial"/>
          <w:b/>
        </w:rPr>
        <w:t>на :</w:t>
      </w:r>
      <w:proofErr w:type="gramEnd"/>
      <w:r w:rsidRPr="00286F58">
        <w:rPr>
          <w:rFonts w:eastAsia="Calibri" w:cs="Arial"/>
          <w:b/>
        </w:rPr>
        <w:t xml:space="preserve">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3F2E19" w:rsidRPr="00286F58" w:rsidRDefault="003F2E19" w:rsidP="003F2E19">
      <w:pPr>
        <w:pStyle w:val="KDParagraf"/>
        <w:spacing w:before="0"/>
        <w:rPr>
          <w:rFonts w:eastAsia="Calibri" w:cs="Arial"/>
        </w:rPr>
      </w:pPr>
    </w:p>
    <w:p w:rsidR="003F2E19" w:rsidRPr="00FF427B" w:rsidRDefault="003F2E19" w:rsidP="003F2E19">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ТЕНТ,Богољуба Урошеви</w:t>
      </w:r>
      <w:r>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3F2E19" w:rsidRDefault="003F2E19" w:rsidP="003F2E19">
      <w:pPr>
        <w:pStyle w:val="KDParagraf"/>
        <w:spacing w:before="0"/>
        <w:rPr>
          <w:rFonts w:cs="Arial"/>
          <w:color w:val="000000" w:themeColor="text1"/>
        </w:rPr>
      </w:pPr>
    </w:p>
    <w:p w:rsidR="003C0C51" w:rsidRPr="00FF427B" w:rsidRDefault="003C0C51" w:rsidP="003F2E19">
      <w:pPr>
        <w:pStyle w:val="KDParagraf"/>
        <w:spacing w:before="0"/>
        <w:rPr>
          <w:rFonts w:cs="Arial"/>
          <w:color w:val="000000" w:themeColor="text1"/>
        </w:rPr>
      </w:pPr>
    </w:p>
    <w:p w:rsidR="003F2E19" w:rsidRPr="00FF427B" w:rsidRDefault="003F2E19" w:rsidP="003F2E19">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 xml:space="preserve">Рачуни који не одговарају наведеним тачним називима, ће се </w:t>
      </w:r>
      <w:r w:rsidRPr="00FF427B">
        <w:rPr>
          <w:rFonts w:cs="Arial"/>
        </w:rPr>
        <w:lastRenderedPageBreak/>
        <w:t>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C0C51" w:rsidRDefault="003C0C51" w:rsidP="003F2E19">
      <w:pPr>
        <w:pStyle w:val="KDParagraf"/>
        <w:spacing w:before="0"/>
        <w:rPr>
          <w:rFonts w:cs="Arial"/>
          <w:color w:val="000000" w:themeColor="text1"/>
        </w:rPr>
      </w:pPr>
    </w:p>
    <w:p w:rsidR="003C0C51" w:rsidRDefault="003C0C51" w:rsidP="003F2E19">
      <w:pPr>
        <w:pStyle w:val="KDParagraf"/>
        <w:spacing w:before="0"/>
        <w:rPr>
          <w:rFonts w:cs="Arial"/>
          <w:color w:val="000000" w:themeColor="text1"/>
        </w:rPr>
      </w:pPr>
    </w:p>
    <w:p w:rsidR="003F2E19" w:rsidRPr="00FF427B" w:rsidRDefault="003F2E19" w:rsidP="003F2E19">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3F2E19" w:rsidRPr="00E47C2E" w:rsidRDefault="003F2E19" w:rsidP="003F2E19">
      <w:pPr>
        <w:pStyle w:val="KDParagraf"/>
        <w:spacing w:before="0"/>
        <w:rPr>
          <w:rFonts w:cs="Arial"/>
        </w:rPr>
      </w:pPr>
    </w:p>
    <w:p w:rsidR="003F2E19" w:rsidRDefault="003F2E19" w:rsidP="003F2E19">
      <w:pPr>
        <w:pStyle w:val="KDParagraf"/>
        <w:spacing w:before="0"/>
        <w:ind w:left="1650"/>
        <w:rPr>
          <w:rFonts w:cs="Arial"/>
          <w:color w:val="00B0F0"/>
        </w:rPr>
      </w:pPr>
    </w:p>
    <w:p w:rsidR="003C0C51" w:rsidRPr="000350BD" w:rsidRDefault="003C0C51" w:rsidP="003F2E19">
      <w:pPr>
        <w:pStyle w:val="KDParagraf"/>
        <w:spacing w:before="0"/>
        <w:ind w:left="1650"/>
        <w:rPr>
          <w:rFonts w:cs="Arial"/>
          <w:color w:val="00B0F0"/>
        </w:rPr>
      </w:pPr>
    </w:p>
    <w:p w:rsidR="003F2E19" w:rsidRPr="00EE1F1B" w:rsidRDefault="003F2E19" w:rsidP="003F2E19">
      <w:pPr>
        <w:pStyle w:val="KDParagraf"/>
        <w:spacing w:before="0"/>
        <w:rPr>
          <w:rFonts w:cs="Arial"/>
        </w:rPr>
      </w:pPr>
    </w:p>
    <w:p w:rsidR="003F2E19" w:rsidRPr="00E47C2E" w:rsidRDefault="003F2E19" w:rsidP="003F2E19">
      <w:pPr>
        <w:pStyle w:val="KDParagraf"/>
        <w:spacing w:before="0"/>
        <w:jc w:val="center"/>
        <w:rPr>
          <w:rFonts w:cs="Arial"/>
        </w:rPr>
      </w:pPr>
      <w:proofErr w:type="gramStart"/>
      <w:r w:rsidRPr="00286F58">
        <w:rPr>
          <w:rFonts w:cs="Arial"/>
          <w:b/>
        </w:rPr>
        <w:t xml:space="preserve">Члан </w:t>
      </w:r>
      <w:r>
        <w:rPr>
          <w:rFonts w:cs="Arial"/>
          <w:b/>
          <w:lang w:val="sr-Cyrl-RS"/>
        </w:rPr>
        <w:t>4</w:t>
      </w:r>
      <w:r w:rsidRPr="00286F58">
        <w:rPr>
          <w:rFonts w:cs="Arial"/>
        </w:rPr>
        <w:t>.</w:t>
      </w:r>
      <w:proofErr w:type="gramEnd"/>
    </w:p>
    <w:p w:rsidR="003F2E19" w:rsidRPr="00286F58" w:rsidRDefault="003F2E19" w:rsidP="003F2E19">
      <w:pPr>
        <w:pStyle w:val="KDParagraf"/>
        <w:spacing w:before="0"/>
        <w:rPr>
          <w:rFonts w:cs="Arial"/>
        </w:rPr>
      </w:pPr>
      <w:r w:rsidRPr="00286F58">
        <w:rPr>
          <w:rFonts w:cs="Arial"/>
        </w:rPr>
        <w:t>Адресе Уговорних страна за пријем писмена и поште, су следеће:</w:t>
      </w:r>
    </w:p>
    <w:p w:rsidR="003F2E19" w:rsidRPr="00286F58" w:rsidRDefault="003F2E19" w:rsidP="003F2E19">
      <w:pPr>
        <w:pStyle w:val="KDParagraf"/>
        <w:spacing w:before="0"/>
        <w:rPr>
          <w:rFonts w:cs="Arial"/>
        </w:rPr>
      </w:pPr>
      <w:r w:rsidRPr="00286F58">
        <w:rPr>
          <w:rFonts w:cs="Arial"/>
        </w:rPr>
        <w:t>Корисник услуге:</w:t>
      </w:r>
      <w:r w:rsidRPr="00286F58">
        <w:rPr>
          <w:rFonts w:cs="Arial"/>
        </w:rPr>
        <w:tab/>
        <w:t>Јавно предузеће „Електропривреда Србије</w:t>
      </w:r>
      <w:proofErr w:type="gramStart"/>
      <w:r w:rsidRPr="00286F58">
        <w:rPr>
          <w:rFonts w:cs="Arial"/>
        </w:rPr>
        <w:t>“ Београд</w:t>
      </w:r>
      <w:proofErr w:type="gramEnd"/>
      <w:r w:rsidRPr="00286F58">
        <w:rPr>
          <w:rFonts w:cs="Arial"/>
          <w:strike/>
        </w:rPr>
        <w:t>,</w:t>
      </w:r>
      <w:r w:rsidRPr="00286F58">
        <w:rPr>
          <w:rFonts w:cs="Arial"/>
        </w:rPr>
        <w:t xml:space="preserve"> Огранак ТЕНТ Београд-Обреновац, локација ТЕНТ А на адреси: Богољуба Урошевића Црног 44, 11500 Обреновац</w:t>
      </w:r>
    </w:p>
    <w:p w:rsidR="003F2E19" w:rsidRPr="00286F58" w:rsidRDefault="003F2E19" w:rsidP="003F2E19">
      <w:pPr>
        <w:pStyle w:val="KDParagraf"/>
        <w:spacing w:before="0"/>
        <w:rPr>
          <w:rFonts w:cs="Arial"/>
        </w:rPr>
      </w:pPr>
    </w:p>
    <w:p w:rsidR="003F2E19" w:rsidRPr="00286F58" w:rsidRDefault="003F2E19" w:rsidP="003F2E19">
      <w:pPr>
        <w:pStyle w:val="KDParagraf"/>
        <w:spacing w:before="0"/>
        <w:rPr>
          <w:rFonts w:cs="Arial"/>
        </w:rPr>
      </w:pPr>
      <w:r w:rsidRPr="00286F58">
        <w:rPr>
          <w:rFonts w:cs="Arial"/>
        </w:rPr>
        <w:t>Пружалац услуге:</w:t>
      </w:r>
      <w:r w:rsidRPr="00286F58">
        <w:rPr>
          <w:rFonts w:cs="Arial"/>
        </w:rPr>
        <w:tab/>
        <w:t>__________________________________________</w:t>
      </w:r>
    </w:p>
    <w:p w:rsidR="003F2E19" w:rsidRPr="00286F58" w:rsidRDefault="003F2E19" w:rsidP="003F2E19">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3F2E19" w:rsidRPr="00286F58" w:rsidRDefault="003F2E19" w:rsidP="003F2E19">
      <w:pPr>
        <w:pStyle w:val="KDParagraf"/>
        <w:spacing w:before="0"/>
        <w:rPr>
          <w:rFonts w:cs="Arial"/>
        </w:rPr>
      </w:pPr>
    </w:p>
    <w:p w:rsidR="003F2E19" w:rsidRPr="00286F58" w:rsidRDefault="003F2E19" w:rsidP="003F2E19">
      <w:pPr>
        <w:pStyle w:val="KDParagraf"/>
        <w:spacing w:before="0"/>
        <w:rPr>
          <w:rFonts w:cs="Arial"/>
        </w:rPr>
      </w:pPr>
      <w:r w:rsidRPr="00286F58">
        <w:rPr>
          <w:rFonts w:cs="Arial"/>
        </w:rPr>
        <w:t xml:space="preserve">Подизвођач: </w:t>
      </w:r>
      <w:r w:rsidRPr="00286F58">
        <w:rPr>
          <w:rFonts w:cs="Arial"/>
        </w:rPr>
        <w:tab/>
      </w:r>
      <w:r w:rsidRPr="00286F58">
        <w:rPr>
          <w:rFonts w:cs="Arial"/>
        </w:rPr>
        <w:tab/>
        <w:t xml:space="preserve">_________________________________________ </w:t>
      </w:r>
    </w:p>
    <w:p w:rsidR="003F2E19" w:rsidRPr="00286F58" w:rsidRDefault="003F2E19" w:rsidP="003F2E19">
      <w:pPr>
        <w:pStyle w:val="KDParagraf"/>
        <w:spacing w:before="0"/>
        <w:rPr>
          <w:rFonts w:cs="Arial"/>
        </w:rPr>
      </w:pPr>
      <w:r w:rsidRPr="00286F58">
        <w:rPr>
          <w:rFonts w:cs="Arial"/>
        </w:rPr>
        <w:tab/>
      </w:r>
      <w:r w:rsidRPr="00286F58">
        <w:rPr>
          <w:rFonts w:cs="Arial"/>
        </w:rPr>
        <w:tab/>
      </w:r>
      <w:r w:rsidRPr="00286F58">
        <w:rPr>
          <w:rFonts w:cs="Arial"/>
        </w:rPr>
        <w:tab/>
      </w:r>
    </w:p>
    <w:p w:rsidR="003F2E19" w:rsidRPr="00286F58" w:rsidRDefault="003F2E19" w:rsidP="003F2E19">
      <w:pPr>
        <w:pStyle w:val="KDParagraf"/>
        <w:spacing w:before="0"/>
        <w:rPr>
          <w:rFonts w:cs="Arial"/>
        </w:rPr>
      </w:pPr>
    </w:p>
    <w:p w:rsidR="003F2E19" w:rsidRDefault="003F2E19" w:rsidP="003F2E19">
      <w:pPr>
        <w:pStyle w:val="KDParagraf"/>
        <w:spacing w:before="0"/>
        <w:rPr>
          <w:rFonts w:cs="Arial"/>
          <w:lang w:val="sr-Latn-RS"/>
        </w:rPr>
      </w:pPr>
    </w:p>
    <w:p w:rsidR="003C0C51" w:rsidRDefault="003C0C51" w:rsidP="003F2E19">
      <w:pPr>
        <w:pStyle w:val="KDParagraf"/>
        <w:spacing w:before="0"/>
        <w:rPr>
          <w:rFonts w:cs="Arial"/>
          <w:lang w:val="sr-Latn-RS"/>
        </w:rPr>
      </w:pPr>
    </w:p>
    <w:p w:rsidR="003C0C51" w:rsidRPr="003C0C51" w:rsidRDefault="003C0C51" w:rsidP="003F2E19">
      <w:pPr>
        <w:pStyle w:val="KDParagraf"/>
        <w:spacing w:before="0"/>
        <w:rPr>
          <w:rFonts w:cs="Arial"/>
          <w:lang w:val="sr-Latn-RS"/>
        </w:rPr>
      </w:pPr>
    </w:p>
    <w:p w:rsidR="003F2E19" w:rsidRDefault="003F2E19" w:rsidP="003F2E19">
      <w:pPr>
        <w:pStyle w:val="KDParagraf"/>
        <w:spacing w:before="0"/>
        <w:rPr>
          <w:rFonts w:cs="Arial"/>
          <w:b/>
        </w:rPr>
      </w:pPr>
    </w:p>
    <w:p w:rsidR="003F2E19" w:rsidRPr="00286F58" w:rsidRDefault="003F2E19" w:rsidP="003F2E19">
      <w:pPr>
        <w:pStyle w:val="KDParagraf"/>
        <w:spacing w:before="0"/>
        <w:rPr>
          <w:rFonts w:cs="Arial"/>
          <w:b/>
        </w:rPr>
      </w:pPr>
      <w:proofErr w:type="gramStart"/>
      <w:r w:rsidRPr="00286F58">
        <w:rPr>
          <w:rFonts w:cs="Arial"/>
          <w:b/>
        </w:rPr>
        <w:t>РОК  И</w:t>
      </w:r>
      <w:proofErr w:type="gramEnd"/>
      <w:r w:rsidRPr="00286F58">
        <w:rPr>
          <w:rFonts w:cs="Arial"/>
          <w:b/>
        </w:rPr>
        <w:t xml:space="preserve"> ДИНАМКА ПРУЖАЊА УСЛУГЕ</w:t>
      </w:r>
    </w:p>
    <w:p w:rsidR="003F2E19" w:rsidRPr="00286F58" w:rsidRDefault="003F2E19" w:rsidP="003F2E19">
      <w:pPr>
        <w:pStyle w:val="KDParagraf"/>
        <w:spacing w:before="0"/>
        <w:jc w:val="center"/>
        <w:rPr>
          <w:rFonts w:cs="Arial"/>
        </w:rPr>
      </w:pPr>
      <w:proofErr w:type="gramStart"/>
      <w:r w:rsidRPr="00286F58">
        <w:rPr>
          <w:rFonts w:cs="Arial"/>
          <w:b/>
        </w:rPr>
        <w:t xml:space="preserve">Члан </w:t>
      </w:r>
      <w:r>
        <w:rPr>
          <w:rFonts w:cs="Arial"/>
          <w:b/>
          <w:lang w:val="sr-Cyrl-RS"/>
        </w:rPr>
        <w:t>5</w:t>
      </w:r>
      <w:r w:rsidRPr="00286F58">
        <w:rPr>
          <w:rFonts w:cs="Arial"/>
        </w:rPr>
        <w:t>.</w:t>
      </w:r>
      <w:proofErr w:type="gramEnd"/>
    </w:p>
    <w:p w:rsidR="003F2E19" w:rsidRPr="00753327" w:rsidRDefault="003F2E19" w:rsidP="003F2E19">
      <w:pPr>
        <w:pStyle w:val="KDParagraf"/>
        <w:spacing w:before="0"/>
        <w:rPr>
          <w:rFonts w:cs="Arial"/>
          <w:b/>
          <w:lang w:val="sr-Cyrl-RS"/>
        </w:rPr>
      </w:pPr>
      <w:proofErr w:type="gramStart"/>
      <w:r w:rsidRPr="00286F58">
        <w:rPr>
          <w:rFonts w:cs="Arial"/>
        </w:rPr>
        <w:t xml:space="preserve">Рок за извршење Услуге из </w:t>
      </w:r>
      <w:r w:rsidR="00753327">
        <w:rPr>
          <w:rFonts w:cs="Arial"/>
        </w:rPr>
        <w:t>члана 1.</w:t>
      </w:r>
      <w:proofErr w:type="gramEnd"/>
      <w:r w:rsidR="00753327">
        <w:rPr>
          <w:rFonts w:cs="Arial"/>
        </w:rPr>
        <w:t xml:space="preserve"> овог Уговора </w:t>
      </w:r>
      <w:r w:rsidR="00753327">
        <w:rPr>
          <w:rFonts w:cs="Arial"/>
          <w:lang w:val="sr-Cyrl-RS"/>
        </w:rPr>
        <w:t>је у току ремонта,у року који не може бити дужи од 3 (три) календарска дана од дана позива,с тим да је важност уговора 12 месеци</w:t>
      </w:r>
      <w:r w:rsidRPr="00286F58">
        <w:rPr>
          <w:rFonts w:cs="Arial"/>
        </w:rPr>
        <w:t xml:space="preserve"> од дана </w:t>
      </w:r>
      <w:r w:rsidR="00753327">
        <w:rPr>
          <w:rFonts w:cs="Arial"/>
        </w:rPr>
        <w:t>ступања на снагу овог Уговора</w:t>
      </w:r>
      <w:r w:rsidR="00753327">
        <w:rPr>
          <w:rFonts w:cs="Arial"/>
          <w:lang w:val="sr-Cyrl-RS"/>
        </w:rPr>
        <w:t>.</w:t>
      </w:r>
    </w:p>
    <w:p w:rsidR="003F2E19" w:rsidRDefault="003F2E19" w:rsidP="003F2E19">
      <w:pPr>
        <w:pStyle w:val="KDParagraf"/>
        <w:spacing w:before="0"/>
        <w:rPr>
          <w:rFonts w:cs="Arial"/>
        </w:rPr>
      </w:pPr>
    </w:p>
    <w:p w:rsidR="003C0C51" w:rsidRDefault="003C0C51" w:rsidP="003F2E19">
      <w:pPr>
        <w:pStyle w:val="KDParagraf"/>
        <w:spacing w:before="0"/>
        <w:rPr>
          <w:rFonts w:cs="Arial"/>
        </w:rPr>
      </w:pPr>
    </w:p>
    <w:p w:rsidR="003C0C51" w:rsidRPr="006B4D21" w:rsidRDefault="003C0C51" w:rsidP="003F2E19">
      <w:pPr>
        <w:pStyle w:val="KDParagraf"/>
        <w:spacing w:before="0"/>
        <w:rPr>
          <w:rFonts w:cs="Arial"/>
        </w:rPr>
      </w:pPr>
    </w:p>
    <w:p w:rsidR="003F2E19" w:rsidRPr="006B4D21" w:rsidRDefault="003F2E19" w:rsidP="003F2E19">
      <w:pPr>
        <w:pStyle w:val="KDParagraf"/>
        <w:spacing w:before="0"/>
        <w:rPr>
          <w:rFonts w:cs="Arial"/>
          <w:b/>
        </w:rPr>
      </w:pPr>
      <w:r w:rsidRPr="006B4D21">
        <w:rPr>
          <w:rFonts w:cs="Arial"/>
          <w:b/>
        </w:rPr>
        <w:t xml:space="preserve">СРЕДСТВА ФИНАНСИЈСКОГ ОБЕЗБЕЂЕЊА </w:t>
      </w:r>
    </w:p>
    <w:p w:rsidR="003F2E19" w:rsidRPr="006B4D21" w:rsidRDefault="003F2E19" w:rsidP="003F2E19">
      <w:pPr>
        <w:pStyle w:val="KDParagraf"/>
        <w:spacing w:before="0"/>
        <w:jc w:val="center"/>
        <w:rPr>
          <w:rFonts w:cs="Arial"/>
        </w:rPr>
      </w:pPr>
      <w:proofErr w:type="gramStart"/>
      <w:r w:rsidRPr="006B4D21">
        <w:rPr>
          <w:rFonts w:cs="Arial"/>
          <w:b/>
        </w:rPr>
        <w:t xml:space="preserve">Члан </w:t>
      </w:r>
      <w:r w:rsidRPr="006B4D21">
        <w:rPr>
          <w:rFonts w:cs="Arial"/>
          <w:b/>
          <w:lang w:val="sr-Cyrl-RS"/>
        </w:rPr>
        <w:t>6</w:t>
      </w:r>
      <w:r w:rsidRPr="006B4D21">
        <w:rPr>
          <w:rFonts w:cs="Arial"/>
        </w:rPr>
        <w:t>.</w:t>
      </w:r>
      <w:proofErr w:type="gramEnd"/>
    </w:p>
    <w:p w:rsidR="003F2E19" w:rsidRPr="006B4D21" w:rsidRDefault="003F2E19" w:rsidP="003F2E19">
      <w:pPr>
        <w:pStyle w:val="KDParagraf"/>
        <w:spacing w:before="0"/>
        <w:jc w:val="center"/>
        <w:rPr>
          <w:rFonts w:cs="Arial"/>
        </w:rPr>
      </w:pPr>
    </w:p>
    <w:p w:rsidR="007E2943" w:rsidRPr="007E2943" w:rsidRDefault="007E2943" w:rsidP="007E2943">
      <w:pPr>
        <w:pStyle w:val="KDParagraf"/>
        <w:spacing w:before="0"/>
        <w:rPr>
          <w:rFonts w:cs="Arial"/>
        </w:rPr>
      </w:pPr>
      <w:r w:rsidRPr="007E2943">
        <w:rPr>
          <w:rFonts w:cs="Arial"/>
        </w:rPr>
        <w:t>Пружалац услуге је обавезан да у тренутк</w:t>
      </w:r>
      <w:r w:rsidR="006A49F4">
        <w:rPr>
          <w:rFonts w:cs="Arial"/>
        </w:rPr>
        <w:t>у потписивања Уговора,</w:t>
      </w:r>
      <w:r w:rsidRPr="007E2943">
        <w:rPr>
          <w:rFonts w:cs="Arial"/>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E2943" w:rsidRPr="007E2943" w:rsidRDefault="007E2943" w:rsidP="003F2E19">
      <w:pPr>
        <w:pStyle w:val="KDParagraf"/>
        <w:spacing w:before="0"/>
        <w:rPr>
          <w:rFonts w:cs="Arial"/>
          <w:lang w:val="sr-Cyrl-RS"/>
        </w:rPr>
      </w:pPr>
    </w:p>
    <w:p w:rsidR="003C0C51" w:rsidRDefault="003C0C51" w:rsidP="003F2E19">
      <w:pPr>
        <w:pStyle w:val="KDParagraf"/>
        <w:spacing w:before="0"/>
        <w:rPr>
          <w:rFonts w:cs="Arial"/>
        </w:rPr>
      </w:pPr>
    </w:p>
    <w:p w:rsidR="003C0C51" w:rsidRDefault="003C0C51" w:rsidP="003F2E19">
      <w:pPr>
        <w:pStyle w:val="KDParagraf"/>
        <w:spacing w:before="0"/>
        <w:rPr>
          <w:rFonts w:cs="Arial"/>
        </w:rPr>
      </w:pPr>
    </w:p>
    <w:p w:rsidR="003C0C51" w:rsidRDefault="003C0C51" w:rsidP="003F2E19">
      <w:pPr>
        <w:pStyle w:val="KDParagraf"/>
        <w:spacing w:before="0"/>
        <w:rPr>
          <w:rFonts w:cs="Arial"/>
        </w:rPr>
      </w:pPr>
    </w:p>
    <w:p w:rsidR="003F2E19" w:rsidRPr="006B4D21" w:rsidRDefault="003F2E19" w:rsidP="003F2E19">
      <w:pPr>
        <w:pStyle w:val="KDParagraf"/>
        <w:spacing w:before="0"/>
        <w:rPr>
          <w:rFonts w:cs="Arial"/>
          <w:lang w:val="sr-Cyrl-RS"/>
        </w:rPr>
      </w:pPr>
      <w:r w:rsidRPr="006B4D21">
        <w:rPr>
          <w:rFonts w:cs="Arial"/>
        </w:rPr>
        <w:lastRenderedPageBreak/>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 достави 3 (</w:t>
      </w:r>
      <w:r w:rsidRPr="006B4D21">
        <w:rPr>
          <w:rFonts w:cs="Arial"/>
          <w:lang w:val="sr-Cyrl-RS"/>
        </w:rPr>
        <w:t>три)</w:t>
      </w:r>
      <w:r w:rsidRPr="006B4D21">
        <w:rPr>
          <w:rFonts w:cs="Arial"/>
        </w:rPr>
        <w:t xml:space="preserve"> бланко сопствене менице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6B4D21">
        <w:rPr>
          <w:rFonts w:cs="Arial"/>
          <w:lang w:val="sr-Cyrl-RS"/>
        </w:rPr>
        <w:t>Понуђач је обавезан да сваку реализовану меницу одмах, на захтев Купца, замени новом.</w:t>
      </w:r>
    </w:p>
    <w:p w:rsidR="003F2E19" w:rsidRPr="006B4D21" w:rsidRDefault="003F2E19" w:rsidP="003F2E19">
      <w:pPr>
        <w:rPr>
          <w:rFonts w:cs="Arial"/>
        </w:rPr>
      </w:pPr>
      <w:proofErr w:type="gramStart"/>
      <w:r w:rsidRPr="006B4D21">
        <w:rPr>
          <w:rFonts w:cs="Arial"/>
        </w:rPr>
        <w:t>Менице могу бити наплаћене у случају да изабрани понуђач не отклони недостатке у гарантном року.</w:t>
      </w:r>
      <w:proofErr w:type="gramEnd"/>
      <w:r w:rsidRPr="006B4D21">
        <w:rPr>
          <w:rFonts w:cs="Arial"/>
        </w:rPr>
        <w:t xml:space="preserve"> </w:t>
      </w:r>
    </w:p>
    <w:p w:rsidR="003F2E19" w:rsidRPr="00C459BC" w:rsidRDefault="003F2E19" w:rsidP="003F2E19">
      <w:pPr>
        <w:rPr>
          <w:rFonts w:cs="Arial"/>
          <w:color w:val="FF0000"/>
        </w:rPr>
      </w:pPr>
      <w:r w:rsidRPr="006B4D21">
        <w:rPr>
          <w:rFonts w:cs="Arial"/>
          <w:b/>
          <w:lang w:val="ru-RU"/>
        </w:rPr>
        <w:t>У случају искоришћење неке менице од стране Корисника услуге, Пружаоц услуге је обавезан да  одмах, у року од 5 дана достави нову.</w:t>
      </w:r>
    </w:p>
    <w:p w:rsidR="003F2E19" w:rsidRPr="006005E4" w:rsidRDefault="003F2E19" w:rsidP="003F2E19">
      <w:pPr>
        <w:pStyle w:val="KDParagraf"/>
        <w:spacing w:before="0"/>
        <w:rPr>
          <w:rFonts w:cs="Arial"/>
          <w:color w:val="FF0000"/>
        </w:rPr>
      </w:pPr>
    </w:p>
    <w:p w:rsidR="003F2E19" w:rsidRPr="00BF0590" w:rsidRDefault="003F2E19" w:rsidP="003F2E19">
      <w:pPr>
        <w:pStyle w:val="KDParagraf"/>
        <w:spacing w:before="0"/>
        <w:jc w:val="center"/>
        <w:rPr>
          <w:rFonts w:cs="Arial"/>
          <w:color w:val="FF0000"/>
        </w:rPr>
      </w:pPr>
    </w:p>
    <w:p w:rsidR="003F2E19" w:rsidRPr="00E47C2E" w:rsidRDefault="003F2E19" w:rsidP="003F2E19">
      <w:pPr>
        <w:pStyle w:val="KDParagraf"/>
        <w:spacing w:before="0"/>
        <w:rPr>
          <w:rFonts w:cs="Arial"/>
          <w:b/>
        </w:rPr>
      </w:pPr>
      <w:r w:rsidRPr="00E47C2E">
        <w:rPr>
          <w:rFonts w:cs="Arial"/>
          <w:b/>
        </w:rPr>
        <w:t>ИЗВРШИОЦИ</w:t>
      </w:r>
      <w:r w:rsidRPr="00E47C2E">
        <w:rPr>
          <w:rFonts w:cs="Arial"/>
          <w:b/>
        </w:rPr>
        <w:tab/>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7</w:t>
      </w:r>
      <w:r w:rsidRPr="00E47C2E">
        <w:rPr>
          <w:rFonts w:cs="Arial"/>
        </w:rPr>
        <w:t>.</w:t>
      </w:r>
      <w:proofErr w:type="gramEnd"/>
    </w:p>
    <w:p w:rsidR="003F2E19" w:rsidRPr="006B4D21" w:rsidRDefault="003F2E19" w:rsidP="003F2E19">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3F2E19" w:rsidRPr="006B4D21" w:rsidRDefault="003F2E19" w:rsidP="003F2E19">
      <w:pPr>
        <w:pStyle w:val="KDParagraf"/>
        <w:spacing w:before="0"/>
        <w:rPr>
          <w:rFonts w:cs="Arial"/>
        </w:rPr>
      </w:pPr>
      <w:r w:rsidRPr="006B4D21">
        <w:rPr>
          <w:rFonts w:cs="Arial"/>
        </w:rPr>
        <w:t>Пружалац услуге доставља Кориснику услуге:</w:t>
      </w:r>
    </w:p>
    <w:p w:rsidR="003F2E19" w:rsidRPr="006B4D21" w:rsidRDefault="003F2E19" w:rsidP="003F2E19">
      <w:pPr>
        <w:pStyle w:val="KDParagraf"/>
        <w:spacing w:before="0"/>
        <w:rPr>
          <w:rFonts w:cs="Arial"/>
        </w:rPr>
      </w:pPr>
      <w:r w:rsidRPr="006B4D21">
        <w:rPr>
          <w:rFonts w:cs="Arial"/>
        </w:rPr>
        <w:t>-</w:t>
      </w:r>
      <w:r w:rsidRPr="006B4D21">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6B4D21">
        <w:rPr>
          <w:rFonts w:cs="Arial"/>
        </w:rPr>
        <w:t>је  у</w:t>
      </w:r>
      <w:proofErr w:type="gramEnd"/>
      <w:r w:rsidRPr="006B4D21">
        <w:rPr>
          <w:rFonts w:cs="Arial"/>
        </w:rPr>
        <w:t xml:space="preserve"> Прилогу 6. овог Уговора) и</w:t>
      </w:r>
    </w:p>
    <w:p w:rsidR="003F2E19" w:rsidRPr="00586A59" w:rsidRDefault="003F2E19" w:rsidP="003F2E19">
      <w:pPr>
        <w:pStyle w:val="KDParagraf"/>
        <w:spacing w:before="0"/>
        <w:rPr>
          <w:rFonts w:cs="Arial"/>
        </w:rPr>
      </w:pPr>
      <w:r w:rsidRPr="006B4D21">
        <w:rPr>
          <w:rFonts w:cs="Arial"/>
        </w:rPr>
        <w:t>-</w:t>
      </w:r>
      <w:r w:rsidRPr="006B4D21">
        <w:rPr>
          <w:rFonts w:cs="Arial"/>
        </w:rPr>
        <w:tab/>
        <w:t xml:space="preserve">Резервни списак извршилаца са наведеним квалификацијама резервних извршилаца (Списак резервних </w:t>
      </w:r>
      <w:proofErr w:type="gramStart"/>
      <w:r w:rsidRPr="006B4D21">
        <w:rPr>
          <w:rFonts w:cs="Arial"/>
        </w:rPr>
        <w:t>извршилаца  дат</w:t>
      </w:r>
      <w:proofErr w:type="gramEnd"/>
      <w:r w:rsidRPr="006B4D21">
        <w:rPr>
          <w:rFonts w:cs="Arial"/>
        </w:rPr>
        <w:t xml:space="preserve"> је у Прилогу 6 овог Уговора).</w:t>
      </w:r>
    </w:p>
    <w:p w:rsidR="003F2E19" w:rsidRPr="00586A59" w:rsidRDefault="003F2E19" w:rsidP="003F2E19">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3F2E19" w:rsidRPr="00E47C2E" w:rsidRDefault="003F2E19" w:rsidP="003F2E19">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3F2E19" w:rsidRPr="00E47C2E" w:rsidRDefault="003F2E19" w:rsidP="003F2E19">
      <w:pPr>
        <w:pStyle w:val="KDParagraf"/>
        <w:spacing w:before="0"/>
        <w:rPr>
          <w:rFonts w:cs="Arial"/>
        </w:rPr>
      </w:pP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8</w:t>
      </w:r>
      <w:r w:rsidRPr="00E47C2E">
        <w:rPr>
          <w:rFonts w:cs="Arial"/>
        </w:rPr>
        <w:t>.</w:t>
      </w:r>
      <w:proofErr w:type="gramEnd"/>
    </w:p>
    <w:p w:rsidR="003F2E19" w:rsidRPr="0097203F" w:rsidRDefault="003F2E19" w:rsidP="003F2E19">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3F2E19" w:rsidRPr="0097203F" w:rsidRDefault="003F2E19" w:rsidP="003F2E19">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3F2E19" w:rsidRPr="00586A59" w:rsidRDefault="003F2E19" w:rsidP="003F2E19">
      <w:pPr>
        <w:pStyle w:val="KDParagraf"/>
        <w:spacing w:before="0"/>
        <w:rPr>
          <w:rFonts w:cs="Arial"/>
          <w:color w:val="00B0F0"/>
        </w:rPr>
      </w:pP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3F2E19" w:rsidRPr="0097203F" w:rsidRDefault="003F2E19" w:rsidP="003F2E19">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F2E19" w:rsidRPr="0097203F" w:rsidRDefault="003F2E19" w:rsidP="003F2E19">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3F2E19" w:rsidRPr="0097203F" w:rsidRDefault="003F2E19" w:rsidP="003F2E19">
      <w:pPr>
        <w:pStyle w:val="KDParagraf"/>
        <w:spacing w:before="0"/>
        <w:rPr>
          <w:rFonts w:cs="Arial"/>
          <w:b/>
          <w:color w:val="000000" w:themeColor="text1"/>
        </w:rPr>
      </w:pPr>
    </w:p>
    <w:p w:rsidR="003F2E19" w:rsidRPr="0097203F" w:rsidRDefault="003F2E19" w:rsidP="003F2E19">
      <w:pPr>
        <w:pStyle w:val="KDParagraf"/>
        <w:spacing w:before="0"/>
        <w:rPr>
          <w:rFonts w:cs="Arial"/>
          <w:color w:val="000000" w:themeColor="text1"/>
        </w:rPr>
      </w:pPr>
    </w:p>
    <w:p w:rsidR="003F2E19" w:rsidRPr="0097203F" w:rsidRDefault="003F2E19" w:rsidP="003F2E19">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 xml:space="preserve">ЗАКЉУЧИВАЊЕ И СТУПАЊЕ НА СНАГУ </w:t>
      </w:r>
    </w:p>
    <w:p w:rsidR="003F2E19" w:rsidRPr="006B4D21" w:rsidRDefault="003F2E19" w:rsidP="003F2E19">
      <w:pPr>
        <w:pStyle w:val="KDParagraf"/>
        <w:spacing w:before="0"/>
        <w:jc w:val="center"/>
        <w:rPr>
          <w:rFonts w:cs="Arial"/>
        </w:rPr>
      </w:pPr>
      <w:proofErr w:type="gramStart"/>
      <w:r w:rsidRPr="006B4D21">
        <w:rPr>
          <w:rFonts w:cs="Arial"/>
          <w:b/>
        </w:rPr>
        <w:t>Члан 1</w:t>
      </w:r>
      <w:r w:rsidRPr="006B4D21">
        <w:rPr>
          <w:rFonts w:cs="Arial"/>
          <w:b/>
          <w:lang w:val="sr-Cyrl-RS"/>
        </w:rPr>
        <w:t>0</w:t>
      </w:r>
      <w:r w:rsidRPr="006B4D21">
        <w:rPr>
          <w:rFonts w:cs="Arial"/>
        </w:rPr>
        <w:t>.</w:t>
      </w:r>
      <w:proofErr w:type="gramEnd"/>
    </w:p>
    <w:p w:rsidR="003F2E19" w:rsidRPr="006B4D21" w:rsidRDefault="003F2E19" w:rsidP="003F2E19">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3F2E19" w:rsidRPr="006B4D21" w:rsidRDefault="003F2E19" w:rsidP="003F2E19">
      <w:pPr>
        <w:pStyle w:val="KDParagraf"/>
        <w:spacing w:before="0"/>
        <w:rPr>
          <w:rFonts w:cs="Arial"/>
        </w:rPr>
      </w:pPr>
    </w:p>
    <w:p w:rsidR="003F2E19" w:rsidRPr="006B4D21" w:rsidRDefault="003F2E19" w:rsidP="003F2E19">
      <w:pPr>
        <w:pStyle w:val="KDParagraf"/>
        <w:spacing w:before="0"/>
        <w:jc w:val="center"/>
        <w:rPr>
          <w:rFonts w:cs="Arial"/>
        </w:rPr>
      </w:pPr>
      <w:proofErr w:type="gramStart"/>
      <w:r w:rsidRPr="006B4D21">
        <w:rPr>
          <w:rFonts w:cs="Arial"/>
          <w:b/>
        </w:rPr>
        <w:t>Члан 1</w:t>
      </w:r>
      <w:r w:rsidRPr="006B4D21">
        <w:rPr>
          <w:rFonts w:cs="Arial"/>
          <w:b/>
          <w:lang w:val="sr-Cyrl-RS"/>
        </w:rPr>
        <w:t>1</w:t>
      </w:r>
      <w:r w:rsidRPr="006B4D21">
        <w:rPr>
          <w:rFonts w:cs="Arial"/>
        </w:rPr>
        <w:t>.</w:t>
      </w:r>
      <w:proofErr w:type="gramEnd"/>
    </w:p>
    <w:p w:rsidR="003F2E19" w:rsidRPr="006B4D21" w:rsidRDefault="003F2E19" w:rsidP="00574AD0">
      <w:pPr>
        <w:pStyle w:val="KDParagraf"/>
        <w:spacing w:before="0"/>
        <w:jc w:val="left"/>
        <w:rPr>
          <w:rFonts w:cs="Arial"/>
          <w:color w:val="000000" w:themeColor="text1"/>
        </w:rPr>
      </w:pPr>
      <w:r w:rsidRPr="006B4D21">
        <w:rPr>
          <w:rFonts w:cs="Arial"/>
          <w:color w:val="000000" w:themeColor="text1"/>
        </w:rPr>
        <w:t>Овај Уговор се закључује за период од 12 (словима</w:t>
      </w:r>
      <w:proofErr w:type="gramStart"/>
      <w:r w:rsidRPr="006B4D21">
        <w:rPr>
          <w:rFonts w:cs="Arial"/>
          <w:color w:val="000000" w:themeColor="text1"/>
        </w:rPr>
        <w:t>:дванаест</w:t>
      </w:r>
      <w:proofErr w:type="gramEnd"/>
      <w:r w:rsidRPr="006B4D21">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6B4D21">
        <w:rPr>
          <w:rFonts w:cs="Arial"/>
          <w:color w:val="000000" w:themeColor="text1"/>
        </w:rPr>
        <w:t>овог</w:t>
      </w:r>
      <w:proofErr w:type="gramEnd"/>
      <w:r w:rsidRPr="006B4D21">
        <w:rPr>
          <w:rFonts w:cs="Arial"/>
          <w:color w:val="000000" w:themeColor="text1"/>
        </w:rPr>
        <w:t xml:space="preserve"> Уговора.</w:t>
      </w:r>
    </w:p>
    <w:p w:rsidR="009563DF" w:rsidRPr="009563DF" w:rsidRDefault="009563DF" w:rsidP="00574AD0">
      <w:pPr>
        <w:spacing w:before="0"/>
        <w:ind w:left="-360"/>
        <w:jc w:val="left"/>
        <w:rPr>
          <w:rFonts w:cs="Arial"/>
          <w:sz w:val="24"/>
          <w:szCs w:val="24"/>
          <w:lang w:val="sr-Cyrl-RS"/>
        </w:rPr>
      </w:pPr>
      <w:proofErr w:type="gramStart"/>
      <w:r w:rsidRPr="009563DF">
        <w:rPr>
          <w:rFonts w:cs="Arial"/>
          <w:sz w:val="24"/>
          <w:szCs w:val="24"/>
        </w:rPr>
        <w:t>O</w:t>
      </w:r>
      <w:r w:rsidRPr="009563DF">
        <w:rPr>
          <w:rFonts w:cs="Arial"/>
          <w:sz w:val="24"/>
          <w:szCs w:val="24"/>
          <w:lang w:val="sr-Cyrl-RS"/>
        </w:rPr>
        <w:t xml:space="preserve">бавезе које доспевају након истека актуелног Трогодишњег Програма </w:t>
      </w:r>
      <w:r>
        <w:rPr>
          <w:rFonts w:cs="Arial"/>
          <w:sz w:val="24"/>
          <w:szCs w:val="24"/>
          <w:lang w:val="sr-Latn-RS"/>
        </w:rPr>
        <w:t xml:space="preserve">    </w:t>
      </w:r>
      <w:r w:rsidR="00574AD0">
        <w:rPr>
          <w:rFonts w:cs="Arial"/>
          <w:sz w:val="24"/>
          <w:szCs w:val="24"/>
          <w:lang w:val="sr-Latn-RS"/>
        </w:rPr>
        <w:t xml:space="preserve"> </w:t>
      </w:r>
      <w:r w:rsidRPr="009563DF">
        <w:rPr>
          <w:rFonts w:cs="Arial"/>
          <w:sz w:val="24"/>
          <w:szCs w:val="24"/>
          <w:lang w:val="sr-Cyrl-RS"/>
        </w:rPr>
        <w:t xml:space="preserve">пословања, биће реализоване највише до износа средстава, која ће за ту намену бити одобрена у новом </w:t>
      </w:r>
      <w:r w:rsidRPr="009563DF">
        <w:rPr>
          <w:rFonts w:cs="Arial"/>
          <w:sz w:val="24"/>
          <w:szCs w:val="24"/>
          <w:lang w:val="ru-RU"/>
        </w:rPr>
        <w:t xml:space="preserve">програму пословања ЈП ЕПС </w:t>
      </w:r>
      <w:r w:rsidRPr="009563DF">
        <w:rPr>
          <w:rFonts w:cs="Arial"/>
          <w:sz w:val="24"/>
          <w:szCs w:val="24"/>
          <w:lang w:val="sr-Cyrl-RS"/>
        </w:rPr>
        <w:t>за године у којима ће се плаћати уговорене обавезе.</w:t>
      </w:r>
      <w:proofErr w:type="gramEnd"/>
    </w:p>
    <w:p w:rsidR="003F2E19" w:rsidRPr="006B4D21" w:rsidRDefault="003F2E19" w:rsidP="003F2E19">
      <w:pPr>
        <w:pStyle w:val="KDParagraf"/>
        <w:spacing w:before="0"/>
        <w:rPr>
          <w:rFonts w:cs="Arial"/>
          <w:b/>
          <w:color w:val="FF0000"/>
        </w:rPr>
      </w:pPr>
    </w:p>
    <w:p w:rsidR="003F2E19" w:rsidRPr="006B4D21" w:rsidRDefault="003F2E19" w:rsidP="003F2E19">
      <w:pPr>
        <w:pStyle w:val="KDParagraf"/>
        <w:spacing w:before="0"/>
        <w:rPr>
          <w:rFonts w:cs="Arial"/>
          <w:color w:val="00B0F0"/>
        </w:rPr>
      </w:pPr>
    </w:p>
    <w:p w:rsidR="003F2E19" w:rsidRPr="00192BD4" w:rsidRDefault="003F2E19" w:rsidP="003F2E19">
      <w:pPr>
        <w:pStyle w:val="KDParagraf"/>
        <w:spacing w:before="0"/>
        <w:jc w:val="center"/>
        <w:rPr>
          <w:rFonts w:cs="Arial"/>
        </w:rPr>
      </w:pPr>
      <w:proofErr w:type="gramStart"/>
      <w:r w:rsidRPr="00192BD4">
        <w:rPr>
          <w:rFonts w:cs="Arial"/>
          <w:b/>
        </w:rPr>
        <w:t xml:space="preserve">Члан </w:t>
      </w:r>
      <w:r w:rsidRPr="00192BD4">
        <w:rPr>
          <w:rFonts w:cs="Arial"/>
          <w:b/>
          <w:lang w:val="sr-Cyrl-RS"/>
        </w:rPr>
        <w:t>12</w:t>
      </w:r>
      <w:r w:rsidRPr="00192BD4">
        <w:rPr>
          <w:rFonts w:cs="Arial"/>
        </w:rPr>
        <w:t>.</w:t>
      </w:r>
      <w:proofErr w:type="gramEnd"/>
    </w:p>
    <w:p w:rsidR="003F2E19" w:rsidRPr="00E47C2E" w:rsidRDefault="003F2E19" w:rsidP="003F2E19">
      <w:pPr>
        <w:pStyle w:val="KDParagraf"/>
        <w:spacing w:before="0"/>
        <w:rPr>
          <w:rFonts w:cs="Arial"/>
        </w:rPr>
      </w:pPr>
      <w:r w:rsidRPr="00192BD4">
        <w:rPr>
          <w:rFonts w:cs="Arial"/>
        </w:rPr>
        <w:t xml:space="preserve">Овај Уговор и његови </w:t>
      </w:r>
      <w:proofErr w:type="gramStart"/>
      <w:r w:rsidRPr="00192BD4">
        <w:rPr>
          <w:rFonts w:cs="Arial"/>
        </w:rPr>
        <w:t>Прилози  од</w:t>
      </w:r>
      <w:proofErr w:type="gramEnd"/>
      <w:r w:rsidRPr="00192BD4">
        <w:rPr>
          <w:rFonts w:cs="Arial"/>
        </w:rPr>
        <w:t xml:space="preserve"> 1 до </w:t>
      </w:r>
      <w:r w:rsidRPr="00192BD4">
        <w:rPr>
          <w:rFonts w:cs="Arial"/>
          <w:lang w:val="sr-Cyrl-RS"/>
        </w:rPr>
        <w:t xml:space="preserve">6 </w:t>
      </w:r>
      <w:r w:rsidRPr="00192BD4">
        <w:rPr>
          <w:rFonts w:cs="Arial"/>
        </w:rPr>
        <w:t>из члана</w:t>
      </w:r>
      <w:r>
        <w:rPr>
          <w:rFonts w:cs="Arial"/>
        </w:rPr>
        <w:t xml:space="preserve"> </w:t>
      </w:r>
      <w:r>
        <w:rPr>
          <w:rFonts w:cs="Arial"/>
          <w:lang w:val="sr-Cyrl-RS"/>
        </w:rPr>
        <w:t>24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3F2E19" w:rsidRPr="00E47C2E" w:rsidRDefault="003F2E19" w:rsidP="003F2E19">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3F2E19" w:rsidRPr="00E47C2E" w:rsidRDefault="003F2E19" w:rsidP="003F2E19">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ОВЛАШЋЕНИ ПРЕДСТАВНИЦИ ЗА ПРАЋЕЊЕ УГОВОРА</w:t>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13</w:t>
      </w:r>
      <w:r w:rsidRPr="00E47C2E">
        <w:rPr>
          <w:rFonts w:cs="Arial"/>
        </w:rPr>
        <w:t>.</w:t>
      </w:r>
      <w:proofErr w:type="gramEnd"/>
    </w:p>
    <w:p w:rsidR="003F2E19" w:rsidRPr="00E47C2E" w:rsidRDefault="003F2E19" w:rsidP="003F2E19">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3F2E19" w:rsidRDefault="003F2E19" w:rsidP="003F2E19">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3F2E19" w:rsidRPr="00055FFC" w:rsidRDefault="003F2E19" w:rsidP="003F2E19">
      <w:pPr>
        <w:pStyle w:val="KDParagraf"/>
        <w:spacing w:before="0"/>
        <w:rPr>
          <w:rFonts w:cs="Arial"/>
        </w:rPr>
      </w:pPr>
      <w:r>
        <w:rPr>
          <w:rFonts w:cs="Arial"/>
        </w:rPr>
        <w:t xml:space="preserve">                                                          ________________________________</w:t>
      </w:r>
    </w:p>
    <w:p w:rsidR="003F2E19" w:rsidRPr="00E47C2E" w:rsidRDefault="003F2E19" w:rsidP="003F2E19">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3F2E19" w:rsidRPr="00192BD4" w:rsidRDefault="003F2E19" w:rsidP="003F2E19">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3F2E19" w:rsidRPr="00E47C2E" w:rsidRDefault="003F2E19" w:rsidP="003F2E19">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3F2E19" w:rsidRPr="00E47C2E" w:rsidRDefault="003F2E19" w:rsidP="003F2E19">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3F2E19" w:rsidRPr="00E47C2E" w:rsidRDefault="003F2E19" w:rsidP="003F2E19">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3F2E19" w:rsidRPr="00192BD4" w:rsidRDefault="003F2E19" w:rsidP="003F2E19">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3F2E19" w:rsidRPr="00192BD4" w:rsidRDefault="003F2E19" w:rsidP="003F2E19">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3F2E19" w:rsidRDefault="003F2E19" w:rsidP="003F2E19">
      <w:pPr>
        <w:pStyle w:val="KDParagraf"/>
        <w:spacing w:before="0"/>
        <w:rPr>
          <w:rFonts w:cs="Arial"/>
          <w:lang w:val="sr-Cyrl-RS"/>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8930D7" w:rsidRDefault="008930D7" w:rsidP="003F2E19">
      <w:pPr>
        <w:pStyle w:val="KDParagraf"/>
        <w:spacing w:before="0"/>
        <w:rPr>
          <w:rFonts w:cs="Arial"/>
          <w:lang w:val="sr-Cyrl-RS"/>
        </w:rPr>
      </w:pPr>
    </w:p>
    <w:p w:rsidR="008930D7" w:rsidRPr="008930D7" w:rsidRDefault="008930D7" w:rsidP="003F2E19">
      <w:pPr>
        <w:pStyle w:val="KDParagraf"/>
        <w:spacing w:before="0"/>
        <w:rPr>
          <w:rFonts w:cs="Arial"/>
          <w:b/>
          <w:lang w:val="sr-Cyrl-RS"/>
        </w:rPr>
      </w:pPr>
    </w:p>
    <w:p w:rsidR="003F2E19" w:rsidRDefault="003F2E19" w:rsidP="003F2E19">
      <w:pPr>
        <w:pStyle w:val="KDParagraf"/>
        <w:spacing w:before="0"/>
        <w:rPr>
          <w:rFonts w:cs="Arial"/>
        </w:rPr>
      </w:pPr>
    </w:p>
    <w:p w:rsidR="00574AD0" w:rsidRDefault="00574AD0" w:rsidP="003F2E19">
      <w:pPr>
        <w:pStyle w:val="KDParagraf"/>
        <w:spacing w:before="0"/>
        <w:rPr>
          <w:rFonts w:cs="Arial"/>
        </w:rPr>
      </w:pPr>
    </w:p>
    <w:p w:rsidR="00574AD0" w:rsidRDefault="00574AD0" w:rsidP="003F2E19">
      <w:pPr>
        <w:pStyle w:val="KDParagraf"/>
        <w:spacing w:before="0"/>
        <w:rPr>
          <w:rFonts w:cs="Arial"/>
        </w:rPr>
      </w:pPr>
    </w:p>
    <w:p w:rsidR="00574AD0" w:rsidRPr="00055FFC" w:rsidRDefault="00574AD0"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lastRenderedPageBreak/>
        <w:t xml:space="preserve">КВАЛИТАТИВНИ И КВАНТИТАТИВНИ ПРИЈЕМ </w:t>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14</w:t>
      </w:r>
      <w:r w:rsidRPr="00E47C2E">
        <w:rPr>
          <w:rFonts w:cs="Arial"/>
        </w:rPr>
        <w:t>.</w:t>
      </w:r>
      <w:proofErr w:type="gramEnd"/>
    </w:p>
    <w:p w:rsidR="003F2E19" w:rsidRPr="00192BD4" w:rsidRDefault="003F2E19" w:rsidP="003F2E19">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F2E19" w:rsidRPr="00192BD4" w:rsidRDefault="003F2E19" w:rsidP="003F2E19">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3F2E19" w:rsidRPr="00E47C2E" w:rsidRDefault="003F2E19" w:rsidP="003F2E19">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3F2E19" w:rsidRPr="00E47C2E" w:rsidRDefault="003F2E19" w:rsidP="003F2E19">
      <w:pPr>
        <w:pStyle w:val="KDParagraf"/>
        <w:spacing w:before="0"/>
        <w:rPr>
          <w:rFonts w:cs="Arial"/>
        </w:rPr>
      </w:pPr>
    </w:p>
    <w:p w:rsidR="003F2E19" w:rsidRPr="0097203F" w:rsidRDefault="003F2E19" w:rsidP="003F2E19">
      <w:pPr>
        <w:pStyle w:val="KDParagraf"/>
        <w:spacing w:before="0"/>
        <w:rPr>
          <w:rFonts w:cs="Arial"/>
          <w:b/>
          <w:color w:val="000000" w:themeColor="text1"/>
        </w:rPr>
      </w:pPr>
      <w:r w:rsidRPr="0097203F">
        <w:rPr>
          <w:rFonts w:cs="Arial"/>
          <w:b/>
          <w:color w:val="000000" w:themeColor="text1"/>
        </w:rPr>
        <w:t xml:space="preserve">ГАРАНТНИ РОК </w:t>
      </w:r>
    </w:p>
    <w:p w:rsidR="003F2E19" w:rsidRPr="0097203F" w:rsidRDefault="003F2E19" w:rsidP="003F2E19">
      <w:pPr>
        <w:pStyle w:val="KDParagraf"/>
        <w:spacing w:before="0"/>
        <w:jc w:val="center"/>
        <w:rPr>
          <w:rFonts w:cs="Arial"/>
          <w:color w:val="000000" w:themeColor="text1"/>
        </w:rPr>
      </w:pPr>
      <w:proofErr w:type="gramStart"/>
      <w:r w:rsidRPr="0097203F">
        <w:rPr>
          <w:rFonts w:cs="Arial"/>
          <w:b/>
          <w:color w:val="000000" w:themeColor="text1"/>
        </w:rPr>
        <w:t xml:space="preserve">Члан </w:t>
      </w:r>
      <w:r>
        <w:rPr>
          <w:rFonts w:cs="Arial"/>
          <w:b/>
          <w:color w:val="000000" w:themeColor="text1"/>
          <w:lang w:val="sr-Cyrl-RS"/>
        </w:rPr>
        <w:t>15</w:t>
      </w:r>
      <w:r w:rsidRPr="0097203F">
        <w:rPr>
          <w:rFonts w:cs="Arial"/>
          <w:color w:val="000000" w:themeColor="text1"/>
        </w:rPr>
        <w:t>.</w:t>
      </w:r>
      <w:proofErr w:type="gramEnd"/>
    </w:p>
    <w:p w:rsidR="003F2E19" w:rsidRPr="0097203F" w:rsidRDefault="003F2E19" w:rsidP="003F2E19">
      <w:pPr>
        <w:pStyle w:val="KDParagraf"/>
        <w:spacing w:before="0"/>
        <w:rPr>
          <w:rFonts w:cs="Arial"/>
          <w:color w:val="000000" w:themeColor="text1"/>
        </w:rPr>
      </w:pPr>
      <w:r w:rsidRPr="0097203F">
        <w:rPr>
          <w:rFonts w:cs="Arial"/>
          <w:color w:val="000000" w:themeColor="text1"/>
        </w:rPr>
        <w:t>Гарантни рок не може бити краћи од 12 (словима</w:t>
      </w:r>
      <w:proofErr w:type="gramStart"/>
      <w:r w:rsidRPr="0097203F">
        <w:rPr>
          <w:rFonts w:cs="Arial"/>
          <w:color w:val="000000" w:themeColor="text1"/>
        </w:rPr>
        <w:t>:дванаест</w:t>
      </w:r>
      <w:proofErr w:type="gramEnd"/>
      <w:r w:rsidRPr="0097203F">
        <w:rPr>
          <w:rFonts w:cs="Arial"/>
          <w:color w:val="000000" w:themeColor="text1"/>
        </w:rPr>
        <w:t>)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Pr>
          <w:rFonts w:cs="Arial"/>
          <w:color w:val="000000" w:themeColor="text1"/>
        </w:rPr>
        <w:t xml:space="preserve"> </w:t>
      </w:r>
      <w:r w:rsidRPr="0097203F">
        <w:rPr>
          <w:rFonts w:cs="Arial"/>
          <w:color w:val="000000" w:themeColor="text1"/>
        </w:rPr>
        <w:t xml:space="preserve">и </w:t>
      </w:r>
      <w:r w:rsidRPr="00BF0590">
        <w:rPr>
          <w:rFonts w:cs="Arial"/>
          <w:color w:val="000000" w:themeColor="text1"/>
        </w:rPr>
        <w:t>квантитативном пријему услуга</w:t>
      </w:r>
      <w:r>
        <w:rPr>
          <w:rFonts w:cs="Arial"/>
          <w:color w:val="000000" w:themeColor="text1"/>
        </w:rPr>
        <w:t xml:space="preserve"> (без примедби) из члана </w:t>
      </w:r>
      <w:r>
        <w:rPr>
          <w:rFonts w:cs="Arial"/>
          <w:color w:val="000000" w:themeColor="text1"/>
          <w:lang w:val="sr-Cyrl-RS"/>
        </w:rPr>
        <w:t>14</w:t>
      </w:r>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3F2E19" w:rsidRPr="0097203F" w:rsidRDefault="003F2E19" w:rsidP="003F2E19">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3F2E19" w:rsidRPr="0097203F" w:rsidRDefault="003F2E19" w:rsidP="003F2E19">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w:t>
      </w:r>
      <w:proofErr w:type="gramStart"/>
      <w:r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ВИША СИЛА</w:t>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3F2E19" w:rsidRPr="0033696E" w:rsidRDefault="003F2E19" w:rsidP="003F2E19">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3F2E19" w:rsidRPr="0033696E" w:rsidRDefault="003F2E19" w:rsidP="003F2E19">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3F2E19" w:rsidRPr="0033696E" w:rsidRDefault="003F2E19" w:rsidP="003F2E19">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3F2E19" w:rsidRPr="0033696E" w:rsidRDefault="003F2E19" w:rsidP="003F2E19">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НАКНАДА ШТЕТЕ</w:t>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17</w:t>
      </w:r>
      <w:r w:rsidRPr="00E47C2E">
        <w:rPr>
          <w:rFonts w:cs="Arial"/>
        </w:rPr>
        <w:t>.</w:t>
      </w:r>
      <w:proofErr w:type="gramEnd"/>
    </w:p>
    <w:p w:rsidR="003F2E19" w:rsidRPr="00E47C2E" w:rsidRDefault="003F2E19" w:rsidP="003F2E19">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F2E19" w:rsidRPr="00E47C2E" w:rsidRDefault="003F2E19" w:rsidP="003F2E19">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3F2E19" w:rsidRPr="00E47C2E" w:rsidRDefault="003F2E19" w:rsidP="003F2E19">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F2E19" w:rsidRPr="00E47C2E" w:rsidRDefault="003F2E19" w:rsidP="003F2E19">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УГОВОРНА КАЗНА</w:t>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18</w:t>
      </w:r>
      <w:r w:rsidRPr="00E47C2E">
        <w:rPr>
          <w:rFonts w:cs="Arial"/>
        </w:rPr>
        <w:t>.</w:t>
      </w:r>
      <w:proofErr w:type="gramEnd"/>
    </w:p>
    <w:p w:rsidR="003F2E19" w:rsidRPr="00E47C2E" w:rsidRDefault="003F2E19" w:rsidP="003F2E19">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3F2E19" w:rsidRPr="00192BD4" w:rsidRDefault="003F2E19" w:rsidP="003F2E19">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 xml:space="preserve">десет) дана од дана издавања рачуна од стране Корисника услуге за уговорне пенале. </w:t>
      </w:r>
      <w:proofErr w:type="gramStart"/>
      <w:r w:rsidRPr="00192BD4">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3F2E19" w:rsidRPr="00E47C2E" w:rsidRDefault="003F2E19" w:rsidP="003F2E19">
      <w:pPr>
        <w:pStyle w:val="KDParagraf"/>
        <w:spacing w:before="0"/>
        <w:rPr>
          <w:rFonts w:cs="Arial"/>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b/>
        </w:rPr>
      </w:pPr>
      <w:r w:rsidRPr="00E47C2E">
        <w:rPr>
          <w:rFonts w:cs="Arial"/>
          <w:b/>
        </w:rPr>
        <w:t>РАСКИД УГОВОРА</w:t>
      </w: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3F2E19" w:rsidRPr="00E47C2E" w:rsidRDefault="003F2E19" w:rsidP="003F2E19">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F2E19" w:rsidRPr="00E47C2E" w:rsidRDefault="003F2E19" w:rsidP="003F2E19">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F2E19" w:rsidRPr="00E47C2E" w:rsidRDefault="003F2E19" w:rsidP="003F2E19">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19</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F2E19" w:rsidRPr="00E47C2E" w:rsidRDefault="003F2E19" w:rsidP="003F2E19">
      <w:pPr>
        <w:pStyle w:val="KDParagraf"/>
        <w:spacing w:before="0"/>
        <w:rPr>
          <w:rFonts w:cs="Arial"/>
        </w:rPr>
      </w:pPr>
    </w:p>
    <w:p w:rsidR="003F2E19" w:rsidRPr="00192BD4" w:rsidRDefault="003F2E19" w:rsidP="003F2E19">
      <w:pPr>
        <w:pStyle w:val="KDParagraf"/>
        <w:spacing w:before="0"/>
        <w:jc w:val="center"/>
        <w:rPr>
          <w:rFonts w:cs="Arial"/>
        </w:rPr>
      </w:pPr>
      <w:proofErr w:type="gramStart"/>
      <w:r w:rsidRPr="00192BD4">
        <w:rPr>
          <w:rFonts w:cs="Arial"/>
          <w:b/>
        </w:rPr>
        <w:t>Члан 2</w:t>
      </w:r>
      <w:r w:rsidRPr="00192BD4">
        <w:rPr>
          <w:rFonts w:cs="Arial"/>
          <w:b/>
          <w:lang w:val="sr-Cyrl-RS"/>
        </w:rPr>
        <w:t>0</w:t>
      </w:r>
      <w:r w:rsidRPr="00192BD4">
        <w:rPr>
          <w:rFonts w:cs="Arial"/>
        </w:rPr>
        <w:t>.</w:t>
      </w:r>
      <w:proofErr w:type="gramEnd"/>
    </w:p>
    <w:p w:rsidR="003F2E19" w:rsidRPr="00192BD4" w:rsidRDefault="003F2E19" w:rsidP="003F2E19">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F2E19" w:rsidRPr="00192BD4" w:rsidRDefault="003F2E19" w:rsidP="003F2E19">
      <w:pPr>
        <w:pStyle w:val="KDParagraf"/>
        <w:spacing w:before="0"/>
        <w:rPr>
          <w:rFonts w:cs="Arial"/>
        </w:rPr>
      </w:pPr>
    </w:p>
    <w:p w:rsidR="003F2E19" w:rsidRDefault="003F2E19" w:rsidP="003F2E19">
      <w:pPr>
        <w:pStyle w:val="KDParagraf"/>
        <w:spacing w:before="0"/>
        <w:rPr>
          <w:rFonts w:cs="Arial"/>
        </w:rPr>
      </w:pPr>
    </w:p>
    <w:p w:rsidR="00574AD0" w:rsidRDefault="00574AD0" w:rsidP="003F2E19">
      <w:pPr>
        <w:pStyle w:val="KDParagraf"/>
        <w:spacing w:before="0"/>
        <w:rPr>
          <w:rFonts w:cs="Arial"/>
        </w:rPr>
      </w:pPr>
    </w:p>
    <w:p w:rsidR="00574AD0" w:rsidRDefault="00574AD0" w:rsidP="003F2E19">
      <w:pPr>
        <w:pStyle w:val="KDParagraf"/>
        <w:spacing w:before="0"/>
        <w:rPr>
          <w:rFonts w:cs="Arial"/>
        </w:rPr>
      </w:pPr>
    </w:p>
    <w:p w:rsidR="00574AD0" w:rsidRPr="00192BD4" w:rsidRDefault="00574AD0" w:rsidP="003F2E19">
      <w:pPr>
        <w:pStyle w:val="KDParagraf"/>
        <w:spacing w:before="0"/>
        <w:rPr>
          <w:rFonts w:cs="Arial"/>
        </w:rPr>
      </w:pPr>
    </w:p>
    <w:p w:rsidR="003F2E19" w:rsidRPr="00192BD4" w:rsidRDefault="003F2E19" w:rsidP="003F2E19">
      <w:pPr>
        <w:pStyle w:val="KDParagraf"/>
        <w:spacing w:before="0"/>
        <w:jc w:val="center"/>
        <w:rPr>
          <w:rFonts w:cs="Arial"/>
        </w:rPr>
      </w:pPr>
      <w:proofErr w:type="gramStart"/>
      <w:r w:rsidRPr="00192BD4">
        <w:rPr>
          <w:rFonts w:cs="Arial"/>
          <w:b/>
        </w:rPr>
        <w:lastRenderedPageBreak/>
        <w:t xml:space="preserve">Члан </w:t>
      </w:r>
      <w:r w:rsidRPr="00192BD4">
        <w:rPr>
          <w:rFonts w:cs="Arial"/>
          <w:b/>
          <w:lang w:val="sr-Cyrl-RS"/>
        </w:rPr>
        <w:t>21</w:t>
      </w:r>
      <w:r w:rsidRPr="00192BD4">
        <w:rPr>
          <w:rFonts w:cs="Arial"/>
        </w:rPr>
        <w:t>.</w:t>
      </w:r>
      <w:proofErr w:type="gramEnd"/>
    </w:p>
    <w:p w:rsidR="003F2E19" w:rsidRPr="00192BD4" w:rsidRDefault="003F2E19" w:rsidP="003F2E19">
      <w:pPr>
        <w:pStyle w:val="KDParagraf"/>
        <w:spacing w:before="0"/>
        <w:rPr>
          <w:rFonts w:cs="Arial"/>
        </w:rPr>
      </w:pPr>
      <w:r w:rsidRPr="00192BD4">
        <w:rPr>
          <w:rFonts w:cs="Arial"/>
        </w:rPr>
        <w:t xml:space="preserve">Уговорне страна током трајања овог </w:t>
      </w:r>
      <w:proofErr w:type="gramStart"/>
      <w:r w:rsidRPr="00192BD4">
        <w:rPr>
          <w:rFonts w:cs="Arial"/>
        </w:rPr>
        <w:t>Уговора  због</w:t>
      </w:r>
      <w:proofErr w:type="gramEnd"/>
      <w:r w:rsidRPr="00192BD4">
        <w:rPr>
          <w:rFonts w:cs="Arial"/>
        </w:rPr>
        <w:t xml:space="preserve"> промењених околности ближе одређених у члану 115. </w:t>
      </w:r>
      <w:proofErr w:type="gramStart"/>
      <w:r w:rsidRPr="00192BD4">
        <w:rPr>
          <w:rFonts w:cs="Arial"/>
        </w:rPr>
        <w:t>Закона, могу у писменој форми путем Анекса извршити измене и допуне овог Уговора.</w:t>
      </w:r>
      <w:proofErr w:type="gramEnd"/>
      <w:r w:rsidRPr="00192BD4">
        <w:rPr>
          <w:rFonts w:cs="Arial"/>
        </w:rPr>
        <w:t xml:space="preserve"> </w:t>
      </w:r>
    </w:p>
    <w:p w:rsidR="003F2E19" w:rsidRPr="00192BD4" w:rsidRDefault="003F2E19" w:rsidP="003F2E19">
      <w:pPr>
        <w:spacing w:before="0"/>
        <w:rPr>
          <w:rFonts w:cs="Arial"/>
          <w:b/>
          <w:color w:val="FF0000"/>
          <w:lang w:val="sr-Cyrl-RS" w:eastAsia="sr-Latn-CS"/>
        </w:rPr>
      </w:pPr>
      <w:proofErr w:type="gramStart"/>
      <w:r w:rsidRPr="00192BD4">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192BD4">
        <w:rPr>
          <w:rFonts w:cs="Arial"/>
          <w:color w:val="000000" w:themeColor="text1"/>
          <w:lang w:eastAsia="sr-Latn-CS"/>
        </w:rPr>
        <w:t xml:space="preserve"> </w:t>
      </w:r>
    </w:p>
    <w:p w:rsidR="003F2E19" w:rsidRPr="00192BD4" w:rsidRDefault="003F2E19" w:rsidP="003F2E19">
      <w:pPr>
        <w:pStyle w:val="KDParagraf"/>
        <w:spacing w:before="0"/>
        <w:rPr>
          <w:rFonts w:cs="Arial"/>
        </w:rPr>
      </w:pPr>
    </w:p>
    <w:p w:rsidR="003F2E19" w:rsidRPr="00E47C2E" w:rsidRDefault="003F2E19" w:rsidP="003F2E19">
      <w:pPr>
        <w:pStyle w:val="KDParagraf"/>
        <w:spacing w:before="0"/>
        <w:jc w:val="center"/>
        <w:rPr>
          <w:rFonts w:cs="Arial"/>
        </w:rPr>
      </w:pPr>
      <w:proofErr w:type="gramStart"/>
      <w:r w:rsidRPr="00192BD4">
        <w:rPr>
          <w:rFonts w:cs="Arial"/>
          <w:b/>
        </w:rPr>
        <w:t xml:space="preserve">Члан </w:t>
      </w:r>
      <w:r w:rsidRPr="00192BD4">
        <w:rPr>
          <w:rFonts w:cs="Arial"/>
          <w:b/>
          <w:lang w:val="sr-Cyrl-RS"/>
        </w:rPr>
        <w:t>22</w:t>
      </w:r>
      <w:r w:rsidRPr="00192BD4">
        <w:rPr>
          <w:rFonts w:cs="Arial"/>
        </w:rPr>
        <w:t>.</w:t>
      </w:r>
      <w:proofErr w:type="gramEnd"/>
    </w:p>
    <w:p w:rsidR="003F2E19" w:rsidRPr="0097203F" w:rsidRDefault="003F2E19" w:rsidP="003F2E19">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3F2E19" w:rsidRPr="00192BD4" w:rsidRDefault="003F2E19" w:rsidP="003F2E19">
      <w:pPr>
        <w:pStyle w:val="KDParagraf"/>
        <w:spacing w:before="0"/>
        <w:rPr>
          <w:rFonts w:cs="Arial"/>
          <w:lang w:val="sr-Cyrl-RS"/>
        </w:rPr>
      </w:pP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23</w:t>
      </w:r>
      <w:r w:rsidRPr="00E47C2E">
        <w:rPr>
          <w:rFonts w:cs="Arial"/>
        </w:rPr>
        <w:t>.</w:t>
      </w:r>
      <w:proofErr w:type="gramEnd"/>
    </w:p>
    <w:p w:rsidR="003F2E19" w:rsidRPr="00E47C2E" w:rsidRDefault="003F2E19" w:rsidP="003F2E19">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F2E19" w:rsidRPr="00E47C2E" w:rsidRDefault="003F2E19" w:rsidP="003F2E19">
      <w:pPr>
        <w:pStyle w:val="KDParagraf"/>
        <w:spacing w:before="0"/>
        <w:rPr>
          <w:rFonts w:cs="Arial"/>
        </w:rPr>
      </w:pP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24</w:t>
      </w:r>
      <w:r w:rsidRPr="00E47C2E">
        <w:rPr>
          <w:rFonts w:cs="Arial"/>
        </w:rPr>
        <w:t>.</w:t>
      </w:r>
      <w:proofErr w:type="gramEnd"/>
    </w:p>
    <w:p w:rsidR="003F2E19" w:rsidRPr="00E47C2E" w:rsidRDefault="003F2E19" w:rsidP="003F2E19">
      <w:pPr>
        <w:pStyle w:val="KDParagraf"/>
        <w:spacing w:before="0"/>
        <w:rPr>
          <w:rFonts w:cs="Arial"/>
        </w:rPr>
      </w:pPr>
      <w:r w:rsidRPr="00E47C2E">
        <w:rPr>
          <w:rFonts w:cs="Arial"/>
        </w:rPr>
        <w:t>Саставни део овог Уговора чине:</w:t>
      </w:r>
    </w:p>
    <w:p w:rsidR="003F2E19" w:rsidRPr="00192BD4" w:rsidRDefault="003F2E19" w:rsidP="003F2E19">
      <w:pPr>
        <w:pStyle w:val="KDParagraf"/>
        <w:spacing w:before="0"/>
        <w:rPr>
          <w:rFonts w:cs="Arial"/>
          <w:b/>
          <w:color w:val="FF0000"/>
          <w:lang w:val="sr-Cyrl-RS"/>
        </w:rPr>
      </w:pPr>
      <w:r w:rsidRPr="00E47C2E">
        <w:rPr>
          <w:rFonts w:cs="Arial"/>
        </w:rPr>
        <w:t>Прилог број 1</w:t>
      </w:r>
      <w:r w:rsidRPr="00E47C2E">
        <w:rPr>
          <w:rFonts w:cs="Arial"/>
        </w:rPr>
        <w:tab/>
        <w:t>Конкурсна документација;</w:t>
      </w:r>
      <w:r>
        <w:rPr>
          <w:rFonts w:cs="Arial"/>
        </w:rPr>
        <w:t xml:space="preserve"> </w:t>
      </w:r>
    </w:p>
    <w:p w:rsidR="003F2E19" w:rsidRPr="00E47C2E" w:rsidRDefault="003F2E19" w:rsidP="003F2E19">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3F2E19" w:rsidRPr="00E47C2E" w:rsidRDefault="003F2E19" w:rsidP="003F2E19">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3F2E19" w:rsidRPr="00E47C2E" w:rsidRDefault="003F2E19" w:rsidP="003F2E19">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3F2E19" w:rsidRPr="00E47C2E" w:rsidRDefault="003F2E19" w:rsidP="003F2E19">
      <w:pPr>
        <w:pStyle w:val="KDParagraf"/>
        <w:spacing w:before="0"/>
        <w:rPr>
          <w:rFonts w:cs="Arial"/>
        </w:rPr>
      </w:pPr>
      <w:r w:rsidRPr="00192BD4">
        <w:rPr>
          <w:rFonts w:cs="Arial"/>
        </w:rPr>
        <w:t xml:space="preserve">Прилог број </w:t>
      </w:r>
      <w:r w:rsidRPr="00192BD4">
        <w:rPr>
          <w:rFonts w:cs="Arial"/>
          <w:lang w:val="sr-Cyrl-RS"/>
        </w:rPr>
        <w:t>4</w:t>
      </w:r>
      <w:r w:rsidRPr="00192BD4">
        <w:rPr>
          <w:rFonts w:cs="Arial"/>
        </w:rPr>
        <w:t xml:space="preserve"> Списак извршилаца и Резервни списак извршилаца;</w:t>
      </w:r>
    </w:p>
    <w:p w:rsidR="003F2E19" w:rsidRPr="00E47C2E" w:rsidRDefault="003F2E19" w:rsidP="003F2E19">
      <w:pPr>
        <w:pStyle w:val="KDParagraf"/>
        <w:spacing w:before="0"/>
        <w:rPr>
          <w:rFonts w:cs="Arial"/>
        </w:rPr>
      </w:pPr>
      <w:r>
        <w:rPr>
          <w:rFonts w:cs="Arial"/>
        </w:rPr>
        <w:t xml:space="preserve">Прилог број </w:t>
      </w:r>
      <w:r>
        <w:rPr>
          <w:rFonts w:cs="Arial"/>
          <w:lang w:val="sr-Cyrl-RS"/>
        </w:rPr>
        <w:t>5</w:t>
      </w:r>
      <w:r w:rsidRPr="00E47C2E">
        <w:rPr>
          <w:rFonts w:cs="Arial"/>
        </w:rPr>
        <w:tab/>
        <w:t xml:space="preserve">Безбедност и здравље на раду; </w:t>
      </w:r>
    </w:p>
    <w:p w:rsidR="003F2E19" w:rsidRPr="00DA6E78" w:rsidRDefault="003F2E19" w:rsidP="003F2E19">
      <w:pPr>
        <w:pStyle w:val="KDParagraf"/>
        <w:spacing w:before="0"/>
        <w:rPr>
          <w:rFonts w:cs="Arial"/>
          <w:lang w:val="sr-Cyrl-RS"/>
        </w:rPr>
      </w:pPr>
      <w:r>
        <w:rPr>
          <w:rFonts w:cs="Arial"/>
        </w:rPr>
        <w:t xml:space="preserve">Прилог број </w:t>
      </w:r>
      <w:r>
        <w:rPr>
          <w:rFonts w:cs="Arial"/>
          <w:lang w:val="sr-Cyrl-RS"/>
        </w:rPr>
        <w:t xml:space="preserve">6 </w:t>
      </w:r>
      <w:r w:rsidRPr="00DA6E78">
        <w:rPr>
          <w:rFonts w:cs="Arial"/>
        </w:rPr>
        <w:t>Споразум о заједничком извршењу услуге</w:t>
      </w:r>
    </w:p>
    <w:p w:rsidR="00DA6E78" w:rsidRPr="00DA6E78" w:rsidRDefault="00DA6E78" w:rsidP="003F2E19">
      <w:pPr>
        <w:pStyle w:val="KDParagraf"/>
        <w:spacing w:before="0"/>
        <w:rPr>
          <w:rFonts w:cs="Arial"/>
          <w:lang w:val="sr-Cyrl-RS"/>
        </w:rPr>
      </w:pPr>
      <w:r w:rsidRPr="00DA6E78">
        <w:rPr>
          <w:rFonts w:cs="Arial"/>
          <w:lang w:val="sr-Cyrl-RS"/>
        </w:rPr>
        <w:t>Прилог број 8 Средства финансијског обезбеђења(меница)</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jc w:val="center"/>
        <w:rPr>
          <w:rFonts w:cs="Arial"/>
        </w:rPr>
      </w:pPr>
      <w:proofErr w:type="gramStart"/>
      <w:r w:rsidRPr="00E47C2E">
        <w:rPr>
          <w:rFonts w:cs="Arial"/>
          <w:b/>
        </w:rPr>
        <w:t xml:space="preserve">Члан </w:t>
      </w:r>
      <w:r>
        <w:rPr>
          <w:rFonts w:cs="Arial"/>
          <w:b/>
          <w:lang w:val="sr-Cyrl-RS"/>
        </w:rPr>
        <w:t>25</w:t>
      </w:r>
      <w:r w:rsidRPr="00E47C2E">
        <w:rPr>
          <w:rFonts w:cs="Arial"/>
        </w:rPr>
        <w:t>.</w:t>
      </w:r>
      <w:proofErr w:type="gramEnd"/>
    </w:p>
    <w:p w:rsidR="003F2E19" w:rsidRPr="0097203F" w:rsidRDefault="003F2E19" w:rsidP="003F2E19">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3F2E19" w:rsidRPr="0097203F" w:rsidRDefault="003F2E19" w:rsidP="003F2E19">
      <w:pPr>
        <w:pStyle w:val="KDParagraf"/>
        <w:spacing w:before="0"/>
        <w:rPr>
          <w:rFonts w:eastAsia="Calibri" w:cs="Arial"/>
          <w:noProof/>
          <w:color w:val="000000" w:themeColor="text1"/>
        </w:rPr>
      </w:pPr>
    </w:p>
    <w:p w:rsidR="003F2E19" w:rsidRPr="0097203F" w:rsidRDefault="003F2E19" w:rsidP="003F2E19">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F2E19" w:rsidRPr="00E47C2E" w:rsidRDefault="003F2E19" w:rsidP="003F2E19">
      <w:pPr>
        <w:pStyle w:val="KDParagraf"/>
        <w:spacing w:before="0"/>
        <w:rPr>
          <w:rFonts w:cs="Arial"/>
        </w:rPr>
      </w:pPr>
    </w:p>
    <w:p w:rsidR="003F2E19" w:rsidRPr="00E47C2E" w:rsidRDefault="003F2E19" w:rsidP="003F2E19">
      <w:pPr>
        <w:pStyle w:val="KDParagraf"/>
        <w:spacing w:before="0"/>
        <w:rPr>
          <w:rFonts w:cs="Arial"/>
        </w:rPr>
      </w:pPr>
    </w:p>
    <w:p w:rsidR="003F2E19" w:rsidRPr="00B17826" w:rsidRDefault="003F2E19" w:rsidP="003F2E19">
      <w:pPr>
        <w:pStyle w:val="KDParagraf"/>
        <w:spacing w:before="0"/>
        <w:rPr>
          <w:rFonts w:cs="Arial"/>
          <w:b/>
        </w:rPr>
      </w:pPr>
      <w:r>
        <w:rPr>
          <w:rFonts w:cs="Arial"/>
          <w:b/>
        </w:rPr>
        <w:t>КОРИСНИК УСЛУГА</w:t>
      </w:r>
      <w:r w:rsidR="006A49F4">
        <w:rPr>
          <w:rFonts w:cs="Arial"/>
          <w:b/>
          <w:lang w:val="sr-Cyrl-RS"/>
        </w:rPr>
        <w:t xml:space="preserve">                                                                   </w:t>
      </w:r>
      <w:r>
        <w:rPr>
          <w:rFonts w:cs="Arial"/>
          <w:b/>
        </w:rPr>
        <w:t>ПРУЖАЛАЦ УСЛУГА</w:t>
      </w:r>
    </w:p>
    <w:p w:rsidR="003F2E19" w:rsidRPr="00192BD4" w:rsidRDefault="003F2E19" w:rsidP="003F2E19">
      <w:pPr>
        <w:spacing w:before="0"/>
        <w:rPr>
          <w:rFonts w:cs="Arial"/>
          <w:b/>
        </w:rPr>
      </w:pPr>
      <w:r w:rsidRPr="00192BD4">
        <w:rPr>
          <w:rFonts w:cs="Arial"/>
          <w:b/>
        </w:rPr>
        <w:t>ЈП „Електропривреда Србије“Београд                                                Назив</w:t>
      </w:r>
    </w:p>
    <w:p w:rsidR="003F2E19" w:rsidRPr="00192BD4" w:rsidRDefault="003F2E19" w:rsidP="003F2E19">
      <w:pPr>
        <w:pStyle w:val="KDParagraf"/>
        <w:spacing w:before="0"/>
        <w:rPr>
          <w:rFonts w:cs="Arial"/>
          <w:b/>
        </w:rPr>
      </w:pPr>
      <w:r w:rsidRPr="00192BD4">
        <w:rPr>
          <w:rFonts w:cs="Arial"/>
          <w:b/>
        </w:rPr>
        <w:t>Огранак ТЕНТ Београд-Обреновац</w:t>
      </w:r>
    </w:p>
    <w:p w:rsidR="00216D84" w:rsidRPr="00192BD4" w:rsidRDefault="003F2E19" w:rsidP="00216D84">
      <w:pPr>
        <w:pStyle w:val="KDParagraf"/>
        <w:spacing w:before="0"/>
        <w:rPr>
          <w:rFonts w:cs="Arial"/>
          <w:b/>
        </w:rPr>
      </w:pPr>
      <w:proofErr w:type="gramStart"/>
      <w:r w:rsidRPr="00192BD4">
        <w:rPr>
          <w:rFonts w:cs="Arial"/>
        </w:rPr>
        <w:t xml:space="preserve">___________________________________            </w:t>
      </w:r>
      <w:r w:rsidR="00216D84" w:rsidRPr="00192BD4">
        <w:rPr>
          <w:rFonts w:cs="Arial"/>
          <w:b/>
        </w:rPr>
        <w:t>М.П.</w:t>
      </w:r>
      <w:proofErr w:type="gramEnd"/>
    </w:p>
    <w:p w:rsidR="003F2E19" w:rsidRPr="00216D84" w:rsidRDefault="003F2E19" w:rsidP="003F2E19">
      <w:pPr>
        <w:pStyle w:val="KDParagraf"/>
        <w:spacing w:before="0"/>
        <w:rPr>
          <w:rFonts w:cs="Arial"/>
          <w:lang w:val="sr-Cyrl-RS"/>
        </w:rPr>
      </w:pPr>
      <w:r w:rsidRPr="00192BD4">
        <w:rPr>
          <w:rFonts w:cs="Arial"/>
        </w:rPr>
        <w:t xml:space="preserve">         </w:t>
      </w:r>
      <w:r w:rsidR="00216D84">
        <w:rPr>
          <w:rFonts w:cs="Arial"/>
        </w:rPr>
        <w:t xml:space="preserve">      </w:t>
      </w:r>
      <w:r w:rsidR="00216D84">
        <w:rPr>
          <w:rFonts w:cs="Arial"/>
          <w:lang w:val="sr-Cyrl-RS"/>
        </w:rPr>
        <w:t xml:space="preserve">                                                                                </w:t>
      </w:r>
      <w:r w:rsidR="00216D84">
        <w:rPr>
          <w:rFonts w:cs="Arial"/>
        </w:rPr>
        <w:t xml:space="preserve">  _______________________</w:t>
      </w:r>
    </w:p>
    <w:p w:rsidR="003F2E19" w:rsidRPr="00192BD4" w:rsidRDefault="00216D84" w:rsidP="006A49F4">
      <w:pPr>
        <w:spacing w:before="0"/>
        <w:jc w:val="left"/>
        <w:rPr>
          <w:rFonts w:cs="Arial"/>
        </w:rPr>
      </w:pPr>
      <w:r>
        <w:rPr>
          <w:rFonts w:cs="Arial"/>
          <w:lang w:val="sr-Cyrl-RS"/>
        </w:rPr>
        <w:t>Шеф ф</w:t>
      </w:r>
      <w:r>
        <w:rPr>
          <w:rFonts w:cs="Arial"/>
        </w:rPr>
        <w:t xml:space="preserve">инансијскe </w:t>
      </w:r>
      <w:r>
        <w:rPr>
          <w:rFonts w:cs="Arial"/>
          <w:lang w:val="sr-Cyrl-RS"/>
        </w:rPr>
        <w:t>службе</w:t>
      </w:r>
      <w:r w:rsidR="003F2E19" w:rsidRPr="00192BD4">
        <w:rPr>
          <w:rFonts w:cs="Arial"/>
        </w:rPr>
        <w:t xml:space="preserve"> ТЕНТ,</w:t>
      </w:r>
      <w:r w:rsidR="008B2BF1">
        <w:rPr>
          <w:rFonts w:cs="Arial"/>
          <w:lang w:val="sr-Cyrl-RS"/>
        </w:rPr>
        <w:t xml:space="preserve">          </w:t>
      </w:r>
      <w:r w:rsidR="006A49F4">
        <w:rPr>
          <w:rFonts w:cs="Arial"/>
          <w:lang w:val="sr-Cyrl-RS"/>
        </w:rPr>
        <w:t xml:space="preserve">           </w:t>
      </w:r>
      <w:r>
        <w:rPr>
          <w:rFonts w:cs="Arial"/>
          <w:lang w:val="sr-Cyrl-RS"/>
        </w:rPr>
        <w:t xml:space="preserve">                       </w:t>
      </w:r>
      <w:r w:rsidR="003F2E19" w:rsidRPr="00192BD4">
        <w:rPr>
          <w:rFonts w:cs="Arial"/>
        </w:rPr>
        <w:t xml:space="preserve"> име и</w:t>
      </w:r>
      <w:r w:rsidRPr="00216D84">
        <w:rPr>
          <w:rFonts w:cs="Arial"/>
        </w:rPr>
        <w:t xml:space="preserve"> </w:t>
      </w:r>
      <w:r w:rsidRPr="00192BD4">
        <w:rPr>
          <w:rFonts w:cs="Arial"/>
        </w:rPr>
        <w:t>п</w:t>
      </w:r>
      <w:r>
        <w:rPr>
          <w:rFonts w:cs="Arial"/>
        </w:rPr>
        <w:t>резиме</w:t>
      </w:r>
      <w:r>
        <w:rPr>
          <w:rFonts w:cs="Arial"/>
          <w:lang w:val="sr-Cyrl-RS"/>
        </w:rPr>
        <w:t>,функција</w:t>
      </w:r>
      <w:r>
        <w:rPr>
          <w:rFonts w:cs="Arial"/>
        </w:rPr>
        <w:t xml:space="preserve">   </w:t>
      </w:r>
      <w:r>
        <w:rPr>
          <w:rFonts w:cs="Arial"/>
          <w:lang w:val="sr-Cyrl-RS"/>
        </w:rPr>
        <w:t>Божидар Младеновић</w:t>
      </w:r>
      <w:r w:rsidR="003F2E19" w:rsidRPr="00192BD4">
        <w:rPr>
          <w:rFonts w:cs="Arial"/>
        </w:rPr>
        <w:t xml:space="preserve">, дипл.екон.                                             </w:t>
      </w:r>
    </w:p>
    <w:p w:rsidR="003F2E19" w:rsidRPr="00192BD4" w:rsidRDefault="003F2E19" w:rsidP="003F2E19">
      <w:pPr>
        <w:pStyle w:val="KDParagraf"/>
        <w:spacing w:before="0"/>
        <w:rPr>
          <w:rFonts w:cs="Arial"/>
          <w:lang w:val="sr-Cyrl-RS"/>
        </w:rPr>
      </w:pPr>
    </w:p>
    <w:p w:rsidR="003F2E19" w:rsidRPr="00A45D17" w:rsidRDefault="003F2E19" w:rsidP="003F2E19">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F2E19" w:rsidRPr="00192BD4" w:rsidRDefault="003F2E19" w:rsidP="003F2E19">
      <w:pPr>
        <w:pStyle w:val="KDParagraf"/>
        <w:spacing w:before="0"/>
        <w:rPr>
          <w:rFonts w:cs="Arial"/>
          <w:lang w:val="sr-Cyrl-RS"/>
        </w:rPr>
      </w:pPr>
    </w:p>
    <w:p w:rsidR="003F2E19" w:rsidRDefault="003F2E19" w:rsidP="003F2E19">
      <w:pPr>
        <w:pStyle w:val="KDParagraf"/>
        <w:spacing w:before="0"/>
        <w:rPr>
          <w:rFonts w:cs="Arial"/>
          <w:lang w:val="sr-Cyrl-RS"/>
        </w:rPr>
      </w:pPr>
    </w:p>
    <w:p w:rsidR="007E2943" w:rsidRDefault="007E2943" w:rsidP="003F2E19">
      <w:pPr>
        <w:pStyle w:val="KDParagraf"/>
        <w:spacing w:before="0"/>
        <w:rPr>
          <w:rFonts w:cs="Arial"/>
          <w:lang w:val="sr-Cyrl-RS"/>
        </w:rPr>
      </w:pPr>
    </w:p>
    <w:p w:rsidR="007E2943" w:rsidRDefault="007E2943" w:rsidP="003F2E19">
      <w:pPr>
        <w:pStyle w:val="KDParagraf"/>
        <w:spacing w:before="0"/>
        <w:rPr>
          <w:rFonts w:cs="Arial"/>
          <w:lang w:val="sr-Cyrl-RS"/>
        </w:rPr>
      </w:pPr>
    </w:p>
    <w:p w:rsidR="007E2943" w:rsidRDefault="007E2943" w:rsidP="003F2E19">
      <w:pPr>
        <w:pStyle w:val="KDParagraf"/>
        <w:spacing w:before="0"/>
        <w:rPr>
          <w:rFonts w:cs="Arial"/>
          <w:lang w:val="sr-Cyrl-RS"/>
        </w:rPr>
      </w:pPr>
    </w:p>
    <w:p w:rsidR="007E2943" w:rsidRDefault="007E2943" w:rsidP="003F2E19">
      <w:pPr>
        <w:pStyle w:val="KDParagraf"/>
        <w:spacing w:before="0"/>
        <w:rPr>
          <w:rFonts w:cs="Arial"/>
          <w:lang w:val="sr-Cyrl-RS"/>
        </w:rPr>
      </w:pPr>
    </w:p>
    <w:p w:rsidR="007E2943" w:rsidRDefault="007E2943" w:rsidP="003F2E19">
      <w:pPr>
        <w:pStyle w:val="KDParagraf"/>
        <w:spacing w:before="0"/>
        <w:rPr>
          <w:rFonts w:cs="Arial"/>
          <w:lang w:val="sr-Cyrl-RS"/>
        </w:rPr>
      </w:pPr>
    </w:p>
    <w:p w:rsidR="007E2943" w:rsidRDefault="007E2943" w:rsidP="003F2E19">
      <w:pPr>
        <w:pStyle w:val="KDParagraf"/>
        <w:spacing w:before="0"/>
        <w:rPr>
          <w:rFonts w:cs="Arial"/>
          <w:lang w:val="sr-Cyrl-RS"/>
        </w:rPr>
      </w:pPr>
    </w:p>
    <w:p w:rsidR="006A49F4" w:rsidRPr="00977495" w:rsidRDefault="006A49F4" w:rsidP="003F2E19">
      <w:pPr>
        <w:pStyle w:val="KDParagraf"/>
        <w:spacing w:before="0"/>
        <w:rPr>
          <w:rFonts w:cs="Arial"/>
          <w:lang w:val="sr-Latn-RS"/>
        </w:rPr>
      </w:pPr>
    </w:p>
    <w:p w:rsidR="006A49F4" w:rsidRDefault="006A49F4" w:rsidP="003F2E19">
      <w:pPr>
        <w:pStyle w:val="KDParagraf"/>
        <w:spacing w:before="0"/>
        <w:rPr>
          <w:rFonts w:cs="Arial"/>
          <w:lang w:val="sr-Cyrl-RS"/>
        </w:rPr>
      </w:pPr>
    </w:p>
    <w:p w:rsidR="006A49F4" w:rsidRDefault="006A49F4" w:rsidP="003F2E19">
      <w:pPr>
        <w:pStyle w:val="KDParagraf"/>
        <w:spacing w:before="0"/>
        <w:rPr>
          <w:rFonts w:cs="Arial"/>
          <w:lang w:val="sr-Cyrl-RS"/>
        </w:rPr>
      </w:pPr>
    </w:p>
    <w:p w:rsidR="007E2943" w:rsidRPr="007E2943" w:rsidRDefault="007E2943" w:rsidP="003F2E19">
      <w:pPr>
        <w:pStyle w:val="KDParagraf"/>
        <w:spacing w:before="0"/>
        <w:rPr>
          <w:rFonts w:cs="Arial"/>
          <w:lang w:val="sr-Cyrl-RS"/>
        </w:rPr>
      </w:pPr>
    </w:p>
    <w:p w:rsidR="003F2E19" w:rsidRPr="00862FAD" w:rsidRDefault="003F2E19" w:rsidP="003F2E19">
      <w:pPr>
        <w:spacing w:before="40"/>
        <w:rPr>
          <w:lang w:val="sr-Cyrl-CS"/>
        </w:rPr>
      </w:pPr>
      <w:r>
        <w:rPr>
          <w:noProof/>
          <w:lang w:val="sr-Latn-RS" w:eastAsia="sr-Latn-RS"/>
        </w:rPr>
        <w:drawing>
          <wp:inline distT="0" distB="0" distL="0" distR="0" wp14:anchorId="2C71D29E" wp14:editId="25A9B1B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F2E19" w:rsidRPr="00862FAD" w:rsidRDefault="003F2E19" w:rsidP="003F2E19">
      <w:pPr>
        <w:spacing w:after="40"/>
        <w:rPr>
          <w:b/>
          <w:sz w:val="20"/>
          <w:lang w:val="sr-Latn-CS"/>
        </w:rPr>
      </w:pPr>
      <w:r w:rsidRPr="00862FAD">
        <w:rPr>
          <w:b/>
          <w:sz w:val="20"/>
        </w:rPr>
        <w:t xml:space="preserve">Огранак </w:t>
      </w:r>
      <w:r w:rsidRPr="00862FAD">
        <w:rPr>
          <w:b/>
          <w:sz w:val="20"/>
          <w:lang w:val="sr-Latn-CS"/>
        </w:rPr>
        <w:t>ТЕНТ</w:t>
      </w:r>
    </w:p>
    <w:p w:rsidR="003F2E19" w:rsidRPr="00862FAD" w:rsidRDefault="003F2E19" w:rsidP="003F2E19">
      <w:pPr>
        <w:spacing w:after="20"/>
        <w:rPr>
          <w:b/>
          <w:sz w:val="20"/>
          <w:lang w:val="sr-Cyrl-CS"/>
        </w:rPr>
      </w:pPr>
      <w:r w:rsidRPr="00862FAD">
        <w:rPr>
          <w:b/>
          <w:sz w:val="20"/>
          <w:lang w:val="sr-Cyrl-CS"/>
        </w:rPr>
        <w:t>Сектор за управљање ризицима</w:t>
      </w:r>
    </w:p>
    <w:p w:rsidR="003F2E19" w:rsidRPr="00862FAD" w:rsidRDefault="003F2E19" w:rsidP="003F2E19">
      <w:pPr>
        <w:rPr>
          <w:b/>
          <w:sz w:val="20"/>
        </w:rPr>
      </w:pPr>
      <w:r w:rsidRPr="00862FAD">
        <w:rPr>
          <w:b/>
          <w:sz w:val="20"/>
        </w:rPr>
        <w:t>Датум ________________</w:t>
      </w:r>
    </w:p>
    <w:p w:rsidR="003F2E19" w:rsidRPr="00862FAD" w:rsidRDefault="003F2E19" w:rsidP="003F2E19">
      <w:pPr>
        <w:jc w:val="center"/>
        <w:rPr>
          <w:b/>
          <w:sz w:val="32"/>
          <w:szCs w:val="32"/>
          <w:lang w:val="ru-RU"/>
        </w:rPr>
      </w:pPr>
    </w:p>
    <w:p w:rsidR="003F2E19" w:rsidRPr="00862FAD" w:rsidRDefault="003F2E19" w:rsidP="003F2E19">
      <w:pPr>
        <w:jc w:val="center"/>
        <w:rPr>
          <w:b/>
          <w:sz w:val="32"/>
          <w:szCs w:val="32"/>
          <w:lang w:val="ru-RU"/>
        </w:rPr>
      </w:pPr>
      <w:r w:rsidRPr="00862FAD">
        <w:rPr>
          <w:b/>
          <w:sz w:val="32"/>
          <w:szCs w:val="32"/>
          <w:lang w:val="ru-RU"/>
        </w:rPr>
        <w:t>ПРАВИЛА</w:t>
      </w:r>
    </w:p>
    <w:p w:rsidR="003F2E19" w:rsidRPr="00862FAD" w:rsidRDefault="003F2E19" w:rsidP="003F2E19">
      <w:pPr>
        <w:jc w:val="center"/>
        <w:rPr>
          <w:b/>
          <w:sz w:val="32"/>
          <w:szCs w:val="32"/>
          <w:lang w:val="ru-RU"/>
        </w:rPr>
      </w:pPr>
      <w:r w:rsidRPr="00862FAD">
        <w:rPr>
          <w:b/>
          <w:sz w:val="32"/>
          <w:szCs w:val="32"/>
          <w:lang w:val="ru-RU"/>
        </w:rPr>
        <w:t>БЕЗБЕДНОСТИ НА РАДУ У ТЕНТ</w:t>
      </w:r>
    </w:p>
    <w:p w:rsidR="003F2E19" w:rsidRPr="00862FAD" w:rsidRDefault="003F2E19" w:rsidP="003F2E19">
      <w:pPr>
        <w:rPr>
          <w:lang w:val="sr-Latn-CS"/>
        </w:rPr>
      </w:pPr>
    </w:p>
    <w:p w:rsidR="003F2E19" w:rsidRPr="00862FAD" w:rsidRDefault="003F2E19" w:rsidP="003F2E19">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F2E19" w:rsidRPr="00862FAD" w:rsidRDefault="003F2E19" w:rsidP="003F2E19">
      <w:pPr>
        <w:rPr>
          <w:lang w:val="sr-Cyrl-CS"/>
        </w:rPr>
      </w:pPr>
      <w:r w:rsidRPr="00862FAD">
        <w:rPr>
          <w:lang w:val="sr-Cyrl-CS"/>
        </w:rPr>
        <w:t>У зависности од врсте и обима радова/услуга примењују се одређене тачке ових правила.</w:t>
      </w:r>
    </w:p>
    <w:p w:rsidR="003F2E19" w:rsidRPr="00862FAD" w:rsidRDefault="003F2E19" w:rsidP="003F2E19">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F2E19" w:rsidRPr="00862FAD" w:rsidRDefault="003F2E19" w:rsidP="003F2E19">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3F2E19" w:rsidRPr="00862FAD" w:rsidRDefault="003F2E19" w:rsidP="003F2E19">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F2E19" w:rsidRPr="00862FAD" w:rsidRDefault="003F2E19" w:rsidP="003F2E19">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F2E19" w:rsidRPr="00862FAD" w:rsidRDefault="003F2E19" w:rsidP="003F2E19">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F2E19" w:rsidRPr="00862FAD" w:rsidRDefault="003F2E19" w:rsidP="003F2E19">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F2E19" w:rsidRDefault="003F2E19" w:rsidP="003F2E19"/>
    <w:p w:rsidR="00574AD0" w:rsidRDefault="00574AD0" w:rsidP="003F2E19"/>
    <w:p w:rsidR="00574AD0" w:rsidRPr="00862FAD" w:rsidRDefault="00574AD0" w:rsidP="003F2E19"/>
    <w:p w:rsidR="003F2E19" w:rsidRPr="00862FAD" w:rsidRDefault="003F2E19" w:rsidP="003F2E19">
      <w:pPr>
        <w:spacing w:after="40"/>
        <w:rPr>
          <w:b/>
          <w:u w:val="single"/>
        </w:rPr>
      </w:pPr>
      <w:r w:rsidRPr="00862FAD">
        <w:rPr>
          <w:b/>
          <w:u w:val="single"/>
          <w:lang w:val="sr-Latn-CS"/>
        </w:rPr>
        <w:t xml:space="preserve">I  ОБАВЕЗЕ ИЗВОЂАЧА РАДОВА </w:t>
      </w:r>
    </w:p>
    <w:p w:rsidR="003F2E19" w:rsidRPr="00862FAD" w:rsidRDefault="003F2E19" w:rsidP="003F2E19">
      <w:pPr>
        <w:rPr>
          <w:b/>
          <w:u w:val="single"/>
        </w:rPr>
      </w:pPr>
    </w:p>
    <w:p w:rsidR="003F2E19" w:rsidRPr="00862FAD" w:rsidRDefault="003F2E19" w:rsidP="003F2E19">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F2E19" w:rsidRPr="00862FAD" w:rsidRDefault="003F2E19" w:rsidP="003F2E19">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F2E19" w:rsidRPr="00862FAD" w:rsidRDefault="003F2E19" w:rsidP="003F2E19">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F2E19" w:rsidRPr="00862FAD" w:rsidRDefault="003F2E19" w:rsidP="003F2E19">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F2E19" w:rsidRPr="00862FAD" w:rsidRDefault="003F2E19" w:rsidP="00B31B2F">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F2E19" w:rsidRPr="00862FAD" w:rsidRDefault="003F2E19" w:rsidP="00B31B2F">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3F2E19" w:rsidRPr="00862FAD" w:rsidRDefault="003F2E19" w:rsidP="003F2E19">
      <w:pPr>
        <w:ind w:left="720"/>
      </w:pPr>
    </w:p>
    <w:p w:rsidR="003F2E19" w:rsidRPr="00862FAD" w:rsidRDefault="003F2E19" w:rsidP="003F2E19">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F2E19" w:rsidRPr="00862FAD" w:rsidRDefault="003F2E19" w:rsidP="003F2E19">
      <w:pPr>
        <w:spacing w:after="240"/>
        <w:rPr>
          <w:lang w:val="ru-RU"/>
        </w:rPr>
      </w:pPr>
      <w:r w:rsidRPr="00862FAD">
        <w:rPr>
          <w:lang w:val="ru-RU"/>
        </w:rPr>
        <w:lastRenderedPageBreak/>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F2E19" w:rsidRPr="00862FAD" w:rsidRDefault="003F2E19" w:rsidP="00B31B2F">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3F2E19" w:rsidRPr="00862FAD" w:rsidRDefault="003F2E19" w:rsidP="00B31B2F">
      <w:pPr>
        <w:numPr>
          <w:ilvl w:val="0"/>
          <w:numId w:val="28"/>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F2E19" w:rsidRPr="00862FAD" w:rsidRDefault="003F2E19" w:rsidP="00B31B2F">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F2E19" w:rsidRPr="00862FAD" w:rsidRDefault="003F2E19" w:rsidP="00B31B2F">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3F2E19" w:rsidRPr="00862FAD" w:rsidRDefault="003F2E19" w:rsidP="00B31B2F">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F2E19" w:rsidRPr="00862FAD" w:rsidRDefault="003F2E19" w:rsidP="00B31B2F">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F2E19" w:rsidRPr="00862FAD" w:rsidRDefault="003F2E19" w:rsidP="00B31B2F">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w:t>
      </w:r>
      <w:r w:rsidRPr="00862FAD">
        <w:rPr>
          <w:lang w:val="sr-Cyrl-C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F2E19" w:rsidRPr="00862FAD" w:rsidRDefault="003F2E19" w:rsidP="00B31B2F">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F2E19" w:rsidRPr="00862FAD" w:rsidRDefault="003F2E19" w:rsidP="00B31B2F">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F2E19" w:rsidRPr="00862FAD" w:rsidRDefault="003F2E19" w:rsidP="00B31B2F">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F2E19" w:rsidRPr="00862FAD" w:rsidRDefault="003F2E19" w:rsidP="00B31B2F">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F2E19" w:rsidRPr="00862FAD" w:rsidRDefault="003F2E19" w:rsidP="00B31B2F">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F2E19" w:rsidRPr="00862FAD" w:rsidRDefault="003F2E19" w:rsidP="00B31B2F">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F2E19" w:rsidRPr="00862FAD" w:rsidRDefault="003F2E19" w:rsidP="00B31B2F">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F2E19" w:rsidRPr="00862FAD" w:rsidRDefault="003F2E19" w:rsidP="00B31B2F">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F2E19" w:rsidRPr="00862FAD" w:rsidRDefault="003F2E19" w:rsidP="00B31B2F">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F2E19" w:rsidRPr="00862FAD" w:rsidRDefault="003F2E19" w:rsidP="00B31B2F">
      <w:pPr>
        <w:numPr>
          <w:ilvl w:val="0"/>
          <w:numId w:val="28"/>
        </w:numPr>
        <w:spacing w:before="0" w:after="80" w:line="216" w:lineRule="auto"/>
        <w:rPr>
          <w:lang w:val="ru-RU"/>
        </w:rPr>
      </w:pPr>
      <w:r w:rsidRPr="00862FAD">
        <w:rPr>
          <w:lang w:val="ru-RU"/>
        </w:rPr>
        <w:lastRenderedPageBreak/>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3F2E19" w:rsidRPr="00862FAD" w:rsidRDefault="003F2E19" w:rsidP="00B31B2F">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F2E19" w:rsidRPr="00862FAD" w:rsidRDefault="003F2E19" w:rsidP="00B31B2F">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F2E19" w:rsidRPr="00862FAD" w:rsidRDefault="003F2E19" w:rsidP="00B31B2F">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F2E19" w:rsidRPr="00862FAD" w:rsidRDefault="003F2E19" w:rsidP="00B31B2F">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F2E19" w:rsidRPr="00862FAD" w:rsidRDefault="003F2E19" w:rsidP="00B31B2F">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F2E19" w:rsidRPr="00862FAD" w:rsidRDefault="003F2E19" w:rsidP="00B31B2F">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F2E19" w:rsidRPr="00862FAD" w:rsidRDefault="003F2E19" w:rsidP="00B31B2F">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3F2E19" w:rsidRPr="00862FAD" w:rsidRDefault="003F2E19" w:rsidP="00B31B2F">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F2E19" w:rsidRPr="00862FAD" w:rsidRDefault="003F2E19" w:rsidP="00B31B2F">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F2E19" w:rsidRPr="00862FAD" w:rsidRDefault="003F2E19" w:rsidP="00B31B2F">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F2E19" w:rsidRPr="00862FAD" w:rsidRDefault="003F2E19" w:rsidP="00B31B2F">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F2E19" w:rsidRPr="00862FAD" w:rsidRDefault="003F2E19" w:rsidP="00B31B2F">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F2E19" w:rsidRPr="00862FAD" w:rsidRDefault="003F2E19" w:rsidP="00B31B2F">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F2E19" w:rsidRPr="00862FAD" w:rsidRDefault="003F2E19" w:rsidP="00B31B2F">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F2E19" w:rsidRPr="00862FAD" w:rsidRDefault="003F2E19" w:rsidP="00B31B2F">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F2E19" w:rsidRPr="00862FAD" w:rsidRDefault="003F2E19" w:rsidP="00B31B2F">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F2E19" w:rsidRPr="00862FAD" w:rsidRDefault="003F2E19" w:rsidP="00B31B2F">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F2E19" w:rsidRPr="00862FAD" w:rsidRDefault="003F2E19" w:rsidP="00B31B2F">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F2E19" w:rsidRPr="00862FAD" w:rsidRDefault="003F2E19" w:rsidP="00B31B2F">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F2E19" w:rsidRPr="00862FAD" w:rsidRDefault="003F2E19" w:rsidP="00B31B2F">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F2E19" w:rsidRPr="00862FAD" w:rsidRDefault="003F2E19" w:rsidP="00B31B2F">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F2E19" w:rsidRPr="00862FAD" w:rsidRDefault="003F2E19" w:rsidP="00B31B2F">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F2E19" w:rsidRPr="00862FAD" w:rsidRDefault="003F2E19" w:rsidP="00B31B2F">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F2E19" w:rsidRPr="00862FAD" w:rsidRDefault="003F2E19" w:rsidP="00B31B2F">
      <w:pPr>
        <w:numPr>
          <w:ilvl w:val="0"/>
          <w:numId w:val="28"/>
        </w:numPr>
        <w:spacing w:before="0" w:after="80" w:line="216" w:lineRule="auto"/>
        <w:rPr>
          <w:lang w:val="ru-RU"/>
        </w:rPr>
      </w:pPr>
      <w:r w:rsidRPr="00862FAD">
        <w:rPr>
          <w:lang w:val="sr-Cyrl-CS"/>
        </w:rPr>
        <w:lastRenderedPageBreak/>
        <w:t>На захтев надзорног органа, удаљи запосленог са градилишта, када се утврди да је неподобан за даљи рад на градилишту.</w:t>
      </w:r>
    </w:p>
    <w:p w:rsidR="003F2E19" w:rsidRPr="00862FAD" w:rsidRDefault="003F2E19" w:rsidP="00B31B2F">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F2E19" w:rsidRDefault="003F2E19" w:rsidP="003F2E19">
      <w:pPr>
        <w:ind w:left="360"/>
        <w:rPr>
          <w:lang w:val="ru-RU"/>
        </w:rPr>
      </w:pPr>
    </w:p>
    <w:p w:rsidR="003F2E19" w:rsidRPr="00862FAD" w:rsidRDefault="003F2E19" w:rsidP="003F2E19">
      <w:pPr>
        <w:ind w:left="360"/>
        <w:rPr>
          <w:lang w:val="ru-RU"/>
        </w:rPr>
      </w:pPr>
    </w:p>
    <w:p w:rsidR="003F2E19" w:rsidRPr="00862FAD" w:rsidRDefault="003F2E19" w:rsidP="003F2E19">
      <w:pPr>
        <w:jc w:val="left"/>
        <w:rPr>
          <w:b/>
          <w:u w:val="single"/>
          <w:lang w:val="sr-Cyrl-CS"/>
        </w:rPr>
      </w:pPr>
      <w:r w:rsidRPr="00862FAD">
        <w:rPr>
          <w:b/>
          <w:u w:val="single"/>
          <w:lang w:val="sr-Cyrl-CS"/>
        </w:rPr>
        <w:t>II ОБАВЕЗЕ ИЗВОЂАЧА РАДОВА ЧИЈИ СУ ЗАПОСЛЕНИ АНГАЖОВАНИ</w:t>
      </w:r>
    </w:p>
    <w:p w:rsidR="003F2E19" w:rsidRPr="00862FAD" w:rsidRDefault="003F2E19" w:rsidP="003F2E19">
      <w:pPr>
        <w:jc w:val="left"/>
        <w:rPr>
          <w:b/>
          <w:u w:val="single"/>
          <w:lang w:val="sr-Cyrl-CS"/>
        </w:rPr>
      </w:pPr>
      <w:r w:rsidRPr="00862FAD">
        <w:rPr>
          <w:b/>
          <w:u w:val="single"/>
          <w:lang w:val="sr-Cyrl-CS"/>
        </w:rPr>
        <w:t>ПО „НОРМА ЧАС“</w:t>
      </w:r>
    </w:p>
    <w:p w:rsidR="003F2E19" w:rsidRPr="00862FAD" w:rsidRDefault="003F2E19" w:rsidP="003F2E19">
      <w:pPr>
        <w:jc w:val="left"/>
        <w:rPr>
          <w:b/>
          <w:u w:val="single"/>
          <w:lang w:val="sr-Cyrl-CS"/>
        </w:rPr>
      </w:pPr>
    </w:p>
    <w:p w:rsidR="003F2E19" w:rsidRPr="00862FAD" w:rsidRDefault="003F2E19" w:rsidP="003F2E19">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3F2E19" w:rsidRPr="00862FAD" w:rsidRDefault="003F2E19" w:rsidP="003F2E19">
      <w:pPr>
        <w:autoSpaceDE w:val="0"/>
        <w:autoSpaceDN w:val="0"/>
        <w:adjustRightInd w:val="0"/>
        <w:jc w:val="left"/>
        <w:rPr>
          <w:sz w:val="24"/>
          <w:szCs w:val="24"/>
        </w:rPr>
      </w:pPr>
    </w:p>
    <w:p w:rsidR="003F2E19" w:rsidRPr="00862FAD" w:rsidRDefault="003F2E19" w:rsidP="00B31B2F">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F2E19" w:rsidRPr="00862FAD" w:rsidRDefault="003F2E19" w:rsidP="00B31B2F">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F2E19" w:rsidRPr="00862FAD" w:rsidRDefault="003F2E19" w:rsidP="00B31B2F">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F2E19" w:rsidRPr="00862FAD" w:rsidRDefault="003F2E19" w:rsidP="00B31B2F">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F2E19" w:rsidRPr="00862FAD" w:rsidRDefault="003F2E19" w:rsidP="00B31B2F">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F2E19" w:rsidRPr="00862FAD" w:rsidRDefault="003F2E19" w:rsidP="00B31B2F">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F2E19" w:rsidRPr="00862FAD" w:rsidRDefault="003F2E19" w:rsidP="00B31B2F">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F2E19" w:rsidRPr="00862FAD" w:rsidRDefault="003F2E19" w:rsidP="00B31B2F">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F2E19" w:rsidRPr="00862FAD" w:rsidRDefault="003F2E19" w:rsidP="00B31B2F">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F2E19" w:rsidRPr="00862FAD" w:rsidRDefault="003F2E19" w:rsidP="00B31B2F">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F2E19" w:rsidRPr="00862FAD" w:rsidRDefault="003F2E19" w:rsidP="00B31B2F">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F2E19" w:rsidRPr="00862FAD" w:rsidRDefault="003F2E19" w:rsidP="00B31B2F">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F2E19" w:rsidRPr="00862FAD" w:rsidRDefault="003F2E19" w:rsidP="00B31B2F">
      <w:pPr>
        <w:numPr>
          <w:ilvl w:val="0"/>
          <w:numId w:val="29"/>
        </w:numPr>
        <w:spacing w:before="0" w:after="80" w:line="216" w:lineRule="auto"/>
        <w:rPr>
          <w:lang w:val="ru-RU"/>
        </w:rPr>
      </w:pPr>
      <w:r w:rsidRPr="00862FAD">
        <w:rPr>
          <w:lang w:val="ru-RU"/>
        </w:rPr>
        <w:lastRenderedPageBreak/>
        <w:t>Служби БЗР и ЗОП ТЕНТ достави копију извештаја о повреди на раду запосленог који пружа услуге ТЕНТ.</w:t>
      </w:r>
    </w:p>
    <w:p w:rsidR="003F2E19" w:rsidRPr="00862FAD" w:rsidRDefault="003F2E19" w:rsidP="003F2E19">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F2E19" w:rsidRPr="00862FAD" w:rsidRDefault="003F2E19" w:rsidP="003F2E19">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F2E19" w:rsidRPr="00862FAD" w:rsidRDefault="003F2E19" w:rsidP="00B31B2F">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F2E19" w:rsidRPr="00862FAD" w:rsidRDefault="003F2E19" w:rsidP="00B31B2F">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F2E19" w:rsidRPr="00862FAD" w:rsidRDefault="003F2E19" w:rsidP="00B31B2F">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F2E19" w:rsidRPr="00862FAD" w:rsidRDefault="003F2E19" w:rsidP="00B31B2F">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F2E19" w:rsidRPr="00862FAD" w:rsidRDefault="003F2E19" w:rsidP="003F2E19">
      <w:pPr>
        <w:spacing w:before="280" w:after="360"/>
        <w:rPr>
          <w:b/>
          <w:u w:val="single"/>
        </w:rPr>
      </w:pPr>
      <w:r w:rsidRPr="00862FAD">
        <w:rPr>
          <w:b/>
          <w:u w:val="single"/>
        </w:rPr>
        <w:t>IV НЕПОШТОВАЊЕ ПРАВИЛА</w:t>
      </w:r>
    </w:p>
    <w:p w:rsidR="003F2E19" w:rsidRPr="00862FAD" w:rsidRDefault="003F2E19" w:rsidP="003F2E19">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F2E19" w:rsidRPr="00862FAD" w:rsidRDefault="003F2E19" w:rsidP="003F2E19">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F2E19" w:rsidRPr="00862FAD" w:rsidRDefault="003F2E19" w:rsidP="003F2E19">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F2E19" w:rsidRPr="00862FAD" w:rsidRDefault="003F2E19" w:rsidP="003F2E19">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F2E19" w:rsidRPr="00862FAD" w:rsidRDefault="003F2E19" w:rsidP="003F2E19">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F2E19" w:rsidRPr="00862FAD" w:rsidRDefault="003F2E19" w:rsidP="003F2E19">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F2E19" w:rsidRPr="00862FAD" w:rsidRDefault="003F2E19" w:rsidP="003F2E19">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F2E19" w:rsidRPr="00862FAD" w:rsidRDefault="003F2E19" w:rsidP="003F2E19">
      <w:pPr>
        <w:spacing w:before="280" w:after="160"/>
        <w:rPr>
          <w:b/>
          <w:u w:val="single"/>
        </w:rPr>
      </w:pPr>
      <w:r w:rsidRPr="00862FAD">
        <w:rPr>
          <w:b/>
          <w:u w:val="single"/>
          <w:lang w:val="sr-Latn-CS"/>
        </w:rPr>
        <w:t>V  САСТАНЦИ У ВЕЗИ БЕЗБЕДНОСТИ И ЗДРАВЉА НА РАДУ</w:t>
      </w:r>
    </w:p>
    <w:p w:rsidR="003F2E19" w:rsidRPr="00862FAD" w:rsidRDefault="003F2E19" w:rsidP="003F2E19">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lastRenderedPageBreak/>
        <w:t>лице за безбедност и здравље у ТЕНТ,</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надзорни орган,</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F2E19" w:rsidRPr="00862FAD" w:rsidRDefault="003F2E19" w:rsidP="00B31B2F">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3F2E19" w:rsidRPr="00862FAD" w:rsidRDefault="003F2E19" w:rsidP="003F2E19">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F2E19" w:rsidRPr="00862FAD" w:rsidRDefault="003F2E19" w:rsidP="00B31B2F">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F2E19" w:rsidRPr="00862FAD" w:rsidRDefault="003F2E19" w:rsidP="00B31B2F">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3F2E19" w:rsidRPr="00862FAD" w:rsidRDefault="003F2E19" w:rsidP="003F2E19">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F2E19" w:rsidRPr="00862FAD" w:rsidRDefault="003F2E19" w:rsidP="003F2E19">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F2E19" w:rsidRPr="00862FAD" w:rsidRDefault="003F2E19" w:rsidP="00B31B2F">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F2E19" w:rsidRPr="00862FAD" w:rsidRDefault="003F2E19" w:rsidP="00B31B2F">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F2E19" w:rsidRPr="00862FAD" w:rsidRDefault="003F2E19" w:rsidP="00B31B2F">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F2E19" w:rsidRPr="00862FAD" w:rsidRDefault="003F2E19" w:rsidP="00B31B2F">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F2E19" w:rsidRPr="00862FAD" w:rsidRDefault="003F2E19" w:rsidP="00B31B2F">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F2E19" w:rsidRPr="00862FAD" w:rsidRDefault="003F2E19" w:rsidP="00B31B2F">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E793E" w:rsidRPr="00E47C2E" w:rsidRDefault="00EE793E" w:rsidP="003F2E19">
      <w:pPr>
        <w:pStyle w:val="KDParagraf"/>
        <w:spacing w:before="0"/>
        <w:jc w:val="center"/>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B68" w:rsidRDefault="00D33B68">
      <w:r>
        <w:separator/>
      </w:r>
    </w:p>
    <w:p w:rsidR="00D33B68" w:rsidRDefault="00D33B68"/>
  </w:endnote>
  <w:endnote w:type="continuationSeparator" w:id="0">
    <w:p w:rsidR="00D33B68" w:rsidRDefault="00D33B68">
      <w:r>
        <w:continuationSeparator/>
      </w:r>
    </w:p>
    <w:p w:rsidR="00D33B68" w:rsidRDefault="00D33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E3" w:rsidRDefault="00213DE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3DE3" w:rsidRDefault="00213DE3" w:rsidP="00841BE7">
    <w:pPr>
      <w:pStyle w:val="Footer"/>
      <w:ind w:right="360"/>
    </w:pPr>
  </w:p>
  <w:p w:rsidR="00213DE3" w:rsidRDefault="00213DE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E3" w:rsidRPr="00EC5BB4" w:rsidRDefault="00213D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21BB">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21BB">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E3" w:rsidRPr="00EC5BB4" w:rsidRDefault="00213D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21BB">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21BB">
      <w:rPr>
        <w:rStyle w:val="PageNumber"/>
        <w:rFonts w:cs="Arial"/>
        <w:b/>
        <w:noProof/>
        <w:szCs w:val="24"/>
      </w:rPr>
      <w:t>67</w:t>
    </w:r>
    <w:r w:rsidRPr="00EC5BB4">
      <w:rPr>
        <w:rStyle w:val="PageNumber"/>
        <w:rFonts w:cs="Arial"/>
        <w:b/>
        <w:szCs w:val="24"/>
      </w:rPr>
      <w:fldChar w:fldCharType="end"/>
    </w:r>
  </w:p>
  <w:p w:rsidR="00213DE3" w:rsidRDefault="00213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B68" w:rsidRDefault="00D33B68">
      <w:r>
        <w:separator/>
      </w:r>
    </w:p>
    <w:p w:rsidR="00D33B68" w:rsidRDefault="00D33B68"/>
  </w:footnote>
  <w:footnote w:type="continuationSeparator" w:id="0">
    <w:p w:rsidR="00D33B68" w:rsidRDefault="00D33B68">
      <w:r>
        <w:continuationSeparator/>
      </w:r>
    </w:p>
    <w:p w:rsidR="00D33B68" w:rsidRDefault="00D33B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E3" w:rsidRDefault="00213DE3" w:rsidP="004276AD">
    <w:pPr>
      <w:pStyle w:val="Header"/>
      <w:rPr>
        <w:sz w:val="20"/>
      </w:rPr>
    </w:pPr>
  </w:p>
  <w:p w:rsidR="00213DE3" w:rsidRDefault="00213DE3" w:rsidP="004276AD">
    <w:pPr>
      <w:pStyle w:val="Header"/>
      <w:rPr>
        <w:b/>
        <w:szCs w:val="24"/>
      </w:rPr>
    </w:pPr>
    <w:r w:rsidRPr="00EC5BB4">
      <w:rPr>
        <w:szCs w:val="24"/>
      </w:rPr>
      <w:t>ЈП „Електро</w:t>
    </w:r>
    <w:r>
      <w:rPr>
        <w:szCs w:val="24"/>
      </w:rPr>
      <w:t>привреда Србије</w:t>
    </w:r>
    <w:proofErr w:type="gramStart"/>
    <w:r>
      <w:rPr>
        <w:szCs w:val="24"/>
      </w:rPr>
      <w:t>“ Београд</w:t>
    </w:r>
    <w:r w:rsidRPr="00EC5BB4">
      <w:rPr>
        <w:szCs w:val="24"/>
      </w:rPr>
      <w:t>Конкурсна</w:t>
    </w:r>
    <w:proofErr w:type="gramEnd"/>
    <w:r w:rsidRPr="00EC5BB4">
      <w:rPr>
        <w:szCs w:val="24"/>
      </w:rPr>
      <w:t xml:space="preserve"> документација ЈН</w:t>
    </w:r>
  </w:p>
  <w:p w:rsidR="00213DE3" w:rsidRPr="00F01878" w:rsidRDefault="00213DE3" w:rsidP="004276AD">
    <w:pPr>
      <w:pStyle w:val="Header"/>
      <w:rPr>
        <w:szCs w:val="24"/>
      </w:rPr>
    </w:pPr>
    <w:proofErr w:type="gramStart"/>
    <w:r>
      <w:rPr>
        <w:szCs w:val="24"/>
      </w:rPr>
      <w:t>бр</w:t>
    </w:r>
    <w:proofErr w:type="gramEnd"/>
    <w:r>
      <w:rPr>
        <w:szCs w:val="24"/>
      </w:rPr>
      <w:t>. 3000/1684/2017 (</w:t>
    </w:r>
    <w:r>
      <w:rPr>
        <w:szCs w:val="24"/>
        <w:lang w:val="sr-Latn-RS"/>
      </w:rPr>
      <w:t>503</w:t>
    </w:r>
    <w:r>
      <w:rPr>
        <w:szCs w:val="24"/>
      </w:rPr>
      <w:t>/2017</w:t>
    </w:r>
    <w:r w:rsidRPr="00F01878">
      <w:rPr>
        <w:szCs w:val="24"/>
      </w:rPr>
      <w:t>)</w:t>
    </w:r>
  </w:p>
  <w:p w:rsidR="00213DE3" w:rsidRPr="004276AD" w:rsidRDefault="00213DE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E3" w:rsidRDefault="00213DE3" w:rsidP="004276AD">
    <w:pPr>
      <w:pStyle w:val="Header"/>
    </w:pPr>
  </w:p>
  <w:p w:rsidR="00213DE3" w:rsidRPr="00FF086B" w:rsidRDefault="00213DE3"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213DE3" w:rsidRPr="00210557" w:rsidRDefault="00213DE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532BC"/>
    <w:multiLevelType w:val="hybridMultilevel"/>
    <w:tmpl w:val="6B4EF3B8"/>
    <w:lvl w:ilvl="0" w:tplc="069842B4">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4711E4F"/>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37CB27D8"/>
    <w:multiLevelType w:val="hybridMultilevel"/>
    <w:tmpl w:val="8EB8C69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2D26FF9"/>
    <w:multiLevelType w:val="hybridMultilevel"/>
    <w:tmpl w:val="13DAD80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C510278"/>
    <w:multiLevelType w:val="hybridMultilevel"/>
    <w:tmpl w:val="3C365D94"/>
    <w:lvl w:ilvl="0" w:tplc="663A1E3C">
      <w:numFmt w:val="bullet"/>
      <w:lvlText w:val="-"/>
      <w:lvlJc w:val="left"/>
      <w:pPr>
        <w:ind w:left="405" w:hanging="360"/>
      </w:pPr>
      <w:rPr>
        <w:rFonts w:ascii="Calibri" w:eastAsiaTheme="minorHAnsi" w:hAnsi="Calibri" w:cstheme="minorBidi" w:hint="default"/>
      </w:rPr>
    </w:lvl>
    <w:lvl w:ilvl="1" w:tplc="241A0003" w:tentative="1">
      <w:start w:val="1"/>
      <w:numFmt w:val="bullet"/>
      <w:lvlText w:val="o"/>
      <w:lvlJc w:val="left"/>
      <w:pPr>
        <w:ind w:left="1125" w:hanging="360"/>
      </w:pPr>
      <w:rPr>
        <w:rFonts w:ascii="Courier New" w:hAnsi="Courier New" w:cs="Courier New" w:hint="default"/>
      </w:rPr>
    </w:lvl>
    <w:lvl w:ilvl="2" w:tplc="241A0005" w:tentative="1">
      <w:start w:val="1"/>
      <w:numFmt w:val="bullet"/>
      <w:lvlText w:val=""/>
      <w:lvlJc w:val="left"/>
      <w:pPr>
        <w:ind w:left="1845" w:hanging="360"/>
      </w:pPr>
      <w:rPr>
        <w:rFonts w:ascii="Wingdings" w:hAnsi="Wingdings" w:hint="default"/>
      </w:rPr>
    </w:lvl>
    <w:lvl w:ilvl="3" w:tplc="241A0001" w:tentative="1">
      <w:start w:val="1"/>
      <w:numFmt w:val="bullet"/>
      <w:lvlText w:val=""/>
      <w:lvlJc w:val="left"/>
      <w:pPr>
        <w:ind w:left="2565" w:hanging="360"/>
      </w:pPr>
      <w:rPr>
        <w:rFonts w:ascii="Symbol" w:hAnsi="Symbol" w:hint="default"/>
      </w:rPr>
    </w:lvl>
    <w:lvl w:ilvl="4" w:tplc="241A0003" w:tentative="1">
      <w:start w:val="1"/>
      <w:numFmt w:val="bullet"/>
      <w:lvlText w:val="o"/>
      <w:lvlJc w:val="left"/>
      <w:pPr>
        <w:ind w:left="3285" w:hanging="360"/>
      </w:pPr>
      <w:rPr>
        <w:rFonts w:ascii="Courier New" w:hAnsi="Courier New" w:cs="Courier New" w:hint="default"/>
      </w:rPr>
    </w:lvl>
    <w:lvl w:ilvl="5" w:tplc="241A0005" w:tentative="1">
      <w:start w:val="1"/>
      <w:numFmt w:val="bullet"/>
      <w:lvlText w:val=""/>
      <w:lvlJc w:val="left"/>
      <w:pPr>
        <w:ind w:left="4005" w:hanging="360"/>
      </w:pPr>
      <w:rPr>
        <w:rFonts w:ascii="Wingdings" w:hAnsi="Wingdings" w:hint="default"/>
      </w:rPr>
    </w:lvl>
    <w:lvl w:ilvl="6" w:tplc="241A0001" w:tentative="1">
      <w:start w:val="1"/>
      <w:numFmt w:val="bullet"/>
      <w:lvlText w:val=""/>
      <w:lvlJc w:val="left"/>
      <w:pPr>
        <w:ind w:left="4725" w:hanging="360"/>
      </w:pPr>
      <w:rPr>
        <w:rFonts w:ascii="Symbol" w:hAnsi="Symbol" w:hint="default"/>
      </w:rPr>
    </w:lvl>
    <w:lvl w:ilvl="7" w:tplc="241A0003" w:tentative="1">
      <w:start w:val="1"/>
      <w:numFmt w:val="bullet"/>
      <w:lvlText w:val="o"/>
      <w:lvlJc w:val="left"/>
      <w:pPr>
        <w:ind w:left="5445" w:hanging="360"/>
      </w:pPr>
      <w:rPr>
        <w:rFonts w:ascii="Courier New" w:hAnsi="Courier New" w:cs="Courier New" w:hint="default"/>
      </w:rPr>
    </w:lvl>
    <w:lvl w:ilvl="8" w:tplc="241A0005" w:tentative="1">
      <w:start w:val="1"/>
      <w:numFmt w:val="bullet"/>
      <w:lvlText w:val=""/>
      <w:lvlJc w:val="left"/>
      <w:pPr>
        <w:ind w:left="6165" w:hanging="360"/>
      </w:pPr>
      <w:rPr>
        <w:rFonts w:ascii="Wingdings" w:hAnsi="Wingdings" w:hint="default"/>
      </w:rPr>
    </w:lvl>
  </w:abstractNum>
  <w:num w:numId="1">
    <w:abstractNumId w:val="88"/>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69"/>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3"/>
  </w:num>
  <w:num w:numId="12">
    <w:abstractNumId w:val="66"/>
  </w:num>
  <w:num w:numId="13">
    <w:abstractNumId w:val="59"/>
  </w:num>
  <w:num w:numId="14">
    <w:abstractNumId w:val="56"/>
  </w:num>
  <w:num w:numId="15">
    <w:abstractNumId w:val="67"/>
  </w:num>
  <w:num w:numId="16">
    <w:abstractNumId w:val="63"/>
  </w:num>
  <w:num w:numId="17">
    <w:abstractNumId w:val="84"/>
  </w:num>
  <w:num w:numId="18">
    <w:abstractNumId w:val="77"/>
  </w:num>
  <w:num w:numId="19">
    <w:abstractNumId w:val="86"/>
  </w:num>
  <w:num w:numId="20">
    <w:abstractNumId w:val="65"/>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70"/>
  </w:num>
  <w:num w:numId="33">
    <w:abstractNumId w:val="71"/>
  </w:num>
  <w:num w:numId="34">
    <w:abstractNumId w:val="94"/>
  </w:num>
  <w:num w:numId="35">
    <w:abstractNumId w:val="49"/>
  </w:num>
  <w:num w:numId="36">
    <w:abstractNumId w:val="8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CEA"/>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936"/>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1CA"/>
    <w:rsid w:val="00090246"/>
    <w:rsid w:val="00090362"/>
    <w:rsid w:val="000905C6"/>
    <w:rsid w:val="00090A5C"/>
    <w:rsid w:val="00090DF6"/>
    <w:rsid w:val="00090E90"/>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E4"/>
    <w:rsid w:val="000D0D30"/>
    <w:rsid w:val="000D1051"/>
    <w:rsid w:val="000D14F7"/>
    <w:rsid w:val="000D18B7"/>
    <w:rsid w:val="000D1D98"/>
    <w:rsid w:val="000D24F9"/>
    <w:rsid w:val="000D264E"/>
    <w:rsid w:val="000D3094"/>
    <w:rsid w:val="000D31A7"/>
    <w:rsid w:val="000D327E"/>
    <w:rsid w:val="000D32FD"/>
    <w:rsid w:val="000D34FD"/>
    <w:rsid w:val="000D37D9"/>
    <w:rsid w:val="000D39CF"/>
    <w:rsid w:val="000D3A3C"/>
    <w:rsid w:val="000D3B8D"/>
    <w:rsid w:val="000D3DF9"/>
    <w:rsid w:val="000D42ED"/>
    <w:rsid w:val="000D468D"/>
    <w:rsid w:val="000D4712"/>
    <w:rsid w:val="000D49C4"/>
    <w:rsid w:val="000D4B0A"/>
    <w:rsid w:val="000D4C9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755"/>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E6"/>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2F18"/>
    <w:rsid w:val="001930F3"/>
    <w:rsid w:val="0019387A"/>
    <w:rsid w:val="00193ACF"/>
    <w:rsid w:val="00193C15"/>
    <w:rsid w:val="0019425A"/>
    <w:rsid w:val="001945D3"/>
    <w:rsid w:val="001945FA"/>
    <w:rsid w:val="001948C6"/>
    <w:rsid w:val="001948F8"/>
    <w:rsid w:val="00194903"/>
    <w:rsid w:val="00194C7D"/>
    <w:rsid w:val="00195589"/>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DE3"/>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D84"/>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EBA"/>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3C3"/>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7E1"/>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16C"/>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D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51"/>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19"/>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E5B"/>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D4E"/>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580"/>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F3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E9"/>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3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A70"/>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E9B"/>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AD0"/>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5C0"/>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41"/>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EC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F8"/>
    <w:rsid w:val="00606B56"/>
    <w:rsid w:val="00606BA9"/>
    <w:rsid w:val="00606DC4"/>
    <w:rsid w:val="00606E5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398"/>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1D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A23"/>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9F4"/>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B55"/>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3E5"/>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63"/>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03"/>
    <w:rsid w:val="00737550"/>
    <w:rsid w:val="00737598"/>
    <w:rsid w:val="007377C4"/>
    <w:rsid w:val="00737BF7"/>
    <w:rsid w:val="007400B8"/>
    <w:rsid w:val="00740167"/>
    <w:rsid w:val="007407F7"/>
    <w:rsid w:val="00740954"/>
    <w:rsid w:val="00740FD5"/>
    <w:rsid w:val="00741046"/>
    <w:rsid w:val="0074113A"/>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327"/>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318"/>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943"/>
    <w:rsid w:val="007E2D86"/>
    <w:rsid w:val="007E3266"/>
    <w:rsid w:val="007E361F"/>
    <w:rsid w:val="007E374E"/>
    <w:rsid w:val="007E3AF6"/>
    <w:rsid w:val="007E3FEC"/>
    <w:rsid w:val="007E44E5"/>
    <w:rsid w:val="007E4744"/>
    <w:rsid w:val="007E47D1"/>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829"/>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0D7"/>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B0A"/>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BF1"/>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935"/>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11"/>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59A"/>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9C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B4C"/>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3DF"/>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0FD9"/>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95"/>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18C"/>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1F"/>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A6"/>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5A0"/>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A7B"/>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37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19B"/>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01"/>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95A"/>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128"/>
    <w:rsid w:val="00AF624A"/>
    <w:rsid w:val="00AF625E"/>
    <w:rsid w:val="00AF6AA4"/>
    <w:rsid w:val="00AF6DBB"/>
    <w:rsid w:val="00AF71CE"/>
    <w:rsid w:val="00AF790C"/>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B2F"/>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57"/>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1C"/>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F11"/>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09"/>
    <w:rsid w:val="00BA19E0"/>
    <w:rsid w:val="00BA1E63"/>
    <w:rsid w:val="00BA20AE"/>
    <w:rsid w:val="00BA23D2"/>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095"/>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7C"/>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500"/>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ABE"/>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8CB"/>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D35"/>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B2A"/>
    <w:rsid w:val="00CA028F"/>
    <w:rsid w:val="00CA0951"/>
    <w:rsid w:val="00CA0CE9"/>
    <w:rsid w:val="00CA107E"/>
    <w:rsid w:val="00CA15A2"/>
    <w:rsid w:val="00CA1883"/>
    <w:rsid w:val="00CA1AEE"/>
    <w:rsid w:val="00CA1E84"/>
    <w:rsid w:val="00CA2059"/>
    <w:rsid w:val="00CA26BD"/>
    <w:rsid w:val="00CA2F5C"/>
    <w:rsid w:val="00CA302F"/>
    <w:rsid w:val="00CA35A0"/>
    <w:rsid w:val="00CA391C"/>
    <w:rsid w:val="00CA3AF5"/>
    <w:rsid w:val="00CA3DB6"/>
    <w:rsid w:val="00CA4099"/>
    <w:rsid w:val="00CA4209"/>
    <w:rsid w:val="00CA42E3"/>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F2E"/>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5DEB"/>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B68"/>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1C"/>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BD4"/>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D6C"/>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38"/>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E78"/>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F42"/>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014"/>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25A"/>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1C9"/>
    <w:rsid w:val="00E90340"/>
    <w:rsid w:val="00E90551"/>
    <w:rsid w:val="00E9094B"/>
    <w:rsid w:val="00E90CE0"/>
    <w:rsid w:val="00E90FAC"/>
    <w:rsid w:val="00E9117D"/>
    <w:rsid w:val="00E913BF"/>
    <w:rsid w:val="00E9171C"/>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C2D"/>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4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226"/>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BB"/>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5C1"/>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BEC"/>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BDD"/>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35"/>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068F8"/>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4C7C"/>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068F8"/>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4C7C"/>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278380">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3.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5.wmf"/><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1.bin"/><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6.w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oleObject" Target="embeddings/oleObject2.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ADB6A0C-2890-4E7B-A051-B3B547F3C789}">
  <ds:schemaRefs>
    <ds:schemaRef ds:uri="http://schemas.openxmlformats.org/officeDocument/2006/bibliography"/>
  </ds:schemaRefs>
</ds:datastoreItem>
</file>

<file path=customXml/itemProps100.xml><?xml version="1.0" encoding="utf-8"?>
<ds:datastoreItem xmlns:ds="http://schemas.openxmlformats.org/officeDocument/2006/customXml" ds:itemID="{9D53A0A3-C029-47FC-AC40-8D6DC3C8303B}">
  <ds:schemaRefs>
    <ds:schemaRef ds:uri="http://schemas.openxmlformats.org/officeDocument/2006/bibliography"/>
  </ds:schemaRefs>
</ds:datastoreItem>
</file>

<file path=customXml/itemProps101.xml><?xml version="1.0" encoding="utf-8"?>
<ds:datastoreItem xmlns:ds="http://schemas.openxmlformats.org/officeDocument/2006/customXml" ds:itemID="{463D0BE2-A7FB-4806-87B1-C259030AD49E}">
  <ds:schemaRefs>
    <ds:schemaRef ds:uri="http://schemas.openxmlformats.org/officeDocument/2006/bibliography"/>
  </ds:schemaRefs>
</ds:datastoreItem>
</file>

<file path=customXml/itemProps102.xml><?xml version="1.0" encoding="utf-8"?>
<ds:datastoreItem xmlns:ds="http://schemas.openxmlformats.org/officeDocument/2006/customXml" ds:itemID="{96517B18-F831-412D-9202-49CE9353A402}">
  <ds:schemaRefs>
    <ds:schemaRef ds:uri="http://schemas.openxmlformats.org/officeDocument/2006/bibliography"/>
  </ds:schemaRefs>
</ds:datastoreItem>
</file>

<file path=customXml/itemProps10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04.xml><?xml version="1.0" encoding="utf-8"?>
<ds:datastoreItem xmlns:ds="http://schemas.openxmlformats.org/officeDocument/2006/customXml" ds:itemID="{4CACD94E-E6EC-4267-8E28-A4D014B46BB2}">
  <ds:schemaRefs>
    <ds:schemaRef ds:uri="http://schemas.openxmlformats.org/officeDocument/2006/bibliography"/>
  </ds:schemaRefs>
</ds:datastoreItem>
</file>

<file path=customXml/itemProps105.xml><?xml version="1.0" encoding="utf-8"?>
<ds:datastoreItem xmlns:ds="http://schemas.openxmlformats.org/officeDocument/2006/customXml" ds:itemID="{C4196272-0FE6-41B5-BE9D-1C79FEFE8F94}">
  <ds:schemaRefs>
    <ds:schemaRef ds:uri="http://schemas.openxmlformats.org/officeDocument/2006/bibliography"/>
  </ds:schemaRefs>
</ds:datastoreItem>
</file>

<file path=customXml/itemProps10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07.xml><?xml version="1.0" encoding="utf-8"?>
<ds:datastoreItem xmlns:ds="http://schemas.openxmlformats.org/officeDocument/2006/customXml" ds:itemID="{C405C99F-140A-48D1-8544-C020B5970BEB}">
  <ds:schemaRefs>
    <ds:schemaRef ds:uri="http://schemas.openxmlformats.org/officeDocument/2006/bibliography"/>
  </ds:schemaRefs>
</ds:datastoreItem>
</file>

<file path=customXml/itemProps10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9.xml><?xml version="1.0" encoding="utf-8"?>
<ds:datastoreItem xmlns:ds="http://schemas.openxmlformats.org/officeDocument/2006/customXml" ds:itemID="{B4ADF8B1-9408-4735-A4D6-75B8641B629F}">
  <ds:schemaRefs>
    <ds:schemaRef ds:uri="http://schemas.openxmlformats.org/officeDocument/2006/bibliography"/>
  </ds:schemaRefs>
</ds:datastoreItem>
</file>

<file path=customXml/itemProps11.xml><?xml version="1.0" encoding="utf-8"?>
<ds:datastoreItem xmlns:ds="http://schemas.openxmlformats.org/officeDocument/2006/customXml" ds:itemID="{F30399E7-285A-43FA-AD0D-7B2A6E97E8E2}">
  <ds:schemaRefs>
    <ds:schemaRef ds:uri="http://schemas.openxmlformats.org/officeDocument/2006/bibliography"/>
  </ds:schemaRefs>
</ds:datastoreItem>
</file>

<file path=customXml/itemProps110.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11.xml><?xml version="1.0" encoding="utf-8"?>
<ds:datastoreItem xmlns:ds="http://schemas.openxmlformats.org/officeDocument/2006/customXml" ds:itemID="{0C6F7AAA-D26C-4F84-A4A0-3F9A216688B3}">
  <ds:schemaRefs>
    <ds:schemaRef ds:uri="http://schemas.openxmlformats.org/officeDocument/2006/bibliography"/>
  </ds:schemaRefs>
</ds:datastoreItem>
</file>

<file path=customXml/itemProps112.xml><?xml version="1.0" encoding="utf-8"?>
<ds:datastoreItem xmlns:ds="http://schemas.openxmlformats.org/officeDocument/2006/customXml" ds:itemID="{DF62F3B6-FAB4-496C-97E2-FDD907A79C0C}">
  <ds:schemaRefs>
    <ds:schemaRef ds:uri="http://schemas.openxmlformats.org/officeDocument/2006/bibliography"/>
  </ds:schemaRefs>
</ds:datastoreItem>
</file>

<file path=customXml/itemProps113.xml><?xml version="1.0" encoding="utf-8"?>
<ds:datastoreItem xmlns:ds="http://schemas.openxmlformats.org/officeDocument/2006/customXml" ds:itemID="{FA7E82E0-A194-4342-A9DD-40D8000AF800}">
  <ds:schemaRefs>
    <ds:schemaRef ds:uri="http://schemas.openxmlformats.org/officeDocument/2006/bibliography"/>
  </ds:schemaRefs>
</ds:datastoreItem>
</file>

<file path=customXml/itemProps114.xml><?xml version="1.0" encoding="utf-8"?>
<ds:datastoreItem xmlns:ds="http://schemas.openxmlformats.org/officeDocument/2006/customXml" ds:itemID="{C32DE05F-B83E-4DAB-9C33-053ECE160373}">
  <ds:schemaRefs>
    <ds:schemaRef ds:uri="http://schemas.openxmlformats.org/officeDocument/2006/bibliography"/>
  </ds:schemaRefs>
</ds:datastoreItem>
</file>

<file path=customXml/itemProps11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16.xml><?xml version="1.0" encoding="utf-8"?>
<ds:datastoreItem xmlns:ds="http://schemas.openxmlformats.org/officeDocument/2006/customXml" ds:itemID="{86303587-E24A-4143-8381-5DFABD1E1EF2}">
  <ds:schemaRefs>
    <ds:schemaRef ds:uri="http://schemas.openxmlformats.org/officeDocument/2006/bibliography"/>
  </ds:schemaRefs>
</ds:datastoreItem>
</file>

<file path=customXml/itemProps117.xml><?xml version="1.0" encoding="utf-8"?>
<ds:datastoreItem xmlns:ds="http://schemas.openxmlformats.org/officeDocument/2006/customXml" ds:itemID="{14330E0F-39FD-4474-97F4-110667E9DB30}">
  <ds:schemaRefs>
    <ds:schemaRef ds:uri="http://schemas.openxmlformats.org/officeDocument/2006/bibliography"/>
  </ds:schemaRefs>
</ds:datastoreItem>
</file>

<file path=customXml/itemProps118.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19.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2.xml><?xml version="1.0" encoding="utf-8"?>
<ds:datastoreItem xmlns:ds="http://schemas.openxmlformats.org/officeDocument/2006/customXml" ds:itemID="{1780E1D3-1A0A-4BE4-B645-FD02EF7D078C}">
  <ds:schemaRefs>
    <ds:schemaRef ds:uri="http://schemas.openxmlformats.org/officeDocument/2006/bibliography"/>
  </ds:schemaRefs>
</ds:datastoreItem>
</file>

<file path=customXml/itemProps120.xml><?xml version="1.0" encoding="utf-8"?>
<ds:datastoreItem xmlns:ds="http://schemas.openxmlformats.org/officeDocument/2006/customXml" ds:itemID="{29B5A082-D2F7-45CC-A846-4B5022948C40}">
  <ds:schemaRefs>
    <ds:schemaRef ds:uri="http://schemas.openxmlformats.org/officeDocument/2006/bibliography"/>
  </ds:schemaRefs>
</ds:datastoreItem>
</file>

<file path=customXml/itemProps12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22.xml><?xml version="1.0" encoding="utf-8"?>
<ds:datastoreItem xmlns:ds="http://schemas.openxmlformats.org/officeDocument/2006/customXml" ds:itemID="{6518D2F7-CB84-4A1D-BBD5-6EDE5B5F689C}">
  <ds:schemaRefs>
    <ds:schemaRef ds:uri="http://schemas.openxmlformats.org/officeDocument/2006/bibliography"/>
  </ds:schemaRefs>
</ds:datastoreItem>
</file>

<file path=customXml/itemProps12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24.xml><?xml version="1.0" encoding="utf-8"?>
<ds:datastoreItem xmlns:ds="http://schemas.openxmlformats.org/officeDocument/2006/customXml" ds:itemID="{EBAF7109-9693-4672-AE47-A6597870B599}">
  <ds:schemaRefs>
    <ds:schemaRef ds:uri="http://schemas.openxmlformats.org/officeDocument/2006/bibliography"/>
  </ds:schemaRefs>
</ds:datastoreItem>
</file>

<file path=customXml/itemProps12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6.xml><?xml version="1.0" encoding="utf-8"?>
<ds:datastoreItem xmlns:ds="http://schemas.openxmlformats.org/officeDocument/2006/customXml" ds:itemID="{3FF62D62-03EB-4DE4-B9AC-A7AB77310DD0}">
  <ds:schemaRefs>
    <ds:schemaRef ds:uri="http://schemas.openxmlformats.org/officeDocument/2006/bibliography"/>
  </ds:schemaRefs>
</ds:datastoreItem>
</file>

<file path=customXml/itemProps127.xml><?xml version="1.0" encoding="utf-8"?>
<ds:datastoreItem xmlns:ds="http://schemas.openxmlformats.org/officeDocument/2006/customXml" ds:itemID="{653A0239-61DA-4B98-AF58-9132BDED6A3E}">
  <ds:schemaRefs>
    <ds:schemaRef ds:uri="http://schemas.openxmlformats.org/officeDocument/2006/bibliography"/>
  </ds:schemaRefs>
</ds:datastoreItem>
</file>

<file path=customXml/itemProps128.xml><?xml version="1.0" encoding="utf-8"?>
<ds:datastoreItem xmlns:ds="http://schemas.openxmlformats.org/officeDocument/2006/customXml" ds:itemID="{DB441E15-649C-4E0A-AE69-C92BD117C814}">
  <ds:schemaRefs>
    <ds:schemaRef ds:uri="http://schemas.openxmlformats.org/officeDocument/2006/bibliography"/>
  </ds:schemaRefs>
</ds:datastoreItem>
</file>

<file path=customXml/itemProps129.xml><?xml version="1.0" encoding="utf-8"?>
<ds:datastoreItem xmlns:ds="http://schemas.openxmlformats.org/officeDocument/2006/customXml" ds:itemID="{992963FB-C11B-4EAB-8490-D2D358F4C423}">
  <ds:schemaRefs>
    <ds:schemaRef ds:uri="http://schemas.openxmlformats.org/officeDocument/2006/bibliography"/>
  </ds:schemaRefs>
</ds:datastoreItem>
</file>

<file path=customXml/itemProps1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3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1.xml><?xml version="1.0" encoding="utf-8"?>
<ds:datastoreItem xmlns:ds="http://schemas.openxmlformats.org/officeDocument/2006/customXml" ds:itemID="{1AFA70FB-88FE-4B90-A197-F244513EBC65}">
  <ds:schemaRefs>
    <ds:schemaRef ds:uri="http://schemas.openxmlformats.org/officeDocument/2006/bibliography"/>
  </ds:schemaRefs>
</ds:datastoreItem>
</file>

<file path=customXml/itemProps132.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33.xml><?xml version="1.0" encoding="utf-8"?>
<ds:datastoreItem xmlns:ds="http://schemas.openxmlformats.org/officeDocument/2006/customXml" ds:itemID="{766942CE-838F-46A6-B907-ADFFC5BF1FD4}">
  <ds:schemaRefs>
    <ds:schemaRef ds:uri="http://schemas.openxmlformats.org/officeDocument/2006/bibliography"/>
  </ds:schemaRefs>
</ds:datastoreItem>
</file>

<file path=customXml/itemProps134.xml><?xml version="1.0" encoding="utf-8"?>
<ds:datastoreItem xmlns:ds="http://schemas.openxmlformats.org/officeDocument/2006/customXml" ds:itemID="{D6691767-EDAE-4DDE-859B-548EF8EC854B}">
  <ds:schemaRefs>
    <ds:schemaRef ds:uri="http://schemas.openxmlformats.org/officeDocument/2006/bibliography"/>
  </ds:schemaRefs>
</ds:datastoreItem>
</file>

<file path=customXml/itemProps135.xml><?xml version="1.0" encoding="utf-8"?>
<ds:datastoreItem xmlns:ds="http://schemas.openxmlformats.org/officeDocument/2006/customXml" ds:itemID="{DDBD6107-9988-4214-AFFE-B2D86DB51AEB}">
  <ds:schemaRefs>
    <ds:schemaRef ds:uri="http://schemas.openxmlformats.org/officeDocument/2006/bibliography"/>
  </ds:schemaRefs>
</ds:datastoreItem>
</file>

<file path=customXml/itemProps136.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37.xml><?xml version="1.0" encoding="utf-8"?>
<ds:datastoreItem xmlns:ds="http://schemas.openxmlformats.org/officeDocument/2006/customXml" ds:itemID="{D618EA04-6A63-43F9-ACCD-EAF39E4BB27D}">
  <ds:schemaRefs>
    <ds:schemaRef ds:uri="http://schemas.openxmlformats.org/officeDocument/2006/bibliography"/>
  </ds:schemaRefs>
</ds:datastoreItem>
</file>

<file path=customXml/itemProps138.xml><?xml version="1.0" encoding="utf-8"?>
<ds:datastoreItem xmlns:ds="http://schemas.openxmlformats.org/officeDocument/2006/customXml" ds:itemID="{FA292761-9C3E-4E2E-A99D-E998B087B796}">
  <ds:schemaRefs>
    <ds:schemaRef ds:uri="http://schemas.openxmlformats.org/officeDocument/2006/bibliography"/>
  </ds:schemaRefs>
</ds:datastoreItem>
</file>

<file path=customXml/itemProps139.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xml><?xml version="1.0" encoding="utf-8"?>
<ds:datastoreItem xmlns:ds="http://schemas.openxmlformats.org/officeDocument/2006/customXml" ds:itemID="{746056B5-A061-4296-80C5-4F82D5BA517F}">
  <ds:schemaRefs>
    <ds:schemaRef ds:uri="http://schemas.openxmlformats.org/officeDocument/2006/bibliography"/>
  </ds:schemaRefs>
</ds:datastoreItem>
</file>

<file path=customXml/itemProps14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4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4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3.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4.xml><?xml version="1.0" encoding="utf-8"?>
<ds:datastoreItem xmlns:ds="http://schemas.openxmlformats.org/officeDocument/2006/customXml" ds:itemID="{1DA9AF5E-1F00-467A-89C0-83237498A4E0}">
  <ds:schemaRefs>
    <ds:schemaRef ds:uri="http://schemas.openxmlformats.org/officeDocument/2006/bibliography"/>
  </ds:schemaRefs>
</ds:datastoreItem>
</file>

<file path=customXml/itemProps14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46.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47.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4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9.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5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5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52.xml><?xml version="1.0" encoding="utf-8"?>
<ds:datastoreItem xmlns:ds="http://schemas.openxmlformats.org/officeDocument/2006/customXml" ds:itemID="{51809998-3BD2-493B-9FD1-ABBFC5E46B7D}">
  <ds:schemaRefs>
    <ds:schemaRef ds:uri="http://schemas.openxmlformats.org/officeDocument/2006/bibliography"/>
  </ds:schemaRefs>
</ds:datastoreItem>
</file>

<file path=customXml/itemProps153.xml><?xml version="1.0" encoding="utf-8"?>
<ds:datastoreItem xmlns:ds="http://schemas.openxmlformats.org/officeDocument/2006/customXml" ds:itemID="{14A41B57-29E6-49F9-B578-39BFB1148DD3}">
  <ds:schemaRefs>
    <ds:schemaRef ds:uri="http://schemas.openxmlformats.org/officeDocument/2006/bibliography"/>
  </ds:schemaRefs>
</ds:datastoreItem>
</file>

<file path=customXml/itemProps154.xml><?xml version="1.0" encoding="utf-8"?>
<ds:datastoreItem xmlns:ds="http://schemas.openxmlformats.org/officeDocument/2006/customXml" ds:itemID="{2B3BFAF7-615F-4B9B-8670-CE820836056B}">
  <ds:schemaRefs>
    <ds:schemaRef ds:uri="http://schemas.openxmlformats.org/officeDocument/2006/bibliography"/>
  </ds:schemaRefs>
</ds:datastoreItem>
</file>

<file path=customXml/itemProps155.xml><?xml version="1.0" encoding="utf-8"?>
<ds:datastoreItem xmlns:ds="http://schemas.openxmlformats.org/officeDocument/2006/customXml" ds:itemID="{B1C35FBC-1A7A-422C-A418-64B6D4F3DDD4}">
  <ds:schemaRefs>
    <ds:schemaRef ds:uri="http://schemas.openxmlformats.org/officeDocument/2006/bibliography"/>
  </ds:schemaRefs>
</ds:datastoreItem>
</file>

<file path=customXml/itemProps156.xml><?xml version="1.0" encoding="utf-8"?>
<ds:datastoreItem xmlns:ds="http://schemas.openxmlformats.org/officeDocument/2006/customXml" ds:itemID="{9F00E2B2-8BEC-4064-9A8F-075F5BA45293}">
  <ds:schemaRefs>
    <ds:schemaRef ds:uri="http://schemas.openxmlformats.org/officeDocument/2006/bibliography"/>
  </ds:schemaRefs>
</ds:datastoreItem>
</file>

<file path=customXml/itemProps157.xml><?xml version="1.0" encoding="utf-8"?>
<ds:datastoreItem xmlns:ds="http://schemas.openxmlformats.org/officeDocument/2006/customXml" ds:itemID="{930F9ED6-261F-404D-8D5C-181200E014C9}">
  <ds:schemaRefs>
    <ds:schemaRef ds:uri="http://schemas.openxmlformats.org/officeDocument/2006/bibliography"/>
  </ds:schemaRefs>
</ds:datastoreItem>
</file>

<file path=customXml/itemProps16.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7.xml><?xml version="1.0" encoding="utf-8"?>
<ds:datastoreItem xmlns:ds="http://schemas.openxmlformats.org/officeDocument/2006/customXml" ds:itemID="{240C85BA-0C28-4973-8858-A98ED5712B68}">
  <ds:schemaRefs>
    <ds:schemaRef ds:uri="http://schemas.openxmlformats.org/officeDocument/2006/bibliography"/>
  </ds:schemaRefs>
</ds:datastoreItem>
</file>

<file path=customXml/itemProps18.xml><?xml version="1.0" encoding="utf-8"?>
<ds:datastoreItem xmlns:ds="http://schemas.openxmlformats.org/officeDocument/2006/customXml" ds:itemID="{D6372106-9A22-4859-9A4F-5728C28C3C0B}">
  <ds:schemaRefs>
    <ds:schemaRef ds:uri="http://schemas.openxmlformats.org/officeDocument/2006/bibliography"/>
  </ds:schemaRefs>
</ds:datastoreItem>
</file>

<file path=customXml/itemProps19.xml><?xml version="1.0" encoding="utf-8"?>
<ds:datastoreItem xmlns:ds="http://schemas.openxmlformats.org/officeDocument/2006/customXml" ds:itemID="{10959707-4121-4C9F-8F02-3ED1BF62934D}">
  <ds:schemaRefs>
    <ds:schemaRef ds:uri="http://schemas.openxmlformats.org/officeDocument/2006/bibliography"/>
  </ds:schemaRefs>
</ds:datastoreItem>
</file>

<file path=customXml/itemProps2.xml><?xml version="1.0" encoding="utf-8"?>
<ds:datastoreItem xmlns:ds="http://schemas.openxmlformats.org/officeDocument/2006/customXml" ds:itemID="{12B72AC8-BBBD-44B8-8E97-90FFC096E014}">
  <ds:schemaRefs>
    <ds:schemaRef ds:uri="http://schemas.openxmlformats.org/officeDocument/2006/bibliography"/>
  </ds:schemaRefs>
</ds:datastoreItem>
</file>

<file path=customXml/itemProps20.xml><?xml version="1.0" encoding="utf-8"?>
<ds:datastoreItem xmlns:ds="http://schemas.openxmlformats.org/officeDocument/2006/customXml" ds:itemID="{7A563381-7993-4570-821B-A1CFDFEE8274}">
  <ds:schemaRefs>
    <ds:schemaRef ds:uri="http://schemas.openxmlformats.org/officeDocument/2006/bibliography"/>
  </ds:schemaRefs>
</ds:datastoreItem>
</file>

<file path=customXml/itemProps21.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2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24.xml><?xml version="1.0" encoding="utf-8"?>
<ds:datastoreItem xmlns:ds="http://schemas.openxmlformats.org/officeDocument/2006/customXml" ds:itemID="{93491414-214A-47FA-813F-4CBFDA3588E2}">
  <ds:schemaRefs>
    <ds:schemaRef ds:uri="http://schemas.openxmlformats.org/officeDocument/2006/bibliography"/>
  </ds:schemaRefs>
</ds:datastoreItem>
</file>

<file path=customXml/itemProps25.xml><?xml version="1.0" encoding="utf-8"?>
<ds:datastoreItem xmlns:ds="http://schemas.openxmlformats.org/officeDocument/2006/customXml" ds:itemID="{D4729ED9-59C0-476F-88FE-02A5AE605086}">
  <ds:schemaRefs>
    <ds:schemaRef ds:uri="http://schemas.openxmlformats.org/officeDocument/2006/bibliography"/>
  </ds:schemaRefs>
</ds:datastoreItem>
</file>

<file path=customXml/itemProps2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7.xml><?xml version="1.0" encoding="utf-8"?>
<ds:datastoreItem xmlns:ds="http://schemas.openxmlformats.org/officeDocument/2006/customXml" ds:itemID="{013B11AE-F7ED-4936-9102-F87FA64342FA}">
  <ds:schemaRefs>
    <ds:schemaRef ds:uri="http://schemas.openxmlformats.org/officeDocument/2006/bibliography"/>
  </ds:schemaRefs>
</ds:datastoreItem>
</file>

<file path=customXml/itemProps28.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9.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3.xml><?xml version="1.0" encoding="utf-8"?>
<ds:datastoreItem xmlns:ds="http://schemas.openxmlformats.org/officeDocument/2006/customXml" ds:itemID="{3B1E2B21-DBD4-4B8E-8BA4-BD9D384BF92E}">
  <ds:schemaRefs>
    <ds:schemaRef ds:uri="http://schemas.openxmlformats.org/officeDocument/2006/bibliography"/>
  </ds:schemaRefs>
</ds:datastoreItem>
</file>

<file path=customXml/itemProps30.xml><?xml version="1.0" encoding="utf-8"?>
<ds:datastoreItem xmlns:ds="http://schemas.openxmlformats.org/officeDocument/2006/customXml" ds:itemID="{40076EAF-375C-4BAB-B062-48B335371A2B}">
  <ds:schemaRefs>
    <ds:schemaRef ds:uri="http://schemas.openxmlformats.org/officeDocument/2006/bibliography"/>
  </ds:schemaRefs>
</ds:datastoreItem>
</file>

<file path=customXml/itemProps3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32.xml><?xml version="1.0" encoding="utf-8"?>
<ds:datastoreItem xmlns:ds="http://schemas.openxmlformats.org/officeDocument/2006/customXml" ds:itemID="{7AA06AEB-2CAF-4442-9759-70C4C1564375}">
  <ds:schemaRefs>
    <ds:schemaRef ds:uri="http://schemas.openxmlformats.org/officeDocument/2006/bibliography"/>
  </ds:schemaRefs>
</ds:datastoreItem>
</file>

<file path=customXml/itemProps33.xml><?xml version="1.0" encoding="utf-8"?>
<ds:datastoreItem xmlns:ds="http://schemas.openxmlformats.org/officeDocument/2006/customXml" ds:itemID="{EB88F62D-2AA5-4DE1-8E9D-0F88335E2D55}">
  <ds:schemaRefs>
    <ds:schemaRef ds:uri="http://schemas.openxmlformats.org/officeDocument/2006/bibliography"/>
  </ds:schemaRefs>
</ds:datastoreItem>
</file>

<file path=customXml/itemProps3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35.xml><?xml version="1.0" encoding="utf-8"?>
<ds:datastoreItem xmlns:ds="http://schemas.openxmlformats.org/officeDocument/2006/customXml" ds:itemID="{01376385-93E5-4726-A41D-5E74C399D85C}">
  <ds:schemaRefs>
    <ds:schemaRef ds:uri="http://schemas.openxmlformats.org/officeDocument/2006/bibliography"/>
  </ds:schemaRefs>
</ds:datastoreItem>
</file>

<file path=customXml/itemProps36.xml><?xml version="1.0" encoding="utf-8"?>
<ds:datastoreItem xmlns:ds="http://schemas.openxmlformats.org/officeDocument/2006/customXml" ds:itemID="{5B2D2FB5-55CA-4A02-87BD-68BA9ADAC2D7}">
  <ds:schemaRefs>
    <ds:schemaRef ds:uri="http://schemas.openxmlformats.org/officeDocument/2006/bibliography"/>
  </ds:schemaRefs>
</ds:datastoreItem>
</file>

<file path=customXml/itemProps37.xml><?xml version="1.0" encoding="utf-8"?>
<ds:datastoreItem xmlns:ds="http://schemas.openxmlformats.org/officeDocument/2006/customXml" ds:itemID="{3DE455DA-F05F-4E4C-A992-3405F3D3E010}">
  <ds:schemaRefs>
    <ds:schemaRef ds:uri="http://schemas.openxmlformats.org/officeDocument/2006/bibliography"/>
  </ds:schemaRefs>
</ds:datastoreItem>
</file>

<file path=customXml/itemProps38.xml><?xml version="1.0" encoding="utf-8"?>
<ds:datastoreItem xmlns:ds="http://schemas.openxmlformats.org/officeDocument/2006/customXml" ds:itemID="{5F8B5CB3-11C5-4748-9F54-409F18453D38}">
  <ds:schemaRefs>
    <ds:schemaRef ds:uri="http://schemas.openxmlformats.org/officeDocument/2006/bibliography"/>
  </ds:schemaRefs>
</ds:datastoreItem>
</file>

<file path=customXml/itemProps39.xml><?xml version="1.0" encoding="utf-8"?>
<ds:datastoreItem xmlns:ds="http://schemas.openxmlformats.org/officeDocument/2006/customXml" ds:itemID="{646C74CA-9F27-4BAF-9F87-357F38D94A0A}">
  <ds:schemaRefs>
    <ds:schemaRef ds:uri="http://schemas.openxmlformats.org/officeDocument/2006/bibliography"/>
  </ds:schemaRefs>
</ds:datastoreItem>
</file>

<file path=customXml/itemProps4.xml><?xml version="1.0" encoding="utf-8"?>
<ds:datastoreItem xmlns:ds="http://schemas.openxmlformats.org/officeDocument/2006/customXml" ds:itemID="{5CADCE5F-915C-4DFC-B7A4-F559EB23F875}">
  <ds:schemaRefs>
    <ds:schemaRef ds:uri="http://schemas.openxmlformats.org/officeDocument/2006/bibliography"/>
  </ds:schemaRefs>
</ds:datastoreItem>
</file>

<file path=customXml/itemProps40.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41.xml><?xml version="1.0" encoding="utf-8"?>
<ds:datastoreItem xmlns:ds="http://schemas.openxmlformats.org/officeDocument/2006/customXml" ds:itemID="{A9053D70-81DE-4A41-98DC-480BFEFDFE2F}">
  <ds:schemaRefs>
    <ds:schemaRef ds:uri="http://schemas.openxmlformats.org/officeDocument/2006/bibliography"/>
  </ds:schemaRefs>
</ds:datastoreItem>
</file>

<file path=customXml/itemProps4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5.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46.xml><?xml version="1.0" encoding="utf-8"?>
<ds:datastoreItem xmlns:ds="http://schemas.openxmlformats.org/officeDocument/2006/customXml" ds:itemID="{30E53627-719F-4356-BC04-0E199813566C}">
  <ds:schemaRefs>
    <ds:schemaRef ds:uri="http://schemas.openxmlformats.org/officeDocument/2006/bibliography"/>
  </ds:schemaRefs>
</ds:datastoreItem>
</file>

<file path=customXml/itemProps47.xml><?xml version="1.0" encoding="utf-8"?>
<ds:datastoreItem xmlns:ds="http://schemas.openxmlformats.org/officeDocument/2006/customXml" ds:itemID="{F7207DEB-C802-488B-AFBF-2D85B05E7738}">
  <ds:schemaRefs>
    <ds:schemaRef ds:uri="http://schemas.openxmlformats.org/officeDocument/2006/bibliography"/>
  </ds:schemaRefs>
</ds:datastoreItem>
</file>

<file path=customXml/itemProps48.xml><?xml version="1.0" encoding="utf-8"?>
<ds:datastoreItem xmlns:ds="http://schemas.openxmlformats.org/officeDocument/2006/customXml" ds:itemID="{EF7DA4F8-CE08-45A6-A34C-C21ECCE5245D}">
  <ds:schemaRefs>
    <ds:schemaRef ds:uri="http://schemas.openxmlformats.org/officeDocument/2006/bibliography"/>
  </ds:schemaRefs>
</ds:datastoreItem>
</file>

<file path=customXml/itemProps4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5.xml><?xml version="1.0" encoding="utf-8"?>
<ds:datastoreItem xmlns:ds="http://schemas.openxmlformats.org/officeDocument/2006/customXml" ds:itemID="{335FE970-A5A7-445C-AAB4-1C6354901D02}">
  <ds:schemaRefs>
    <ds:schemaRef ds:uri="http://schemas.openxmlformats.org/officeDocument/2006/bibliography"/>
  </ds:schemaRefs>
</ds:datastoreItem>
</file>

<file path=customXml/itemProps5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1.xml><?xml version="1.0" encoding="utf-8"?>
<ds:datastoreItem xmlns:ds="http://schemas.openxmlformats.org/officeDocument/2006/customXml" ds:itemID="{584749D4-8A52-48DA-AB83-689BECF888AA}">
  <ds:schemaRefs>
    <ds:schemaRef ds:uri="http://schemas.openxmlformats.org/officeDocument/2006/bibliography"/>
  </ds:schemaRefs>
</ds:datastoreItem>
</file>

<file path=customXml/itemProps5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53.xml><?xml version="1.0" encoding="utf-8"?>
<ds:datastoreItem xmlns:ds="http://schemas.openxmlformats.org/officeDocument/2006/customXml" ds:itemID="{381A3E7E-796C-4A4D-96DE-FD74AC1446E3}">
  <ds:schemaRefs>
    <ds:schemaRef ds:uri="http://schemas.openxmlformats.org/officeDocument/2006/bibliography"/>
  </ds:schemaRefs>
</ds:datastoreItem>
</file>

<file path=customXml/itemProps5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6.xml><?xml version="1.0" encoding="utf-8"?>
<ds:datastoreItem xmlns:ds="http://schemas.openxmlformats.org/officeDocument/2006/customXml" ds:itemID="{682BA802-F094-4DAA-A8AB-F5D4BDE125A0}">
  <ds:schemaRefs>
    <ds:schemaRef ds:uri="http://schemas.openxmlformats.org/officeDocument/2006/bibliography"/>
  </ds:schemaRefs>
</ds:datastoreItem>
</file>

<file path=customXml/itemProps57.xml><?xml version="1.0" encoding="utf-8"?>
<ds:datastoreItem xmlns:ds="http://schemas.openxmlformats.org/officeDocument/2006/customXml" ds:itemID="{E9459E2A-1B96-4DD8-A3D1-D6A423D219EF}">
  <ds:schemaRefs>
    <ds:schemaRef ds:uri="http://schemas.openxmlformats.org/officeDocument/2006/bibliography"/>
  </ds:schemaRefs>
</ds:datastoreItem>
</file>

<file path=customXml/itemProps58.xml><?xml version="1.0" encoding="utf-8"?>
<ds:datastoreItem xmlns:ds="http://schemas.openxmlformats.org/officeDocument/2006/customXml" ds:itemID="{0F04F537-1898-4260-8C4C-D54EB6A32565}">
  <ds:schemaRefs>
    <ds:schemaRef ds:uri="http://schemas.openxmlformats.org/officeDocument/2006/bibliography"/>
  </ds:schemaRefs>
</ds:datastoreItem>
</file>

<file path=customXml/itemProps59.xml><?xml version="1.0" encoding="utf-8"?>
<ds:datastoreItem xmlns:ds="http://schemas.openxmlformats.org/officeDocument/2006/customXml" ds:itemID="{9CB24800-8336-4AB2-890D-72621F5F132F}">
  <ds:schemaRefs>
    <ds:schemaRef ds:uri="http://schemas.openxmlformats.org/officeDocument/2006/bibliography"/>
  </ds:schemaRefs>
</ds:datastoreItem>
</file>

<file path=customXml/itemProps6.xml><?xml version="1.0" encoding="utf-8"?>
<ds:datastoreItem xmlns:ds="http://schemas.openxmlformats.org/officeDocument/2006/customXml" ds:itemID="{46223506-ACFC-492A-8317-C1A3D376AD99}">
  <ds:schemaRefs>
    <ds:schemaRef ds:uri="http://schemas.openxmlformats.org/officeDocument/2006/bibliography"/>
  </ds:schemaRefs>
</ds:datastoreItem>
</file>

<file path=customXml/itemProps60.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1.xml><?xml version="1.0" encoding="utf-8"?>
<ds:datastoreItem xmlns:ds="http://schemas.openxmlformats.org/officeDocument/2006/customXml" ds:itemID="{949E9EB0-119C-419F-8C59-D9B60D92DA09}">
  <ds:schemaRefs>
    <ds:schemaRef ds:uri="http://schemas.openxmlformats.org/officeDocument/2006/bibliography"/>
  </ds:schemaRefs>
</ds:datastoreItem>
</file>

<file path=customXml/itemProps62.xml><?xml version="1.0" encoding="utf-8"?>
<ds:datastoreItem xmlns:ds="http://schemas.openxmlformats.org/officeDocument/2006/customXml" ds:itemID="{9A06C4A4-DA96-44FD-B1BE-0F1B115FC1B1}">
  <ds:schemaRefs>
    <ds:schemaRef ds:uri="http://schemas.openxmlformats.org/officeDocument/2006/bibliography"/>
  </ds:schemaRefs>
</ds:datastoreItem>
</file>

<file path=customXml/itemProps63.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64.xml><?xml version="1.0" encoding="utf-8"?>
<ds:datastoreItem xmlns:ds="http://schemas.openxmlformats.org/officeDocument/2006/customXml" ds:itemID="{B7068D9C-9842-4F5F-8480-5F6F0A735749}">
  <ds:schemaRefs>
    <ds:schemaRef ds:uri="http://schemas.openxmlformats.org/officeDocument/2006/bibliography"/>
  </ds:schemaRefs>
</ds:datastoreItem>
</file>

<file path=customXml/itemProps6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66.xml><?xml version="1.0" encoding="utf-8"?>
<ds:datastoreItem xmlns:ds="http://schemas.openxmlformats.org/officeDocument/2006/customXml" ds:itemID="{ED389439-6C6C-41C8-BAD2-9647061BDB74}">
  <ds:schemaRefs>
    <ds:schemaRef ds:uri="http://schemas.openxmlformats.org/officeDocument/2006/bibliography"/>
  </ds:schemaRefs>
</ds:datastoreItem>
</file>

<file path=customXml/itemProps67.xml><?xml version="1.0" encoding="utf-8"?>
<ds:datastoreItem xmlns:ds="http://schemas.openxmlformats.org/officeDocument/2006/customXml" ds:itemID="{1D200688-9986-4D0C-AD30-557D1ADC5AC7}">
  <ds:schemaRefs>
    <ds:schemaRef ds:uri="http://schemas.openxmlformats.org/officeDocument/2006/bibliography"/>
  </ds:schemaRefs>
</ds:datastoreItem>
</file>

<file path=customXml/itemProps6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6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xml><?xml version="1.0" encoding="utf-8"?>
<ds:datastoreItem xmlns:ds="http://schemas.openxmlformats.org/officeDocument/2006/customXml" ds:itemID="{6477EB92-A8D3-4481-9DA2-8D6F514B25D2}">
  <ds:schemaRefs>
    <ds:schemaRef ds:uri="http://schemas.openxmlformats.org/officeDocument/2006/bibliography"/>
  </ds:schemaRefs>
</ds:datastoreItem>
</file>

<file path=customXml/itemProps70.xml><?xml version="1.0" encoding="utf-8"?>
<ds:datastoreItem xmlns:ds="http://schemas.openxmlformats.org/officeDocument/2006/customXml" ds:itemID="{944E856F-4ACD-42F0-8C0E-DEABE70CEC0F}">
  <ds:schemaRefs>
    <ds:schemaRef ds:uri="http://schemas.openxmlformats.org/officeDocument/2006/bibliography"/>
  </ds:schemaRefs>
</ds:datastoreItem>
</file>

<file path=customXml/itemProps71.xml><?xml version="1.0" encoding="utf-8"?>
<ds:datastoreItem xmlns:ds="http://schemas.openxmlformats.org/officeDocument/2006/customXml" ds:itemID="{9E033398-B184-43AA-9B52-F7CA97F71BA1}">
  <ds:schemaRefs>
    <ds:schemaRef ds:uri="http://schemas.openxmlformats.org/officeDocument/2006/bibliography"/>
  </ds:schemaRefs>
</ds:datastoreItem>
</file>

<file path=customXml/itemProps72.xml><?xml version="1.0" encoding="utf-8"?>
<ds:datastoreItem xmlns:ds="http://schemas.openxmlformats.org/officeDocument/2006/customXml" ds:itemID="{2338EEDF-94FF-4340-99AC-A663A37F49EA}">
  <ds:schemaRefs>
    <ds:schemaRef ds:uri="http://schemas.openxmlformats.org/officeDocument/2006/bibliography"/>
  </ds:schemaRefs>
</ds:datastoreItem>
</file>

<file path=customXml/itemProps73.xml><?xml version="1.0" encoding="utf-8"?>
<ds:datastoreItem xmlns:ds="http://schemas.openxmlformats.org/officeDocument/2006/customXml" ds:itemID="{BACA47C3-B438-49F1-9387-C706C40B6156}">
  <ds:schemaRefs>
    <ds:schemaRef ds:uri="http://schemas.openxmlformats.org/officeDocument/2006/bibliography"/>
  </ds:schemaRefs>
</ds:datastoreItem>
</file>

<file path=customXml/itemProps74.xml><?xml version="1.0" encoding="utf-8"?>
<ds:datastoreItem xmlns:ds="http://schemas.openxmlformats.org/officeDocument/2006/customXml" ds:itemID="{78E62135-80E2-45AA-BAA1-4D51D9175A05}">
  <ds:schemaRefs>
    <ds:schemaRef ds:uri="http://schemas.openxmlformats.org/officeDocument/2006/bibliography"/>
  </ds:schemaRefs>
</ds:datastoreItem>
</file>

<file path=customXml/itemProps75.xml><?xml version="1.0" encoding="utf-8"?>
<ds:datastoreItem xmlns:ds="http://schemas.openxmlformats.org/officeDocument/2006/customXml" ds:itemID="{4AE67CA7-E78F-4130-9F96-D0AB29B75A28}">
  <ds:schemaRefs>
    <ds:schemaRef ds:uri="http://schemas.openxmlformats.org/officeDocument/2006/bibliography"/>
  </ds:schemaRefs>
</ds:datastoreItem>
</file>

<file path=customXml/itemProps76.xml><?xml version="1.0" encoding="utf-8"?>
<ds:datastoreItem xmlns:ds="http://schemas.openxmlformats.org/officeDocument/2006/customXml" ds:itemID="{AD41FC02-FC24-4588-AB75-AAA311B14470}">
  <ds:schemaRefs>
    <ds:schemaRef ds:uri="http://schemas.openxmlformats.org/officeDocument/2006/bibliography"/>
  </ds:schemaRefs>
</ds:datastoreItem>
</file>

<file path=customXml/itemProps77.xml><?xml version="1.0" encoding="utf-8"?>
<ds:datastoreItem xmlns:ds="http://schemas.openxmlformats.org/officeDocument/2006/customXml" ds:itemID="{5FE2DF3E-41D8-41AC-881C-9FEEB0164ECC}">
  <ds:schemaRefs>
    <ds:schemaRef ds:uri="http://schemas.openxmlformats.org/officeDocument/2006/bibliography"/>
  </ds:schemaRefs>
</ds:datastoreItem>
</file>

<file path=customXml/itemProps78.xml><?xml version="1.0" encoding="utf-8"?>
<ds:datastoreItem xmlns:ds="http://schemas.openxmlformats.org/officeDocument/2006/customXml" ds:itemID="{CDE4F8E0-7192-4690-A3F6-FBB5633A3E24}">
  <ds:schemaRefs>
    <ds:schemaRef ds:uri="http://schemas.openxmlformats.org/officeDocument/2006/bibliography"/>
  </ds:schemaRefs>
</ds:datastoreItem>
</file>

<file path=customXml/itemProps79.xml><?xml version="1.0" encoding="utf-8"?>
<ds:datastoreItem xmlns:ds="http://schemas.openxmlformats.org/officeDocument/2006/customXml" ds:itemID="{D827A8B6-210E-44AF-97FC-C77D43E17DFB}">
  <ds:schemaRefs>
    <ds:schemaRef ds:uri="http://schemas.openxmlformats.org/officeDocument/2006/bibliography"/>
  </ds:schemaRefs>
</ds:datastoreItem>
</file>

<file path=customXml/itemProps8.xml><?xml version="1.0" encoding="utf-8"?>
<ds:datastoreItem xmlns:ds="http://schemas.openxmlformats.org/officeDocument/2006/customXml" ds:itemID="{120A39B5-9A99-40AD-8D64-F40C0851B268}">
  <ds:schemaRefs>
    <ds:schemaRef ds:uri="http://schemas.openxmlformats.org/officeDocument/2006/bibliography"/>
  </ds:schemaRefs>
</ds:datastoreItem>
</file>

<file path=customXml/itemProps8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8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2.xml><?xml version="1.0" encoding="utf-8"?>
<ds:datastoreItem xmlns:ds="http://schemas.openxmlformats.org/officeDocument/2006/customXml" ds:itemID="{D454CB70-44F5-4929-BC95-BC9ADA295D86}">
  <ds:schemaRefs>
    <ds:schemaRef ds:uri="http://schemas.openxmlformats.org/officeDocument/2006/bibliography"/>
  </ds:schemaRefs>
</ds:datastoreItem>
</file>

<file path=customXml/itemProps8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4.xml><?xml version="1.0" encoding="utf-8"?>
<ds:datastoreItem xmlns:ds="http://schemas.openxmlformats.org/officeDocument/2006/customXml" ds:itemID="{CA338FF8-0E56-454F-AACB-C60D2C90714D}">
  <ds:schemaRefs>
    <ds:schemaRef ds:uri="http://schemas.openxmlformats.org/officeDocument/2006/bibliography"/>
  </ds:schemaRefs>
</ds:datastoreItem>
</file>

<file path=customXml/itemProps8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86.xml><?xml version="1.0" encoding="utf-8"?>
<ds:datastoreItem xmlns:ds="http://schemas.openxmlformats.org/officeDocument/2006/customXml" ds:itemID="{8CEDF124-7598-4CBA-9925-4C4E13686D8B}">
  <ds:schemaRefs>
    <ds:schemaRef ds:uri="http://schemas.openxmlformats.org/officeDocument/2006/bibliography"/>
  </ds:schemaRefs>
</ds:datastoreItem>
</file>

<file path=customXml/itemProps87.xml><?xml version="1.0" encoding="utf-8"?>
<ds:datastoreItem xmlns:ds="http://schemas.openxmlformats.org/officeDocument/2006/customXml" ds:itemID="{05447FC9-EB2C-425D-A4DB-7B4DF3500614}">
  <ds:schemaRefs>
    <ds:schemaRef ds:uri="http://schemas.openxmlformats.org/officeDocument/2006/bibliography"/>
  </ds:schemaRefs>
</ds:datastoreItem>
</file>

<file path=customXml/itemProps88.xml><?xml version="1.0" encoding="utf-8"?>
<ds:datastoreItem xmlns:ds="http://schemas.openxmlformats.org/officeDocument/2006/customXml" ds:itemID="{D0715649-7865-44F3-9217-94995D485988}">
  <ds:schemaRefs>
    <ds:schemaRef ds:uri="http://schemas.openxmlformats.org/officeDocument/2006/bibliography"/>
  </ds:schemaRefs>
</ds:datastoreItem>
</file>

<file path=customXml/itemProps8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9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9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3.xml><?xml version="1.0" encoding="utf-8"?>
<ds:datastoreItem xmlns:ds="http://schemas.openxmlformats.org/officeDocument/2006/customXml" ds:itemID="{45BB0754-C756-49EB-A8A2-76A4B4C2A7D4}">
  <ds:schemaRefs>
    <ds:schemaRef ds:uri="http://schemas.openxmlformats.org/officeDocument/2006/bibliography"/>
  </ds:schemaRefs>
</ds:datastoreItem>
</file>

<file path=customXml/itemProps9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5.xml><?xml version="1.0" encoding="utf-8"?>
<ds:datastoreItem xmlns:ds="http://schemas.openxmlformats.org/officeDocument/2006/customXml" ds:itemID="{0AC54BB9-6C5C-47A2-841D-EE15D7FB120B}">
  <ds:schemaRefs>
    <ds:schemaRef ds:uri="http://schemas.openxmlformats.org/officeDocument/2006/bibliography"/>
  </ds:schemaRefs>
</ds:datastoreItem>
</file>

<file path=customXml/itemProps9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97.xml><?xml version="1.0" encoding="utf-8"?>
<ds:datastoreItem xmlns:ds="http://schemas.openxmlformats.org/officeDocument/2006/customXml" ds:itemID="{5EA5D577-ED92-4F82-83DE-3247CF0652EF}">
  <ds:schemaRefs>
    <ds:schemaRef ds:uri="http://schemas.openxmlformats.org/officeDocument/2006/bibliography"/>
  </ds:schemaRefs>
</ds:datastoreItem>
</file>

<file path=customXml/itemProps98.xml><?xml version="1.0" encoding="utf-8"?>
<ds:datastoreItem xmlns:ds="http://schemas.openxmlformats.org/officeDocument/2006/customXml" ds:itemID="{65F78D5B-9015-42C1-A945-7C8AE487D0FB}">
  <ds:schemaRefs>
    <ds:schemaRef ds:uri="http://schemas.openxmlformats.org/officeDocument/2006/bibliography"/>
  </ds:schemaRefs>
</ds:datastoreItem>
</file>

<file path=customXml/itemProps99.xml><?xml version="1.0" encoding="utf-8"?>
<ds:datastoreItem xmlns:ds="http://schemas.openxmlformats.org/officeDocument/2006/customXml" ds:itemID="{BE0742D2-D82F-40BF-9DC1-7C87997C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66</Pages>
  <Words>19770</Words>
  <Characters>112695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132201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82</cp:revision>
  <cp:lastPrinted>2017-06-12T11:03:00Z</cp:lastPrinted>
  <dcterms:created xsi:type="dcterms:W3CDTF">2016-04-13T12:55:00Z</dcterms:created>
  <dcterms:modified xsi:type="dcterms:W3CDTF">2017-06-12T11:10:00Z</dcterms:modified>
</cp:coreProperties>
</file>