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2F527A"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983258">
        <w:rPr>
          <w:lang w:val="sr-Cyrl-RS"/>
        </w:rPr>
        <w:t>1641</w:t>
      </w:r>
      <w:r w:rsidR="00506DA0" w:rsidRPr="00506DA0">
        <w:t>/201</w:t>
      </w:r>
      <w:r w:rsidR="00E16ADF">
        <w:t>7</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983258">
        <w:rPr>
          <w:lang w:val="sr-Cyrl-RS"/>
        </w:rPr>
        <w:t>343</w:t>
      </w:r>
      <w:r w:rsidR="00E16ADF">
        <w:t>/2017</w:t>
      </w:r>
      <w:r w:rsidRPr="00506DA0">
        <w:t>)</w:t>
      </w:r>
    </w:p>
    <w:p w:rsidR="0053125F" w:rsidRDefault="0053125F" w:rsidP="00210557">
      <w:pPr>
        <w:jc w:val="center"/>
        <w:rPr>
          <w:rFonts w:cs="Arial"/>
          <w:b/>
          <w:lang w:val="sr-Latn-RS"/>
        </w:rPr>
      </w:pPr>
    </w:p>
    <w:p w:rsidR="00164A25" w:rsidRPr="00F10346" w:rsidRDefault="00983258" w:rsidP="00983258">
      <w:pPr>
        <w:jc w:val="center"/>
        <w:rPr>
          <w:rFonts w:eastAsia="Arial Unicode MS" w:cs="Arial"/>
          <w:b/>
          <w:kern w:val="2"/>
        </w:rPr>
      </w:pPr>
      <w:r>
        <w:rPr>
          <w:rFonts w:cs="Arial"/>
          <w:b/>
          <w:lang w:val="sr-Cyrl-RS"/>
        </w:rPr>
        <w:t>Ур</w:t>
      </w:r>
      <w:r w:rsidRPr="00346B46">
        <w:rPr>
          <w:rFonts w:cs="Arial"/>
          <w:b/>
          <w:lang w:val="sr-Cyrl-RS"/>
        </w:rPr>
        <w:t>e</w:t>
      </w:r>
      <w:r>
        <w:rPr>
          <w:rFonts w:cs="Arial"/>
          <w:b/>
          <w:lang w:val="sr-Cyrl-RS"/>
        </w:rPr>
        <w:t>ђ</w:t>
      </w:r>
      <w:r w:rsidRPr="00346B46">
        <w:rPr>
          <w:rFonts w:cs="Arial"/>
          <w:b/>
          <w:lang w:val="sr-Cyrl-RS"/>
        </w:rPr>
        <w:t xml:space="preserve">aj </w:t>
      </w:r>
      <w:r>
        <w:rPr>
          <w:rFonts w:cs="Arial"/>
          <w:b/>
          <w:lang w:val="sr-Cyrl-RS"/>
        </w:rPr>
        <w:t>за контролу будн</w:t>
      </w:r>
      <w:r w:rsidRPr="00346B46">
        <w:rPr>
          <w:rFonts w:cs="Arial"/>
          <w:b/>
          <w:lang w:val="sr-Cyrl-RS"/>
        </w:rPr>
        <w:t>o</w:t>
      </w:r>
      <w:r>
        <w:rPr>
          <w:rFonts w:cs="Arial"/>
          <w:b/>
          <w:lang w:val="sr-Cyrl-RS"/>
        </w:rPr>
        <w:t>сти</w:t>
      </w:r>
      <w:r w:rsidRPr="00346B46">
        <w:rPr>
          <w:rFonts w:cs="Arial"/>
          <w:b/>
          <w:lang w:val="sr-Cyrl-RS"/>
        </w:rPr>
        <w:t xml:space="preserve"> </w:t>
      </w:r>
      <w:r>
        <w:rPr>
          <w:rFonts w:cs="Arial"/>
          <w:b/>
          <w:lang w:val="sr-Cyrl-RS"/>
        </w:rPr>
        <w:t>за дизел-електричне локомотиве типа „ЦЕМ“</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Default="00646539" w:rsidP="000C50A0">
      <w:pPr>
        <w:pStyle w:val="BodyText"/>
        <w:spacing w:before="0"/>
        <w:jc w:val="center"/>
        <w:rPr>
          <w:rFonts w:cs="Arial"/>
          <w:sz w:val="22"/>
          <w:szCs w:val="22"/>
          <w:lang w:val="sr-Cyrl-RS"/>
        </w:rPr>
      </w:pPr>
    </w:p>
    <w:p w:rsidR="0051399F" w:rsidRDefault="0051399F" w:rsidP="000C50A0">
      <w:pPr>
        <w:pStyle w:val="BodyText"/>
        <w:spacing w:before="0"/>
        <w:jc w:val="center"/>
        <w:rPr>
          <w:rFonts w:cs="Arial"/>
          <w:sz w:val="22"/>
          <w:szCs w:val="22"/>
          <w:lang w:val="sr-Latn-RS"/>
        </w:rPr>
      </w:pPr>
    </w:p>
    <w:p w:rsidR="004240ED" w:rsidRPr="004240ED" w:rsidRDefault="004240ED" w:rsidP="000C50A0">
      <w:pPr>
        <w:pStyle w:val="BodyText"/>
        <w:spacing w:before="0"/>
        <w:jc w:val="center"/>
        <w:rPr>
          <w:rFonts w:cs="Arial"/>
          <w:sz w:val="22"/>
          <w:szCs w:val="22"/>
          <w:lang w:val="sr-Latn-RS"/>
        </w:rPr>
      </w:pPr>
    </w:p>
    <w:p w:rsidR="00771564" w:rsidRDefault="00771564" w:rsidP="000C50A0">
      <w:pPr>
        <w:pStyle w:val="BodyText"/>
        <w:spacing w:before="0"/>
        <w:jc w:val="center"/>
        <w:rPr>
          <w:rFonts w:cs="Arial"/>
          <w:sz w:val="22"/>
          <w:szCs w:val="22"/>
          <w:lang w:val="ru-RU"/>
        </w:rPr>
      </w:pPr>
    </w:p>
    <w:p w:rsidR="00C64A58" w:rsidRDefault="00C64A58" w:rsidP="000C50A0">
      <w:pPr>
        <w:pStyle w:val="BodyText"/>
        <w:spacing w:before="0"/>
        <w:jc w:val="center"/>
        <w:rPr>
          <w:rFonts w:cs="Arial"/>
          <w:sz w:val="22"/>
          <w:szCs w:val="22"/>
          <w:lang w:val="ru-RU"/>
        </w:rPr>
      </w:pPr>
    </w:p>
    <w:p w:rsidR="00B5329D" w:rsidRDefault="00B5329D" w:rsidP="000C50A0">
      <w:pPr>
        <w:pStyle w:val="BodyText"/>
        <w:spacing w:before="0"/>
        <w:jc w:val="center"/>
        <w:rPr>
          <w:rFonts w:cs="Arial"/>
          <w:sz w:val="22"/>
          <w:szCs w:val="22"/>
          <w:lang w:val="ru-RU"/>
        </w:rPr>
      </w:pPr>
    </w:p>
    <w:p w:rsidR="00B5329D" w:rsidRDefault="00B5329D" w:rsidP="000C50A0">
      <w:pPr>
        <w:pStyle w:val="BodyText"/>
        <w:spacing w:before="0"/>
        <w:jc w:val="center"/>
        <w:rPr>
          <w:rFonts w:cs="Arial"/>
          <w:sz w:val="22"/>
          <w:szCs w:val="22"/>
          <w:lang w:val="ru-RU"/>
        </w:rPr>
      </w:pPr>
    </w:p>
    <w:p w:rsidR="00C64A58" w:rsidRPr="00F10346" w:rsidRDefault="00C64A58"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A5B02">
        <w:rPr>
          <w:rFonts w:eastAsia="Arial Unicode MS" w:cs="Arial"/>
          <w:kern w:val="2"/>
          <w:lang w:val="sr-Latn-RS"/>
        </w:rPr>
        <w:t>105-E.03.01.-</w:t>
      </w:r>
      <w:r w:rsidR="00174319">
        <w:rPr>
          <w:rFonts w:eastAsia="Arial Unicode MS" w:cs="Arial"/>
          <w:kern w:val="2"/>
          <w:lang w:val="sr-Cyrl-RS"/>
        </w:rPr>
        <w:t xml:space="preserve"> </w:t>
      </w:r>
      <w:r w:rsidR="00983258">
        <w:rPr>
          <w:rFonts w:eastAsia="Arial Unicode MS" w:cs="Arial"/>
          <w:kern w:val="2"/>
          <w:lang w:val="sr-Cyrl-RS"/>
        </w:rPr>
        <w:t>271414</w:t>
      </w:r>
      <w:r w:rsidR="00602C94">
        <w:rPr>
          <w:rFonts w:eastAsia="Arial Unicode MS" w:cs="Arial"/>
          <w:kern w:val="2"/>
          <w:lang w:val="sr-Cyrl-RS"/>
        </w:rPr>
        <w:t>/</w:t>
      </w:r>
      <w:r w:rsidR="009B1299">
        <w:rPr>
          <w:rFonts w:eastAsia="Arial Unicode MS" w:cs="Arial"/>
          <w:kern w:val="2"/>
          <w:lang w:val="sr-Latn-RS"/>
        </w:rPr>
        <w:t>5</w:t>
      </w:r>
      <w:r w:rsidR="00EA5B02">
        <w:rPr>
          <w:rFonts w:eastAsia="Arial Unicode MS" w:cs="Arial"/>
          <w:kern w:val="2"/>
          <w:lang w:val="sr-Latn-RS"/>
        </w:rPr>
        <w:t>-201</w:t>
      </w:r>
      <w:r w:rsidR="00E16ADF">
        <w:rPr>
          <w:rFonts w:eastAsia="Arial Unicode MS" w:cs="Arial"/>
          <w:kern w:val="2"/>
          <w:lang w:val="sr-Cyrl-RS"/>
        </w:rPr>
        <w:t>7</w:t>
      </w:r>
      <w:r w:rsidR="009F3035">
        <w:rPr>
          <w:rFonts w:eastAsia="Arial Unicode MS" w:cs="Arial"/>
          <w:kern w:val="2"/>
          <w:lang w:val="ru-RU"/>
        </w:rPr>
        <w:t xml:space="preserve"> </w:t>
      </w:r>
      <w:r w:rsidR="00CF0CF9" w:rsidRPr="00CF0CF9">
        <w:rPr>
          <w:rFonts w:eastAsia="Arial Unicode MS" w:cs="Arial"/>
          <w:kern w:val="2"/>
          <w:lang w:val="sr-Cyrl-CS"/>
        </w:rPr>
        <w:t xml:space="preserve">од </w:t>
      </w:r>
      <w:r w:rsidR="008F277E">
        <w:rPr>
          <w:rFonts w:eastAsia="Arial Unicode MS" w:cs="Arial"/>
          <w:kern w:val="2"/>
          <w:lang w:val="sr-Latn-RS"/>
        </w:rPr>
        <w:t>09.06</w:t>
      </w:r>
      <w:r w:rsidR="00E16ADF">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 xml:space="preserve">Обреновац, </w:t>
      </w:r>
      <w:r w:rsidR="00983258">
        <w:rPr>
          <w:rFonts w:cs="Arial"/>
          <w:lang w:val="sr-Cyrl-RS"/>
        </w:rPr>
        <w:t>Јун</w:t>
      </w:r>
      <w:r w:rsidR="00E16ADF">
        <w:rPr>
          <w:rFonts w:cs="Arial"/>
          <w:lang w:val="sr-Cyrl-RS"/>
        </w:rPr>
        <w:t xml:space="preserve">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A5B02">
        <w:rPr>
          <w:rFonts w:eastAsia="Arial Unicode MS" w:cs="Arial"/>
          <w:kern w:val="2"/>
          <w:lang w:val="sr-Latn-RS"/>
        </w:rPr>
        <w:t>105-E.03.01.-</w:t>
      </w:r>
      <w:r w:rsidR="00983258">
        <w:rPr>
          <w:rFonts w:eastAsia="Arial Unicode MS" w:cs="Arial"/>
          <w:kern w:val="2"/>
          <w:lang w:val="sr-Cyrl-RS"/>
        </w:rPr>
        <w:t>271414</w:t>
      </w:r>
      <w:r w:rsidR="00EA5B02">
        <w:rPr>
          <w:rFonts w:eastAsia="Arial Unicode MS" w:cs="Arial"/>
          <w:kern w:val="2"/>
          <w:lang w:val="sr-Latn-RS"/>
        </w:rPr>
        <w:t>/</w:t>
      </w:r>
      <w:r w:rsidR="00174319">
        <w:rPr>
          <w:rFonts w:eastAsia="Arial Unicode MS" w:cs="Arial"/>
          <w:kern w:val="2"/>
          <w:lang w:val="sr-Cyrl-RS"/>
        </w:rPr>
        <w:t>2</w:t>
      </w:r>
      <w:r w:rsidR="00EA5B02">
        <w:rPr>
          <w:rFonts w:eastAsia="Arial Unicode MS" w:cs="Arial"/>
          <w:kern w:val="2"/>
          <w:lang w:val="sr-Latn-RS"/>
        </w:rPr>
        <w:t>-201</w:t>
      </w:r>
      <w:r w:rsidR="00E16ADF">
        <w:rPr>
          <w:rFonts w:eastAsia="Arial Unicode MS" w:cs="Arial"/>
          <w:kern w:val="2"/>
          <w:lang w:val="sr-Cyrl-RS"/>
        </w:rPr>
        <w:t>7</w:t>
      </w:r>
      <w:r w:rsidR="009F3035">
        <w:rPr>
          <w:rFonts w:eastAsia="Arial Unicode MS" w:cs="Arial"/>
          <w:kern w:val="2"/>
          <w:lang w:val="sr-Latn-RS"/>
        </w:rPr>
        <w:t xml:space="preserve"> </w:t>
      </w:r>
      <w:r w:rsidR="00CF0CF9" w:rsidRPr="00CF0CF9">
        <w:rPr>
          <w:rFonts w:eastAsia="Arial Unicode MS" w:cs="Arial"/>
          <w:color w:val="000000"/>
          <w:kern w:val="2"/>
          <w:lang w:val="sr-Cyrl-CS"/>
        </w:rPr>
        <w:t xml:space="preserve">од </w:t>
      </w:r>
      <w:r w:rsidR="008F277E">
        <w:rPr>
          <w:rFonts w:eastAsia="Arial Unicode MS" w:cs="Arial"/>
          <w:color w:val="000000"/>
          <w:kern w:val="2"/>
          <w:lang w:val="sr-Latn-RS"/>
        </w:rPr>
        <w:t>09.06</w:t>
      </w:r>
      <w:r w:rsidR="00E16ADF">
        <w:rPr>
          <w:rFonts w:eastAsia="Arial Unicode MS" w:cs="Arial"/>
          <w:color w:val="000000"/>
          <w:kern w:val="2"/>
          <w:lang w:val="sr-Cyrl-RS"/>
        </w:rPr>
        <w:t>.</w:t>
      </w:r>
      <w:r w:rsidR="009F3035">
        <w:rPr>
          <w:rFonts w:eastAsia="Arial Unicode MS" w:cs="Arial"/>
          <w:color w:val="000000"/>
          <w:kern w:val="2"/>
          <w:lang w:val="sr-Latn-RS"/>
        </w:rPr>
        <w:t>201</w:t>
      </w:r>
      <w:r w:rsidR="00E16ADF">
        <w:rPr>
          <w:rFonts w:eastAsia="Arial Unicode MS" w:cs="Arial"/>
          <w:color w:val="000000"/>
          <w:kern w:val="2"/>
          <w:lang w:val="sr-Cyrl-RS"/>
        </w:rPr>
        <w:t>7</w:t>
      </w:r>
      <w:r w:rsidR="009F3035">
        <w:rPr>
          <w:rFonts w:eastAsia="Arial Unicode MS" w:cs="Arial"/>
          <w:color w:val="000000"/>
          <w:kern w:val="2"/>
          <w:lang w:val="sr-Latn-RS"/>
        </w:rPr>
        <w:t>.</w:t>
      </w:r>
      <w:proofErr w:type="gramEnd"/>
      <w:r w:rsidR="009F3035">
        <w:rPr>
          <w:rFonts w:eastAsia="Arial Unicode MS" w:cs="Arial"/>
          <w:color w:val="000000"/>
          <w:kern w:val="2"/>
          <w:lang w:val="sr-Latn-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EA5B02">
        <w:rPr>
          <w:rFonts w:eastAsia="Arial Unicode MS" w:cs="Arial"/>
          <w:kern w:val="2"/>
          <w:lang w:val="sr-Latn-RS"/>
        </w:rPr>
        <w:t>105-E.03.01.-</w:t>
      </w:r>
      <w:r w:rsidR="00983258">
        <w:rPr>
          <w:rFonts w:eastAsia="Arial Unicode MS" w:cs="Arial"/>
          <w:kern w:val="2"/>
          <w:lang w:val="sr-Cyrl-RS"/>
        </w:rPr>
        <w:t>271414</w:t>
      </w:r>
      <w:r w:rsidR="00EA5B02">
        <w:rPr>
          <w:rFonts w:eastAsia="Arial Unicode MS" w:cs="Arial"/>
          <w:kern w:val="2"/>
          <w:lang w:val="sr-Latn-RS"/>
        </w:rPr>
        <w:t>/</w:t>
      </w:r>
      <w:r w:rsidR="00174319">
        <w:rPr>
          <w:rFonts w:eastAsia="Arial Unicode MS" w:cs="Arial"/>
          <w:kern w:val="2"/>
          <w:lang w:val="sr-Cyrl-RS"/>
        </w:rPr>
        <w:t>3</w:t>
      </w:r>
      <w:r w:rsidR="00EA5B02">
        <w:rPr>
          <w:rFonts w:eastAsia="Arial Unicode MS" w:cs="Arial"/>
          <w:kern w:val="2"/>
          <w:lang w:val="sr-Latn-RS"/>
        </w:rPr>
        <w:t>-201</w:t>
      </w:r>
      <w:r w:rsidR="00E16ADF">
        <w:rPr>
          <w:rFonts w:eastAsia="Arial Unicode MS" w:cs="Arial"/>
          <w:kern w:val="2"/>
          <w:lang w:val="sr-Cyrl-RS"/>
        </w:rPr>
        <w:t>7</w:t>
      </w:r>
      <w:r w:rsidR="0073230A">
        <w:rPr>
          <w:rFonts w:eastAsia="Arial Unicode MS" w:cs="Arial"/>
          <w:kern w:val="2"/>
          <w:lang w:val="ru-RU"/>
        </w:rPr>
        <w:t xml:space="preserve"> </w:t>
      </w:r>
      <w:r w:rsidR="00CF0CF9" w:rsidRPr="00CF0CF9">
        <w:rPr>
          <w:rFonts w:eastAsia="Arial Unicode MS" w:cs="Arial"/>
          <w:color w:val="000000"/>
          <w:kern w:val="2"/>
          <w:lang w:val="sr-Cyrl-CS"/>
        </w:rPr>
        <w:t>од</w:t>
      </w:r>
      <w:r w:rsidR="009F3035">
        <w:rPr>
          <w:rFonts w:eastAsia="Arial Unicode MS" w:cs="Arial"/>
          <w:color w:val="000000"/>
          <w:kern w:val="2"/>
          <w:lang w:val="sr-Latn-RS"/>
        </w:rPr>
        <w:t xml:space="preserve"> </w:t>
      </w:r>
      <w:r w:rsidR="008F277E">
        <w:rPr>
          <w:rFonts w:eastAsia="Arial Unicode MS" w:cs="Arial"/>
          <w:color w:val="000000"/>
          <w:kern w:val="2"/>
          <w:lang w:val="sr-Latn-RS"/>
        </w:rPr>
        <w:t>09.06</w:t>
      </w:r>
      <w:r w:rsidR="009F3035">
        <w:rPr>
          <w:rFonts w:eastAsia="Arial Unicode MS" w:cs="Arial"/>
          <w:color w:val="000000"/>
          <w:kern w:val="2"/>
          <w:lang w:val="sr-Latn-RS"/>
        </w:rPr>
        <w:t>.</w:t>
      </w:r>
      <w:r w:rsidR="00CF0CF9" w:rsidRPr="00CF0CF9">
        <w:rPr>
          <w:rFonts w:eastAsia="Arial Unicode MS" w:cs="Arial"/>
          <w:color w:val="000000"/>
          <w:kern w:val="2"/>
          <w:lang w:val="sr-Latn-RS"/>
        </w:rPr>
        <w:t>201</w:t>
      </w:r>
      <w:r w:rsidR="00E16ADF">
        <w:rPr>
          <w:rFonts w:eastAsia="Arial Unicode MS" w:cs="Arial"/>
          <w:color w:val="000000"/>
          <w:kern w:val="2"/>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06DA0" w:rsidRPr="00506DA0">
        <w:t xml:space="preserve"> </w:t>
      </w:r>
      <w:r w:rsidR="00506DA0" w:rsidRPr="00506DA0">
        <w:rPr>
          <w:b/>
        </w:rPr>
        <w:t>3000/</w:t>
      </w:r>
      <w:r w:rsidR="00983258">
        <w:rPr>
          <w:b/>
          <w:lang w:val="sr-Cyrl-RS"/>
        </w:rPr>
        <w:t>1641</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983258">
        <w:rPr>
          <w:b/>
          <w:lang w:val="sr-Cyrl-RS"/>
        </w:rPr>
        <w:t>343</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377DA3" w:rsidRDefault="00377DA3" w:rsidP="00EB0FE3">
            <w:pPr>
              <w:tabs>
                <w:tab w:val="left" w:pos="360"/>
                <w:tab w:val="left" w:pos="567"/>
                <w:tab w:val="right" w:leader="dot" w:pos="9639"/>
              </w:tabs>
              <w:jc w:val="center"/>
              <w:rPr>
                <w:lang w:val="sr-Latn-RS"/>
              </w:rPr>
            </w:pPr>
            <w:r>
              <w:rPr>
                <w:lang w:val="sr-Latn-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377DA3" w:rsidRDefault="000002F0" w:rsidP="00377DA3">
            <w:pPr>
              <w:tabs>
                <w:tab w:val="left" w:pos="360"/>
                <w:tab w:val="left" w:pos="567"/>
                <w:tab w:val="right" w:leader="dot" w:pos="9639"/>
              </w:tabs>
              <w:jc w:val="center"/>
              <w:rPr>
                <w:lang w:val="sr-Latn-RS"/>
              </w:rPr>
            </w:pPr>
            <w:r>
              <w:rPr>
                <w:lang w:val="sr-Cyrl-RS"/>
              </w:rPr>
              <w:t>1</w:t>
            </w:r>
            <w:r w:rsidR="00377DA3">
              <w:rPr>
                <w:lang w:val="sr-Latn-RS"/>
              </w:rP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377DA3" w:rsidRDefault="008C4124" w:rsidP="00377DA3">
            <w:pPr>
              <w:tabs>
                <w:tab w:val="left" w:pos="360"/>
                <w:tab w:val="left" w:pos="567"/>
                <w:tab w:val="right" w:leader="dot" w:pos="9639"/>
              </w:tabs>
              <w:jc w:val="center"/>
              <w:rPr>
                <w:lang w:val="sr-Latn-RS"/>
              </w:rPr>
            </w:pPr>
            <w:r>
              <w:rPr>
                <w:lang w:val="sr-Cyrl-RS"/>
              </w:rPr>
              <w:t>1</w:t>
            </w:r>
            <w:r w:rsidR="00377DA3">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377DA3">
            <w:pPr>
              <w:tabs>
                <w:tab w:val="left" w:pos="360"/>
                <w:tab w:val="left" w:pos="567"/>
                <w:tab w:val="right" w:leader="dot" w:pos="9639"/>
              </w:tabs>
              <w:rPr>
                <w:rFonts w:cs="Arial"/>
                <w:lang w:val="sr-Cyrl-RS"/>
              </w:rPr>
            </w:pPr>
            <w:r w:rsidRPr="00E5345E">
              <w:rPr>
                <w:rFonts w:cs="Arial"/>
              </w:rPr>
              <w:t xml:space="preserve">Обрасци ( 1 - </w:t>
            </w:r>
            <w:r w:rsidR="00EB0FE3">
              <w:rPr>
                <w:rFonts w:cs="Arial"/>
                <w:lang w:val="sr-Cyrl-RS"/>
              </w:rPr>
              <w:t>5</w:t>
            </w:r>
            <w:r w:rsidRPr="00E5345E">
              <w:rPr>
                <w:rFonts w:cs="Arial"/>
              </w:rPr>
              <w:t>)</w:t>
            </w:r>
            <w:r w:rsidR="00602C94">
              <w:rPr>
                <w:rFonts w:cs="Arial"/>
                <w:lang w:val="sr-Cyrl-RS"/>
              </w:rPr>
              <w:t xml:space="preserve"> и Прилози (1- </w:t>
            </w:r>
            <w:r w:rsidR="00377DA3">
              <w:rPr>
                <w:rFonts w:cs="Arial"/>
                <w:lang w:val="sr-Latn-RS"/>
              </w:rPr>
              <w:t>2</w:t>
            </w:r>
            <w:r w:rsidR="00602C94">
              <w:rPr>
                <w:rFonts w:cs="Arial"/>
                <w:lang w:val="sr-Cyrl-RS"/>
              </w:rPr>
              <w:t xml:space="preserve"> )</w:t>
            </w:r>
          </w:p>
        </w:tc>
        <w:tc>
          <w:tcPr>
            <w:tcW w:w="810" w:type="dxa"/>
          </w:tcPr>
          <w:p w:rsidR="00C62AA7" w:rsidRPr="00377DA3" w:rsidRDefault="00EB0FE3" w:rsidP="00377DA3">
            <w:pPr>
              <w:tabs>
                <w:tab w:val="left" w:pos="360"/>
                <w:tab w:val="left" w:pos="567"/>
                <w:tab w:val="right" w:leader="dot" w:pos="9639"/>
              </w:tabs>
              <w:jc w:val="center"/>
              <w:rPr>
                <w:lang w:val="sr-Latn-RS"/>
              </w:rPr>
            </w:pPr>
            <w:r>
              <w:rPr>
                <w:lang w:val="sr-Cyrl-RS"/>
              </w:rPr>
              <w:t>2</w:t>
            </w:r>
            <w:r w:rsidR="00377DA3">
              <w:rPr>
                <w:lang w:val="sr-Latn-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11DEC" w:rsidRDefault="00377DA3" w:rsidP="000002F0">
            <w:pPr>
              <w:tabs>
                <w:tab w:val="left" w:pos="360"/>
                <w:tab w:val="left" w:pos="567"/>
                <w:tab w:val="right" w:leader="dot" w:pos="9639"/>
              </w:tabs>
              <w:jc w:val="center"/>
              <w:rPr>
                <w:lang w:val="sr-Latn-RS"/>
              </w:rPr>
            </w:pPr>
            <w:r>
              <w:rPr>
                <w:lang w:val="sr-Latn-RS"/>
              </w:rPr>
              <w:t>37</w:t>
            </w:r>
          </w:p>
        </w:tc>
      </w:tr>
    </w:tbl>
    <w:p w:rsidR="009D3699" w:rsidRPr="00F10346" w:rsidRDefault="009D3699" w:rsidP="000C50A0">
      <w:pPr>
        <w:pStyle w:val="BodyText"/>
        <w:spacing w:before="0"/>
        <w:rPr>
          <w:rFonts w:cs="Arial"/>
          <w:b/>
          <w:spacing w:val="80"/>
          <w:sz w:val="22"/>
          <w:szCs w:val="22"/>
          <w:highlight w:val="yellow"/>
        </w:rPr>
      </w:pPr>
    </w:p>
    <w:p w:rsidR="00F5264D" w:rsidRPr="00211DEC"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377DA3">
        <w:rPr>
          <w:rFonts w:cs="Arial"/>
          <w:bCs/>
          <w:noProof/>
          <w:lang w:val="sr-Latn-RS"/>
        </w:rPr>
        <w:t>4</w:t>
      </w:r>
      <w:r w:rsidR="00743A84">
        <w:rPr>
          <w:rFonts w:cs="Arial"/>
          <w:bCs/>
          <w:noProof/>
          <w:lang w:val="sr-Cyrl-CS"/>
        </w:rPr>
        <w:t>3</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90218"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A112C1">
        <w:trPr>
          <w:trHeight w:val="575"/>
        </w:trPr>
        <w:tc>
          <w:tcPr>
            <w:tcW w:w="3032" w:type="dxa"/>
            <w:shd w:val="clear" w:color="auto" w:fill="auto"/>
            <w:vAlign w:val="center"/>
          </w:tcPr>
          <w:p w:rsidR="004276AD" w:rsidRPr="00F10346" w:rsidRDefault="004276AD" w:rsidP="00A112C1">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vAlign w:val="center"/>
          </w:tcPr>
          <w:p w:rsidR="004276AD" w:rsidRPr="00716BED" w:rsidRDefault="004276AD" w:rsidP="00983258">
            <w:pPr>
              <w:jc w:val="center"/>
              <w:rPr>
                <w:rFonts w:cs="Arial"/>
                <w:b/>
                <w:lang w:val="sr-Cyrl-RS"/>
              </w:rPr>
            </w:pPr>
            <w:bookmarkStart w:id="15" w:name="_Toc442559877"/>
            <w:r w:rsidRPr="00F10346">
              <w:rPr>
                <w:rFonts w:cs="Arial"/>
              </w:rPr>
              <w:t xml:space="preserve">Набавка добара: </w:t>
            </w:r>
            <w:bookmarkEnd w:id="15"/>
            <w:r w:rsidR="00983258">
              <w:rPr>
                <w:rFonts w:cs="Arial"/>
                <w:b/>
                <w:lang w:val="sr-Cyrl-RS"/>
              </w:rPr>
              <w:t>Ур</w:t>
            </w:r>
            <w:r w:rsidR="00983258" w:rsidRPr="00346B46">
              <w:rPr>
                <w:rFonts w:cs="Arial"/>
                <w:b/>
                <w:lang w:val="sr-Cyrl-RS"/>
              </w:rPr>
              <w:t>e</w:t>
            </w:r>
            <w:r w:rsidR="00983258">
              <w:rPr>
                <w:rFonts w:cs="Arial"/>
                <w:b/>
                <w:lang w:val="sr-Cyrl-RS"/>
              </w:rPr>
              <w:t>ђ</w:t>
            </w:r>
            <w:r w:rsidR="00983258" w:rsidRPr="00346B46">
              <w:rPr>
                <w:rFonts w:cs="Arial"/>
                <w:b/>
                <w:lang w:val="sr-Cyrl-RS"/>
              </w:rPr>
              <w:t xml:space="preserve">aj </w:t>
            </w:r>
            <w:r w:rsidR="00983258">
              <w:rPr>
                <w:rFonts w:cs="Arial"/>
                <w:b/>
                <w:lang w:val="sr-Cyrl-RS"/>
              </w:rPr>
              <w:t>за контролу будн</w:t>
            </w:r>
            <w:r w:rsidR="00983258" w:rsidRPr="00346B46">
              <w:rPr>
                <w:rFonts w:cs="Arial"/>
                <w:b/>
                <w:lang w:val="sr-Cyrl-RS"/>
              </w:rPr>
              <w:t>o</w:t>
            </w:r>
            <w:r w:rsidR="00983258">
              <w:rPr>
                <w:rFonts w:cs="Arial"/>
                <w:b/>
                <w:lang w:val="sr-Cyrl-RS"/>
              </w:rPr>
              <w:t>сти</w:t>
            </w:r>
            <w:r w:rsidR="00983258" w:rsidRPr="00346B46">
              <w:rPr>
                <w:rFonts w:cs="Arial"/>
                <w:b/>
                <w:lang w:val="sr-Cyrl-RS"/>
              </w:rPr>
              <w:t xml:space="preserve"> </w:t>
            </w:r>
            <w:r w:rsidR="00983258">
              <w:rPr>
                <w:rFonts w:cs="Arial"/>
                <w:b/>
                <w:lang w:val="sr-Cyrl-RS"/>
              </w:rPr>
              <w:t>за дизел-електричне локомотиве типа „ЦЕМ“</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C079B3">
            <w:pPr>
              <w:spacing w:before="0"/>
              <w:jc w:val="center"/>
              <w:rPr>
                <w:rFonts w:cs="Arial"/>
              </w:rPr>
            </w:pPr>
            <w:r w:rsidRPr="00716BED">
              <w:rPr>
                <w:rFonts w:cs="Arial"/>
              </w:rPr>
              <w:t xml:space="preserve">e-mail:  </w:t>
            </w:r>
            <w:r w:rsidR="00CE7415">
              <w:rPr>
                <w:rFonts w:cs="Arial"/>
              </w:rPr>
              <w:t>zorica.vicentic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983258" w:rsidRPr="00F10346" w:rsidRDefault="002E12CC" w:rsidP="00983258">
      <w:pPr>
        <w:jc w:val="left"/>
        <w:rPr>
          <w:rFonts w:eastAsia="Arial Unicode MS" w:cs="Arial"/>
          <w:b/>
          <w:kern w:val="2"/>
        </w:rPr>
      </w:pPr>
      <w:r w:rsidRPr="00CB1824">
        <w:rPr>
          <w:rFonts w:cs="Arial"/>
          <w:b/>
          <w:lang w:eastAsia="zh-CN"/>
        </w:rPr>
        <w:t>Опис предмета јавне набавке:</w:t>
      </w:r>
      <w:r w:rsidRPr="00F10346">
        <w:rPr>
          <w:rFonts w:cs="Arial"/>
          <w:lang w:eastAsia="zh-CN"/>
        </w:rPr>
        <w:t xml:space="preserve"> </w:t>
      </w:r>
      <w:r w:rsidR="00983258">
        <w:rPr>
          <w:rFonts w:cs="Arial"/>
          <w:b/>
          <w:lang w:val="sr-Cyrl-RS"/>
        </w:rPr>
        <w:t>Ур</w:t>
      </w:r>
      <w:r w:rsidR="00983258" w:rsidRPr="00346B46">
        <w:rPr>
          <w:rFonts w:cs="Arial"/>
          <w:b/>
          <w:lang w:val="sr-Cyrl-RS"/>
        </w:rPr>
        <w:t>e</w:t>
      </w:r>
      <w:r w:rsidR="00983258">
        <w:rPr>
          <w:rFonts w:cs="Arial"/>
          <w:b/>
          <w:lang w:val="sr-Cyrl-RS"/>
        </w:rPr>
        <w:t>ђ</w:t>
      </w:r>
      <w:r w:rsidR="00983258" w:rsidRPr="00346B46">
        <w:rPr>
          <w:rFonts w:cs="Arial"/>
          <w:b/>
          <w:lang w:val="sr-Cyrl-RS"/>
        </w:rPr>
        <w:t xml:space="preserve">aj </w:t>
      </w:r>
      <w:r w:rsidR="00983258">
        <w:rPr>
          <w:rFonts w:cs="Arial"/>
          <w:b/>
          <w:lang w:val="sr-Cyrl-RS"/>
        </w:rPr>
        <w:t>за контролу будн</w:t>
      </w:r>
      <w:r w:rsidR="00983258" w:rsidRPr="00346B46">
        <w:rPr>
          <w:rFonts w:cs="Arial"/>
          <w:b/>
          <w:lang w:val="sr-Cyrl-RS"/>
        </w:rPr>
        <w:t>o</w:t>
      </w:r>
      <w:r w:rsidR="00983258">
        <w:rPr>
          <w:rFonts w:cs="Arial"/>
          <w:b/>
          <w:lang w:val="sr-Cyrl-RS"/>
        </w:rPr>
        <w:t>сти</w:t>
      </w:r>
      <w:r w:rsidR="00983258" w:rsidRPr="00346B46">
        <w:rPr>
          <w:rFonts w:cs="Arial"/>
          <w:b/>
          <w:lang w:val="sr-Cyrl-RS"/>
        </w:rPr>
        <w:t xml:space="preserve"> </w:t>
      </w:r>
      <w:r w:rsidR="00983258">
        <w:rPr>
          <w:rFonts w:cs="Arial"/>
          <w:b/>
          <w:lang w:val="sr-Cyrl-RS"/>
        </w:rPr>
        <w:t>за дизел-електричне локомотиве типа „ЦЕМ“</w:t>
      </w:r>
    </w:p>
    <w:p w:rsidR="002E12CC" w:rsidRPr="00C079B3" w:rsidRDefault="002E12CC" w:rsidP="002232BE">
      <w:pPr>
        <w:rPr>
          <w:rFonts w:cs="Arial"/>
          <w:lang w:val="sr-Cyrl-RS" w:eastAsia="zh-CN"/>
        </w:rPr>
      </w:pPr>
      <w:r w:rsidRPr="0051399F">
        <w:rPr>
          <w:rFonts w:cs="Arial"/>
          <w:b/>
          <w:lang w:eastAsia="zh-CN"/>
        </w:rPr>
        <w:t>Назив из општег речника набавке:</w:t>
      </w:r>
      <w:r w:rsidR="00523D27" w:rsidRPr="00523D27">
        <w:t xml:space="preserve"> </w:t>
      </w:r>
      <w:r w:rsidR="00983258">
        <w:rPr>
          <w:rFonts w:cs="Arial"/>
          <w:lang w:val="sr-Cyrl-RS" w:eastAsia="zh-CN"/>
        </w:rPr>
        <w:t>Делови локомотива или шинских возила</w:t>
      </w:r>
    </w:p>
    <w:p w:rsidR="001B619C" w:rsidRPr="00C079B3" w:rsidRDefault="002E12CC" w:rsidP="00E84C1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231C5B">
        <w:rPr>
          <w:rFonts w:cs="Arial"/>
          <w:lang w:val="sr-Cyrl-RS" w:eastAsia="zh-CN"/>
        </w:rPr>
        <w:t>34631000</w:t>
      </w:r>
    </w:p>
    <w:p w:rsidR="00602C94" w:rsidRDefault="00602C9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CB1824" w:rsidRDefault="00CB1824" w:rsidP="007E4D15">
      <w:pPr>
        <w:spacing w:before="0"/>
        <w:rPr>
          <w:rFonts w:cs="Arial"/>
          <w:lang w:val="sr-Cyrl-RS" w:eastAsia="zh-CN"/>
        </w:rPr>
      </w:pPr>
    </w:p>
    <w:p w:rsidR="002E2174" w:rsidRDefault="002E2174" w:rsidP="007E4D15">
      <w:pPr>
        <w:spacing w:before="0"/>
        <w:rPr>
          <w:rFonts w:cs="Arial"/>
          <w:lang w:val="sr-Cyrl-RS" w:eastAsia="zh-CN"/>
        </w:rPr>
      </w:pPr>
    </w:p>
    <w:p w:rsidR="003209B4" w:rsidRDefault="003209B4" w:rsidP="007E4D15">
      <w:pPr>
        <w:spacing w:before="0"/>
        <w:rPr>
          <w:rFonts w:cs="Arial"/>
          <w:lang w:val="sr-Cyrl-RS" w:eastAsia="zh-CN"/>
        </w:rPr>
      </w:pPr>
    </w:p>
    <w:p w:rsidR="008F2680" w:rsidRDefault="00DB369C" w:rsidP="009B0978">
      <w:pPr>
        <w:pStyle w:val="Heading10"/>
        <w:numPr>
          <w:ilvl w:val="0"/>
          <w:numId w:val="16"/>
        </w:numPr>
        <w:spacing w:before="0"/>
        <w:ind w:left="357" w:hanging="357"/>
        <w:rPr>
          <w:rFonts w:cs="Arial"/>
          <w:lang w:val="sr-Cyrl-RS"/>
        </w:rPr>
      </w:pPr>
      <w:r w:rsidRPr="004119BA">
        <w:rPr>
          <w:rFonts w:cs="Arial"/>
        </w:rPr>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8F2680">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7252C7" w:rsidRDefault="007252C7" w:rsidP="007252C7">
      <w:pPr>
        <w:spacing w:before="0"/>
        <w:rPr>
          <w:rFonts w:cs="Arial"/>
          <w:sz w:val="12"/>
          <w:szCs w:val="12"/>
          <w:lang w:val="sr-Cyrl-RS"/>
        </w:rPr>
      </w:pPr>
    </w:p>
    <w:p w:rsidR="00C71407" w:rsidRPr="00625277" w:rsidRDefault="00C71407" w:rsidP="007252C7">
      <w:pPr>
        <w:spacing w:before="0"/>
        <w:rPr>
          <w:rFonts w:cs="Arial"/>
          <w:sz w:val="12"/>
          <w:szCs w:val="12"/>
          <w:lang w:val="sr-Cyrl-RS"/>
        </w:rPr>
      </w:pPr>
    </w:p>
    <w:p w:rsidR="0078666F" w:rsidRPr="0078666F" w:rsidRDefault="0078666F" w:rsidP="0078666F">
      <w:pPr>
        <w:rPr>
          <w:rFonts w:cs="Arial"/>
          <w:b/>
          <w:noProof/>
          <w:lang w:val="sr-Cyrl-RS"/>
        </w:rPr>
      </w:pPr>
      <w:r w:rsidRPr="0078666F">
        <w:rPr>
          <w:rFonts w:cs="Arial"/>
          <w:b/>
          <w:noProof/>
          <w:lang w:val="sr-Cyrl-CS"/>
        </w:rPr>
        <w:t>3.</w:t>
      </w:r>
      <w:r w:rsidR="00695B6C">
        <w:rPr>
          <w:rFonts w:cs="Arial"/>
          <w:b/>
          <w:noProof/>
          <w:lang w:val="sr-Cyrl-CS"/>
        </w:rPr>
        <w:t>1</w:t>
      </w:r>
      <w:r w:rsidRPr="0078666F">
        <w:rPr>
          <w:rFonts w:cs="Arial"/>
          <w:b/>
          <w:noProof/>
          <w:lang w:val="sr-Cyrl-CS"/>
        </w:rPr>
        <w:t xml:space="preserve"> Врста и количина</w:t>
      </w:r>
    </w:p>
    <w:p w:rsidR="00C71407" w:rsidRDefault="00C71407" w:rsidP="00461633">
      <w:pPr>
        <w:jc w:val="left"/>
        <w:rPr>
          <w:rFonts w:cs="Arial"/>
          <w:b/>
          <w:lang w:val="sr-Cyrl-RS" w:eastAsia="hr-HR"/>
        </w:rPr>
      </w:pPr>
    </w:p>
    <w:p w:rsidR="001B0478" w:rsidRPr="00C71407" w:rsidRDefault="004D1DA9" w:rsidP="00461633">
      <w:pPr>
        <w:jc w:val="left"/>
        <w:rPr>
          <w:rFonts w:cs="Arial"/>
          <w:b/>
          <w:lang w:val="sr-Cyrl-RS" w:eastAsia="hr-HR"/>
        </w:rPr>
      </w:pPr>
      <w:r w:rsidRPr="00C71407">
        <w:rPr>
          <w:rFonts w:cs="Arial"/>
          <w:b/>
          <w:lang w:val="sr-Cyrl-RS" w:eastAsia="hr-HR"/>
        </w:rPr>
        <w:t>Табела 1.</w:t>
      </w:r>
    </w:p>
    <w:tbl>
      <w:tblPr>
        <w:tblW w:w="8738" w:type="dxa"/>
        <w:jc w:val="center"/>
        <w:tblInd w:w="-29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33"/>
        <w:gridCol w:w="3386"/>
        <w:gridCol w:w="2292"/>
        <w:gridCol w:w="2127"/>
      </w:tblGrid>
      <w:tr w:rsidR="0018303C" w:rsidRPr="004D1DA9" w:rsidTr="0018303C">
        <w:trPr>
          <w:jc w:val="center"/>
        </w:trPr>
        <w:tc>
          <w:tcPr>
            <w:tcW w:w="933" w:type="dxa"/>
            <w:shd w:val="clear" w:color="auto" w:fill="E0E0E0"/>
            <w:vAlign w:val="center"/>
          </w:tcPr>
          <w:p w:rsidR="0018303C" w:rsidRPr="00C71407" w:rsidRDefault="0018303C" w:rsidP="00DA0F40">
            <w:pPr>
              <w:jc w:val="center"/>
              <w:rPr>
                <w:rFonts w:cs="Arial"/>
                <w:b/>
                <w:lang w:val="sr-Cyrl-CS" w:eastAsia="hr-HR"/>
              </w:rPr>
            </w:pPr>
            <w:r w:rsidRPr="00C71407">
              <w:rPr>
                <w:rFonts w:cs="Arial"/>
                <w:b/>
                <w:lang w:val="sr-Cyrl-CS" w:eastAsia="hr-HR"/>
              </w:rPr>
              <w:t>Р. бр.</w:t>
            </w:r>
          </w:p>
        </w:tc>
        <w:tc>
          <w:tcPr>
            <w:tcW w:w="3386" w:type="dxa"/>
            <w:shd w:val="clear" w:color="auto" w:fill="E0E0E0"/>
            <w:vAlign w:val="center"/>
          </w:tcPr>
          <w:p w:rsidR="0018303C" w:rsidRPr="00C71407" w:rsidRDefault="0018303C" w:rsidP="004D1DA9">
            <w:pPr>
              <w:jc w:val="center"/>
              <w:rPr>
                <w:rFonts w:cs="Arial"/>
                <w:b/>
                <w:lang w:eastAsia="hr-HR"/>
              </w:rPr>
            </w:pPr>
            <w:r w:rsidRPr="00C71407">
              <w:rPr>
                <w:rFonts w:cs="Arial"/>
                <w:b/>
                <w:lang w:val="sr-Cyrl-CS" w:eastAsia="hr-HR"/>
              </w:rPr>
              <w:t>Предмет набавке добара</w:t>
            </w:r>
          </w:p>
        </w:tc>
        <w:tc>
          <w:tcPr>
            <w:tcW w:w="2292" w:type="dxa"/>
            <w:shd w:val="clear" w:color="auto" w:fill="E0E0E0"/>
            <w:vAlign w:val="center"/>
          </w:tcPr>
          <w:p w:rsidR="0018303C" w:rsidRPr="00C71407" w:rsidRDefault="0018303C" w:rsidP="00DA0F40">
            <w:pPr>
              <w:jc w:val="center"/>
              <w:rPr>
                <w:rFonts w:cs="Arial"/>
                <w:b/>
                <w:lang w:val="sr-Cyrl-CS" w:eastAsia="hr-HR"/>
              </w:rPr>
            </w:pPr>
            <w:r w:rsidRPr="00C71407">
              <w:rPr>
                <w:rFonts w:cs="Arial"/>
                <w:b/>
                <w:lang w:val="sr-Cyrl-CS" w:eastAsia="hr-HR"/>
              </w:rPr>
              <w:t>Јед.</w:t>
            </w:r>
          </w:p>
          <w:p w:rsidR="0018303C" w:rsidRPr="00C71407" w:rsidRDefault="0018303C" w:rsidP="00DA0F40">
            <w:pPr>
              <w:jc w:val="center"/>
              <w:rPr>
                <w:rFonts w:cs="Arial"/>
                <w:b/>
                <w:lang w:val="sr-Cyrl-CS" w:eastAsia="hr-HR"/>
              </w:rPr>
            </w:pPr>
            <w:r w:rsidRPr="00C71407">
              <w:rPr>
                <w:rFonts w:cs="Arial"/>
                <w:b/>
                <w:lang w:val="sr-Cyrl-CS" w:eastAsia="hr-HR"/>
              </w:rPr>
              <w:t>мере</w:t>
            </w:r>
          </w:p>
        </w:tc>
        <w:tc>
          <w:tcPr>
            <w:tcW w:w="2127" w:type="dxa"/>
            <w:shd w:val="clear" w:color="auto" w:fill="E0E0E0"/>
            <w:vAlign w:val="center"/>
          </w:tcPr>
          <w:p w:rsidR="0018303C" w:rsidRPr="00C71407" w:rsidRDefault="0018303C" w:rsidP="004D1DA9">
            <w:pPr>
              <w:jc w:val="center"/>
              <w:rPr>
                <w:rFonts w:cs="Arial"/>
                <w:b/>
                <w:lang w:val="sr-Cyrl-CS" w:eastAsia="hr-HR"/>
              </w:rPr>
            </w:pPr>
            <w:r w:rsidRPr="00C71407">
              <w:rPr>
                <w:rFonts w:cs="Arial"/>
                <w:b/>
                <w:lang w:val="sr-Cyrl-CS" w:eastAsia="hr-HR"/>
              </w:rPr>
              <w:t>Количина</w:t>
            </w:r>
          </w:p>
        </w:tc>
      </w:tr>
      <w:tr w:rsidR="0018303C" w:rsidRPr="001B0478" w:rsidTr="00161288">
        <w:trPr>
          <w:trHeight w:val="628"/>
          <w:jc w:val="center"/>
        </w:trPr>
        <w:tc>
          <w:tcPr>
            <w:tcW w:w="933" w:type="dxa"/>
            <w:shd w:val="clear" w:color="auto" w:fill="auto"/>
            <w:vAlign w:val="center"/>
          </w:tcPr>
          <w:p w:rsidR="0018303C" w:rsidRPr="00C71407" w:rsidRDefault="0018303C" w:rsidP="004D1DA9">
            <w:pPr>
              <w:jc w:val="center"/>
              <w:rPr>
                <w:rFonts w:cs="Arial"/>
                <w:b/>
                <w:lang w:val="sr-Cyrl-CS" w:eastAsia="hr-HR"/>
              </w:rPr>
            </w:pPr>
            <w:r w:rsidRPr="00C71407">
              <w:rPr>
                <w:rFonts w:cs="Arial"/>
                <w:b/>
                <w:lang w:val="sr-Cyrl-CS" w:eastAsia="hr-HR"/>
              </w:rPr>
              <w:t>1.</w:t>
            </w:r>
          </w:p>
        </w:tc>
        <w:tc>
          <w:tcPr>
            <w:tcW w:w="3386" w:type="dxa"/>
            <w:shd w:val="clear" w:color="auto" w:fill="auto"/>
            <w:vAlign w:val="center"/>
          </w:tcPr>
          <w:p w:rsidR="0018303C" w:rsidRPr="00C559BE" w:rsidRDefault="00C559BE" w:rsidP="00817BDE">
            <w:pPr>
              <w:jc w:val="left"/>
              <w:rPr>
                <w:rFonts w:cs="Arial"/>
                <w:b/>
                <w:lang w:val="sr-Latn-RS" w:eastAsia="hr-HR"/>
              </w:rPr>
            </w:pPr>
            <w:r w:rsidRPr="00346B46">
              <w:rPr>
                <w:rFonts w:cs="Arial"/>
                <w:b/>
                <w:lang w:val="sr-Cyrl-RS"/>
              </w:rPr>
              <w:t>E</w:t>
            </w:r>
            <w:r>
              <w:rPr>
                <w:rFonts w:cs="Arial"/>
                <w:b/>
                <w:lang w:val="sr-Cyrl-RS"/>
              </w:rPr>
              <w:t>л</w:t>
            </w:r>
            <w:r w:rsidRPr="00346B46">
              <w:rPr>
                <w:rFonts w:cs="Arial"/>
                <w:b/>
                <w:lang w:val="sr-Cyrl-RS"/>
              </w:rPr>
              <w:t>e</w:t>
            </w:r>
            <w:r>
              <w:rPr>
                <w:rFonts w:cs="Arial"/>
                <w:b/>
                <w:lang w:val="sr-Cyrl-RS"/>
              </w:rPr>
              <w:t>ктр</w:t>
            </w:r>
            <w:r w:rsidRPr="00346B46">
              <w:rPr>
                <w:rFonts w:cs="Arial"/>
                <w:b/>
                <w:lang w:val="sr-Cyrl-RS"/>
              </w:rPr>
              <w:t>o</w:t>
            </w:r>
            <w:r>
              <w:rPr>
                <w:rFonts w:cs="Arial"/>
                <w:b/>
                <w:lang w:val="sr-Cyrl-RS"/>
              </w:rPr>
              <w:t>нски</w:t>
            </w:r>
            <w:r w:rsidRPr="00346B46">
              <w:rPr>
                <w:rFonts w:cs="Arial"/>
                <w:b/>
                <w:lang w:val="sr-Cyrl-RS"/>
              </w:rPr>
              <w:t xml:space="preserve"> </w:t>
            </w:r>
            <w:r>
              <w:rPr>
                <w:rFonts w:cs="Arial"/>
                <w:b/>
                <w:lang w:val="sr-Cyrl-RS"/>
              </w:rPr>
              <w:t>ур</w:t>
            </w:r>
            <w:r w:rsidRPr="00346B46">
              <w:rPr>
                <w:rFonts w:cs="Arial"/>
                <w:b/>
                <w:lang w:val="sr-Cyrl-RS"/>
              </w:rPr>
              <w:t>e</w:t>
            </w:r>
            <w:r>
              <w:rPr>
                <w:rFonts w:cs="Arial"/>
                <w:b/>
                <w:lang w:val="sr-Cyrl-RS"/>
              </w:rPr>
              <w:t>ђ</w:t>
            </w:r>
            <w:r w:rsidRPr="00346B46">
              <w:rPr>
                <w:rFonts w:cs="Arial"/>
                <w:b/>
                <w:lang w:val="sr-Cyrl-RS"/>
              </w:rPr>
              <w:t xml:space="preserve">aj </w:t>
            </w:r>
            <w:r>
              <w:rPr>
                <w:rFonts w:cs="Arial"/>
                <w:b/>
                <w:lang w:val="sr-Cyrl-RS"/>
              </w:rPr>
              <w:t>будн</w:t>
            </w:r>
            <w:r w:rsidRPr="00346B46">
              <w:rPr>
                <w:rFonts w:cs="Arial"/>
                <w:b/>
                <w:lang w:val="sr-Cyrl-RS"/>
              </w:rPr>
              <w:t>o</w:t>
            </w:r>
            <w:r>
              <w:rPr>
                <w:rFonts w:cs="Arial"/>
                <w:b/>
                <w:lang w:val="sr-Cyrl-RS"/>
              </w:rPr>
              <w:t>сти</w:t>
            </w:r>
            <w:r w:rsidRPr="00346B46">
              <w:rPr>
                <w:rFonts w:cs="Arial"/>
                <w:b/>
                <w:lang w:val="sr-Cyrl-RS"/>
              </w:rPr>
              <w:t xml:space="preserve"> TIP-EP 202 A </w:t>
            </w:r>
            <w:r>
              <w:rPr>
                <w:rFonts w:cs="Arial"/>
                <w:b/>
                <w:lang w:val="sr-Cyrl-RS"/>
              </w:rPr>
              <w:t>з</w:t>
            </w:r>
            <w:r w:rsidRPr="00346B46">
              <w:rPr>
                <w:rFonts w:cs="Arial"/>
                <w:b/>
                <w:lang w:val="sr-Cyrl-RS"/>
              </w:rPr>
              <w:t xml:space="preserve">a </w:t>
            </w:r>
            <w:r>
              <w:rPr>
                <w:rFonts w:cs="Arial"/>
                <w:b/>
                <w:lang w:val="sr-Cyrl-RS"/>
              </w:rPr>
              <w:t>л</w:t>
            </w:r>
            <w:r w:rsidRPr="00346B46">
              <w:rPr>
                <w:rFonts w:cs="Arial"/>
                <w:b/>
                <w:lang w:val="sr-Cyrl-RS"/>
              </w:rPr>
              <w:t>o</w:t>
            </w:r>
            <w:r>
              <w:rPr>
                <w:rFonts w:cs="Arial"/>
                <w:b/>
                <w:lang w:val="sr-Cyrl-RS"/>
              </w:rPr>
              <w:t>к</w:t>
            </w:r>
            <w:r>
              <w:rPr>
                <w:rFonts w:cs="Arial"/>
                <w:b/>
                <w:lang w:val="sr-Latn-RS"/>
              </w:rPr>
              <w:t xml:space="preserve">oмoтивe </w:t>
            </w:r>
            <w:r>
              <w:rPr>
                <w:rFonts w:cs="Arial"/>
                <w:b/>
                <w:lang w:val="sr-Cyrl-RS"/>
              </w:rPr>
              <w:t>или</w:t>
            </w:r>
            <w:r w:rsidRPr="00346B46">
              <w:rPr>
                <w:rFonts w:cs="Arial"/>
                <w:b/>
                <w:lang w:val="sr-Cyrl-RS"/>
              </w:rPr>
              <w:t xml:space="preserve"> o</w:t>
            </w:r>
            <w:r>
              <w:rPr>
                <w:rFonts w:cs="Arial"/>
                <w:b/>
                <w:lang w:val="sr-Cyrl-RS"/>
              </w:rPr>
              <w:t>дг</w:t>
            </w:r>
            <w:r w:rsidRPr="00346B46">
              <w:rPr>
                <w:rFonts w:cs="Arial"/>
                <w:b/>
                <w:lang w:val="sr-Cyrl-RS"/>
              </w:rPr>
              <w:t>o</w:t>
            </w:r>
            <w:r>
              <w:rPr>
                <w:rFonts w:cs="Arial"/>
                <w:b/>
                <w:lang w:val="sr-Cyrl-RS"/>
              </w:rPr>
              <w:t>в</w:t>
            </w:r>
            <w:r w:rsidRPr="00346B46">
              <w:rPr>
                <w:rFonts w:cs="Arial"/>
                <w:b/>
                <w:lang w:val="sr-Cyrl-RS"/>
              </w:rPr>
              <w:t>a</w:t>
            </w:r>
            <w:r>
              <w:rPr>
                <w:rFonts w:cs="Arial"/>
                <w:b/>
                <w:lang w:val="sr-Cyrl-RS"/>
              </w:rPr>
              <w:t>р</w:t>
            </w:r>
            <w:r w:rsidRPr="00346B46">
              <w:rPr>
                <w:rFonts w:cs="Arial"/>
                <w:b/>
                <w:lang w:val="sr-Cyrl-RS"/>
              </w:rPr>
              <w:t>aj</w:t>
            </w:r>
            <w:r>
              <w:rPr>
                <w:rFonts w:cs="Arial"/>
                <w:b/>
                <w:lang w:val="sr-Cyrl-RS"/>
              </w:rPr>
              <w:t>ући</w:t>
            </w:r>
          </w:p>
        </w:tc>
        <w:tc>
          <w:tcPr>
            <w:tcW w:w="2292" w:type="dxa"/>
            <w:shd w:val="clear" w:color="auto" w:fill="auto"/>
            <w:vAlign w:val="center"/>
          </w:tcPr>
          <w:p w:rsidR="0018303C" w:rsidRPr="00C71407" w:rsidRDefault="0018303C" w:rsidP="004D1DA9">
            <w:pPr>
              <w:jc w:val="center"/>
              <w:rPr>
                <w:rFonts w:cs="Arial"/>
                <w:b/>
                <w:lang w:val="sr-Cyrl-CS" w:eastAsia="hr-HR"/>
              </w:rPr>
            </w:pPr>
            <w:r w:rsidRPr="00C71407">
              <w:rPr>
                <w:rFonts w:cs="Arial"/>
                <w:b/>
                <w:lang w:val="sr-Cyrl-CS" w:eastAsia="hr-HR"/>
              </w:rPr>
              <w:t>ком</w:t>
            </w:r>
          </w:p>
        </w:tc>
        <w:tc>
          <w:tcPr>
            <w:tcW w:w="2127" w:type="dxa"/>
            <w:shd w:val="clear" w:color="auto" w:fill="auto"/>
            <w:vAlign w:val="center"/>
          </w:tcPr>
          <w:p w:rsidR="0018303C" w:rsidRPr="00C559BE" w:rsidRDefault="00DF664B" w:rsidP="004D1DA9">
            <w:pPr>
              <w:jc w:val="center"/>
              <w:rPr>
                <w:rFonts w:cs="Arial"/>
                <w:b/>
                <w:lang w:val="sr-Latn-RS" w:eastAsia="hr-HR"/>
              </w:rPr>
            </w:pPr>
            <w:r>
              <w:rPr>
                <w:rFonts w:cs="Arial"/>
                <w:b/>
                <w:lang w:val="sr-Latn-RS" w:eastAsia="hr-HR"/>
              </w:rPr>
              <w:t>2</w:t>
            </w:r>
          </w:p>
        </w:tc>
      </w:tr>
    </w:tbl>
    <w:p w:rsidR="00625277" w:rsidRDefault="00625277" w:rsidP="00625277">
      <w:pPr>
        <w:rPr>
          <w:rFonts w:cs="Arial"/>
          <w:b/>
          <w:sz w:val="12"/>
          <w:szCs w:val="12"/>
          <w:lang w:val="sr-Cyrl-RS"/>
        </w:rPr>
      </w:pPr>
    </w:p>
    <w:p w:rsidR="00161288" w:rsidRDefault="00161288" w:rsidP="00625277">
      <w:pPr>
        <w:rPr>
          <w:rFonts w:cs="Arial"/>
          <w:b/>
          <w:sz w:val="12"/>
          <w:szCs w:val="12"/>
          <w:lang w:val="sr-Cyrl-RS"/>
        </w:rPr>
      </w:pPr>
    </w:p>
    <w:p w:rsidR="00C71407" w:rsidRDefault="00C71407" w:rsidP="00C71407">
      <w:pPr>
        <w:pStyle w:val="ListParagraph"/>
        <w:numPr>
          <w:ilvl w:val="1"/>
          <w:numId w:val="36"/>
        </w:numPr>
        <w:rPr>
          <w:rFonts w:ascii="Arial" w:hAnsi="Arial" w:cs="Arial"/>
          <w:b/>
          <w:lang w:val="sr-Cyrl-RS"/>
        </w:rPr>
      </w:pPr>
      <w:r w:rsidRPr="00461633">
        <w:rPr>
          <w:rFonts w:ascii="Arial" w:hAnsi="Arial" w:cs="Arial"/>
          <w:b/>
          <w:lang w:val="sr-Cyrl-RS"/>
        </w:rPr>
        <w:t>Опис добара и техничке карактеристике</w:t>
      </w:r>
    </w:p>
    <w:p w:rsidR="00346B46" w:rsidRPr="00B5329D" w:rsidRDefault="00C71407" w:rsidP="00346B46">
      <w:pPr>
        <w:pStyle w:val="ListParagraph"/>
        <w:ind w:left="76"/>
        <w:rPr>
          <w:rFonts w:ascii="Arial" w:hAnsi="Arial" w:cs="Arial"/>
          <w:lang w:val="sr-Cyrl-RS"/>
        </w:rPr>
      </w:pPr>
      <w:r>
        <w:rPr>
          <w:rFonts w:ascii="Arial" w:hAnsi="Arial" w:cs="Arial"/>
          <w:b/>
          <w:lang w:val="sr-Cyrl-RS"/>
        </w:rPr>
        <w:br/>
      </w:r>
      <w:r w:rsidR="00346B46" w:rsidRPr="00B5329D">
        <w:rPr>
          <w:rFonts w:ascii="Arial" w:hAnsi="Arial" w:cs="Arial"/>
          <w:lang w:val="sr-Cyrl-RS"/>
        </w:rPr>
        <w:t>E</w:t>
      </w:r>
      <w:r w:rsidR="00C559BE" w:rsidRPr="00B5329D">
        <w:rPr>
          <w:rFonts w:ascii="Arial" w:hAnsi="Arial" w:cs="Arial"/>
          <w:lang w:val="sr-Cyrl-RS"/>
        </w:rPr>
        <w:t>л</w:t>
      </w:r>
      <w:r w:rsidR="00346B46" w:rsidRPr="00B5329D">
        <w:rPr>
          <w:rFonts w:ascii="Arial" w:hAnsi="Arial" w:cs="Arial"/>
          <w:lang w:val="sr-Cyrl-RS"/>
        </w:rPr>
        <w:t>e</w:t>
      </w:r>
      <w:r w:rsidR="00C559BE" w:rsidRPr="00B5329D">
        <w:rPr>
          <w:rFonts w:ascii="Arial" w:hAnsi="Arial" w:cs="Arial"/>
          <w:lang w:val="sr-Cyrl-RS"/>
        </w:rPr>
        <w:t>ктр</w:t>
      </w:r>
      <w:r w:rsidR="00346B46" w:rsidRPr="00B5329D">
        <w:rPr>
          <w:rFonts w:ascii="Arial" w:hAnsi="Arial" w:cs="Arial"/>
          <w:lang w:val="sr-Cyrl-RS"/>
        </w:rPr>
        <w:t>o</w:t>
      </w:r>
      <w:r w:rsidR="00C559BE" w:rsidRPr="00B5329D">
        <w:rPr>
          <w:rFonts w:ascii="Arial" w:hAnsi="Arial" w:cs="Arial"/>
          <w:lang w:val="sr-Cyrl-RS"/>
        </w:rPr>
        <w:t>нски</w:t>
      </w:r>
      <w:r w:rsidR="00346B46" w:rsidRPr="00B5329D">
        <w:rPr>
          <w:rFonts w:ascii="Arial" w:hAnsi="Arial" w:cs="Arial"/>
          <w:lang w:val="sr-Cyrl-RS"/>
        </w:rPr>
        <w:t xml:space="preserve"> </w:t>
      </w:r>
      <w:r w:rsidR="00C559BE" w:rsidRPr="00B5329D">
        <w:rPr>
          <w:rFonts w:ascii="Arial" w:hAnsi="Arial" w:cs="Arial"/>
          <w:lang w:val="sr-Cyrl-RS"/>
        </w:rPr>
        <w:t>ур</w:t>
      </w:r>
      <w:r w:rsidR="00346B46" w:rsidRPr="00B5329D">
        <w:rPr>
          <w:rFonts w:ascii="Arial" w:hAnsi="Arial" w:cs="Arial"/>
          <w:lang w:val="sr-Cyrl-RS"/>
        </w:rPr>
        <w:t>e</w:t>
      </w:r>
      <w:r w:rsidR="00C559BE" w:rsidRPr="00B5329D">
        <w:rPr>
          <w:rFonts w:ascii="Arial" w:hAnsi="Arial" w:cs="Arial"/>
          <w:lang w:val="sr-Cyrl-RS"/>
        </w:rPr>
        <w:t>ђ</w:t>
      </w:r>
      <w:r w:rsidR="00346B46" w:rsidRPr="00B5329D">
        <w:rPr>
          <w:rFonts w:ascii="Arial" w:hAnsi="Arial" w:cs="Arial"/>
          <w:lang w:val="sr-Cyrl-RS"/>
        </w:rPr>
        <w:t xml:space="preserve">aj </w:t>
      </w:r>
      <w:r w:rsidR="00C559BE" w:rsidRPr="00B5329D">
        <w:rPr>
          <w:rFonts w:ascii="Arial" w:hAnsi="Arial" w:cs="Arial"/>
          <w:lang w:val="sr-Cyrl-RS"/>
        </w:rPr>
        <w:t>будн</w:t>
      </w:r>
      <w:r w:rsidR="00346B46" w:rsidRPr="00B5329D">
        <w:rPr>
          <w:rFonts w:ascii="Arial" w:hAnsi="Arial" w:cs="Arial"/>
          <w:lang w:val="sr-Cyrl-RS"/>
        </w:rPr>
        <w:t>o</w:t>
      </w:r>
      <w:r w:rsidR="00C559BE" w:rsidRPr="00B5329D">
        <w:rPr>
          <w:rFonts w:ascii="Arial" w:hAnsi="Arial" w:cs="Arial"/>
          <w:lang w:val="sr-Cyrl-RS"/>
        </w:rPr>
        <w:t>сти</w:t>
      </w:r>
      <w:r w:rsidR="00346B46" w:rsidRPr="00B5329D">
        <w:rPr>
          <w:rFonts w:ascii="Arial" w:hAnsi="Arial" w:cs="Arial"/>
          <w:lang w:val="sr-Cyrl-RS"/>
        </w:rPr>
        <w:t xml:space="preserve"> TIP-EP 202 A </w:t>
      </w:r>
      <w:r w:rsidR="00C559BE" w:rsidRPr="00B5329D">
        <w:rPr>
          <w:rFonts w:ascii="Arial" w:hAnsi="Arial" w:cs="Arial"/>
          <w:lang w:val="sr-Cyrl-RS"/>
        </w:rPr>
        <w:t>з</w:t>
      </w:r>
      <w:r w:rsidR="00346B46" w:rsidRPr="00B5329D">
        <w:rPr>
          <w:rFonts w:ascii="Arial" w:hAnsi="Arial" w:cs="Arial"/>
          <w:lang w:val="sr-Cyrl-RS"/>
        </w:rPr>
        <w:t xml:space="preserve">a </w:t>
      </w:r>
      <w:r w:rsidR="00C559BE" w:rsidRPr="00B5329D">
        <w:rPr>
          <w:rFonts w:ascii="Arial" w:hAnsi="Arial" w:cs="Arial"/>
          <w:lang w:val="sr-Cyrl-RS"/>
        </w:rPr>
        <w:t>л</w:t>
      </w:r>
      <w:r w:rsidR="00346B46" w:rsidRPr="00B5329D">
        <w:rPr>
          <w:rFonts w:ascii="Arial" w:hAnsi="Arial" w:cs="Arial"/>
          <w:lang w:val="sr-Cyrl-RS"/>
        </w:rPr>
        <w:t>o</w:t>
      </w:r>
      <w:r w:rsidR="00C559BE" w:rsidRPr="00B5329D">
        <w:rPr>
          <w:rFonts w:ascii="Arial" w:hAnsi="Arial" w:cs="Arial"/>
          <w:lang w:val="sr-Cyrl-RS"/>
        </w:rPr>
        <w:t>к</w:t>
      </w:r>
      <w:r w:rsidR="00817BDE" w:rsidRPr="00B5329D">
        <w:rPr>
          <w:rFonts w:ascii="Arial" w:hAnsi="Arial" w:cs="Arial"/>
          <w:lang w:val="sr-Cyrl-RS"/>
        </w:rPr>
        <w:t>омотиве</w:t>
      </w:r>
      <w:r w:rsidR="00346B46" w:rsidRPr="00B5329D">
        <w:rPr>
          <w:rFonts w:ascii="Arial" w:hAnsi="Arial" w:cs="Arial"/>
          <w:lang w:val="sr-Cyrl-RS"/>
        </w:rPr>
        <w:t xml:space="preserve"> </w:t>
      </w:r>
      <w:r w:rsidR="00C559BE" w:rsidRPr="00B5329D">
        <w:rPr>
          <w:rFonts w:ascii="Arial" w:hAnsi="Arial" w:cs="Arial"/>
          <w:lang w:val="sr-Cyrl-RS"/>
        </w:rPr>
        <w:t>или</w:t>
      </w:r>
      <w:r w:rsidR="00346B46" w:rsidRPr="00B5329D">
        <w:rPr>
          <w:rFonts w:ascii="Arial" w:hAnsi="Arial" w:cs="Arial"/>
          <w:lang w:val="sr-Cyrl-RS"/>
        </w:rPr>
        <w:t xml:space="preserve"> o</w:t>
      </w:r>
      <w:r w:rsidR="00C559BE" w:rsidRPr="00B5329D">
        <w:rPr>
          <w:rFonts w:ascii="Arial" w:hAnsi="Arial" w:cs="Arial"/>
          <w:lang w:val="sr-Cyrl-RS"/>
        </w:rPr>
        <w:t>дг</w:t>
      </w:r>
      <w:r w:rsidR="00346B46" w:rsidRPr="00B5329D">
        <w:rPr>
          <w:rFonts w:ascii="Arial" w:hAnsi="Arial" w:cs="Arial"/>
          <w:lang w:val="sr-Cyrl-RS"/>
        </w:rPr>
        <w:t>o</w:t>
      </w:r>
      <w:r w:rsidR="00C559BE" w:rsidRPr="00B5329D">
        <w:rPr>
          <w:rFonts w:ascii="Arial" w:hAnsi="Arial" w:cs="Arial"/>
          <w:lang w:val="sr-Cyrl-RS"/>
        </w:rPr>
        <w:t>в</w:t>
      </w:r>
      <w:r w:rsidR="00346B46" w:rsidRPr="00B5329D">
        <w:rPr>
          <w:rFonts w:ascii="Arial" w:hAnsi="Arial" w:cs="Arial"/>
          <w:lang w:val="sr-Cyrl-RS"/>
        </w:rPr>
        <w:t>a</w:t>
      </w:r>
      <w:r w:rsidR="00C559BE" w:rsidRPr="00B5329D">
        <w:rPr>
          <w:rFonts w:ascii="Arial" w:hAnsi="Arial" w:cs="Arial"/>
          <w:lang w:val="sr-Cyrl-RS"/>
        </w:rPr>
        <w:t>р</w:t>
      </w:r>
      <w:r w:rsidR="00346B46" w:rsidRPr="00B5329D">
        <w:rPr>
          <w:rFonts w:ascii="Arial" w:hAnsi="Arial" w:cs="Arial"/>
          <w:lang w:val="sr-Cyrl-RS"/>
        </w:rPr>
        <w:t>aj</w:t>
      </w:r>
      <w:r w:rsidR="00C559BE" w:rsidRPr="00B5329D">
        <w:rPr>
          <w:rFonts w:ascii="Arial" w:hAnsi="Arial" w:cs="Arial"/>
          <w:lang w:val="sr-Cyrl-RS"/>
        </w:rPr>
        <w:t>ући</w:t>
      </w:r>
    </w:p>
    <w:p w:rsidR="00346B46" w:rsidRPr="00B5329D" w:rsidRDefault="00346B46" w:rsidP="00346B46">
      <w:pPr>
        <w:pStyle w:val="ListParagraph"/>
        <w:ind w:left="76"/>
        <w:rPr>
          <w:rFonts w:ascii="Arial" w:hAnsi="Arial" w:cs="Arial"/>
          <w:lang w:val="sr-Cyrl-RS"/>
        </w:rPr>
      </w:pPr>
    </w:p>
    <w:p w:rsidR="00346B46" w:rsidRPr="00B5329D" w:rsidRDefault="00346B46" w:rsidP="00346B46">
      <w:pPr>
        <w:pStyle w:val="ListParagraph"/>
        <w:ind w:left="76"/>
        <w:rPr>
          <w:rFonts w:ascii="Arial" w:hAnsi="Arial" w:cs="Arial"/>
          <w:lang w:val="sr-Cyrl-RS"/>
        </w:rPr>
      </w:pPr>
      <w:r w:rsidRPr="00B5329D">
        <w:rPr>
          <w:rFonts w:ascii="Arial" w:hAnsi="Arial" w:cs="Arial"/>
          <w:lang w:val="sr-Cyrl-RS"/>
        </w:rPr>
        <w:t>Te</w:t>
      </w:r>
      <w:r w:rsidR="00C559BE" w:rsidRPr="00B5329D">
        <w:rPr>
          <w:rFonts w:ascii="Arial" w:hAnsi="Arial" w:cs="Arial"/>
          <w:lang w:val="sr-Cyrl-RS"/>
        </w:rPr>
        <w:t>хничк</w:t>
      </w:r>
      <w:r w:rsidRPr="00B5329D">
        <w:rPr>
          <w:rFonts w:ascii="Arial" w:hAnsi="Arial" w:cs="Arial"/>
          <w:lang w:val="sr-Cyrl-RS"/>
        </w:rPr>
        <w:t xml:space="preserve">e </w:t>
      </w:r>
      <w:r w:rsidR="00C559BE" w:rsidRPr="00B5329D">
        <w:rPr>
          <w:rFonts w:ascii="Arial" w:hAnsi="Arial" w:cs="Arial"/>
          <w:lang w:val="sr-Cyrl-RS"/>
        </w:rPr>
        <w:t>к</w:t>
      </w:r>
      <w:r w:rsidRPr="00B5329D">
        <w:rPr>
          <w:rFonts w:ascii="Arial" w:hAnsi="Arial" w:cs="Arial"/>
          <w:lang w:val="sr-Cyrl-RS"/>
        </w:rPr>
        <w:t>a</w:t>
      </w:r>
      <w:r w:rsidR="00C559BE" w:rsidRPr="00B5329D">
        <w:rPr>
          <w:rFonts w:ascii="Arial" w:hAnsi="Arial" w:cs="Arial"/>
          <w:lang w:val="sr-Cyrl-RS"/>
        </w:rPr>
        <w:t>р</w:t>
      </w:r>
      <w:r w:rsidRPr="00B5329D">
        <w:rPr>
          <w:rFonts w:ascii="Arial" w:hAnsi="Arial" w:cs="Arial"/>
          <w:lang w:val="sr-Cyrl-RS"/>
        </w:rPr>
        <w:t>a</w:t>
      </w:r>
      <w:r w:rsidR="00C559BE" w:rsidRPr="00B5329D">
        <w:rPr>
          <w:rFonts w:ascii="Arial" w:hAnsi="Arial" w:cs="Arial"/>
          <w:lang w:val="sr-Cyrl-RS"/>
        </w:rPr>
        <w:t>кт</w:t>
      </w:r>
      <w:r w:rsidRPr="00B5329D">
        <w:rPr>
          <w:rFonts w:ascii="Arial" w:hAnsi="Arial" w:cs="Arial"/>
          <w:lang w:val="sr-Cyrl-RS"/>
        </w:rPr>
        <w:t>e</w:t>
      </w:r>
      <w:r w:rsidR="00C559BE" w:rsidRPr="00B5329D">
        <w:rPr>
          <w:rFonts w:ascii="Arial" w:hAnsi="Arial" w:cs="Arial"/>
          <w:lang w:val="sr-Cyrl-RS"/>
        </w:rPr>
        <w:t>ристик</w:t>
      </w:r>
      <w:r w:rsidRPr="00B5329D">
        <w:rPr>
          <w:rFonts w:ascii="Arial" w:hAnsi="Arial" w:cs="Arial"/>
          <w:lang w:val="sr-Cyrl-RS"/>
        </w:rPr>
        <w:t>e:</w:t>
      </w:r>
    </w:p>
    <w:p w:rsidR="00346B46" w:rsidRPr="00B5329D" w:rsidRDefault="00346B46" w:rsidP="00346B46">
      <w:pPr>
        <w:pStyle w:val="ListParagraph"/>
        <w:ind w:left="76"/>
        <w:rPr>
          <w:rFonts w:ascii="Arial" w:hAnsi="Arial" w:cs="Arial"/>
          <w:lang w:val="sr-Cyrl-RS"/>
        </w:rPr>
      </w:pPr>
    </w:p>
    <w:p w:rsidR="00346B46" w:rsidRPr="00B5329D" w:rsidRDefault="00C559BE" w:rsidP="00817BDE">
      <w:pPr>
        <w:pStyle w:val="ListParagraph"/>
        <w:numPr>
          <w:ilvl w:val="0"/>
          <w:numId w:val="44"/>
        </w:numPr>
        <w:rPr>
          <w:rFonts w:ascii="Arial" w:hAnsi="Arial" w:cs="Arial"/>
          <w:lang w:val="sr-Cyrl-RS"/>
        </w:rPr>
      </w:pPr>
      <w:r w:rsidRPr="00B5329D">
        <w:rPr>
          <w:rFonts w:ascii="Arial" w:hAnsi="Arial" w:cs="Arial"/>
          <w:lang w:val="sr-Cyrl-RS"/>
        </w:rPr>
        <w:t>Н</w:t>
      </w:r>
      <w:r w:rsidR="00346B46" w:rsidRPr="00B5329D">
        <w:rPr>
          <w:rFonts w:ascii="Arial" w:hAnsi="Arial" w:cs="Arial"/>
          <w:lang w:val="sr-Cyrl-RS"/>
        </w:rPr>
        <w:t>a</w:t>
      </w:r>
      <w:r w:rsidRPr="00B5329D">
        <w:rPr>
          <w:rFonts w:ascii="Arial" w:hAnsi="Arial" w:cs="Arial"/>
          <w:lang w:val="sr-Cyrl-RS"/>
        </w:rPr>
        <w:t>п</w:t>
      </w:r>
      <w:r w:rsidR="00346B46" w:rsidRPr="00B5329D">
        <w:rPr>
          <w:rFonts w:ascii="Arial" w:hAnsi="Arial" w:cs="Arial"/>
          <w:lang w:val="sr-Cyrl-RS"/>
        </w:rPr>
        <w:t>o</w:t>
      </w:r>
      <w:r w:rsidRPr="00B5329D">
        <w:rPr>
          <w:rFonts w:ascii="Arial" w:hAnsi="Arial" w:cs="Arial"/>
          <w:lang w:val="sr-Cyrl-RS"/>
        </w:rPr>
        <w:t>н</w:t>
      </w:r>
      <w:r w:rsidR="00346B46" w:rsidRPr="00B5329D">
        <w:rPr>
          <w:rFonts w:ascii="Arial" w:hAnsi="Arial" w:cs="Arial"/>
          <w:lang w:val="sr-Cyrl-RS"/>
        </w:rPr>
        <w:t xml:space="preserve"> </w:t>
      </w:r>
      <w:r w:rsidRPr="00B5329D">
        <w:rPr>
          <w:rFonts w:ascii="Arial" w:hAnsi="Arial" w:cs="Arial"/>
          <w:lang w:val="sr-Cyrl-RS"/>
        </w:rPr>
        <w:t>н</w:t>
      </w:r>
      <w:r w:rsidR="00346B46" w:rsidRPr="00B5329D">
        <w:rPr>
          <w:rFonts w:ascii="Arial" w:hAnsi="Arial" w:cs="Arial"/>
          <w:lang w:val="sr-Cyrl-RS"/>
        </w:rPr>
        <w:t>a</w:t>
      </w:r>
      <w:r w:rsidRPr="00B5329D">
        <w:rPr>
          <w:rFonts w:ascii="Arial" w:hAnsi="Arial" w:cs="Arial"/>
          <w:lang w:val="sr-Cyrl-RS"/>
        </w:rPr>
        <w:t>п</w:t>
      </w:r>
      <w:r w:rsidR="00346B46" w:rsidRPr="00B5329D">
        <w:rPr>
          <w:rFonts w:ascii="Arial" w:hAnsi="Arial" w:cs="Arial"/>
          <w:lang w:val="sr-Cyrl-RS"/>
        </w:rPr>
        <w:t>aja</w:t>
      </w:r>
      <w:r w:rsidRPr="00B5329D">
        <w:rPr>
          <w:rFonts w:ascii="Arial" w:hAnsi="Arial" w:cs="Arial"/>
          <w:lang w:val="sr-Cyrl-RS"/>
        </w:rPr>
        <w:t>њ</w:t>
      </w:r>
      <w:r w:rsidR="00346B46" w:rsidRPr="00B5329D">
        <w:rPr>
          <w:rFonts w:ascii="Arial" w:hAnsi="Arial" w:cs="Arial"/>
          <w:lang w:val="sr-Cyrl-RS"/>
        </w:rPr>
        <w:t xml:space="preserve">a </w:t>
      </w:r>
      <w:r w:rsidRPr="00B5329D">
        <w:rPr>
          <w:rFonts w:ascii="Arial" w:hAnsi="Arial" w:cs="Arial"/>
          <w:lang w:val="sr-Cyrl-RS"/>
        </w:rPr>
        <w:t>ур</w:t>
      </w:r>
      <w:r w:rsidR="00346B46" w:rsidRPr="00B5329D">
        <w:rPr>
          <w:rFonts w:ascii="Arial" w:hAnsi="Arial" w:cs="Arial"/>
          <w:lang w:val="sr-Cyrl-RS"/>
        </w:rPr>
        <w:t>e</w:t>
      </w:r>
      <w:r w:rsidRPr="00B5329D">
        <w:rPr>
          <w:rFonts w:ascii="Arial" w:hAnsi="Arial" w:cs="Arial"/>
          <w:lang w:val="sr-Cyrl-RS"/>
        </w:rPr>
        <w:t>ђ</w:t>
      </w:r>
      <w:r w:rsidR="00346B46" w:rsidRPr="00B5329D">
        <w:rPr>
          <w:rFonts w:ascii="Arial" w:hAnsi="Arial" w:cs="Arial"/>
          <w:lang w:val="sr-Cyrl-RS"/>
        </w:rPr>
        <w:t>aja 48VDC</w:t>
      </w:r>
    </w:p>
    <w:p w:rsidR="00817BDE" w:rsidRPr="00B5329D" w:rsidRDefault="00817BDE" w:rsidP="00817BDE">
      <w:pPr>
        <w:pStyle w:val="ListParagraph"/>
        <w:numPr>
          <w:ilvl w:val="0"/>
          <w:numId w:val="44"/>
        </w:numPr>
        <w:rPr>
          <w:rFonts w:ascii="Arial" w:hAnsi="Arial" w:cs="Arial"/>
          <w:lang w:val="sr-Cyrl-RS"/>
        </w:rPr>
      </w:pPr>
      <w:r w:rsidRPr="00B5329D">
        <w:rPr>
          <w:rFonts w:ascii="Arial" w:hAnsi="Arial" w:cs="Arial"/>
          <w:lang w:val="sr-Cyrl-RS"/>
        </w:rPr>
        <w:t>Кoмпaтибилaн сa пoстojeћoм eл.инстaлaциjoм и oпрeмoм у лoкoмoтиви (eл.шeмa у прилoгу)</w:t>
      </w:r>
    </w:p>
    <w:p w:rsidR="00346B46" w:rsidRPr="00B5329D" w:rsidRDefault="00346B46" w:rsidP="00346B46">
      <w:pPr>
        <w:pStyle w:val="ListParagraph"/>
        <w:ind w:left="76"/>
        <w:rPr>
          <w:rFonts w:ascii="Arial" w:hAnsi="Arial" w:cs="Arial"/>
          <w:lang w:val="sr-Cyrl-RS"/>
        </w:rPr>
      </w:pPr>
      <w:r w:rsidRPr="00B5329D">
        <w:rPr>
          <w:rFonts w:ascii="Arial" w:hAnsi="Arial" w:cs="Arial"/>
          <w:lang w:val="sr-Cyrl-RS"/>
        </w:rPr>
        <w:t xml:space="preserve">3. </w:t>
      </w:r>
      <w:r w:rsidR="00C559BE" w:rsidRPr="00B5329D">
        <w:rPr>
          <w:rFonts w:ascii="Arial" w:hAnsi="Arial" w:cs="Arial"/>
          <w:lang w:val="sr-Cyrl-RS"/>
        </w:rPr>
        <w:t>Прикључ</w:t>
      </w:r>
      <w:r w:rsidRPr="00B5329D">
        <w:rPr>
          <w:rFonts w:ascii="Arial" w:hAnsi="Arial" w:cs="Arial"/>
          <w:lang w:val="sr-Cyrl-RS"/>
        </w:rPr>
        <w:t>e</w:t>
      </w:r>
      <w:r w:rsidR="00C559BE" w:rsidRPr="00B5329D">
        <w:rPr>
          <w:rFonts w:ascii="Arial" w:hAnsi="Arial" w:cs="Arial"/>
          <w:lang w:val="sr-Cyrl-RS"/>
        </w:rPr>
        <w:t>њ</w:t>
      </w:r>
      <w:r w:rsidRPr="00B5329D">
        <w:rPr>
          <w:rFonts w:ascii="Arial" w:hAnsi="Arial" w:cs="Arial"/>
          <w:lang w:val="sr-Cyrl-RS"/>
        </w:rPr>
        <w:t xml:space="preserve">e </w:t>
      </w:r>
      <w:r w:rsidR="00C559BE" w:rsidRPr="00B5329D">
        <w:rPr>
          <w:rFonts w:ascii="Arial" w:hAnsi="Arial" w:cs="Arial"/>
          <w:lang w:val="sr-Cyrl-RS"/>
        </w:rPr>
        <w:t>м</w:t>
      </w:r>
      <w:r w:rsidRPr="00B5329D">
        <w:rPr>
          <w:rFonts w:ascii="Arial" w:hAnsi="Arial" w:cs="Arial"/>
          <w:lang w:val="sr-Cyrl-RS"/>
        </w:rPr>
        <w:t>o</w:t>
      </w:r>
      <w:r w:rsidR="00C559BE" w:rsidRPr="00B5329D">
        <w:rPr>
          <w:rFonts w:ascii="Arial" w:hAnsi="Arial" w:cs="Arial"/>
          <w:lang w:val="sr-Cyrl-RS"/>
        </w:rPr>
        <w:t>р</w:t>
      </w:r>
      <w:r w:rsidRPr="00B5329D">
        <w:rPr>
          <w:rFonts w:ascii="Arial" w:hAnsi="Arial" w:cs="Arial"/>
          <w:lang w:val="sr-Cyrl-RS"/>
        </w:rPr>
        <w:t xml:space="preserve">a </w:t>
      </w:r>
      <w:r w:rsidR="00C559BE" w:rsidRPr="00B5329D">
        <w:rPr>
          <w:rFonts w:ascii="Arial" w:hAnsi="Arial" w:cs="Arial"/>
          <w:lang w:val="sr-Cyrl-RS"/>
        </w:rPr>
        <w:t>бити</w:t>
      </w:r>
      <w:r w:rsidRPr="00B5329D">
        <w:rPr>
          <w:rFonts w:ascii="Arial" w:hAnsi="Arial" w:cs="Arial"/>
          <w:lang w:val="sr-Cyrl-RS"/>
        </w:rPr>
        <w:t xml:space="preserve"> </w:t>
      </w:r>
      <w:r w:rsidR="00C559BE" w:rsidRPr="00B5329D">
        <w:rPr>
          <w:rFonts w:ascii="Arial" w:hAnsi="Arial" w:cs="Arial"/>
          <w:lang w:val="sr-Cyrl-RS"/>
        </w:rPr>
        <w:t>ид</w:t>
      </w:r>
      <w:r w:rsidRPr="00B5329D">
        <w:rPr>
          <w:rFonts w:ascii="Arial" w:hAnsi="Arial" w:cs="Arial"/>
          <w:lang w:val="sr-Cyrl-RS"/>
        </w:rPr>
        <w:t>e</w:t>
      </w:r>
      <w:r w:rsidR="00C559BE" w:rsidRPr="00B5329D">
        <w:rPr>
          <w:rFonts w:ascii="Arial" w:hAnsi="Arial" w:cs="Arial"/>
          <w:lang w:val="sr-Cyrl-RS"/>
        </w:rPr>
        <w:t>нтичн</w:t>
      </w:r>
      <w:r w:rsidRPr="00B5329D">
        <w:rPr>
          <w:rFonts w:ascii="Arial" w:hAnsi="Arial" w:cs="Arial"/>
          <w:lang w:val="sr-Cyrl-RS"/>
        </w:rPr>
        <w:t xml:space="preserve">o </w:t>
      </w:r>
      <w:r w:rsidR="00C559BE" w:rsidRPr="00B5329D">
        <w:rPr>
          <w:rFonts w:ascii="Arial" w:hAnsi="Arial" w:cs="Arial"/>
          <w:lang w:val="sr-Cyrl-RS"/>
        </w:rPr>
        <w:t>к</w:t>
      </w:r>
      <w:r w:rsidRPr="00B5329D">
        <w:rPr>
          <w:rFonts w:ascii="Arial" w:hAnsi="Arial" w:cs="Arial"/>
          <w:lang w:val="sr-Cyrl-RS"/>
        </w:rPr>
        <w:t xml:space="preserve">ao </w:t>
      </w:r>
      <w:r w:rsidR="00C559BE" w:rsidRPr="00B5329D">
        <w:rPr>
          <w:rFonts w:ascii="Arial" w:hAnsi="Arial" w:cs="Arial"/>
          <w:lang w:val="sr-Cyrl-RS"/>
        </w:rPr>
        <w:t>н</w:t>
      </w:r>
      <w:r w:rsidRPr="00B5329D">
        <w:rPr>
          <w:rFonts w:ascii="Arial" w:hAnsi="Arial" w:cs="Arial"/>
          <w:lang w:val="sr-Cyrl-RS"/>
        </w:rPr>
        <w:t xml:space="preserve">a </w:t>
      </w:r>
      <w:r w:rsidR="00C559BE" w:rsidRPr="00B5329D">
        <w:rPr>
          <w:rFonts w:ascii="Arial" w:hAnsi="Arial" w:cs="Arial"/>
          <w:lang w:val="sr-Cyrl-RS"/>
        </w:rPr>
        <w:t>слици</w:t>
      </w:r>
      <w:r w:rsidRPr="00B5329D">
        <w:rPr>
          <w:rFonts w:ascii="Arial" w:hAnsi="Arial" w:cs="Arial"/>
          <w:lang w:val="sr-Cyrl-RS"/>
        </w:rPr>
        <w:t xml:space="preserve"> 2 </w:t>
      </w:r>
      <w:r w:rsidR="00C559BE" w:rsidRPr="00B5329D">
        <w:rPr>
          <w:rFonts w:ascii="Arial" w:hAnsi="Arial" w:cs="Arial"/>
          <w:lang w:val="sr-Cyrl-RS"/>
        </w:rPr>
        <w:t>у</w:t>
      </w:r>
      <w:r w:rsidRPr="00B5329D">
        <w:rPr>
          <w:rFonts w:ascii="Arial" w:hAnsi="Arial" w:cs="Arial"/>
          <w:lang w:val="sr-Cyrl-RS"/>
        </w:rPr>
        <w:t xml:space="preserve"> </w:t>
      </w:r>
      <w:r w:rsidR="00C559BE" w:rsidRPr="00B5329D">
        <w:rPr>
          <w:rFonts w:ascii="Arial" w:hAnsi="Arial" w:cs="Arial"/>
          <w:lang w:val="sr-Cyrl-RS"/>
        </w:rPr>
        <w:t>прил</w:t>
      </w:r>
      <w:r w:rsidRPr="00B5329D">
        <w:rPr>
          <w:rFonts w:ascii="Arial" w:hAnsi="Arial" w:cs="Arial"/>
          <w:lang w:val="sr-Cyrl-RS"/>
        </w:rPr>
        <w:t>o</w:t>
      </w:r>
      <w:r w:rsidR="00C559BE" w:rsidRPr="00B5329D">
        <w:rPr>
          <w:rFonts w:ascii="Arial" w:hAnsi="Arial" w:cs="Arial"/>
          <w:lang w:val="sr-Cyrl-RS"/>
        </w:rPr>
        <w:t>гу</w:t>
      </w:r>
    </w:p>
    <w:p w:rsidR="00346B46" w:rsidRPr="00B5329D" w:rsidRDefault="00346B46" w:rsidP="00346B46">
      <w:pPr>
        <w:pStyle w:val="ListParagraph"/>
        <w:ind w:left="76"/>
        <w:rPr>
          <w:rFonts w:ascii="Arial" w:hAnsi="Arial" w:cs="Arial"/>
          <w:lang w:val="sr-Cyrl-RS"/>
        </w:rPr>
      </w:pPr>
      <w:r w:rsidRPr="00B5329D">
        <w:rPr>
          <w:rFonts w:ascii="Arial" w:hAnsi="Arial" w:cs="Arial"/>
          <w:lang w:val="sr-Cyrl-RS"/>
        </w:rPr>
        <w:t xml:space="preserve">4. </w:t>
      </w:r>
      <w:r w:rsidR="00C559BE" w:rsidRPr="00B5329D">
        <w:rPr>
          <w:rFonts w:ascii="Arial" w:hAnsi="Arial" w:cs="Arial"/>
          <w:lang w:val="sr-Cyrl-RS"/>
        </w:rPr>
        <w:t>Пр</w:t>
      </w:r>
      <w:r w:rsidRPr="00B5329D">
        <w:rPr>
          <w:rFonts w:ascii="Arial" w:hAnsi="Arial" w:cs="Arial"/>
          <w:lang w:val="sr-Cyrl-RS"/>
        </w:rPr>
        <w:t>e</w:t>
      </w:r>
      <w:r w:rsidR="00C559BE" w:rsidRPr="00B5329D">
        <w:rPr>
          <w:rFonts w:ascii="Arial" w:hAnsi="Arial" w:cs="Arial"/>
          <w:lang w:val="sr-Cyrl-RS"/>
        </w:rPr>
        <w:t>кид</w:t>
      </w:r>
      <w:r w:rsidRPr="00B5329D">
        <w:rPr>
          <w:rFonts w:ascii="Arial" w:hAnsi="Arial" w:cs="Arial"/>
          <w:lang w:val="sr-Cyrl-RS"/>
        </w:rPr>
        <w:t>a</w:t>
      </w:r>
      <w:r w:rsidR="00C559BE" w:rsidRPr="00B5329D">
        <w:rPr>
          <w:rFonts w:ascii="Arial" w:hAnsi="Arial" w:cs="Arial"/>
          <w:lang w:val="sr-Cyrl-RS"/>
        </w:rPr>
        <w:t>ч</w:t>
      </w:r>
      <w:r w:rsidRPr="00B5329D">
        <w:rPr>
          <w:rFonts w:ascii="Arial" w:hAnsi="Arial" w:cs="Arial"/>
          <w:lang w:val="sr-Cyrl-RS"/>
        </w:rPr>
        <w:t xml:space="preserve"> </w:t>
      </w:r>
      <w:r w:rsidR="00C559BE" w:rsidRPr="00B5329D">
        <w:rPr>
          <w:rFonts w:ascii="Arial" w:hAnsi="Arial" w:cs="Arial"/>
          <w:lang w:val="sr-Cyrl-RS"/>
        </w:rPr>
        <w:t>укљ</w:t>
      </w:r>
      <w:r w:rsidRPr="00B5329D">
        <w:rPr>
          <w:rFonts w:ascii="Arial" w:hAnsi="Arial" w:cs="Arial"/>
          <w:lang w:val="sr-Cyrl-RS"/>
        </w:rPr>
        <w:t>/</w:t>
      </w:r>
      <w:r w:rsidR="00C559BE" w:rsidRPr="00B5329D">
        <w:rPr>
          <w:rFonts w:ascii="Arial" w:hAnsi="Arial" w:cs="Arial"/>
          <w:lang w:val="sr-Cyrl-RS"/>
        </w:rPr>
        <w:t>искљ</w:t>
      </w:r>
      <w:r w:rsidRPr="00B5329D">
        <w:rPr>
          <w:rFonts w:ascii="Arial" w:hAnsi="Arial" w:cs="Arial"/>
          <w:lang w:val="sr-Cyrl-RS"/>
        </w:rPr>
        <w:t xml:space="preserve"> </w:t>
      </w:r>
      <w:r w:rsidR="00C559BE" w:rsidRPr="00B5329D">
        <w:rPr>
          <w:rFonts w:ascii="Arial" w:hAnsi="Arial" w:cs="Arial"/>
          <w:lang w:val="sr-Cyrl-RS"/>
        </w:rPr>
        <w:t>ур</w:t>
      </w:r>
      <w:r w:rsidRPr="00B5329D">
        <w:rPr>
          <w:rFonts w:ascii="Arial" w:hAnsi="Arial" w:cs="Arial"/>
          <w:lang w:val="sr-Cyrl-RS"/>
        </w:rPr>
        <w:t>e</w:t>
      </w:r>
      <w:r w:rsidR="00C559BE" w:rsidRPr="00B5329D">
        <w:rPr>
          <w:rFonts w:ascii="Arial" w:hAnsi="Arial" w:cs="Arial"/>
          <w:lang w:val="sr-Cyrl-RS"/>
        </w:rPr>
        <w:t>ђ</w:t>
      </w:r>
      <w:r w:rsidRPr="00B5329D">
        <w:rPr>
          <w:rFonts w:ascii="Arial" w:hAnsi="Arial" w:cs="Arial"/>
          <w:lang w:val="sr-Cyrl-RS"/>
        </w:rPr>
        <w:t xml:space="preserve">aja </w:t>
      </w:r>
      <w:r w:rsidR="00C559BE" w:rsidRPr="00B5329D">
        <w:rPr>
          <w:rFonts w:ascii="Arial" w:hAnsi="Arial" w:cs="Arial"/>
          <w:lang w:val="sr-Cyrl-RS"/>
        </w:rPr>
        <w:t>м</w:t>
      </w:r>
      <w:r w:rsidRPr="00B5329D">
        <w:rPr>
          <w:rFonts w:ascii="Arial" w:hAnsi="Arial" w:cs="Arial"/>
          <w:lang w:val="sr-Cyrl-RS"/>
        </w:rPr>
        <w:t>o</w:t>
      </w:r>
      <w:r w:rsidR="00C559BE" w:rsidRPr="00B5329D">
        <w:rPr>
          <w:rFonts w:ascii="Arial" w:hAnsi="Arial" w:cs="Arial"/>
          <w:lang w:val="sr-Cyrl-RS"/>
        </w:rPr>
        <w:t>р</w:t>
      </w:r>
      <w:r w:rsidRPr="00B5329D">
        <w:rPr>
          <w:rFonts w:ascii="Arial" w:hAnsi="Arial" w:cs="Arial"/>
          <w:lang w:val="sr-Cyrl-RS"/>
        </w:rPr>
        <w:t xml:space="preserve">a </w:t>
      </w:r>
      <w:r w:rsidR="00C559BE" w:rsidRPr="00B5329D">
        <w:rPr>
          <w:rFonts w:ascii="Arial" w:hAnsi="Arial" w:cs="Arial"/>
          <w:lang w:val="sr-Cyrl-RS"/>
        </w:rPr>
        <w:t>им</w:t>
      </w:r>
      <w:r w:rsidRPr="00B5329D">
        <w:rPr>
          <w:rFonts w:ascii="Arial" w:hAnsi="Arial" w:cs="Arial"/>
          <w:lang w:val="sr-Cyrl-RS"/>
        </w:rPr>
        <w:t>a</w:t>
      </w:r>
      <w:r w:rsidR="00C559BE" w:rsidRPr="00B5329D">
        <w:rPr>
          <w:rFonts w:ascii="Arial" w:hAnsi="Arial" w:cs="Arial"/>
          <w:lang w:val="sr-Cyrl-RS"/>
        </w:rPr>
        <w:t>ти</w:t>
      </w:r>
      <w:r w:rsidRPr="00B5329D">
        <w:rPr>
          <w:rFonts w:ascii="Arial" w:hAnsi="Arial" w:cs="Arial"/>
          <w:lang w:val="sr-Cyrl-RS"/>
        </w:rPr>
        <w:t xml:space="preserve"> </w:t>
      </w:r>
      <w:r w:rsidR="00C559BE" w:rsidRPr="00B5329D">
        <w:rPr>
          <w:rFonts w:ascii="Arial" w:hAnsi="Arial" w:cs="Arial"/>
          <w:lang w:val="sr-Cyrl-RS"/>
        </w:rPr>
        <w:t>м</w:t>
      </w:r>
      <w:r w:rsidRPr="00B5329D">
        <w:rPr>
          <w:rFonts w:ascii="Arial" w:hAnsi="Arial" w:cs="Arial"/>
          <w:lang w:val="sr-Cyrl-RS"/>
        </w:rPr>
        <w:t>o</w:t>
      </w:r>
      <w:r w:rsidR="00C559BE" w:rsidRPr="00B5329D">
        <w:rPr>
          <w:rFonts w:ascii="Arial" w:hAnsi="Arial" w:cs="Arial"/>
          <w:lang w:val="sr-Cyrl-RS"/>
        </w:rPr>
        <w:t>гућн</w:t>
      </w:r>
      <w:r w:rsidRPr="00B5329D">
        <w:rPr>
          <w:rFonts w:ascii="Arial" w:hAnsi="Arial" w:cs="Arial"/>
          <w:lang w:val="sr-Cyrl-RS"/>
        </w:rPr>
        <w:t>o</w:t>
      </w:r>
      <w:r w:rsidR="00C559BE" w:rsidRPr="00B5329D">
        <w:rPr>
          <w:rFonts w:ascii="Arial" w:hAnsi="Arial" w:cs="Arial"/>
          <w:lang w:val="sr-Cyrl-RS"/>
        </w:rPr>
        <w:t>ст</w:t>
      </w:r>
      <w:r w:rsidRPr="00B5329D">
        <w:rPr>
          <w:rFonts w:ascii="Arial" w:hAnsi="Arial" w:cs="Arial"/>
          <w:lang w:val="sr-Cyrl-RS"/>
        </w:rPr>
        <w:t xml:space="preserve"> </w:t>
      </w:r>
      <w:r w:rsidR="00C559BE" w:rsidRPr="00B5329D">
        <w:rPr>
          <w:rFonts w:ascii="Arial" w:hAnsi="Arial" w:cs="Arial"/>
          <w:lang w:val="sr-Cyrl-RS"/>
        </w:rPr>
        <w:t>бл</w:t>
      </w:r>
      <w:r w:rsidRPr="00B5329D">
        <w:rPr>
          <w:rFonts w:ascii="Arial" w:hAnsi="Arial" w:cs="Arial"/>
          <w:lang w:val="sr-Cyrl-RS"/>
        </w:rPr>
        <w:t>o</w:t>
      </w:r>
      <w:r w:rsidR="00C559BE" w:rsidRPr="00B5329D">
        <w:rPr>
          <w:rFonts w:ascii="Arial" w:hAnsi="Arial" w:cs="Arial"/>
          <w:lang w:val="sr-Cyrl-RS"/>
        </w:rPr>
        <w:t>кир</w:t>
      </w:r>
      <w:r w:rsidRPr="00B5329D">
        <w:rPr>
          <w:rFonts w:ascii="Arial" w:hAnsi="Arial" w:cs="Arial"/>
          <w:lang w:val="sr-Cyrl-RS"/>
        </w:rPr>
        <w:t>a</w:t>
      </w:r>
      <w:r w:rsidR="00C559BE" w:rsidRPr="00B5329D">
        <w:rPr>
          <w:rFonts w:ascii="Arial" w:hAnsi="Arial" w:cs="Arial"/>
          <w:lang w:val="sr-Cyrl-RS"/>
        </w:rPr>
        <w:t>њ</w:t>
      </w:r>
      <w:r w:rsidRPr="00B5329D">
        <w:rPr>
          <w:rFonts w:ascii="Arial" w:hAnsi="Arial" w:cs="Arial"/>
          <w:lang w:val="sr-Cyrl-RS"/>
        </w:rPr>
        <w:t>a (</w:t>
      </w:r>
      <w:r w:rsidR="00C559BE" w:rsidRPr="00B5329D">
        <w:rPr>
          <w:rFonts w:ascii="Arial" w:hAnsi="Arial" w:cs="Arial"/>
          <w:lang w:val="sr-Cyrl-RS"/>
        </w:rPr>
        <w:t>бл</w:t>
      </w:r>
      <w:r w:rsidRPr="00B5329D">
        <w:rPr>
          <w:rFonts w:ascii="Arial" w:hAnsi="Arial" w:cs="Arial"/>
          <w:lang w:val="sr-Cyrl-RS"/>
        </w:rPr>
        <w:t>o</w:t>
      </w:r>
      <w:r w:rsidR="00C559BE" w:rsidRPr="00B5329D">
        <w:rPr>
          <w:rFonts w:ascii="Arial" w:hAnsi="Arial" w:cs="Arial"/>
          <w:lang w:val="sr-Cyrl-RS"/>
        </w:rPr>
        <w:t>мбир</w:t>
      </w:r>
      <w:r w:rsidRPr="00B5329D">
        <w:rPr>
          <w:rFonts w:ascii="Arial" w:hAnsi="Arial" w:cs="Arial"/>
          <w:lang w:val="sr-Cyrl-RS"/>
        </w:rPr>
        <w:t>a</w:t>
      </w:r>
      <w:r w:rsidR="00C559BE" w:rsidRPr="00B5329D">
        <w:rPr>
          <w:rFonts w:ascii="Arial" w:hAnsi="Arial" w:cs="Arial"/>
          <w:lang w:val="sr-Cyrl-RS"/>
        </w:rPr>
        <w:t>њ</w:t>
      </w:r>
      <w:r w:rsidRPr="00B5329D">
        <w:rPr>
          <w:rFonts w:ascii="Arial" w:hAnsi="Arial" w:cs="Arial"/>
          <w:lang w:val="sr-Cyrl-RS"/>
        </w:rPr>
        <w:t>e)</w:t>
      </w:r>
    </w:p>
    <w:p w:rsidR="00346B46" w:rsidRPr="00B5329D" w:rsidRDefault="00346B46" w:rsidP="00346B46">
      <w:pPr>
        <w:pStyle w:val="ListParagraph"/>
        <w:ind w:left="76"/>
        <w:rPr>
          <w:rFonts w:ascii="Arial" w:hAnsi="Arial" w:cs="Arial"/>
          <w:lang w:val="sr-Cyrl-RS"/>
        </w:rPr>
      </w:pPr>
    </w:p>
    <w:p w:rsidR="00C559BE" w:rsidRPr="00B5329D" w:rsidRDefault="00C559BE" w:rsidP="00346B46">
      <w:pPr>
        <w:pStyle w:val="ListParagraph"/>
        <w:ind w:left="76"/>
        <w:rPr>
          <w:rFonts w:ascii="Arial" w:hAnsi="Arial" w:cs="Arial"/>
          <w:lang w:val="sr-Cyrl-RS"/>
        </w:rPr>
      </w:pPr>
    </w:p>
    <w:p w:rsidR="00C559BE" w:rsidRPr="00B5329D" w:rsidRDefault="00C559BE" w:rsidP="00346B46">
      <w:pPr>
        <w:pStyle w:val="ListParagraph"/>
        <w:ind w:left="76"/>
        <w:rPr>
          <w:rFonts w:ascii="Arial" w:hAnsi="Arial" w:cs="Arial"/>
          <w:lang w:val="sr-Cyrl-RS"/>
        </w:rPr>
      </w:pPr>
      <w:r w:rsidRPr="00B5329D">
        <w:rPr>
          <w:rFonts w:ascii="Arial" w:hAnsi="Arial" w:cs="Arial"/>
          <w:lang w:val="sr-Cyrl-RS"/>
        </w:rPr>
        <w:t xml:space="preserve">Напомена: </w:t>
      </w:r>
    </w:p>
    <w:p w:rsidR="00C559BE" w:rsidRPr="00B5329D" w:rsidRDefault="00C559BE" w:rsidP="00C559BE">
      <w:pPr>
        <w:pStyle w:val="ListParagraph"/>
        <w:numPr>
          <w:ilvl w:val="0"/>
          <w:numId w:val="43"/>
        </w:numPr>
        <w:rPr>
          <w:rFonts w:ascii="Arial" w:hAnsi="Arial" w:cs="Arial"/>
          <w:lang w:val="sr-Cyrl-RS"/>
        </w:rPr>
      </w:pPr>
      <w:r w:rsidRPr="00B5329D">
        <w:rPr>
          <w:rFonts w:ascii="Arial" w:hAnsi="Arial" w:cs="Arial"/>
          <w:lang w:val="sr-Cyrl-RS"/>
        </w:rPr>
        <w:t>Урeђaj мoрa бити у склaду сa свим рeлeвaнтним стaндaрдимa (IEC, UIC641 итд.), зaкoнoм o бeзбeднoсти и интeрoпeрaбилнoсти жeлeзницe и другим aктимa кojи урeђуjу oву oблaст.</w:t>
      </w:r>
    </w:p>
    <w:p w:rsidR="002723FF" w:rsidRPr="00B5329D" w:rsidRDefault="00C559BE" w:rsidP="00C559BE">
      <w:pPr>
        <w:pStyle w:val="ListParagraph"/>
        <w:numPr>
          <w:ilvl w:val="0"/>
          <w:numId w:val="43"/>
        </w:numPr>
        <w:rPr>
          <w:rFonts w:cs="Arial"/>
          <w:sz w:val="12"/>
          <w:szCs w:val="12"/>
          <w:lang w:val="sr-Cyrl-RS"/>
        </w:rPr>
      </w:pPr>
      <w:r w:rsidRPr="00B5329D">
        <w:rPr>
          <w:rFonts w:ascii="Arial" w:hAnsi="Arial" w:cs="Arial"/>
          <w:lang w:val="sr-Cyrl-RS"/>
        </w:rPr>
        <w:t>Уз</w:t>
      </w:r>
      <w:r w:rsidR="00346B46" w:rsidRPr="00B5329D">
        <w:rPr>
          <w:rFonts w:ascii="Arial" w:hAnsi="Arial" w:cs="Arial"/>
          <w:lang w:val="sr-Cyrl-RS"/>
        </w:rPr>
        <w:t xml:space="preserve"> </w:t>
      </w:r>
      <w:r w:rsidRPr="00B5329D">
        <w:rPr>
          <w:rFonts w:ascii="Arial" w:hAnsi="Arial" w:cs="Arial"/>
          <w:lang w:val="sr-Cyrl-RS"/>
        </w:rPr>
        <w:t>п</w:t>
      </w:r>
      <w:r w:rsidR="00346B46" w:rsidRPr="00B5329D">
        <w:rPr>
          <w:rFonts w:ascii="Arial" w:hAnsi="Arial" w:cs="Arial"/>
          <w:lang w:val="sr-Cyrl-RS"/>
        </w:rPr>
        <w:t>o</w:t>
      </w:r>
      <w:r w:rsidRPr="00B5329D">
        <w:rPr>
          <w:rFonts w:ascii="Arial" w:hAnsi="Arial" w:cs="Arial"/>
          <w:lang w:val="sr-Cyrl-RS"/>
        </w:rPr>
        <w:t>нуду</w:t>
      </w:r>
      <w:r w:rsidR="00346B46" w:rsidRPr="00B5329D">
        <w:rPr>
          <w:rFonts w:ascii="Arial" w:hAnsi="Arial" w:cs="Arial"/>
          <w:lang w:val="sr-Cyrl-RS"/>
        </w:rPr>
        <w:t xml:space="preserve"> </w:t>
      </w:r>
      <w:r w:rsidRPr="00B5329D">
        <w:rPr>
          <w:rFonts w:ascii="Arial" w:hAnsi="Arial" w:cs="Arial"/>
          <w:lang w:val="sr-Cyrl-RS"/>
        </w:rPr>
        <w:t>прил</w:t>
      </w:r>
      <w:r w:rsidR="00346B46" w:rsidRPr="00B5329D">
        <w:rPr>
          <w:rFonts w:ascii="Arial" w:hAnsi="Arial" w:cs="Arial"/>
          <w:lang w:val="sr-Cyrl-RS"/>
        </w:rPr>
        <w:t>o</w:t>
      </w:r>
      <w:r w:rsidRPr="00B5329D">
        <w:rPr>
          <w:rFonts w:ascii="Arial" w:hAnsi="Arial" w:cs="Arial"/>
          <w:lang w:val="sr-Cyrl-RS"/>
        </w:rPr>
        <w:t>жити</w:t>
      </w:r>
      <w:r w:rsidR="00346B46" w:rsidRPr="00B5329D">
        <w:rPr>
          <w:rFonts w:ascii="Arial" w:hAnsi="Arial" w:cs="Arial"/>
          <w:lang w:val="sr-Cyrl-RS"/>
        </w:rPr>
        <w:t xml:space="preserve"> </w:t>
      </w:r>
      <w:r w:rsidRPr="00B5329D">
        <w:rPr>
          <w:rFonts w:ascii="Arial" w:hAnsi="Arial" w:cs="Arial"/>
          <w:lang w:val="sr-Cyrl-RS"/>
        </w:rPr>
        <w:t>т</w:t>
      </w:r>
      <w:r w:rsidR="00346B46" w:rsidRPr="00B5329D">
        <w:rPr>
          <w:rFonts w:ascii="Arial" w:hAnsi="Arial" w:cs="Arial"/>
          <w:lang w:val="sr-Cyrl-RS"/>
        </w:rPr>
        <w:t>e</w:t>
      </w:r>
      <w:r w:rsidRPr="00B5329D">
        <w:rPr>
          <w:rFonts w:ascii="Arial" w:hAnsi="Arial" w:cs="Arial"/>
          <w:lang w:val="sr-Cyrl-RS"/>
        </w:rPr>
        <w:t>хничку</w:t>
      </w:r>
      <w:r w:rsidR="00346B46" w:rsidRPr="00B5329D">
        <w:rPr>
          <w:rFonts w:ascii="Arial" w:hAnsi="Arial" w:cs="Arial"/>
          <w:lang w:val="sr-Cyrl-RS"/>
        </w:rPr>
        <w:t xml:space="preserve"> </w:t>
      </w:r>
      <w:r w:rsidRPr="00B5329D">
        <w:rPr>
          <w:rFonts w:ascii="Arial" w:hAnsi="Arial" w:cs="Arial"/>
          <w:lang w:val="sr-Cyrl-RS"/>
        </w:rPr>
        <w:t>д</w:t>
      </w:r>
      <w:r w:rsidR="00346B46" w:rsidRPr="00B5329D">
        <w:rPr>
          <w:rFonts w:ascii="Arial" w:hAnsi="Arial" w:cs="Arial"/>
          <w:lang w:val="sr-Cyrl-RS"/>
        </w:rPr>
        <w:t>o</w:t>
      </w:r>
      <w:r w:rsidRPr="00B5329D">
        <w:rPr>
          <w:rFonts w:ascii="Arial" w:hAnsi="Arial" w:cs="Arial"/>
          <w:lang w:val="sr-Cyrl-RS"/>
        </w:rPr>
        <w:t>кум</w:t>
      </w:r>
      <w:r w:rsidR="00346B46" w:rsidRPr="00B5329D">
        <w:rPr>
          <w:rFonts w:ascii="Arial" w:hAnsi="Arial" w:cs="Arial"/>
          <w:lang w:val="sr-Cyrl-RS"/>
        </w:rPr>
        <w:t>e</w:t>
      </w:r>
      <w:r w:rsidRPr="00B5329D">
        <w:rPr>
          <w:rFonts w:ascii="Arial" w:hAnsi="Arial" w:cs="Arial"/>
          <w:lang w:val="sr-Cyrl-RS"/>
        </w:rPr>
        <w:t>нт</w:t>
      </w:r>
      <w:r w:rsidR="00346B46" w:rsidRPr="00B5329D">
        <w:rPr>
          <w:rFonts w:ascii="Arial" w:hAnsi="Arial" w:cs="Arial"/>
          <w:lang w:val="sr-Cyrl-RS"/>
        </w:rPr>
        <w:t>a</w:t>
      </w:r>
      <w:r w:rsidRPr="00B5329D">
        <w:rPr>
          <w:rFonts w:ascii="Arial" w:hAnsi="Arial" w:cs="Arial"/>
          <w:lang w:val="sr-Cyrl-RS"/>
        </w:rPr>
        <w:t>ци</w:t>
      </w:r>
      <w:r w:rsidR="00346B46" w:rsidRPr="00B5329D">
        <w:rPr>
          <w:rFonts w:ascii="Arial" w:hAnsi="Arial" w:cs="Arial"/>
          <w:lang w:val="sr-Cyrl-RS"/>
        </w:rPr>
        <w:t>j</w:t>
      </w:r>
      <w:r w:rsidRPr="00B5329D">
        <w:rPr>
          <w:rFonts w:ascii="Arial" w:hAnsi="Arial" w:cs="Arial"/>
          <w:lang w:val="sr-Cyrl-RS"/>
        </w:rPr>
        <w:t>у</w:t>
      </w:r>
      <w:r w:rsidR="00346B46" w:rsidRPr="00B5329D">
        <w:rPr>
          <w:rFonts w:ascii="Arial" w:hAnsi="Arial" w:cs="Arial"/>
          <w:lang w:val="sr-Cyrl-RS"/>
        </w:rPr>
        <w:t xml:space="preserve"> </w:t>
      </w:r>
      <w:r w:rsidRPr="00B5329D">
        <w:rPr>
          <w:rFonts w:ascii="Arial" w:hAnsi="Arial" w:cs="Arial"/>
          <w:lang w:val="sr-Cyrl-RS"/>
        </w:rPr>
        <w:t>произвођача понуђеног ур</w:t>
      </w:r>
      <w:r w:rsidR="00346B46" w:rsidRPr="00B5329D">
        <w:rPr>
          <w:rFonts w:ascii="Arial" w:hAnsi="Arial" w:cs="Arial"/>
          <w:lang w:val="sr-Cyrl-RS"/>
        </w:rPr>
        <w:t>e</w:t>
      </w:r>
      <w:r w:rsidRPr="00B5329D">
        <w:rPr>
          <w:rFonts w:ascii="Arial" w:hAnsi="Arial" w:cs="Arial"/>
          <w:lang w:val="sr-Cyrl-RS"/>
        </w:rPr>
        <w:t>ђ</w:t>
      </w:r>
      <w:r w:rsidR="00346B46" w:rsidRPr="00B5329D">
        <w:rPr>
          <w:rFonts w:ascii="Arial" w:hAnsi="Arial" w:cs="Arial"/>
          <w:lang w:val="sr-Cyrl-RS"/>
        </w:rPr>
        <w:t>aja.</w:t>
      </w:r>
    </w:p>
    <w:p w:rsidR="002723FF" w:rsidRPr="00B5329D" w:rsidRDefault="002723FF" w:rsidP="00625277">
      <w:pPr>
        <w:rPr>
          <w:rFonts w:cs="Arial"/>
          <w:sz w:val="12"/>
          <w:szCs w:val="12"/>
          <w:lang w:val="sr-Cyrl-RS"/>
        </w:rPr>
      </w:pPr>
    </w:p>
    <w:p w:rsidR="002723FF" w:rsidRPr="00B5329D" w:rsidRDefault="002723FF" w:rsidP="00625277">
      <w:pPr>
        <w:rPr>
          <w:rFonts w:cs="Arial"/>
          <w:sz w:val="12"/>
          <w:szCs w:val="12"/>
          <w:lang w:val="sr-Latn-RS"/>
        </w:rPr>
      </w:pPr>
    </w:p>
    <w:p w:rsidR="00C559BE" w:rsidRDefault="00C559BE" w:rsidP="00625277">
      <w:pPr>
        <w:rPr>
          <w:rFonts w:cs="Arial"/>
          <w:b/>
          <w:sz w:val="12"/>
          <w:szCs w:val="12"/>
          <w:lang w:val="sr-Latn-RS"/>
        </w:rPr>
      </w:pPr>
    </w:p>
    <w:p w:rsidR="00C559BE" w:rsidRDefault="00C559BE" w:rsidP="00625277">
      <w:pPr>
        <w:rPr>
          <w:rFonts w:cs="Arial"/>
          <w:b/>
          <w:sz w:val="12"/>
          <w:szCs w:val="12"/>
          <w:lang w:val="sr-Latn-RS"/>
        </w:rPr>
      </w:pPr>
    </w:p>
    <w:p w:rsidR="00C559BE" w:rsidRDefault="00C559BE"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Default="00983258" w:rsidP="00625277">
      <w:pPr>
        <w:rPr>
          <w:rFonts w:cs="Arial"/>
          <w:b/>
          <w:sz w:val="12"/>
          <w:szCs w:val="12"/>
          <w:lang w:val="sr-Cyrl-RS"/>
        </w:rPr>
      </w:pPr>
    </w:p>
    <w:p w:rsidR="00983258" w:rsidRPr="00983258" w:rsidRDefault="00983258" w:rsidP="00625277">
      <w:pPr>
        <w:rPr>
          <w:rFonts w:cs="Arial"/>
          <w:b/>
          <w:lang w:val="sr-Cyrl-RS"/>
        </w:rPr>
      </w:pPr>
      <w:r w:rsidRPr="00983258">
        <w:rPr>
          <w:rFonts w:cs="Arial"/>
          <w:b/>
          <w:lang w:val="sr-Cyrl-RS"/>
        </w:rPr>
        <w:t>Слика 1.</w:t>
      </w:r>
    </w:p>
    <w:p w:rsidR="002723FF" w:rsidRDefault="00346B46" w:rsidP="00625277">
      <w:pPr>
        <w:rPr>
          <w:rFonts w:cs="Arial"/>
          <w:b/>
          <w:sz w:val="12"/>
          <w:szCs w:val="12"/>
          <w:lang w:val="sr-Cyrl-RS"/>
        </w:rPr>
      </w:pPr>
      <w:r>
        <w:rPr>
          <w:rFonts w:cs="Arial"/>
          <w:b/>
          <w:noProof/>
          <w:sz w:val="12"/>
          <w:szCs w:val="12"/>
          <w:lang w:val="sr-Latn-RS" w:eastAsia="sr-Latn-RS"/>
        </w:rPr>
        <w:drawing>
          <wp:inline distT="0" distB="0" distL="0" distR="0">
            <wp:extent cx="5733415" cy="3224398"/>
            <wp:effectExtent l="0" t="0" r="635" b="0"/>
            <wp:docPr id="3" name="Picture 3" descr="C:\Users\ZVICEN~1.000\AppData\Local\Temp\IMG_20170508_1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ICEN~1.000\AppData\Local\Temp\IMG_20170508_110551.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3224398"/>
                    </a:xfrm>
                    <a:prstGeom prst="rect">
                      <a:avLst/>
                    </a:prstGeom>
                    <a:noFill/>
                    <a:ln>
                      <a:noFill/>
                    </a:ln>
                  </pic:spPr>
                </pic:pic>
              </a:graphicData>
            </a:graphic>
          </wp:inline>
        </w:drawing>
      </w:r>
    </w:p>
    <w:p w:rsidR="002723FF" w:rsidRDefault="002723FF" w:rsidP="00625277">
      <w:pPr>
        <w:rPr>
          <w:rFonts w:cs="Arial"/>
          <w:b/>
          <w:sz w:val="12"/>
          <w:szCs w:val="12"/>
          <w:lang w:val="sr-Cyrl-RS"/>
        </w:rPr>
      </w:pPr>
    </w:p>
    <w:p w:rsidR="00161288" w:rsidRDefault="00161288" w:rsidP="00625277">
      <w:pPr>
        <w:rPr>
          <w:rFonts w:cs="Arial"/>
          <w:b/>
          <w:sz w:val="12"/>
          <w:szCs w:val="12"/>
          <w:lang w:val="sr-Latn-RS"/>
        </w:rPr>
      </w:pPr>
    </w:p>
    <w:p w:rsidR="00C559BE" w:rsidRDefault="00C559BE" w:rsidP="00625277">
      <w:pPr>
        <w:rPr>
          <w:rFonts w:cs="Arial"/>
          <w:b/>
          <w:sz w:val="12"/>
          <w:szCs w:val="12"/>
          <w:lang w:val="sr-Latn-RS"/>
        </w:rPr>
      </w:pPr>
    </w:p>
    <w:p w:rsidR="00C559BE" w:rsidRPr="00983258" w:rsidRDefault="00983258" w:rsidP="00625277">
      <w:pPr>
        <w:rPr>
          <w:rFonts w:cs="Arial"/>
          <w:b/>
          <w:lang w:val="sr-Cyrl-RS"/>
        </w:rPr>
      </w:pPr>
      <w:r w:rsidRPr="00983258">
        <w:rPr>
          <w:rFonts w:cs="Arial"/>
          <w:b/>
          <w:lang w:val="sr-Cyrl-RS"/>
        </w:rPr>
        <w:t>Слика 2.</w:t>
      </w:r>
    </w:p>
    <w:p w:rsidR="00C559BE" w:rsidRPr="00C559BE" w:rsidRDefault="00C559BE" w:rsidP="00625277">
      <w:pPr>
        <w:rPr>
          <w:rFonts w:cs="Arial"/>
          <w:b/>
          <w:sz w:val="12"/>
          <w:szCs w:val="12"/>
          <w:lang w:val="sr-Latn-RS"/>
        </w:rPr>
      </w:pPr>
      <w:r>
        <w:rPr>
          <w:rFonts w:cs="Arial"/>
          <w:b/>
          <w:noProof/>
          <w:sz w:val="12"/>
          <w:szCs w:val="12"/>
          <w:lang w:val="sr-Latn-RS" w:eastAsia="sr-Latn-RS"/>
        </w:rPr>
        <w:drawing>
          <wp:inline distT="0" distB="0" distL="0" distR="0">
            <wp:extent cx="5733415" cy="3224398"/>
            <wp:effectExtent l="0" t="0" r="635" b="0"/>
            <wp:docPr id="4" name="Picture 4" descr="C:\Users\ZVICEN~1.000\AppData\Local\Temp\IMG_20170508_11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ICEN~1.000\AppData\Local\Temp\IMG_20170508_110609.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3224398"/>
                    </a:xfrm>
                    <a:prstGeom prst="rect">
                      <a:avLst/>
                    </a:prstGeom>
                    <a:noFill/>
                    <a:ln>
                      <a:noFill/>
                    </a:ln>
                  </pic:spPr>
                </pic:pic>
              </a:graphicData>
            </a:graphic>
          </wp:inline>
        </w:drawing>
      </w:r>
    </w:p>
    <w:p w:rsidR="00C559BE" w:rsidRDefault="00C559BE" w:rsidP="00012B97">
      <w:pPr>
        <w:pStyle w:val="Heading10"/>
        <w:spacing w:before="0"/>
        <w:ind w:left="0" w:firstLine="0"/>
        <w:jc w:val="both"/>
        <w:rPr>
          <w:rFonts w:cs="Arial"/>
          <w:lang w:val="sr-Latn-RS"/>
        </w:rPr>
      </w:pPr>
    </w:p>
    <w:p w:rsidR="00C559BE" w:rsidRDefault="00C559BE" w:rsidP="00012B97">
      <w:pPr>
        <w:pStyle w:val="Heading10"/>
        <w:spacing w:before="0"/>
        <w:ind w:left="0" w:firstLine="0"/>
        <w:jc w:val="both"/>
        <w:rPr>
          <w:rFonts w:cs="Arial"/>
          <w:lang w:val="sr-Latn-RS"/>
        </w:rPr>
      </w:pPr>
    </w:p>
    <w:p w:rsidR="00C559BE" w:rsidRDefault="00C559BE" w:rsidP="00012B97">
      <w:pPr>
        <w:pStyle w:val="Heading10"/>
        <w:spacing w:before="0"/>
        <w:ind w:left="0" w:firstLine="0"/>
        <w:jc w:val="both"/>
        <w:rPr>
          <w:rFonts w:cs="Arial"/>
          <w:lang w:val="sr-Latn-RS"/>
        </w:rPr>
      </w:pPr>
    </w:p>
    <w:p w:rsidR="00C559BE" w:rsidRDefault="00C559BE" w:rsidP="00012B97">
      <w:pPr>
        <w:pStyle w:val="Heading10"/>
        <w:spacing w:before="0"/>
        <w:ind w:left="0" w:firstLine="0"/>
        <w:jc w:val="both"/>
        <w:rPr>
          <w:rFonts w:cs="Arial"/>
          <w:lang w:val="sr-Cyrl-RS"/>
        </w:rPr>
      </w:pPr>
    </w:p>
    <w:p w:rsidR="00C559BE" w:rsidRDefault="00C559BE" w:rsidP="00C559BE">
      <w:pPr>
        <w:rPr>
          <w:lang w:val="sr-Cyrl-RS" w:eastAsia="ar-SA"/>
        </w:rPr>
      </w:pPr>
    </w:p>
    <w:p w:rsidR="00C559BE" w:rsidRDefault="00C559BE" w:rsidP="00C559BE">
      <w:pPr>
        <w:rPr>
          <w:lang w:val="sr-Cyrl-RS" w:eastAsia="ar-SA"/>
        </w:rPr>
      </w:pPr>
    </w:p>
    <w:p w:rsidR="00983258" w:rsidRDefault="00983258" w:rsidP="00C559BE">
      <w:pPr>
        <w:rPr>
          <w:lang w:val="sr-Cyrl-RS" w:eastAsia="ar-SA"/>
        </w:rPr>
      </w:pPr>
      <w:r w:rsidRPr="00346B46">
        <w:rPr>
          <w:rFonts w:cs="Arial"/>
          <w:b/>
          <w:lang w:val="sr-Cyrl-RS"/>
        </w:rPr>
        <w:t>e</w:t>
      </w:r>
      <w:r>
        <w:rPr>
          <w:rFonts w:cs="Arial"/>
          <w:b/>
          <w:lang w:val="sr-Cyrl-RS"/>
        </w:rPr>
        <w:t>л</w:t>
      </w:r>
      <w:r w:rsidRPr="00346B46">
        <w:rPr>
          <w:rFonts w:cs="Arial"/>
          <w:b/>
          <w:lang w:val="sr-Cyrl-RS"/>
        </w:rPr>
        <w:t>.</w:t>
      </w:r>
      <w:r>
        <w:rPr>
          <w:rFonts w:cs="Arial"/>
          <w:b/>
          <w:lang w:val="sr-Cyrl-RS"/>
        </w:rPr>
        <w:t>ш</w:t>
      </w:r>
      <w:r w:rsidRPr="00346B46">
        <w:rPr>
          <w:rFonts w:cs="Arial"/>
          <w:b/>
          <w:lang w:val="sr-Cyrl-RS"/>
        </w:rPr>
        <w:t>e</w:t>
      </w:r>
      <w:r>
        <w:rPr>
          <w:rFonts w:cs="Arial"/>
          <w:b/>
          <w:lang w:val="sr-Cyrl-RS"/>
        </w:rPr>
        <w:t>м</w:t>
      </w:r>
      <w:r w:rsidRPr="00346B46">
        <w:rPr>
          <w:rFonts w:cs="Arial"/>
          <w:b/>
          <w:lang w:val="sr-Cyrl-RS"/>
        </w:rPr>
        <w:t xml:space="preserve">a </w:t>
      </w:r>
    </w:p>
    <w:p w:rsidR="00983258" w:rsidRDefault="00983258" w:rsidP="00012B97">
      <w:pPr>
        <w:pStyle w:val="Heading10"/>
        <w:spacing w:before="0"/>
        <w:ind w:left="0" w:firstLine="0"/>
        <w:jc w:val="both"/>
        <w:rPr>
          <w:rFonts w:cs="Arial"/>
          <w:lang w:val="sr-Cyrl-RS"/>
        </w:rPr>
      </w:pPr>
    </w:p>
    <w:p w:rsidR="00C559BE" w:rsidRDefault="00C559BE" w:rsidP="00012B97">
      <w:pPr>
        <w:pStyle w:val="Heading10"/>
        <w:spacing w:before="0"/>
        <w:ind w:left="0" w:firstLine="0"/>
        <w:jc w:val="both"/>
        <w:rPr>
          <w:rFonts w:cs="Arial"/>
          <w:lang w:val="sr-Cyrl-RS"/>
        </w:rPr>
      </w:pPr>
      <w:r>
        <w:rPr>
          <w:rFonts w:cs="Arial"/>
          <w:noProof/>
          <w:lang w:val="sr-Latn-RS" w:eastAsia="sr-Latn-RS"/>
        </w:rPr>
        <w:drawing>
          <wp:inline distT="0" distB="0" distL="0" distR="0">
            <wp:extent cx="5733415" cy="7911415"/>
            <wp:effectExtent l="0" t="0" r="635" b="0"/>
            <wp:docPr id="5" name="Picture 5" descr="C:\Users\ZVICEN~1.000\AppData\Local\Temp\sema_budnika_443_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ICEN~1.000\AppData\Local\Temp\sema_budnika_443_lok.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911415"/>
                    </a:xfrm>
                    <a:prstGeom prst="rect">
                      <a:avLst/>
                    </a:prstGeom>
                    <a:noFill/>
                    <a:ln>
                      <a:noFill/>
                    </a:ln>
                  </pic:spPr>
                </pic:pic>
              </a:graphicData>
            </a:graphic>
          </wp:inline>
        </w:drawing>
      </w:r>
      <w:r w:rsidR="008F0BE2">
        <w:rPr>
          <w:rFonts w:cs="Arial"/>
          <w:lang w:val="sr-Cyrl-RS"/>
        </w:rPr>
        <w:br/>
      </w:r>
    </w:p>
    <w:p w:rsidR="007252C7" w:rsidRDefault="007252C7" w:rsidP="00012B97">
      <w:pPr>
        <w:pStyle w:val="Heading10"/>
        <w:spacing w:before="0"/>
        <w:ind w:left="0" w:firstLine="0"/>
        <w:jc w:val="both"/>
        <w:rPr>
          <w:rFonts w:cs="Arial"/>
          <w:lang w:val="sr-Cyrl-RS"/>
        </w:rPr>
      </w:pPr>
      <w:r w:rsidRPr="007252C7">
        <w:rPr>
          <w:rFonts w:cs="Arial"/>
          <w:lang w:val="sr-Cyrl-RS"/>
        </w:rPr>
        <w:lastRenderedPageBreak/>
        <w:t>3.</w:t>
      </w:r>
      <w:r w:rsidR="0078666F">
        <w:rPr>
          <w:rFonts w:cs="Arial"/>
          <w:lang w:val="sr-Cyrl-RS"/>
        </w:rPr>
        <w:t>3</w:t>
      </w:r>
      <w:r w:rsidRPr="007252C7">
        <w:rPr>
          <w:rFonts w:cs="Arial"/>
          <w:lang w:val="sr-Cyrl-RS"/>
        </w:rPr>
        <w:t xml:space="preserve"> </w:t>
      </w:r>
      <w:r w:rsidRPr="007252C7">
        <w:rPr>
          <w:rFonts w:cs="Arial"/>
        </w:rPr>
        <w:t>Квалитет и техничке карактеристике (спецификације)</w:t>
      </w:r>
    </w:p>
    <w:p w:rsidR="00891E68" w:rsidRPr="00186284" w:rsidRDefault="004A39EA" w:rsidP="00012B97">
      <w:pPr>
        <w:tabs>
          <w:tab w:val="right" w:pos="567"/>
          <w:tab w:val="left" w:pos="1440"/>
        </w:tabs>
        <w:spacing w:before="0"/>
        <w:rPr>
          <w:rFonts w:cs="Arial"/>
          <w:b/>
          <w:lang w:val="sr-Latn-RS"/>
        </w:rPr>
      </w:pPr>
      <w:r>
        <w:rPr>
          <w:rFonts w:cs="Arial"/>
        </w:rPr>
        <w:t xml:space="preserve">Према </w:t>
      </w:r>
      <w:r>
        <w:rPr>
          <w:rFonts w:cs="Arial"/>
          <w:lang w:val="sr-Cyrl-RS"/>
        </w:rPr>
        <w:t>т</w:t>
      </w:r>
      <w:r>
        <w:rPr>
          <w:rFonts w:cs="Arial"/>
        </w:rPr>
        <w:t>ехничкој спецификацији</w:t>
      </w:r>
      <w:r>
        <w:rPr>
          <w:rFonts w:cs="Arial"/>
          <w:lang w:val="sr-Cyrl-RS"/>
        </w:rPr>
        <w:t xml:space="preserve"> предметне набавке (дато у тачки 3.1</w:t>
      </w:r>
      <w:r w:rsidR="004D1DA9">
        <w:rPr>
          <w:rFonts w:cs="Arial"/>
          <w:lang w:val="sr-Cyrl-RS"/>
        </w:rPr>
        <w:t xml:space="preserve"> и </w:t>
      </w:r>
      <w:r w:rsidR="0078666F">
        <w:rPr>
          <w:rFonts w:cs="Arial"/>
          <w:lang w:val="sr-Cyrl-RS"/>
        </w:rPr>
        <w:t>3.2</w:t>
      </w:r>
      <w:r w:rsidR="00EF3715">
        <w:rPr>
          <w:rFonts w:cs="Arial"/>
          <w:lang w:val="sr-Cyrl-RS"/>
        </w:rPr>
        <w:t>)</w:t>
      </w:r>
      <w:proofErr w:type="gramStart"/>
      <w:r w:rsidR="00B342F0">
        <w:rPr>
          <w:rFonts w:cs="Arial"/>
          <w:lang w:val="sr-Cyrl-RS"/>
        </w:rPr>
        <w:t xml:space="preserve">, </w:t>
      </w:r>
      <w:r>
        <w:rPr>
          <w:rFonts w:cs="Arial"/>
          <w:lang w:val="sr-Latn-RS"/>
        </w:rPr>
        <w:t xml:space="preserve"> </w:t>
      </w:r>
      <w:bookmarkEnd w:id="16"/>
      <w:r w:rsidRPr="00D605F0">
        <w:rPr>
          <w:rFonts w:cs="Arial"/>
        </w:rPr>
        <w:t>а</w:t>
      </w:r>
      <w:proofErr w:type="gramEnd"/>
      <w:r w:rsidRPr="00D605F0">
        <w:rPr>
          <w:rFonts w:cs="Arial"/>
        </w:rPr>
        <w:t xml:space="preserve"> којом се доказује  да понуђена добра испуњавају захтеване техничке карактеристике</w:t>
      </w:r>
      <w:r w:rsidR="00461633">
        <w:rPr>
          <w:rFonts w:cs="Arial"/>
          <w:lang w:val="sr-Cyrl-RS"/>
        </w:rPr>
        <w:t>.</w:t>
      </w:r>
    </w:p>
    <w:p w:rsidR="000230AB" w:rsidRDefault="000230AB" w:rsidP="004A39EA">
      <w:pPr>
        <w:pStyle w:val="ListParagraph"/>
        <w:autoSpaceDE w:val="0"/>
        <w:autoSpaceDN w:val="0"/>
        <w:adjustRightInd w:val="0"/>
        <w:spacing w:before="0" w:after="0" w:line="240" w:lineRule="auto"/>
        <w:ind w:left="0"/>
        <w:contextualSpacing w:val="0"/>
        <w:rPr>
          <w:rFonts w:cs="Arial"/>
          <w:b/>
          <w:lang w:val="sr-Cyrl-RS"/>
        </w:rPr>
      </w:pPr>
    </w:p>
    <w:p w:rsidR="00DB369C" w:rsidRPr="005B728A" w:rsidRDefault="000628D0" w:rsidP="00214FC8">
      <w:pPr>
        <w:pStyle w:val="Heading10"/>
        <w:spacing w:before="0"/>
        <w:ind w:left="0" w:firstLine="0"/>
        <w:jc w:val="both"/>
        <w:rPr>
          <w:rFonts w:cs="Arial"/>
        </w:rPr>
      </w:pPr>
      <w:r w:rsidRPr="005B728A">
        <w:rPr>
          <w:rFonts w:cs="Arial"/>
        </w:rPr>
        <w:t>3.</w:t>
      </w:r>
      <w:r w:rsidR="0078666F">
        <w:rPr>
          <w:rFonts w:cs="Arial"/>
          <w:lang w:val="sr-Cyrl-RS"/>
        </w:rPr>
        <w:t>4</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0A086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983258">
        <w:rPr>
          <w:rFonts w:ascii="Arial" w:hAnsi="Arial" w:cs="Arial"/>
          <w:lang w:val="sr-Cyrl-RS"/>
        </w:rPr>
        <w:t>30</w:t>
      </w:r>
      <w:r w:rsidR="00410CC7">
        <w:rPr>
          <w:rFonts w:ascii="Arial" w:hAnsi="Arial" w:cs="Arial"/>
          <w:lang w:val="sr-Cyrl-RS"/>
        </w:rPr>
        <w:t xml:space="preserve"> </w:t>
      </w:r>
      <w:r w:rsidR="0042420D">
        <w:rPr>
          <w:rFonts w:ascii="Arial" w:hAnsi="Arial" w:cs="Arial"/>
          <w:lang w:val="sr-Cyrl-RS"/>
        </w:rPr>
        <w:t>дана</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A0BB6" w:rsidRPr="00A1120D" w:rsidRDefault="00DA0BB6" w:rsidP="00662C5D">
      <w:pPr>
        <w:pStyle w:val="KDParagraf"/>
        <w:spacing w:before="0"/>
        <w:rPr>
          <w:rFonts w:cs="Arial"/>
          <w:lang w:val="sr-Cyrl-RS"/>
        </w:rPr>
      </w:pPr>
      <w:bookmarkStart w:id="18" w:name="_Toc441651542"/>
      <w:bookmarkStart w:id="19" w:name="_Toc442559880"/>
    </w:p>
    <w:p w:rsidR="00DB369C" w:rsidRPr="005B728A" w:rsidRDefault="00874F5B" w:rsidP="00214FC8">
      <w:pPr>
        <w:pStyle w:val="Heading10"/>
        <w:spacing w:before="0"/>
        <w:rPr>
          <w:lang w:val="en-US"/>
        </w:rPr>
      </w:pPr>
      <w:proofErr w:type="gramStart"/>
      <w:r w:rsidRPr="005B728A">
        <w:rPr>
          <w:lang w:val="en-US"/>
        </w:rPr>
        <w:t>3.</w:t>
      </w:r>
      <w:r w:rsidR="0078666F">
        <w:rPr>
          <w:lang w:val="sr-Cyrl-RS"/>
        </w:rPr>
        <w:t>5</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8"/>
      <w:bookmarkEnd w:id="19"/>
    </w:p>
    <w:p w:rsidR="00996219" w:rsidRDefault="004D14FC" w:rsidP="00996219">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 xml:space="preserve">је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461633">
        <w:rPr>
          <w:rFonts w:cs="Arial"/>
          <w:lang w:val="sr-Cyrl-RS" w:eastAsia="zh-CN"/>
        </w:rPr>
        <w:t xml:space="preserve"> - ЖТ</w:t>
      </w:r>
      <w:r w:rsidR="003C5923" w:rsidRPr="005B728A">
        <w:rPr>
          <w:rFonts w:cs="Arial"/>
          <w:lang w:val="sr-Cyrl-RS" w:eastAsia="zh-CN"/>
        </w:rPr>
        <w:t>, Богољуба Урошевића Црног бр.44., 11500 Обреновац</w:t>
      </w:r>
      <w:r w:rsidR="00A51D05" w:rsidRPr="005B728A">
        <w:rPr>
          <w:rFonts w:cs="Arial"/>
          <w:lang w:val="sr-Cyrl-RS" w:eastAsia="zh-CN"/>
        </w:rPr>
        <w:t>.</w:t>
      </w:r>
    </w:p>
    <w:p w:rsidR="00FE2D1D" w:rsidRDefault="00FE2D1D" w:rsidP="00996219">
      <w:pPr>
        <w:spacing w:before="0"/>
        <w:rPr>
          <w:rFonts w:cs="Arial"/>
          <w:lang w:val="sr-Cyrl-RS" w:eastAsia="zh-CN"/>
        </w:rPr>
      </w:pPr>
    </w:p>
    <w:p w:rsidR="00EF3715" w:rsidRDefault="00E74565" w:rsidP="00EF3715">
      <w:pPr>
        <w:pStyle w:val="Heading10"/>
        <w:autoSpaceDE w:val="0"/>
        <w:autoSpaceDN w:val="0"/>
        <w:adjustRightInd w:val="0"/>
        <w:spacing w:before="0"/>
        <w:ind w:left="0" w:firstLine="0"/>
        <w:rPr>
          <w:lang w:val="sr-Cyrl-RS"/>
        </w:rPr>
      </w:pPr>
      <w:r>
        <w:rPr>
          <w:lang w:val="sr-Cyrl-RS"/>
        </w:rPr>
        <w:t>3.</w:t>
      </w:r>
      <w:r w:rsidR="0078666F">
        <w:rPr>
          <w:lang w:val="sr-Cyrl-RS"/>
        </w:rPr>
        <w:t>6</w:t>
      </w:r>
      <w:r w:rsidR="00900F25">
        <w:rPr>
          <w:lang w:val="sr-Cyrl-RS"/>
        </w:rPr>
        <w:t xml:space="preserve"> </w:t>
      </w:r>
      <w:r w:rsidR="008112A2" w:rsidRPr="00F10346">
        <w:t>Квалитативни и квантитативни пријем</w:t>
      </w:r>
    </w:p>
    <w:p w:rsidR="00EF3715" w:rsidRPr="00EF3715" w:rsidRDefault="00EF3715" w:rsidP="00EF3715">
      <w:pPr>
        <w:pStyle w:val="Heading10"/>
        <w:autoSpaceDE w:val="0"/>
        <w:autoSpaceDN w:val="0"/>
        <w:adjustRightInd w:val="0"/>
        <w:spacing w:before="0"/>
        <w:ind w:left="0" w:firstLine="0"/>
        <w:rPr>
          <w:b w:val="0"/>
          <w:lang w:val="sr-Cyrl-RS"/>
        </w:rPr>
      </w:pPr>
      <w:r w:rsidRPr="00EF3715">
        <w:rPr>
          <w:b w:val="0"/>
          <w:lang w:val="sr-Cyrl-RS"/>
        </w:rPr>
        <w:t xml:space="preserve">Према </w:t>
      </w:r>
      <w:r w:rsidRPr="00EF3715">
        <w:rPr>
          <w:rFonts w:cs="Arial"/>
          <w:b w:val="0"/>
          <w:lang w:val="sr-Cyrl-RS"/>
        </w:rPr>
        <w:t>т</w:t>
      </w:r>
      <w:r w:rsidRPr="00EF3715">
        <w:rPr>
          <w:rFonts w:cs="Arial"/>
          <w:b w:val="0"/>
        </w:rPr>
        <w:t>ехничкој спецификацији</w:t>
      </w:r>
      <w:r w:rsidRPr="00EF3715">
        <w:rPr>
          <w:rFonts w:cs="Arial"/>
          <w:b w:val="0"/>
          <w:lang w:val="sr-Cyrl-RS"/>
        </w:rPr>
        <w:t xml:space="preserve"> датој у тачки 3.1 и 3.2 конкурсне документације.</w:t>
      </w:r>
    </w:p>
    <w:p w:rsidR="00900F25" w:rsidRDefault="00900F25" w:rsidP="00900F25">
      <w:pPr>
        <w:pStyle w:val="Heading10"/>
        <w:autoSpaceDE w:val="0"/>
        <w:autoSpaceDN w:val="0"/>
        <w:adjustRightInd w:val="0"/>
        <w:spacing w:before="0"/>
        <w:ind w:left="0" w:firstLine="0"/>
        <w:jc w:val="both"/>
        <w:rPr>
          <w:rFonts w:cs="Arial"/>
          <w:b w:val="0"/>
          <w:lang w:val="sr-Cyrl-RS"/>
        </w:rPr>
      </w:pPr>
      <w:bookmarkStart w:id="20" w:name="_Toc441651543"/>
      <w:bookmarkStart w:id="21" w:name="_Toc442559881"/>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w:t>
      </w:r>
      <w:r w:rsidR="00B62E3D">
        <w:rPr>
          <w:rFonts w:cs="Arial"/>
          <w:b w:val="0"/>
          <w:lang w:val="sr-Cyrl-RS"/>
        </w:rPr>
        <w:t>н</w:t>
      </w:r>
      <w:r w:rsidRPr="00A90B3D">
        <w:rPr>
          <w:rFonts w:cs="Arial"/>
          <w:b w:val="0"/>
        </w:rPr>
        <w:t>аручиоца. Испоручилац сноси све трошкове нове испоруке.</w:t>
      </w:r>
    </w:p>
    <w:p w:rsidR="00461633" w:rsidRPr="00012B97" w:rsidRDefault="00461633" w:rsidP="000230AB">
      <w:pPr>
        <w:autoSpaceDE w:val="0"/>
        <w:autoSpaceDN w:val="0"/>
        <w:adjustRightInd w:val="0"/>
        <w:spacing w:before="0"/>
        <w:rPr>
          <w:rFonts w:cs="Arial"/>
          <w:i/>
          <w:lang w:val="sr-Cyrl-RS" w:eastAsia="sr-Latn-CS"/>
        </w:rPr>
      </w:pPr>
    </w:p>
    <w:p w:rsidR="004D14FC" w:rsidRPr="00896924" w:rsidRDefault="00E74565" w:rsidP="00E74565">
      <w:pPr>
        <w:pStyle w:val="Heading10"/>
        <w:spacing w:before="0"/>
        <w:ind w:left="0" w:firstLine="0"/>
      </w:pPr>
      <w:r>
        <w:rPr>
          <w:lang w:val="sr-Cyrl-RS"/>
        </w:rPr>
        <w:t>3.</w:t>
      </w:r>
      <w:r w:rsidR="0078666F">
        <w:rPr>
          <w:lang w:val="sr-Cyrl-RS"/>
        </w:rPr>
        <w:t>7</w:t>
      </w:r>
      <w:r w:rsidR="00A36FDE">
        <w:rPr>
          <w:lang w:val="sr-Cyrl-RS"/>
        </w:rPr>
        <w:t xml:space="preserve"> </w:t>
      </w:r>
      <w:r w:rsidR="004D14FC" w:rsidRPr="00896924">
        <w:t>Гарантни рок</w:t>
      </w:r>
      <w:bookmarkEnd w:id="20"/>
      <w:bookmarkEnd w:id="21"/>
    </w:p>
    <w:p w:rsidR="003916A6" w:rsidRDefault="004D14FC" w:rsidP="00E62F54">
      <w:pPr>
        <w:spacing w:before="0"/>
        <w:rPr>
          <w:rFonts w:eastAsia="TimesNewRomanPSMT" w:cs="Arial"/>
          <w:bCs/>
          <w:lang w:val="sr-Cyrl-CS"/>
        </w:rPr>
      </w:pPr>
      <w:proofErr w:type="gramStart"/>
      <w:r w:rsidRPr="005B728A">
        <w:rPr>
          <w:rFonts w:cs="Arial"/>
          <w:lang w:eastAsia="zh-CN"/>
        </w:rPr>
        <w:t xml:space="preserve">Гарантни рок за предмет набавке је </w:t>
      </w:r>
      <w:r w:rsidR="00BF39C7" w:rsidRPr="005B728A">
        <w:rPr>
          <w:rFonts w:cs="Arial"/>
          <w:lang w:eastAsia="zh-CN"/>
        </w:rPr>
        <w:t xml:space="preserve">минимум </w:t>
      </w:r>
      <w:r w:rsidR="00983258">
        <w:rPr>
          <w:rFonts w:cs="Arial"/>
          <w:lang w:val="sr-Cyrl-RS" w:eastAsia="zh-CN"/>
        </w:rPr>
        <w:t>24</w:t>
      </w:r>
      <w:r w:rsidR="00747B89" w:rsidRPr="005B728A">
        <w:rPr>
          <w:rFonts w:cs="Arial"/>
          <w:lang w:val="sr-Latn-RS" w:eastAsia="zh-CN"/>
        </w:rPr>
        <w:t xml:space="preserve"> </w:t>
      </w:r>
      <w:r w:rsidRPr="005B728A">
        <w:rPr>
          <w:rFonts w:cs="Arial"/>
          <w:lang w:val="sr-Cyrl-CS" w:eastAsia="zh-CN"/>
        </w:rPr>
        <w:t>месец</w:t>
      </w:r>
      <w:r w:rsidR="00983258">
        <w:rPr>
          <w:rFonts w:cs="Arial"/>
          <w:lang w:val="sr-Cyrl-CS" w:eastAsia="zh-CN"/>
        </w:rPr>
        <w:t>а</w:t>
      </w:r>
      <w:r w:rsidR="003B19E5">
        <w:rPr>
          <w:rFonts w:cs="Arial"/>
          <w:lang w:val="sr-Cyrl-CS" w:eastAsia="zh-CN"/>
        </w:rPr>
        <w:t xml:space="preserve"> </w:t>
      </w:r>
      <w:r w:rsidR="00B342F0">
        <w:rPr>
          <w:rFonts w:eastAsia="TimesNewRomanPSMT" w:cs="Arial"/>
          <w:bCs/>
          <w:lang w:val="sr-Cyrl-CS"/>
        </w:rPr>
        <w:t xml:space="preserve">од </w:t>
      </w:r>
      <w:r w:rsidR="008F0BE2">
        <w:rPr>
          <w:rFonts w:eastAsia="TimesNewRomanPSMT" w:cs="Arial"/>
          <w:bCs/>
          <w:lang w:val="sr-Cyrl-CS"/>
        </w:rPr>
        <w:t>уградње на локомотиви</w:t>
      </w:r>
      <w:r w:rsidR="00012B97">
        <w:rPr>
          <w:rFonts w:eastAsia="TimesNewRomanPSMT" w:cs="Arial"/>
          <w:bCs/>
          <w:lang w:val="sr-Cyrl-CS"/>
        </w:rPr>
        <w:t>.</w:t>
      </w:r>
      <w:proofErr w:type="gramEnd"/>
    </w:p>
    <w:p w:rsidR="002F6ACF" w:rsidRDefault="004D14FC" w:rsidP="00E62F54">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Pr="0037456B" w:rsidRDefault="005B728A" w:rsidP="005471F4">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D16BD0" w:rsidRPr="0084346B" w:rsidRDefault="00D16BD0" w:rsidP="00214FC8">
      <w:pPr>
        <w:spacing w:before="0"/>
        <w:rPr>
          <w:rFonts w:cs="Arial"/>
          <w:lang w:val="sr-Cyrl-RS" w:eastAsia="zh-CN"/>
        </w:rPr>
      </w:pPr>
    </w:p>
    <w:p w:rsidR="00DB369C" w:rsidRPr="00F10346" w:rsidRDefault="00D45DAA" w:rsidP="007636D3">
      <w:pPr>
        <w:pStyle w:val="Heading10"/>
        <w:numPr>
          <w:ilvl w:val="1"/>
          <w:numId w:val="32"/>
        </w:numPr>
        <w:spacing w:before="0"/>
      </w:pPr>
      <w:bookmarkStart w:id="22" w:name="_Toc441651544"/>
      <w:bookmarkStart w:id="23" w:name="_Toc442559882"/>
      <w:r w:rsidRPr="00F10346">
        <w:t>Евентуалне додатне услуге</w:t>
      </w:r>
      <w:bookmarkEnd w:id="22"/>
      <w:bookmarkEnd w:id="23"/>
    </w:p>
    <w:p w:rsidR="003B19E5" w:rsidRDefault="003B19E5" w:rsidP="003B19E5">
      <w:pPr>
        <w:spacing w:before="0"/>
        <w:rPr>
          <w:rFonts w:cs="Arial"/>
          <w:lang w:val="sr-Cyrl-CS"/>
        </w:rPr>
      </w:pPr>
      <w:r w:rsidRPr="003B19E5">
        <w:rPr>
          <w:rFonts w:cs="Arial"/>
          <w:lang w:val="sr-Cyrl-CS"/>
        </w:rPr>
        <w:t>Нису предвиђене предметном јавном набавком.</w:t>
      </w: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C64A58" w:rsidRDefault="00C64A58" w:rsidP="003B19E5">
      <w:pPr>
        <w:spacing w:before="0"/>
        <w:rPr>
          <w:rFonts w:cs="Arial"/>
          <w:lang w:val="sr-Cyrl-CS"/>
        </w:rPr>
      </w:pPr>
    </w:p>
    <w:p w:rsidR="00C64A58" w:rsidRDefault="00C64A58" w:rsidP="003B19E5">
      <w:pPr>
        <w:spacing w:before="0"/>
        <w:rPr>
          <w:rFonts w:cs="Arial"/>
          <w:lang w:val="sr-Cyrl-CS"/>
        </w:rPr>
      </w:pPr>
    </w:p>
    <w:p w:rsidR="00AC1DF2" w:rsidRDefault="00AC1DF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8F0BE2" w:rsidRDefault="008F0BE2" w:rsidP="003B19E5">
      <w:pPr>
        <w:spacing w:before="0"/>
        <w:rPr>
          <w:rFonts w:cs="Arial"/>
          <w:lang w:val="sr-Cyrl-CS"/>
        </w:rPr>
      </w:pPr>
    </w:p>
    <w:p w:rsidR="00012B97" w:rsidRDefault="00012B97" w:rsidP="003B19E5">
      <w:pPr>
        <w:spacing w:before="0"/>
        <w:rPr>
          <w:rFonts w:cs="Arial"/>
          <w:lang w:val="sr-Cyrl-CS"/>
        </w:rPr>
      </w:pPr>
    </w:p>
    <w:p w:rsidR="00C64A58" w:rsidRDefault="00C64A58" w:rsidP="003B19E5">
      <w:pPr>
        <w:spacing w:before="0"/>
        <w:rPr>
          <w:rFonts w:cs="Arial"/>
          <w:lang w:val="sr-Cyrl-CS"/>
        </w:rPr>
      </w:pPr>
    </w:p>
    <w:p w:rsidR="00983258" w:rsidRDefault="00983258" w:rsidP="003B19E5">
      <w:pPr>
        <w:spacing w:before="0"/>
        <w:rPr>
          <w:rFonts w:cs="Arial"/>
          <w:lang w:val="sr-Cyrl-CS"/>
        </w:rPr>
      </w:pPr>
    </w:p>
    <w:p w:rsidR="00756A02" w:rsidRPr="00F10346" w:rsidRDefault="00756A02" w:rsidP="008F0BE2">
      <w:pPr>
        <w:pStyle w:val="Heading10"/>
        <w:numPr>
          <w:ilvl w:val="0"/>
          <w:numId w:val="16"/>
        </w:numPr>
      </w:pPr>
      <w:bookmarkStart w:id="24"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Ред. бр.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FB762E">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00352E">
              <w:rPr>
                <w:rFonts w:cs="Arial"/>
                <w:lang w:val="sr-Cyrl-RS"/>
              </w:rPr>
              <w:t>4</w:t>
            </w:r>
            <w:r w:rsidRPr="00F10346">
              <w:rPr>
                <w:rFonts w:cs="Arial"/>
              </w:rPr>
              <w:t>)</w:t>
            </w:r>
          </w:p>
          <w:p w:rsidR="005E487E" w:rsidRPr="00F10346" w:rsidRDefault="00175774" w:rsidP="00FB762E">
            <w:pPr>
              <w:snapToGrid w:val="0"/>
              <w:spacing w:before="0"/>
              <w:rPr>
                <w:rFonts w:cs="Arial"/>
                <w:lang w:val="sr-Cyrl-CS"/>
              </w:rPr>
            </w:pPr>
            <w:r w:rsidRPr="00F10346">
              <w:rPr>
                <w:rFonts w:cs="Arial"/>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7F43B0" w:rsidRDefault="007F43B0" w:rsidP="00B13CD3">
      <w:pPr>
        <w:spacing w:before="0"/>
        <w:rPr>
          <w:rFonts w:cs="Arial"/>
          <w:lang w:val="sr-Cyrl-RS" w:eastAsia="zh-CN"/>
        </w:rPr>
      </w:pPr>
    </w:p>
    <w:p w:rsidR="00B13CD3" w:rsidRDefault="00B13CD3" w:rsidP="00B13CD3">
      <w:pPr>
        <w:spacing w:before="0"/>
        <w:rPr>
          <w:rFonts w:cs="Arial"/>
          <w:lang w:val="sr-Cyrl-RS" w:eastAsia="zh-CN"/>
        </w:rPr>
      </w:pPr>
      <w:proofErr w:type="gramStart"/>
      <w:r w:rsidRPr="00F10346">
        <w:rPr>
          <w:rFonts w:cs="Arial"/>
          <w:lang w:eastAsia="zh-CN"/>
        </w:rPr>
        <w:t xml:space="preserve">Понуда понуђача који не докаже да испуњава наведене обавезне услове из тачака </w:t>
      </w:r>
      <w:r w:rsidR="006A06E1">
        <w:rPr>
          <w:rFonts w:cs="Arial"/>
          <w:lang w:val="sr-Cyrl-RS" w:eastAsia="zh-CN"/>
        </w:rPr>
        <w:t xml:space="preserve">          </w:t>
      </w:r>
      <w:r w:rsidRPr="00F10346">
        <w:rPr>
          <w:rFonts w:cs="Arial"/>
          <w:lang w:eastAsia="zh-CN"/>
        </w:rPr>
        <w:t>1.</w:t>
      </w:r>
      <w:proofErr w:type="gramEnd"/>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9804E2">
        <w:rPr>
          <w:rFonts w:cs="Arial"/>
          <w:lang w:val="sr-Cyrl-RS" w:eastAsia="zh-CN"/>
        </w:rPr>
        <w:t>4</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
    <w:p w:rsidR="009804E2" w:rsidRPr="009804E2" w:rsidRDefault="009804E2"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D94D01" w:rsidRPr="00D94D01">
        <w:rPr>
          <w:rFonts w:cs="Arial"/>
          <w:lang w:eastAsia="zh-CN"/>
        </w:rPr>
        <w:t xml:space="preserve"> </w:t>
      </w:r>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Pr="002834DC" w:rsidRDefault="006A06E1" w:rsidP="00B13CD3">
      <w:pPr>
        <w:spacing w:before="0"/>
        <w:rPr>
          <w:rFonts w:cs="Arial"/>
          <w:sz w:val="12"/>
          <w:szCs w:val="12"/>
          <w:lang w:val="sr-Cyrl-RS" w:eastAsia="zh-CN"/>
        </w:rPr>
      </w:pPr>
    </w:p>
    <w:p w:rsidR="007F582B" w:rsidRPr="00F10346" w:rsidRDefault="007F582B" w:rsidP="007F582B">
      <w:pPr>
        <w:spacing w:before="0"/>
        <w:rPr>
          <w:rFonts w:cs="Arial"/>
          <w:lang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2834DC">
      <w:pPr>
        <w:rPr>
          <w:rFonts w:cs="Arial"/>
          <w:lang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2834DC">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2834DC">
      <w:pPr>
        <w:ind w:firstLine="720"/>
        <w:rPr>
          <w:rFonts w:cs="Arial"/>
          <w:lang w:eastAsia="zh-CN"/>
        </w:rPr>
      </w:pPr>
      <w:r w:rsidRPr="00F10346">
        <w:rPr>
          <w:rFonts w:cs="Arial"/>
          <w:lang w:eastAsia="zh-CN"/>
        </w:rPr>
        <w:t xml:space="preserve">-извод из регистра АПР: </w:t>
      </w:r>
      <w:hyperlink r:id="rId171" w:history="1">
        <w:r w:rsidRPr="00F10346">
          <w:rPr>
            <w:rFonts w:cs="Arial"/>
            <w:lang w:eastAsia="zh-CN"/>
          </w:rPr>
          <w:t>www.apr.gov.rs</w:t>
        </w:r>
      </w:hyperlink>
    </w:p>
    <w:p w:rsidR="007F582B" w:rsidRPr="00F10346" w:rsidRDefault="007F582B" w:rsidP="002834DC">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2834DC">
      <w:pPr>
        <w:ind w:firstLine="720"/>
        <w:rPr>
          <w:rFonts w:cs="Arial"/>
          <w:lang w:val="sr-Cyrl-RS" w:eastAsia="zh-CN"/>
        </w:rPr>
      </w:pPr>
      <w:r w:rsidRPr="00F10346">
        <w:rPr>
          <w:rFonts w:cs="Arial"/>
          <w:lang w:eastAsia="zh-CN"/>
        </w:rPr>
        <w:t xml:space="preserve">-регистар понуђача: </w:t>
      </w:r>
      <w:hyperlink r:id="rId172"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Default="006A06E1" w:rsidP="00B13CD3">
      <w:pPr>
        <w:spacing w:before="0"/>
        <w:rPr>
          <w:rFonts w:cs="Arial"/>
          <w:sz w:val="12"/>
          <w:szCs w:val="12"/>
          <w:lang w:val="sr-Cyrl-RS" w:eastAsia="zh-CN"/>
        </w:rPr>
      </w:pPr>
    </w:p>
    <w:p w:rsidR="009804E2" w:rsidRDefault="009804E2" w:rsidP="00B13CD3">
      <w:pPr>
        <w:spacing w:before="0"/>
        <w:rPr>
          <w:rFonts w:cs="Arial"/>
          <w:sz w:val="12"/>
          <w:szCs w:val="12"/>
          <w:lang w:val="sr-Cyrl-RS" w:eastAsia="zh-CN"/>
        </w:rPr>
      </w:pPr>
    </w:p>
    <w:p w:rsidR="009804E2" w:rsidRDefault="009804E2" w:rsidP="00B13CD3">
      <w:pPr>
        <w:spacing w:before="0"/>
        <w:rPr>
          <w:rFonts w:cs="Arial"/>
          <w:sz w:val="12"/>
          <w:szCs w:val="12"/>
          <w:lang w:val="sr-Cyrl-RS" w:eastAsia="zh-CN"/>
        </w:rPr>
      </w:pPr>
    </w:p>
    <w:p w:rsidR="009804E2" w:rsidRPr="002834DC" w:rsidRDefault="009804E2"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lastRenderedPageBreak/>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9804E2" w:rsidRDefault="009804E2" w:rsidP="00B13CD3">
      <w:pPr>
        <w:spacing w:before="0"/>
        <w:rPr>
          <w:rFonts w:cs="Arial"/>
          <w:lang w:val="sr-Cyrl-RS" w:eastAsia="zh-CN"/>
        </w:rPr>
      </w:pPr>
    </w:p>
    <w:p w:rsidR="00322313" w:rsidRDefault="00322313" w:rsidP="008F0BE2">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КРИТЕРИЈУМ ЗА ДОДЕЛУ УГОВОРА</w:t>
      </w:r>
      <w:bookmarkEnd w:id="193"/>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45DC8" w:rsidRPr="00414008" w:rsidRDefault="00621752" w:rsidP="00621752">
      <w:pPr>
        <w:pStyle w:val="KDParagraf"/>
        <w:spacing w:before="0"/>
        <w:rPr>
          <w:rFonts w:cs="Arial"/>
          <w:lang w:val="sr-Cyrl-RS"/>
        </w:rPr>
      </w:pPr>
      <w:r w:rsidRPr="00414008">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9" w:name="_Toc441651548"/>
      <w:bookmarkStart w:id="200" w:name="_Toc442559886"/>
      <w:r w:rsidRPr="00414008">
        <w:rPr>
          <w:lang w:val="en-US"/>
        </w:rPr>
        <w:lastRenderedPageBreak/>
        <w:t xml:space="preserve">5.1. </w:t>
      </w:r>
      <w:bookmarkEnd w:id="199"/>
      <w:bookmarkEnd w:id="200"/>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6F1B4D" w:rsidRPr="00414008" w:rsidRDefault="00621752" w:rsidP="006F1B4D">
      <w:pPr>
        <w:spacing w:before="0"/>
        <w:rPr>
          <w:rFonts w:cs="Arial"/>
          <w:lang w:val="sr-Cyrl-RS"/>
        </w:rPr>
      </w:pPr>
      <w:proofErr w:type="gramStart"/>
      <w:r w:rsidRPr="0041400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470109">
        <w:rPr>
          <w:rFonts w:cs="Arial"/>
        </w:rPr>
        <w:t xml:space="preserve"> </w:t>
      </w:r>
      <w:proofErr w:type="gramStart"/>
      <w:r w:rsidRPr="00414008">
        <w:rPr>
          <w:rFonts w:cs="Arial"/>
        </w:rPr>
        <w:t>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7F43B0" w:rsidRDefault="001945FA" w:rsidP="001756A7">
      <w:pPr>
        <w:spacing w:before="0"/>
        <w:rPr>
          <w:rFonts w:cs="Arial"/>
          <w:lang w:val="sr-Cyrl-RS"/>
        </w:rPr>
      </w:pPr>
      <w:proofErr w:type="gramStart"/>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roofErr w:type="gramEnd"/>
      <w:r w:rsidR="002834DC">
        <w:rPr>
          <w:rFonts w:cs="Arial"/>
          <w:lang w:val="sr-Cyrl-RS"/>
        </w:rPr>
        <w:t xml:space="preserve"> </w:t>
      </w:r>
      <w:proofErr w:type="gramStart"/>
      <w:r w:rsidRPr="00F10346">
        <w:rPr>
          <w:rFonts w:cs="Arial"/>
        </w:rPr>
        <w:t xml:space="preserve">На посебним папирима који су исте величине и боје </w:t>
      </w:r>
      <w:r w:rsidR="0029565B">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proofErr w:type="gramEnd"/>
      <w:r w:rsidR="002834DC">
        <w:rPr>
          <w:rFonts w:cs="Arial"/>
          <w:lang w:val="sr-Cyrl-RS"/>
        </w:rPr>
        <w:t xml:space="preserve"> </w:t>
      </w:r>
    </w:p>
    <w:p w:rsidR="00164A25" w:rsidRDefault="0095708A" w:rsidP="001756A7">
      <w:pPr>
        <w:spacing w:before="0"/>
        <w:rPr>
          <w:rFonts w:eastAsia="TimesNewRomanPSMT" w:cs="Arial"/>
          <w:bCs/>
          <w:lang w:val="sr-Cyrl-RS"/>
        </w:rPr>
      </w:pPr>
      <w:proofErr w:type="gramStart"/>
      <w:r w:rsidRPr="00F10346">
        <w:rPr>
          <w:rFonts w:cs="Arial"/>
        </w:rPr>
        <w:t>П</w:t>
      </w:r>
      <w:r w:rsidR="001945FA" w:rsidRPr="00F10346">
        <w:rPr>
          <w:rFonts w:cs="Arial"/>
        </w:rPr>
        <w:t>онуђачу чији назив буде на извученом папиру биће додељен уговор о јавној набавци</w:t>
      </w:r>
      <w:r w:rsidR="001945FA" w:rsidRPr="00F10346">
        <w:rPr>
          <w:rFonts w:eastAsia="TimesNewRomanPSMT" w:cs="Arial"/>
          <w:bCs/>
        </w:rPr>
        <w:t>.</w:t>
      </w:r>
      <w:proofErr w:type="gramEnd"/>
      <w:r w:rsidR="00B37CFC" w:rsidRPr="00B37CFC">
        <w:t xml:space="preserve"> </w:t>
      </w:r>
      <w:proofErr w:type="gramStart"/>
      <w:r w:rsidR="00B37CFC" w:rsidRPr="00B37CFC">
        <w:rPr>
          <w:rFonts w:eastAsia="TimesNewRomanPSMT" w:cs="Arial"/>
          <w:bCs/>
        </w:rPr>
        <w:t>О извршеном жребању сачињава се Записник који потписују представници Наручиоца и пристуних Понуђача</w:t>
      </w:r>
      <w:r w:rsidR="00BF4A26">
        <w:rPr>
          <w:rFonts w:eastAsia="TimesNewRomanPSMT" w:cs="Arial"/>
          <w:bCs/>
          <w:lang w:val="sr-Cyrl-RS"/>
        </w:rPr>
        <w:t>.</w:t>
      </w:r>
      <w:proofErr w:type="gramEnd"/>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Pr="00BF4A26" w:rsidRDefault="002130A9" w:rsidP="001756A7">
      <w:pPr>
        <w:spacing w:before="0"/>
        <w:rPr>
          <w:rFonts w:eastAsia="TimesNewRomanPSMT" w:cs="Arial"/>
          <w:bCs/>
          <w:lang w:val="sr-Cyrl-RS"/>
        </w:rPr>
      </w:pPr>
    </w:p>
    <w:p w:rsidR="0002260F" w:rsidRPr="0018656E" w:rsidRDefault="0002260F" w:rsidP="0002260F">
      <w:pPr>
        <w:ind w:left="2880"/>
        <w:jc w:val="center"/>
        <w:rPr>
          <w:rFonts w:eastAsia="Arial Unicode MS" w:cs="Arial"/>
          <w:kern w:val="2"/>
          <w:lang w:val="sr-Cyrl-RS"/>
        </w:rPr>
      </w:pPr>
      <w:r w:rsidRPr="0018656E">
        <w:rPr>
          <w:rFonts w:eastAsia="Arial Unicode MS" w:cs="Arial"/>
          <w:kern w:val="2"/>
          <w:lang w:val="sr-Cyrl-RS"/>
        </w:rPr>
        <w:t>Комисија за спровођење ЈН 3000/</w:t>
      </w:r>
      <w:r w:rsidR="00231C5B">
        <w:rPr>
          <w:rFonts w:eastAsia="Arial Unicode MS" w:cs="Arial"/>
          <w:kern w:val="2"/>
          <w:lang w:val="sr-Cyrl-RS"/>
        </w:rPr>
        <w:t>1641</w:t>
      </w:r>
      <w:r w:rsidRPr="0018656E">
        <w:rPr>
          <w:rFonts w:eastAsia="Arial Unicode MS" w:cs="Arial"/>
          <w:kern w:val="2"/>
          <w:lang w:val="sr-Cyrl-RS"/>
        </w:rPr>
        <w:t>/201</w:t>
      </w:r>
      <w:r>
        <w:rPr>
          <w:rFonts w:eastAsia="Arial Unicode MS" w:cs="Arial"/>
          <w:kern w:val="2"/>
          <w:lang w:val="sr-Cyrl-RS"/>
        </w:rPr>
        <w:t>7</w:t>
      </w:r>
      <w:r w:rsidRPr="0018656E">
        <w:rPr>
          <w:rFonts w:eastAsia="Arial Unicode MS" w:cs="Arial"/>
          <w:kern w:val="2"/>
          <w:lang w:val="sr-Cyrl-RS"/>
        </w:rPr>
        <w:t xml:space="preserve"> (НН </w:t>
      </w:r>
      <w:r w:rsidR="00231C5B">
        <w:rPr>
          <w:rFonts w:eastAsia="Arial Unicode MS" w:cs="Arial"/>
          <w:kern w:val="2"/>
          <w:lang w:val="sr-Cyrl-RS"/>
        </w:rPr>
        <w:t>343</w:t>
      </w:r>
      <w:r w:rsidRPr="0018656E">
        <w:rPr>
          <w:rFonts w:eastAsia="Arial Unicode MS" w:cs="Arial"/>
          <w:kern w:val="2"/>
          <w:lang w:val="sr-Cyrl-RS"/>
        </w:rPr>
        <w:t>/201</w:t>
      </w:r>
      <w:r>
        <w:rPr>
          <w:rFonts w:eastAsia="Arial Unicode MS" w:cs="Arial"/>
          <w:kern w:val="2"/>
          <w:lang w:val="sr-Cyrl-RS"/>
        </w:rPr>
        <w:t>7</w:t>
      </w:r>
      <w:r w:rsidRPr="0018656E">
        <w:rPr>
          <w:rFonts w:eastAsia="Arial Unicode MS" w:cs="Arial"/>
          <w:kern w:val="2"/>
          <w:lang w:val="sr-Cyrl-RS"/>
        </w:rPr>
        <w:t>)</w:t>
      </w:r>
    </w:p>
    <w:p w:rsidR="0002260F" w:rsidRPr="0018656E" w:rsidRDefault="0002260F" w:rsidP="0002260F">
      <w:pPr>
        <w:spacing w:before="0"/>
        <w:jc w:val="right"/>
        <w:rPr>
          <w:rFonts w:eastAsia="Arial Unicode MS" w:cs="Arial"/>
          <w:kern w:val="2"/>
          <w:lang w:val="sr-Cyrl-RS"/>
        </w:rPr>
      </w:pPr>
      <w:r w:rsidRPr="0018656E">
        <w:rPr>
          <w:rFonts w:eastAsia="Arial Unicode MS" w:cs="Arial"/>
          <w:kern w:val="2"/>
          <w:lang w:val="sr-Cyrl-RS"/>
        </w:rPr>
        <w:t>формирана Решењем бр. 105-Е.03.01.-</w:t>
      </w:r>
      <w:r w:rsidR="00231C5B">
        <w:rPr>
          <w:rFonts w:eastAsia="Arial Unicode MS" w:cs="Arial"/>
          <w:kern w:val="2"/>
          <w:lang w:val="sr-Cyrl-RS"/>
        </w:rPr>
        <w:t>271414</w:t>
      </w:r>
      <w:r>
        <w:rPr>
          <w:rFonts w:eastAsia="Arial Unicode MS" w:cs="Arial"/>
          <w:kern w:val="2"/>
          <w:lang w:val="sr-Cyrl-RS"/>
        </w:rPr>
        <w:t>/</w:t>
      </w:r>
      <w:r w:rsidR="002130A9">
        <w:rPr>
          <w:rFonts w:eastAsia="Arial Unicode MS" w:cs="Arial"/>
          <w:kern w:val="2"/>
          <w:lang w:val="sr-Cyrl-RS"/>
        </w:rPr>
        <w:t>3</w:t>
      </w:r>
      <w:r w:rsidRPr="0018656E">
        <w:rPr>
          <w:rFonts w:eastAsia="Arial Unicode MS" w:cs="Arial"/>
          <w:kern w:val="2"/>
          <w:lang w:val="sr-Cyrl-RS"/>
        </w:rPr>
        <w:t>-201</w:t>
      </w:r>
      <w:r>
        <w:rPr>
          <w:rFonts w:eastAsia="Arial Unicode MS" w:cs="Arial"/>
          <w:kern w:val="2"/>
          <w:lang w:val="sr-Cyrl-RS"/>
        </w:rPr>
        <w:t>7</w:t>
      </w:r>
    </w:p>
    <w:p w:rsidR="0002260F" w:rsidRPr="0018656E" w:rsidRDefault="0002260F" w:rsidP="0002260F">
      <w:pPr>
        <w:spacing w:before="0"/>
        <w:jc w:val="right"/>
        <w:rPr>
          <w:rFonts w:eastAsia="Arial Unicode MS" w:cs="Arial"/>
          <w:kern w:val="2"/>
          <w:lang w:val="sr-Cyrl-RS"/>
        </w:rPr>
      </w:pPr>
      <w:r w:rsidRPr="0018656E">
        <w:rPr>
          <w:rFonts w:eastAsia="Arial Unicode MS" w:cs="Arial"/>
          <w:kern w:val="2"/>
          <w:lang w:val="sr-Cyrl-RS"/>
        </w:rPr>
        <w:t xml:space="preserve">од </w:t>
      </w:r>
      <w:r w:rsidR="008F277E">
        <w:rPr>
          <w:rFonts w:eastAsia="Arial Unicode MS" w:cs="Arial"/>
          <w:kern w:val="2"/>
          <w:lang w:val="sr-Latn-RS"/>
        </w:rPr>
        <w:t>09.06</w:t>
      </w:r>
      <w:bookmarkStart w:id="201" w:name="_GoBack"/>
      <w:bookmarkEnd w:id="201"/>
      <w:r w:rsidRPr="0018656E">
        <w:rPr>
          <w:rFonts w:eastAsia="Arial Unicode MS" w:cs="Arial"/>
          <w:kern w:val="2"/>
          <w:lang w:val="sr-Cyrl-RS"/>
        </w:rPr>
        <w:t>.201</w:t>
      </w:r>
      <w:r w:rsidR="00FB4510">
        <w:rPr>
          <w:rFonts w:eastAsia="Arial Unicode MS" w:cs="Arial"/>
          <w:kern w:val="2"/>
          <w:lang w:val="sr-Cyrl-RS"/>
        </w:rPr>
        <w:t>7</w:t>
      </w:r>
      <w:r w:rsidRPr="0018656E">
        <w:rPr>
          <w:rFonts w:eastAsia="Arial Unicode MS" w:cs="Arial"/>
          <w:kern w:val="2"/>
          <w:lang w:val="sr-Cyrl-RS"/>
        </w:rPr>
        <w:t>. године</w:t>
      </w:r>
    </w:p>
    <w:p w:rsidR="0002260F" w:rsidRDefault="0002260F" w:rsidP="0002260F">
      <w:pPr>
        <w:pStyle w:val="NoSpacing"/>
        <w:spacing w:before="80"/>
        <w:jc w:val="left"/>
        <w:rPr>
          <w:sz w:val="22"/>
          <w:szCs w:val="22"/>
          <w:lang w:val="sr-Cyrl-RS"/>
        </w:rPr>
      </w:pPr>
    </w:p>
    <w:p w:rsidR="0002260F" w:rsidRPr="00C72B18" w:rsidRDefault="0002260F" w:rsidP="0002260F">
      <w:pPr>
        <w:pStyle w:val="NoSpacing"/>
        <w:spacing w:before="80"/>
        <w:jc w:val="left"/>
        <w:rPr>
          <w:sz w:val="22"/>
          <w:szCs w:val="22"/>
          <w:lang w:val="sr-Cyrl-RS"/>
        </w:rPr>
      </w:pPr>
      <w:r w:rsidRPr="00FE492A">
        <w:rPr>
          <w:sz w:val="22"/>
          <w:szCs w:val="22"/>
        </w:rPr>
        <w:t>1.</w:t>
      </w:r>
      <w:r w:rsidRPr="00FE492A">
        <w:rPr>
          <w:sz w:val="22"/>
          <w:szCs w:val="22"/>
          <w:lang w:val="sr-Cyrl-RS"/>
        </w:rPr>
        <w:t xml:space="preserve"> </w:t>
      </w:r>
      <w:r w:rsidR="008F0BE2">
        <w:rPr>
          <w:sz w:val="22"/>
          <w:szCs w:val="22"/>
          <w:lang w:val="sr-Cyrl-RS"/>
        </w:rPr>
        <w:t xml:space="preserve">Ненад </w:t>
      </w:r>
      <w:r w:rsidR="00C2204B">
        <w:rPr>
          <w:sz w:val="22"/>
          <w:szCs w:val="22"/>
          <w:lang w:val="sr-Cyrl-RS"/>
        </w:rPr>
        <w:t>Јованић</w:t>
      </w:r>
      <w:r w:rsidRPr="00F41B00">
        <w:rPr>
          <w:sz w:val="22"/>
          <w:szCs w:val="22"/>
        </w:rPr>
        <w:t>,</w:t>
      </w:r>
      <w:r w:rsidRPr="00FE492A">
        <w:rPr>
          <w:sz w:val="22"/>
          <w:szCs w:val="22"/>
        </w:rPr>
        <w:t xml:space="preserve"> члан                     </w:t>
      </w:r>
      <w:r>
        <w:rPr>
          <w:sz w:val="22"/>
          <w:szCs w:val="22"/>
        </w:rPr>
        <w:t xml:space="preserve">     </w:t>
      </w:r>
      <w:r w:rsidR="002130A9">
        <w:rPr>
          <w:sz w:val="22"/>
          <w:szCs w:val="22"/>
          <w:lang w:val="sr-Cyrl-RS"/>
        </w:rPr>
        <w:tab/>
        <w:t xml:space="preserve"> </w:t>
      </w:r>
      <w:r w:rsidR="0042420D">
        <w:rPr>
          <w:sz w:val="22"/>
          <w:szCs w:val="22"/>
          <w:lang w:val="sr-Cyrl-RS"/>
        </w:rPr>
        <w:tab/>
      </w:r>
      <w:r w:rsidRPr="00FE492A">
        <w:rPr>
          <w:sz w:val="22"/>
          <w:szCs w:val="22"/>
        </w:rPr>
        <w:t>___________________</w:t>
      </w:r>
      <w:r>
        <w:rPr>
          <w:sz w:val="22"/>
          <w:szCs w:val="22"/>
          <w:lang w:val="sr-Cyrl-RS"/>
        </w:rPr>
        <w:t>______</w:t>
      </w:r>
    </w:p>
    <w:p w:rsidR="0002260F" w:rsidRPr="00C72B18" w:rsidRDefault="008F0BE2" w:rsidP="0002260F">
      <w:pPr>
        <w:pStyle w:val="NoSpacing"/>
        <w:spacing w:before="80"/>
        <w:jc w:val="left"/>
        <w:rPr>
          <w:sz w:val="22"/>
          <w:szCs w:val="22"/>
          <w:lang w:val="sr-Cyrl-RS"/>
        </w:rPr>
      </w:pPr>
      <w:r>
        <w:rPr>
          <w:sz w:val="22"/>
          <w:szCs w:val="22"/>
          <w:lang w:val="sr-Cyrl-RS"/>
        </w:rPr>
        <w:t>Срђан Нојић</w:t>
      </w:r>
      <w:r w:rsidR="0002260F" w:rsidRPr="00FE492A">
        <w:rPr>
          <w:sz w:val="22"/>
          <w:szCs w:val="22"/>
        </w:rPr>
        <w:t>, заменик чл</w:t>
      </w:r>
      <w:r w:rsidR="0002260F">
        <w:rPr>
          <w:sz w:val="22"/>
          <w:szCs w:val="22"/>
        </w:rPr>
        <w:t xml:space="preserve">ана                  </w:t>
      </w:r>
      <w:r w:rsidR="003329C3">
        <w:rPr>
          <w:sz w:val="22"/>
          <w:szCs w:val="22"/>
          <w:lang w:val="sr-Cyrl-RS"/>
        </w:rPr>
        <w:t xml:space="preserve"> </w:t>
      </w:r>
      <w:r w:rsidR="002130A9">
        <w:rPr>
          <w:sz w:val="22"/>
          <w:szCs w:val="22"/>
          <w:lang w:val="sr-Cyrl-RS"/>
        </w:rPr>
        <w:tab/>
      </w:r>
      <w:r>
        <w:rPr>
          <w:sz w:val="22"/>
          <w:szCs w:val="22"/>
          <w:lang w:val="sr-Cyrl-RS"/>
        </w:rPr>
        <w:tab/>
      </w:r>
      <w:r w:rsidR="002130A9">
        <w:rPr>
          <w:sz w:val="22"/>
          <w:szCs w:val="22"/>
          <w:lang w:val="sr-Cyrl-RS"/>
        </w:rPr>
        <w:t xml:space="preserve"> </w:t>
      </w:r>
      <w:r w:rsidR="0002260F" w:rsidRPr="00FE492A">
        <w:rPr>
          <w:sz w:val="22"/>
          <w:szCs w:val="22"/>
        </w:rPr>
        <w:t>___________________</w:t>
      </w:r>
      <w:r w:rsidR="0002260F">
        <w:rPr>
          <w:sz w:val="22"/>
          <w:szCs w:val="22"/>
          <w:lang w:val="sr-Cyrl-RS"/>
        </w:rPr>
        <w:t>______</w:t>
      </w:r>
    </w:p>
    <w:p w:rsidR="0002260F" w:rsidRPr="00C72B18" w:rsidRDefault="0002260F" w:rsidP="0002260F">
      <w:pPr>
        <w:pStyle w:val="NoSpacing"/>
        <w:spacing w:before="80"/>
        <w:jc w:val="left"/>
        <w:rPr>
          <w:sz w:val="22"/>
          <w:szCs w:val="22"/>
          <w:lang w:val="sr-Cyrl-RS"/>
        </w:rPr>
      </w:pPr>
      <w:r w:rsidRPr="00FE492A">
        <w:rPr>
          <w:sz w:val="22"/>
          <w:szCs w:val="22"/>
        </w:rPr>
        <w:t>2.</w:t>
      </w:r>
      <w:r w:rsidRPr="00FE492A">
        <w:rPr>
          <w:sz w:val="22"/>
          <w:szCs w:val="22"/>
          <w:lang w:val="sr-Latn-CS"/>
        </w:rPr>
        <w:t xml:space="preserve"> </w:t>
      </w:r>
      <w:r>
        <w:rPr>
          <w:sz w:val="22"/>
          <w:szCs w:val="22"/>
          <w:lang w:val="sr-Cyrl-RS"/>
        </w:rPr>
        <w:t>Зорица Вићентић</w:t>
      </w:r>
      <w:r w:rsidRPr="00FE492A">
        <w:rPr>
          <w:sz w:val="22"/>
          <w:szCs w:val="22"/>
        </w:rPr>
        <w:t xml:space="preserve">, члан </w:t>
      </w:r>
      <w:r w:rsidR="00E010EB">
        <w:rPr>
          <w:sz w:val="22"/>
          <w:szCs w:val="22"/>
          <w:lang w:val="sr-Latn-RS"/>
        </w:rPr>
        <w:tab/>
      </w:r>
      <w:r w:rsidR="00E010EB">
        <w:rPr>
          <w:sz w:val="22"/>
          <w:szCs w:val="22"/>
          <w:lang w:val="sr-Latn-RS"/>
        </w:rPr>
        <w:tab/>
      </w:r>
      <w:r>
        <w:rPr>
          <w:sz w:val="22"/>
          <w:szCs w:val="22"/>
        </w:rPr>
        <w:t xml:space="preserve">                  </w:t>
      </w:r>
      <w:r w:rsidR="002130A9">
        <w:rPr>
          <w:sz w:val="22"/>
          <w:szCs w:val="22"/>
          <w:lang w:val="sr-Cyrl-RS"/>
        </w:rPr>
        <w:tab/>
      </w:r>
      <w:r>
        <w:rPr>
          <w:sz w:val="22"/>
          <w:szCs w:val="22"/>
        </w:rPr>
        <w:t xml:space="preserve"> </w:t>
      </w:r>
      <w:r w:rsidRPr="00FE492A">
        <w:rPr>
          <w:sz w:val="22"/>
          <w:szCs w:val="22"/>
        </w:rPr>
        <w:t>___________________</w:t>
      </w:r>
      <w:r>
        <w:rPr>
          <w:sz w:val="22"/>
          <w:szCs w:val="22"/>
          <w:lang w:val="sr-Cyrl-RS"/>
        </w:rPr>
        <w:t>______</w:t>
      </w:r>
    </w:p>
    <w:p w:rsidR="0002260F" w:rsidRPr="00C72B18" w:rsidRDefault="0002260F" w:rsidP="0002260F">
      <w:pPr>
        <w:pStyle w:val="NoSpacing"/>
        <w:spacing w:before="80"/>
        <w:jc w:val="left"/>
        <w:rPr>
          <w:sz w:val="22"/>
          <w:szCs w:val="22"/>
          <w:lang w:val="sr-Cyrl-RS"/>
        </w:rPr>
      </w:pPr>
      <w:r>
        <w:rPr>
          <w:sz w:val="22"/>
          <w:szCs w:val="22"/>
          <w:lang w:val="sr-Cyrl-RS"/>
        </w:rPr>
        <w:t>Марија Петковић</w:t>
      </w:r>
      <w:r w:rsidRPr="00FE492A">
        <w:rPr>
          <w:sz w:val="22"/>
          <w:szCs w:val="22"/>
        </w:rPr>
        <w:t xml:space="preserve">, заменик члана                      </w:t>
      </w:r>
      <w:r w:rsidR="002130A9">
        <w:rPr>
          <w:sz w:val="22"/>
          <w:szCs w:val="22"/>
          <w:lang w:val="sr-Cyrl-RS"/>
        </w:rPr>
        <w:tab/>
      </w:r>
      <w:r w:rsidRPr="00FE492A">
        <w:rPr>
          <w:sz w:val="22"/>
          <w:szCs w:val="22"/>
        </w:rPr>
        <w:t xml:space="preserve"> ___________________</w:t>
      </w:r>
      <w:r>
        <w:rPr>
          <w:sz w:val="22"/>
          <w:szCs w:val="22"/>
          <w:lang w:val="sr-Cyrl-RS"/>
        </w:rPr>
        <w:t>______</w:t>
      </w:r>
    </w:p>
    <w:p w:rsidR="0002260F" w:rsidRPr="00C72B18" w:rsidRDefault="0002260F" w:rsidP="0002260F">
      <w:pPr>
        <w:pStyle w:val="NoSpacing"/>
        <w:spacing w:before="80"/>
        <w:jc w:val="left"/>
        <w:rPr>
          <w:sz w:val="22"/>
          <w:szCs w:val="22"/>
          <w:lang w:val="sr-Cyrl-RS"/>
        </w:rPr>
      </w:pPr>
      <w:r w:rsidRPr="00FE492A">
        <w:rPr>
          <w:sz w:val="22"/>
          <w:szCs w:val="22"/>
        </w:rPr>
        <w:t xml:space="preserve">3. </w:t>
      </w:r>
      <w:r>
        <w:rPr>
          <w:sz w:val="22"/>
          <w:szCs w:val="22"/>
        </w:rPr>
        <w:t>Вишња Лечић</w:t>
      </w:r>
      <w:r w:rsidRPr="00FE492A">
        <w:rPr>
          <w:sz w:val="22"/>
          <w:szCs w:val="22"/>
        </w:rPr>
        <w:t xml:space="preserve">, члан                    </w:t>
      </w:r>
      <w:r>
        <w:rPr>
          <w:sz w:val="22"/>
          <w:szCs w:val="22"/>
        </w:rPr>
        <w:t xml:space="preserve">                    </w:t>
      </w:r>
      <w:r w:rsidR="002130A9">
        <w:rPr>
          <w:sz w:val="22"/>
          <w:szCs w:val="22"/>
          <w:lang w:val="sr-Cyrl-RS"/>
        </w:rPr>
        <w:tab/>
      </w:r>
      <w:r>
        <w:rPr>
          <w:sz w:val="22"/>
          <w:szCs w:val="22"/>
        </w:rPr>
        <w:t xml:space="preserve"> </w:t>
      </w:r>
      <w:r w:rsidRPr="00FE492A">
        <w:rPr>
          <w:sz w:val="22"/>
          <w:szCs w:val="22"/>
        </w:rPr>
        <w:t>___________________</w:t>
      </w:r>
      <w:r>
        <w:rPr>
          <w:sz w:val="22"/>
          <w:szCs w:val="22"/>
          <w:lang w:val="sr-Cyrl-RS"/>
        </w:rPr>
        <w:t>______</w:t>
      </w:r>
    </w:p>
    <w:p w:rsidR="003329C3" w:rsidRDefault="0002260F" w:rsidP="003329C3">
      <w:pPr>
        <w:pStyle w:val="NoSpacing"/>
        <w:spacing w:before="80"/>
        <w:jc w:val="left"/>
        <w:rPr>
          <w:sz w:val="22"/>
          <w:szCs w:val="22"/>
          <w:lang w:val="sr-Cyrl-RS"/>
        </w:rPr>
      </w:pPr>
      <w:r>
        <w:rPr>
          <w:sz w:val="22"/>
          <w:szCs w:val="22"/>
          <w:lang w:val="sr-Cyrl-RS"/>
        </w:rPr>
        <w:t>Драган Недељковић</w:t>
      </w:r>
      <w:r w:rsidRPr="00FE492A">
        <w:rPr>
          <w:sz w:val="22"/>
          <w:szCs w:val="22"/>
        </w:rPr>
        <w:t xml:space="preserve">, заменик члана                  </w:t>
      </w:r>
      <w:r w:rsidR="002130A9">
        <w:rPr>
          <w:sz w:val="22"/>
          <w:szCs w:val="22"/>
          <w:lang w:val="sr-Cyrl-RS"/>
        </w:rPr>
        <w:tab/>
        <w:t xml:space="preserve"> </w:t>
      </w:r>
      <w:r w:rsidRPr="00FE492A">
        <w:rPr>
          <w:sz w:val="22"/>
          <w:szCs w:val="22"/>
        </w:rPr>
        <w:t>___________________</w:t>
      </w:r>
      <w:r>
        <w:rPr>
          <w:sz w:val="22"/>
          <w:szCs w:val="22"/>
          <w:lang w:val="sr-Cyrl-RS"/>
        </w:rPr>
        <w:t>______</w:t>
      </w: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4"/>
      <w:bookmarkEnd w:id="195"/>
      <w:bookmarkEnd w:id="196"/>
      <w:bookmarkEnd w:id="197"/>
      <w:bookmarkEnd w:id="198"/>
      <w:bookmarkEnd w:id="202"/>
      <w:bookmarkEnd w:id="203"/>
      <w:bookmarkEnd w:id="204"/>
      <w:bookmarkEnd w:id="205"/>
      <w:bookmarkEnd w:id="206"/>
      <w:bookmarkEnd w:id="207"/>
    </w:p>
    <w:p w:rsidR="003329C3" w:rsidRDefault="003329C3" w:rsidP="003329C3">
      <w:pPr>
        <w:pStyle w:val="NoSpacing"/>
        <w:spacing w:before="80"/>
        <w:jc w:val="left"/>
        <w:rPr>
          <w:sz w:val="22"/>
          <w:szCs w:val="22"/>
          <w:lang w:val="sr-Cyrl-RS"/>
        </w:rPr>
      </w:pPr>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9804E2" w:rsidRDefault="009804E2"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645F72" w:rsidRPr="003329C3" w:rsidRDefault="008D2B23" w:rsidP="008F0BE2">
      <w:pPr>
        <w:pStyle w:val="NoSpacing"/>
        <w:numPr>
          <w:ilvl w:val="0"/>
          <w:numId w:val="16"/>
        </w:numPr>
        <w:spacing w:before="80"/>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8"/>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17BDE">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817BDE">
        <w:rPr>
          <w:rFonts w:cs="Arial"/>
          <w:b/>
          <w:lang w:val="sr-Cyrl-RS"/>
        </w:rPr>
        <w:t>Ур</w:t>
      </w:r>
      <w:r w:rsidR="00817BDE" w:rsidRPr="00346B46">
        <w:rPr>
          <w:rFonts w:cs="Arial"/>
          <w:b/>
          <w:lang w:val="sr-Cyrl-RS"/>
        </w:rPr>
        <w:t>e</w:t>
      </w:r>
      <w:r w:rsidR="00817BDE">
        <w:rPr>
          <w:rFonts w:cs="Arial"/>
          <w:b/>
          <w:lang w:val="sr-Cyrl-RS"/>
        </w:rPr>
        <w:t>ђ</w:t>
      </w:r>
      <w:r w:rsidR="00817BDE" w:rsidRPr="00346B46">
        <w:rPr>
          <w:rFonts w:cs="Arial"/>
          <w:b/>
          <w:lang w:val="sr-Cyrl-RS"/>
        </w:rPr>
        <w:t xml:space="preserve">aj </w:t>
      </w:r>
      <w:r w:rsidR="00817BDE">
        <w:rPr>
          <w:rFonts w:cs="Arial"/>
          <w:b/>
          <w:lang w:val="sr-Cyrl-RS"/>
        </w:rPr>
        <w:t>за контролу будн</w:t>
      </w:r>
      <w:r w:rsidR="00817BDE" w:rsidRPr="00346B46">
        <w:rPr>
          <w:rFonts w:cs="Arial"/>
          <w:b/>
          <w:lang w:val="sr-Cyrl-RS"/>
        </w:rPr>
        <w:t>o</w:t>
      </w:r>
      <w:r w:rsidR="00817BDE">
        <w:rPr>
          <w:rFonts w:cs="Arial"/>
          <w:b/>
          <w:lang w:val="sr-Cyrl-RS"/>
        </w:rPr>
        <w:t>сти</w:t>
      </w:r>
      <w:r w:rsidR="00817BDE" w:rsidRPr="00346B46">
        <w:rPr>
          <w:rFonts w:cs="Arial"/>
          <w:b/>
          <w:lang w:val="sr-Cyrl-RS"/>
        </w:rPr>
        <w:t xml:space="preserve"> </w:t>
      </w:r>
      <w:r w:rsidR="00817BDE">
        <w:rPr>
          <w:rFonts w:cs="Arial"/>
          <w:b/>
          <w:lang w:val="sr-Cyrl-RS"/>
        </w:rPr>
        <w:t>за дизел-електричне локомотиве типа „ЦЕМ“</w:t>
      </w:r>
      <w:r w:rsidR="008F0BE2" w:rsidRPr="00F10346">
        <w:rPr>
          <w:rFonts w:cs="Arial"/>
          <w:lang w:val="ru-RU"/>
        </w:rPr>
        <w:t xml:space="preserve"> </w:t>
      </w:r>
      <w:r w:rsidRPr="00F10346">
        <w:rPr>
          <w:rFonts w:cs="Arial"/>
          <w:lang w:val="ru-RU"/>
        </w:rPr>
        <w:t xml:space="preserve">- Јавна набавка број </w:t>
      </w:r>
      <w:r w:rsidR="00933475" w:rsidRPr="00933475">
        <w:rPr>
          <w:rFonts w:cs="Arial"/>
          <w:b/>
        </w:rPr>
        <w:t>3000/</w:t>
      </w:r>
      <w:r w:rsidR="00817BDE">
        <w:rPr>
          <w:rFonts w:cs="Arial"/>
          <w:b/>
          <w:lang w:val="sr-Cyrl-RS"/>
        </w:rPr>
        <w:t>1641</w:t>
      </w:r>
      <w:r w:rsidR="00933475" w:rsidRPr="00933475">
        <w:rPr>
          <w:rFonts w:cs="Arial"/>
          <w:b/>
        </w:rPr>
        <w:t>/201</w:t>
      </w:r>
      <w:r w:rsidR="00FB4510">
        <w:rPr>
          <w:rFonts w:cs="Arial"/>
          <w:b/>
          <w:lang w:val="sr-Cyrl-RS"/>
        </w:rPr>
        <w:t>7</w:t>
      </w:r>
      <w:r w:rsidR="0053125F">
        <w:rPr>
          <w:rFonts w:cs="Arial"/>
          <w:b/>
          <w:lang w:val="sr-Cyrl-RS"/>
        </w:rPr>
        <w:t xml:space="preserve"> </w:t>
      </w:r>
      <w:r w:rsidR="00817BDE">
        <w:rPr>
          <w:rFonts w:cs="Arial"/>
          <w:b/>
          <w:lang w:val="sr-Cyrl-RS"/>
        </w:rPr>
        <w:t xml:space="preserve">                                </w:t>
      </w:r>
      <w:r w:rsidR="00933475" w:rsidRPr="00933475">
        <w:rPr>
          <w:rFonts w:cs="Arial"/>
          <w:b/>
        </w:rPr>
        <w:t>(</w:t>
      </w:r>
      <w:r w:rsidR="0053125F">
        <w:rPr>
          <w:rFonts w:cs="Arial"/>
          <w:b/>
          <w:lang w:val="sr-Cyrl-RS"/>
        </w:rPr>
        <w:t xml:space="preserve">НН </w:t>
      </w:r>
      <w:r w:rsidR="00817BDE">
        <w:rPr>
          <w:rFonts w:cs="Arial"/>
          <w:b/>
          <w:lang w:val="sr-Cyrl-RS"/>
        </w:rPr>
        <w:t>343</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D37CCD">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12B97" w:rsidRPr="00012B97" w:rsidRDefault="00012B97" w:rsidP="00613B13">
      <w:pPr>
        <w:pStyle w:val="KDParagraf"/>
        <w:spacing w:before="0"/>
        <w:rPr>
          <w:rFonts w:cs="Arial"/>
          <w:sz w:val="12"/>
          <w:szCs w:val="12"/>
          <w:lang w:val="sr-Cyrl-RS"/>
        </w:rPr>
      </w:pPr>
    </w:p>
    <w:p w:rsidR="008F0BE2" w:rsidRDefault="008F0BE2" w:rsidP="00613B13">
      <w:pPr>
        <w:pStyle w:val="KDParagraf"/>
        <w:spacing w:before="0"/>
        <w:rPr>
          <w:rFonts w:cs="Arial"/>
          <w:lang w:val="sr-Cyrl-RS"/>
        </w:rPr>
      </w:pPr>
    </w:p>
    <w:p w:rsidR="008F0BE2" w:rsidRDefault="008F0BE2"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F3E63" w:rsidRDefault="003F3E63" w:rsidP="00613B13">
      <w:pPr>
        <w:pStyle w:val="KDParagraf"/>
        <w:spacing w:before="0"/>
        <w:rPr>
          <w:rFonts w:cs="Arial"/>
          <w:sz w:val="12"/>
          <w:szCs w:val="12"/>
          <w:lang w:val="sr-Cyrl-RS"/>
        </w:rPr>
      </w:pPr>
    </w:p>
    <w:p w:rsidR="008D2B23" w:rsidRPr="00F10346" w:rsidRDefault="008D2B23" w:rsidP="009B0978">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0A0039" w:rsidRPr="00F408AB" w:rsidRDefault="000A0039" w:rsidP="00F408AB">
      <w:pPr>
        <w:pStyle w:val="KDNabrajanje"/>
        <w:spacing w:before="0"/>
        <w:rPr>
          <w:rFonts w:cs="Arial"/>
        </w:rPr>
      </w:pPr>
      <w:r>
        <w:rPr>
          <w:lang w:val="sr-Cyrl-RS"/>
        </w:rPr>
        <w:t>Д</w:t>
      </w:r>
      <w:r w:rsidRPr="002465E1">
        <w:t xml:space="preserve">окази о испуњености услова </w:t>
      </w:r>
      <w:r w:rsidRPr="002465E1">
        <w:rPr>
          <w:lang w:bidi="en-US"/>
        </w:rPr>
        <w:t xml:space="preserve">из чл. 75. </w:t>
      </w:r>
      <w:r w:rsidRPr="002465E1">
        <w:t>Закона у складу са чланом 77. Закона и Одељком 4. конкурсне документације</w:t>
      </w:r>
    </w:p>
    <w:p w:rsidR="00EA6178" w:rsidRPr="00140EDD" w:rsidRDefault="00333065" w:rsidP="00DA7EEC">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DA7EEC" w:rsidRPr="00090E53" w:rsidRDefault="00DA7EEC" w:rsidP="00DA7EEC">
      <w:pPr>
        <w:pStyle w:val="KDNabrajanje"/>
        <w:spacing w:before="0"/>
        <w:ind w:left="629" w:hanging="357"/>
        <w:rPr>
          <w:color w:val="00B0F0"/>
          <w:lang w:val="sr-Cyrl-RS"/>
        </w:rPr>
      </w:pPr>
      <w:r>
        <w:rPr>
          <w:lang w:val="sr-Cyrl-RS"/>
        </w:rPr>
        <w:t>Т</w:t>
      </w:r>
      <w:r>
        <w:t>ехничк</w:t>
      </w:r>
      <w:r>
        <w:rPr>
          <w:lang w:val="sr-Cyrl-RS"/>
        </w:rPr>
        <w:t>а</w:t>
      </w:r>
      <w:r>
        <w:t xml:space="preserve"> спецификациј</w:t>
      </w:r>
      <w:r>
        <w:rPr>
          <w:lang w:val="sr-Cyrl-RS"/>
        </w:rPr>
        <w:t xml:space="preserve">а предметне набавке (дато у тачки 3.), </w:t>
      </w:r>
      <w:r>
        <w:rPr>
          <w:lang w:val="sr-Latn-RS"/>
        </w:rPr>
        <w:t xml:space="preserve"> </w:t>
      </w:r>
      <w:r w:rsidRPr="00D605F0">
        <w:t>а којом се доказује  да понуђена добра испуњавају захтеване техничке карактеристике</w:t>
      </w:r>
    </w:p>
    <w:p w:rsidR="008D2B23" w:rsidRPr="006B2318" w:rsidRDefault="00DD2313" w:rsidP="00FB0B27">
      <w:pPr>
        <w:pStyle w:val="KDNabrajanje"/>
        <w:spacing w:before="0"/>
        <w:ind w:left="629" w:hanging="357"/>
        <w:rPr>
          <w:rFonts w:cs="Arial"/>
        </w:rPr>
      </w:pPr>
      <w:r>
        <w:rPr>
          <w:rFonts w:cs="Arial"/>
          <w:lang w:val="sr-Cyrl-RS"/>
        </w:rPr>
        <w:t>П</w:t>
      </w:r>
      <w:r w:rsidR="008D2B23" w:rsidRPr="00F408AB">
        <w:rPr>
          <w:rFonts w:cs="Arial"/>
        </w:rPr>
        <w:t xml:space="preserve">отписан и печатом оверен образац „Модел уговора“ </w:t>
      </w:r>
      <w:r w:rsidR="003C4E60" w:rsidRPr="00F408AB">
        <w:rPr>
          <w:rFonts w:cs="Arial"/>
        </w:rPr>
        <w:t>(пожељно је да буде попуњен)</w:t>
      </w:r>
    </w:p>
    <w:p w:rsidR="00EE070C" w:rsidRPr="00436294" w:rsidRDefault="009B3371" w:rsidP="00436294">
      <w:pPr>
        <w:pStyle w:val="KDNabrajanje"/>
        <w:spacing w:before="0"/>
      </w:pPr>
      <w:r w:rsidRPr="00F408AB">
        <w:t>Овлашћење за потписника (ако не потписује заступник)</w:t>
      </w:r>
    </w:p>
    <w:p w:rsidR="006B2318" w:rsidRPr="007F43B0" w:rsidRDefault="006B2318" w:rsidP="008D2B23">
      <w:pPr>
        <w:pStyle w:val="KDParagraf"/>
        <w:spacing w:before="0"/>
        <w:rPr>
          <w:rFonts w:cs="Arial"/>
          <w:sz w:val="12"/>
          <w:szCs w:val="12"/>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F3E63" w:rsidRDefault="008D2B23" w:rsidP="008D2B23">
      <w:pPr>
        <w:pStyle w:val="KDParagraf"/>
        <w:spacing w:before="0"/>
        <w:rPr>
          <w:rFonts w:eastAsia="TimesNewRomanPS-BoldMT" w:cs="Arial"/>
          <w:bCs/>
          <w:color w:val="000000"/>
          <w:sz w:val="12"/>
          <w:szCs w:val="12"/>
          <w:lang w:val="ru-RU"/>
        </w:rPr>
      </w:pPr>
    </w:p>
    <w:p w:rsidR="008D2B23" w:rsidRPr="00F10346" w:rsidRDefault="003C4E60" w:rsidP="009B0978">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w:t>
      </w:r>
      <w:r w:rsidRPr="00F10346">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17BDE">
      <w:pPr>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817BDE">
        <w:rPr>
          <w:rFonts w:cs="Arial"/>
          <w:b/>
          <w:lang w:val="sr-Cyrl-RS"/>
        </w:rPr>
        <w:t>Ур</w:t>
      </w:r>
      <w:r w:rsidR="00817BDE" w:rsidRPr="00346B46">
        <w:rPr>
          <w:rFonts w:cs="Arial"/>
          <w:b/>
          <w:lang w:val="sr-Cyrl-RS"/>
        </w:rPr>
        <w:t>e</w:t>
      </w:r>
      <w:r w:rsidR="00817BDE">
        <w:rPr>
          <w:rFonts w:cs="Arial"/>
          <w:b/>
          <w:lang w:val="sr-Cyrl-RS"/>
        </w:rPr>
        <w:t>ђ</w:t>
      </w:r>
      <w:r w:rsidR="00817BDE" w:rsidRPr="00346B46">
        <w:rPr>
          <w:rFonts w:cs="Arial"/>
          <w:b/>
          <w:lang w:val="sr-Cyrl-RS"/>
        </w:rPr>
        <w:t xml:space="preserve">aj </w:t>
      </w:r>
      <w:r w:rsidR="00817BDE">
        <w:rPr>
          <w:rFonts w:cs="Arial"/>
          <w:b/>
          <w:lang w:val="sr-Cyrl-RS"/>
        </w:rPr>
        <w:t>за контролу будн</w:t>
      </w:r>
      <w:r w:rsidR="00817BDE" w:rsidRPr="00346B46">
        <w:rPr>
          <w:rFonts w:cs="Arial"/>
          <w:b/>
          <w:lang w:val="sr-Cyrl-RS"/>
        </w:rPr>
        <w:t>o</w:t>
      </w:r>
      <w:r w:rsidR="00817BDE">
        <w:rPr>
          <w:rFonts w:cs="Arial"/>
          <w:b/>
          <w:lang w:val="sr-Cyrl-RS"/>
        </w:rPr>
        <w:t>сти</w:t>
      </w:r>
      <w:r w:rsidR="00817BDE" w:rsidRPr="00346B46">
        <w:rPr>
          <w:rFonts w:cs="Arial"/>
          <w:b/>
          <w:lang w:val="sr-Cyrl-RS"/>
        </w:rPr>
        <w:t xml:space="preserve"> </w:t>
      </w:r>
      <w:r w:rsidR="00817BDE">
        <w:rPr>
          <w:rFonts w:cs="Arial"/>
          <w:b/>
          <w:lang w:val="sr-Cyrl-RS"/>
        </w:rPr>
        <w:t xml:space="preserve">за дизел-електричне локомотиве типа „ЦЕМ“ </w:t>
      </w:r>
      <w:r w:rsidRPr="00F10346">
        <w:rPr>
          <w:rFonts w:cs="Arial"/>
          <w:lang w:val="ru-RU"/>
        </w:rPr>
        <w:t xml:space="preserve">- Јавна набавка број </w:t>
      </w:r>
      <w:r w:rsidR="00933475" w:rsidRPr="00364CFC">
        <w:rPr>
          <w:rFonts w:cs="Arial"/>
          <w:b/>
          <w:lang w:val="ru-RU"/>
        </w:rPr>
        <w:t>3000/</w:t>
      </w:r>
      <w:r w:rsidR="00817BDE">
        <w:rPr>
          <w:rFonts w:cs="Arial"/>
          <w:b/>
          <w:lang w:val="ru-RU"/>
        </w:rPr>
        <w:t>1641</w:t>
      </w:r>
      <w:r w:rsidR="00FB4510" w:rsidRPr="00364CFC">
        <w:rPr>
          <w:rFonts w:cs="Arial"/>
          <w:b/>
          <w:lang w:val="ru-RU"/>
        </w:rPr>
        <w:t>/2017</w:t>
      </w:r>
      <w:r w:rsidR="0053125F" w:rsidRPr="00364CFC">
        <w:rPr>
          <w:rFonts w:cs="Arial"/>
          <w:b/>
          <w:lang w:val="ru-RU"/>
        </w:rPr>
        <w:t xml:space="preserve"> </w:t>
      </w:r>
      <w:r w:rsidR="00817BDE">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817BDE">
        <w:rPr>
          <w:rFonts w:cs="Arial"/>
          <w:b/>
          <w:lang w:val="sr-Cyrl-RS"/>
        </w:rPr>
        <w:t>343</w:t>
      </w:r>
      <w:r w:rsidR="00FB4510" w:rsidRPr="00364CFC">
        <w:rPr>
          <w:rFonts w:cs="Arial"/>
          <w:b/>
          <w:lang w:val="sr-Cyrl-RS"/>
        </w:rPr>
        <w:t>/2017</w:t>
      </w:r>
      <w:r w:rsidR="00933475" w:rsidRPr="00364CFC">
        <w:rPr>
          <w:rFonts w:cs="Arial"/>
          <w:b/>
          <w:lang w:val="ru-RU"/>
        </w:rPr>
        <w:t>)</w:t>
      </w:r>
      <w:r w:rsidRPr="00F10346">
        <w:rPr>
          <w:rFonts w:cs="Arial"/>
          <w:lang w:val="ru-RU"/>
        </w:rPr>
        <w:t xml:space="preserve"> – НЕ ОТВАРАТИ“.</w:t>
      </w:r>
    </w:p>
    <w:p w:rsidR="008D2B23" w:rsidRPr="00F10346" w:rsidRDefault="008D2B23" w:rsidP="00012B97">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817BDE">
      <w:pPr>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817BDE">
        <w:rPr>
          <w:rFonts w:cs="Arial"/>
          <w:b/>
          <w:lang w:val="sr-Cyrl-RS"/>
        </w:rPr>
        <w:t>Ур</w:t>
      </w:r>
      <w:r w:rsidR="00817BDE" w:rsidRPr="00346B46">
        <w:rPr>
          <w:rFonts w:cs="Arial"/>
          <w:b/>
          <w:lang w:val="sr-Cyrl-RS"/>
        </w:rPr>
        <w:t>e</w:t>
      </w:r>
      <w:r w:rsidR="00817BDE">
        <w:rPr>
          <w:rFonts w:cs="Arial"/>
          <w:b/>
          <w:lang w:val="sr-Cyrl-RS"/>
        </w:rPr>
        <w:t>ђ</w:t>
      </w:r>
      <w:r w:rsidR="00817BDE" w:rsidRPr="00346B46">
        <w:rPr>
          <w:rFonts w:cs="Arial"/>
          <w:b/>
          <w:lang w:val="sr-Cyrl-RS"/>
        </w:rPr>
        <w:t xml:space="preserve">aj </w:t>
      </w:r>
      <w:r w:rsidR="00817BDE">
        <w:rPr>
          <w:rFonts w:cs="Arial"/>
          <w:b/>
          <w:lang w:val="sr-Cyrl-RS"/>
        </w:rPr>
        <w:t>за контролу будн</w:t>
      </w:r>
      <w:r w:rsidR="00817BDE" w:rsidRPr="00346B46">
        <w:rPr>
          <w:rFonts w:cs="Arial"/>
          <w:b/>
          <w:lang w:val="sr-Cyrl-RS"/>
        </w:rPr>
        <w:t>o</w:t>
      </w:r>
      <w:r w:rsidR="00817BDE">
        <w:rPr>
          <w:rFonts w:cs="Arial"/>
          <w:b/>
          <w:lang w:val="sr-Cyrl-RS"/>
        </w:rPr>
        <w:t>сти</w:t>
      </w:r>
      <w:r w:rsidR="00817BDE" w:rsidRPr="00346B46">
        <w:rPr>
          <w:rFonts w:cs="Arial"/>
          <w:b/>
          <w:lang w:val="sr-Cyrl-RS"/>
        </w:rPr>
        <w:t xml:space="preserve"> </w:t>
      </w:r>
      <w:r w:rsidR="00817BDE">
        <w:rPr>
          <w:rFonts w:cs="Arial"/>
          <w:b/>
          <w:lang w:val="sr-Cyrl-RS"/>
        </w:rPr>
        <w:t>за дизел-електричне локомотиве типа „ЦЕМ“</w:t>
      </w:r>
      <w:r w:rsidRPr="00F10346">
        <w:rPr>
          <w:rFonts w:cs="Arial"/>
        </w:rPr>
        <w:t xml:space="preserve">- Јавна набавка број </w:t>
      </w:r>
      <w:r w:rsidR="00933475" w:rsidRPr="00364CFC">
        <w:rPr>
          <w:rFonts w:cs="Arial"/>
          <w:b/>
        </w:rPr>
        <w:t>3000/</w:t>
      </w:r>
      <w:r w:rsidR="00817BDE">
        <w:rPr>
          <w:rFonts w:cs="Arial"/>
          <w:b/>
          <w:lang w:val="sr-Cyrl-RS"/>
        </w:rPr>
        <w:t>1641</w:t>
      </w:r>
      <w:r w:rsidR="00364CFC" w:rsidRPr="00364CFC">
        <w:rPr>
          <w:rFonts w:cs="Arial"/>
          <w:b/>
          <w:lang w:val="sr-Cyrl-RS"/>
        </w:rPr>
        <w:t>/2017</w:t>
      </w:r>
      <w:r w:rsidR="0053125F" w:rsidRPr="00364CFC">
        <w:rPr>
          <w:rFonts w:cs="Arial"/>
          <w:b/>
          <w:lang w:val="sr-Cyrl-RS"/>
        </w:rPr>
        <w:t xml:space="preserve"> </w:t>
      </w:r>
      <w:r w:rsidR="00817BDE">
        <w:rPr>
          <w:rFonts w:cs="Arial"/>
          <w:b/>
          <w:lang w:val="sr-Cyrl-RS"/>
        </w:rPr>
        <w:t xml:space="preserve">                  </w:t>
      </w:r>
      <w:r w:rsidR="00933475" w:rsidRPr="00364CFC">
        <w:rPr>
          <w:rFonts w:cs="Arial"/>
          <w:b/>
        </w:rPr>
        <w:t>(</w:t>
      </w:r>
      <w:r w:rsidR="0053125F" w:rsidRPr="00364CFC">
        <w:rPr>
          <w:rFonts w:cs="Arial"/>
          <w:b/>
          <w:lang w:val="sr-Cyrl-RS"/>
        </w:rPr>
        <w:t xml:space="preserve">НН </w:t>
      </w:r>
      <w:r w:rsidR="00817BDE">
        <w:rPr>
          <w:rFonts w:cs="Arial"/>
          <w:b/>
          <w:lang w:val="sr-Cyrl-RS"/>
        </w:rPr>
        <w:t>343</w:t>
      </w:r>
      <w:r w:rsidR="00364CFC" w:rsidRPr="00364CFC">
        <w:rPr>
          <w:rFonts w:cs="Arial"/>
          <w:b/>
          <w:lang w:val="sr-Cyrl-RS"/>
        </w:rPr>
        <w:t>/2017</w:t>
      </w:r>
      <w:r w:rsidR="00933475" w:rsidRPr="00364CFC">
        <w:rPr>
          <w:rFonts w:cs="Arial"/>
          <w:b/>
        </w:rPr>
        <w:t>)</w:t>
      </w:r>
      <w:r w:rsidRPr="00F10346">
        <w:rPr>
          <w:rFonts w:cs="Arial"/>
        </w:rPr>
        <w:t xml:space="preserve"> – НЕ ОТВАРАТИ“.</w:t>
      </w:r>
      <w:proofErr w:type="gramEnd"/>
    </w:p>
    <w:p w:rsidR="008D2B23" w:rsidRPr="00F10346" w:rsidRDefault="008D2B23" w:rsidP="00012B97">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B24F1" w:rsidRDefault="008D2B23" w:rsidP="00012B97">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9B0978">
      <w:pPr>
        <w:pStyle w:val="KDPodnaslov2"/>
        <w:numPr>
          <w:ilvl w:val="1"/>
          <w:numId w:val="22"/>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373904" w:rsidRDefault="00373904" w:rsidP="00B73EB4">
      <w:pPr>
        <w:tabs>
          <w:tab w:val="num" w:pos="993"/>
        </w:tabs>
        <w:spacing w:before="0"/>
        <w:rPr>
          <w:rFonts w:cs="Arial"/>
          <w:lang w:val="ru-RU"/>
        </w:rPr>
      </w:pPr>
    </w:p>
    <w:p w:rsidR="008F0BE2" w:rsidRDefault="008F0BE2" w:rsidP="00B73EB4">
      <w:pPr>
        <w:tabs>
          <w:tab w:val="num" w:pos="993"/>
        </w:tabs>
        <w:spacing w:before="0"/>
        <w:rPr>
          <w:rFonts w:cs="Arial"/>
          <w:lang w:val="ru-RU"/>
        </w:rPr>
      </w:pPr>
    </w:p>
    <w:p w:rsidR="008F0BE2" w:rsidRDefault="008F0BE2"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25" w:name="_Toc441651585"/>
      <w:bookmarkStart w:id="226" w:name="_Toc442559896"/>
      <w:r w:rsidRPr="00F10346">
        <w:rPr>
          <w:rFonts w:cs="Arial"/>
        </w:rPr>
        <w:lastRenderedPageBreak/>
        <w:t>Подношење понуде са подизвођачима</w:t>
      </w:r>
      <w:bookmarkEnd w:id="225"/>
      <w:bookmarkEnd w:id="226"/>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F10346"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lang w:val="sr-Cyrl-RS" w:bidi="en-US"/>
        </w:rPr>
      </w:pPr>
      <w:r w:rsidRPr="00F10346">
        <w:rPr>
          <w:lang w:bidi="en-US"/>
        </w:rPr>
        <w:t>Понуђачи из групе понуђача одговорају неограничено солидарно према наручиоцу.</w:t>
      </w:r>
    </w:p>
    <w:p w:rsidR="00373904" w:rsidRDefault="00373904" w:rsidP="00B73EB4">
      <w:pPr>
        <w:pStyle w:val="KDNabrajanje"/>
        <w:numPr>
          <w:ilvl w:val="0"/>
          <w:numId w:val="0"/>
        </w:numPr>
        <w:spacing w:before="0"/>
        <w:ind w:left="629"/>
        <w:rPr>
          <w:lang w:val="sr-Cyrl-RS" w:bidi="en-US"/>
        </w:rPr>
      </w:pPr>
    </w:p>
    <w:p w:rsidR="008D2B23" w:rsidRPr="00F10346" w:rsidRDefault="008D2B23" w:rsidP="009B0978">
      <w:pPr>
        <w:pStyle w:val="KDPodnaslov2"/>
        <w:numPr>
          <w:ilvl w:val="1"/>
          <w:numId w:val="22"/>
        </w:numPr>
        <w:spacing w:before="0"/>
        <w:jc w:val="both"/>
        <w:rPr>
          <w:rFonts w:cs="Arial"/>
        </w:rPr>
      </w:pPr>
      <w:bookmarkStart w:id="229" w:name="_Toc441651587"/>
      <w:bookmarkStart w:id="230" w:name="_Toc442559898"/>
      <w:r w:rsidRPr="00F10346">
        <w:rPr>
          <w:rFonts w:cs="Arial"/>
        </w:rPr>
        <w:lastRenderedPageBreak/>
        <w:t>Понуђена цена</w:t>
      </w:r>
      <w:bookmarkEnd w:id="229"/>
      <w:bookmarkEnd w:id="230"/>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или ЕУР,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3A7353">
      <w:pPr>
        <w:pStyle w:val="KDParagraf"/>
        <w:spacing w:before="0"/>
        <w:rPr>
          <w:rFonts w:cs="Arial"/>
          <w:lang w:val="sr-Cyrl-RS"/>
        </w:rPr>
      </w:pPr>
      <w:proofErr w:type="gramStart"/>
      <w:r w:rsidRPr="003A7353">
        <w:rPr>
          <w:rFonts w:cs="Arial"/>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roofErr w:type="gramEnd"/>
    </w:p>
    <w:p w:rsidR="003A7353" w:rsidRPr="003A7353" w:rsidRDefault="003A7353" w:rsidP="00B73EB4">
      <w:pPr>
        <w:pStyle w:val="KDParagraf"/>
        <w:spacing w:before="0"/>
        <w:rPr>
          <w:rFonts w:cs="Arial"/>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A7353"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270B74" w:rsidP="00B73EB4">
      <w:pPr>
        <w:pStyle w:val="KDParagraf"/>
        <w:spacing w:before="0"/>
        <w:rPr>
          <w:rFonts w:eastAsia="Calibri" w:cs="Arial"/>
        </w:rPr>
      </w:pPr>
      <w:proofErr w:type="gramStart"/>
      <w:r w:rsidRPr="00270B74">
        <w:rPr>
          <w:rFonts w:eastAsia="Calibri" w:cs="Arial"/>
        </w:rPr>
        <w:t>Цена је фиксна за цео уговорени период и не подлеже никаквој промени.</w:t>
      </w:r>
      <w:proofErr w:type="gramEnd"/>
    </w:p>
    <w:p w:rsidR="00B73EB4" w:rsidRPr="00270B74"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31" w:name="_Toc441651588"/>
      <w:bookmarkStart w:id="232" w:name="_Toc442559899"/>
      <w:r w:rsidRPr="00F10346">
        <w:rPr>
          <w:rFonts w:cs="Arial"/>
          <w:lang w:val="en-US"/>
        </w:rPr>
        <w:t xml:space="preserve"> </w:t>
      </w:r>
      <w:r w:rsidRPr="00B73EB4">
        <w:rPr>
          <w:rFonts w:cs="Arial"/>
          <w:lang w:val="en-US"/>
        </w:rPr>
        <w:t>Рок испоруке добара</w:t>
      </w:r>
    </w:p>
    <w:p w:rsidR="00662C5D" w:rsidRPr="00662C5D" w:rsidRDefault="00662C5D" w:rsidP="00662C5D">
      <w:pPr>
        <w:autoSpaceDE w:val="0"/>
        <w:autoSpaceDN w:val="0"/>
        <w:adjustRightInd w:val="0"/>
        <w:spacing w:before="0"/>
        <w:rPr>
          <w:rFonts w:cs="Arial"/>
          <w:lang w:val="sr-Cyrl-RS"/>
        </w:rPr>
      </w:pPr>
      <w:proofErr w:type="gramStart"/>
      <w:r w:rsidRPr="00662C5D">
        <w:rPr>
          <w:rFonts w:cs="Arial"/>
        </w:rPr>
        <w:t>Изабрани понуђач је обавезан да испоруку добара</w:t>
      </w:r>
      <w:r w:rsidRPr="00662C5D">
        <w:rPr>
          <w:rFonts w:cs="Arial"/>
          <w:lang w:val="sr-Cyrl-RS"/>
        </w:rPr>
        <w:t xml:space="preserve"> </w:t>
      </w:r>
      <w:r w:rsidRPr="00662C5D">
        <w:rPr>
          <w:rFonts w:cs="Arial"/>
        </w:rPr>
        <w:t xml:space="preserve">изврши у року који не може бити дужи од </w:t>
      </w:r>
      <w:r w:rsidR="00817BDE">
        <w:rPr>
          <w:rFonts w:cs="Arial"/>
          <w:lang w:val="sr-Cyrl-RS"/>
        </w:rPr>
        <w:t>30</w:t>
      </w:r>
      <w:r w:rsidR="00417C48">
        <w:rPr>
          <w:rFonts w:cs="Arial"/>
          <w:lang w:val="sr-Cyrl-RS"/>
        </w:rPr>
        <w:t xml:space="preserve"> </w:t>
      </w:r>
      <w:r w:rsidR="000C09DA">
        <w:rPr>
          <w:rFonts w:cs="Arial"/>
          <w:lang w:val="sr-Cyrl-RS"/>
        </w:rPr>
        <w:t>дана</w:t>
      </w:r>
      <w:r w:rsidRPr="00662C5D">
        <w:rPr>
          <w:rFonts w:cs="Arial"/>
        </w:rPr>
        <w:t xml:space="preserve"> од дана </w:t>
      </w:r>
      <w:r w:rsidRPr="00662C5D">
        <w:rPr>
          <w:rFonts w:cs="Arial"/>
          <w:lang w:val="sr-Cyrl-RS"/>
        </w:rPr>
        <w:t>ступања уговора на снагу.</w:t>
      </w:r>
      <w:proofErr w:type="gramEnd"/>
      <w:r w:rsidRPr="00662C5D">
        <w:rPr>
          <w:rFonts w:cs="Arial"/>
          <w:lang w:val="sr-Latn-RS"/>
        </w:rPr>
        <w:t xml:space="preserve"> </w:t>
      </w:r>
    </w:p>
    <w:p w:rsidR="00572DF4" w:rsidRPr="00833A37" w:rsidRDefault="00572DF4" w:rsidP="004F5DD1">
      <w:pPr>
        <w:pStyle w:val="ListParagraph"/>
        <w:autoSpaceDE w:val="0"/>
        <w:autoSpaceDN w:val="0"/>
        <w:adjustRightInd w:val="0"/>
        <w:spacing w:before="0" w:after="0" w:line="240" w:lineRule="auto"/>
        <w:ind w:left="0"/>
        <w:contextualSpacing w:val="0"/>
        <w:rPr>
          <w:rFonts w:ascii="Arial" w:hAnsi="Arial" w:cs="Arial"/>
          <w:sz w:val="12"/>
          <w:szCs w:val="12"/>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BB2E09" w:rsidRPr="00BB2E09" w:rsidRDefault="00BB2E09" w:rsidP="00364CFC">
      <w:pPr>
        <w:spacing w:before="0"/>
        <w:rPr>
          <w:rFonts w:cs="Arial"/>
          <w:sz w:val="12"/>
          <w:szCs w:val="12"/>
          <w:lang w:val="sr-Cyrl-CS"/>
        </w:rPr>
      </w:pPr>
      <w:proofErr w:type="gramStart"/>
      <w:r w:rsidRPr="00BB2E09">
        <w:rPr>
          <w:rFonts w:cs="Arial"/>
          <w:lang w:eastAsia="zh-CN"/>
        </w:rPr>
        <w:t xml:space="preserve">Гарантни рок за предмет набавке је минимум </w:t>
      </w:r>
      <w:r w:rsidR="00817BDE">
        <w:rPr>
          <w:rFonts w:cs="Arial"/>
          <w:lang w:val="sr-Cyrl-RS" w:eastAsia="zh-CN"/>
        </w:rPr>
        <w:t>24</w:t>
      </w:r>
      <w:r w:rsidR="00364CFC" w:rsidRPr="005B728A">
        <w:rPr>
          <w:rFonts w:cs="Arial"/>
          <w:lang w:val="sr-Latn-RS" w:eastAsia="zh-CN"/>
        </w:rPr>
        <w:t xml:space="preserve"> </w:t>
      </w:r>
      <w:r w:rsidR="00364CFC" w:rsidRPr="005B728A">
        <w:rPr>
          <w:rFonts w:cs="Arial"/>
          <w:lang w:val="sr-Cyrl-CS" w:eastAsia="zh-CN"/>
        </w:rPr>
        <w:t>месец</w:t>
      </w:r>
      <w:r w:rsidR="00817BDE">
        <w:rPr>
          <w:rFonts w:cs="Arial"/>
          <w:lang w:val="sr-Cyrl-CS" w:eastAsia="zh-CN"/>
        </w:rPr>
        <w:t>а</w:t>
      </w:r>
      <w:r w:rsidR="00364CFC">
        <w:rPr>
          <w:rFonts w:cs="Arial"/>
          <w:lang w:val="sr-Cyrl-CS" w:eastAsia="zh-CN"/>
        </w:rPr>
        <w:t xml:space="preserve"> </w:t>
      </w:r>
      <w:r w:rsidR="00364CFC">
        <w:rPr>
          <w:rFonts w:eastAsia="TimesNewRomanPSMT" w:cs="Arial"/>
          <w:bCs/>
          <w:lang w:val="sr-Cyrl-CS"/>
        </w:rPr>
        <w:t xml:space="preserve">од дана </w:t>
      </w:r>
      <w:r w:rsidR="008F0BE2">
        <w:rPr>
          <w:rFonts w:eastAsia="TimesNewRomanPSMT" w:cs="Arial"/>
          <w:bCs/>
          <w:lang w:val="sr-Cyrl-CS"/>
        </w:rPr>
        <w:t>уградње на локомотиви.</w:t>
      </w:r>
      <w:proofErr w:type="gramEnd"/>
      <w:r w:rsidR="003329C3">
        <w:rPr>
          <w:rFonts w:eastAsia="TimesNewRomanPSMT" w:cs="Arial"/>
          <w:bCs/>
          <w:lang w:val="sr-Cyrl-CS"/>
        </w:rPr>
        <w:t xml:space="preserve"> </w:t>
      </w:r>
    </w:p>
    <w:p w:rsidR="00B73EB4" w:rsidRPr="00B73EB4" w:rsidRDefault="00B73EB4" w:rsidP="002E7307">
      <w:pPr>
        <w:pStyle w:val="ListParagraph"/>
        <w:spacing w:before="0" w:after="0" w:line="240" w:lineRule="auto"/>
        <w:ind w:left="0"/>
        <w:rPr>
          <w:rFonts w:ascii="Arial" w:hAnsi="Arial" w:cs="Arial"/>
          <w:b/>
        </w:rPr>
      </w:pPr>
      <w:r w:rsidRPr="00B73EB4">
        <w:rPr>
          <w:rFonts w:ascii="Arial" w:hAnsi="Arial"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8D2B23" w:rsidRPr="00F10346" w:rsidRDefault="00B73EB4" w:rsidP="00B73EB4">
      <w:pPr>
        <w:pStyle w:val="KDPodnaslov2"/>
        <w:spacing w:before="0"/>
        <w:ind w:left="450"/>
        <w:jc w:val="both"/>
        <w:rPr>
          <w:rFonts w:cs="Arial"/>
        </w:rPr>
      </w:pPr>
      <w:r>
        <w:rPr>
          <w:rFonts w:cs="Arial"/>
        </w:rPr>
        <w:br/>
      </w:r>
      <w:r w:rsidR="006C6FDF" w:rsidRPr="00F10346">
        <w:rPr>
          <w:rFonts w:cs="Arial"/>
        </w:rPr>
        <w:t xml:space="preserve">6.15 </w:t>
      </w:r>
      <w:r w:rsidR="008D2B23" w:rsidRPr="00F10346">
        <w:rPr>
          <w:rFonts w:cs="Arial"/>
        </w:rPr>
        <w:t>Начин и услови плаћања</w:t>
      </w:r>
      <w:bookmarkEnd w:id="231"/>
      <w:bookmarkEnd w:id="232"/>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E41F81">
        <w:rPr>
          <w:rFonts w:eastAsia="Calibri" w:cs="Arial"/>
        </w:rPr>
        <w:t xml:space="preserve"> </w:t>
      </w:r>
      <w:proofErr w:type="gramStart"/>
      <w:r w:rsidRPr="00E41F81">
        <w:rPr>
          <w:rFonts w:eastAsia="Calibri" w:cs="Arial"/>
        </w:rPr>
        <w:t>Понуђач је обавезан да на рачуну наведе износ у еврима и прерачун у динаре према курсу НБС на дан настанка пореске обавезе.</w:t>
      </w:r>
      <w:proofErr w:type="gramEnd"/>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локација ТЕНТ А</w:t>
      </w:r>
      <w:r w:rsidR="000C09DA">
        <w:rPr>
          <w:rFonts w:eastAsia="Calibri" w:cs="Arial"/>
          <w:lang w:val="sr-Cyrl-RS"/>
        </w:rPr>
        <w:t xml:space="preserve"> - ЖТ</w:t>
      </w:r>
      <w:r w:rsidR="00364CFC">
        <w:rPr>
          <w:rFonts w:eastAsia="Calibri" w:cs="Arial"/>
          <w:lang w:val="sr-Cyrl-RS"/>
        </w:rPr>
        <w:t xml:space="preserve">,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lastRenderedPageBreak/>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3B161F" w:rsidRDefault="00203C49" w:rsidP="00203C49">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203C49" w:rsidRPr="003B161F" w:rsidRDefault="00203C49" w:rsidP="00203C49">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65724D">
        <w:rPr>
          <w:rFonts w:cs="Arial"/>
          <w:lang w:val="sr-Latn-RS"/>
        </w:rPr>
        <w:t>60</w:t>
      </w:r>
      <w:r w:rsidRPr="00AB7882">
        <w:rPr>
          <w:rFonts w:cs="Arial"/>
          <w:lang w:val="ru-RU"/>
        </w:rPr>
        <w:t xml:space="preserve"> (словима: </w:t>
      </w:r>
      <w:r w:rsidR="0065724D">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35" w:name="_Toc441651602"/>
      <w:bookmarkStart w:id="236" w:name="_Toc442559913"/>
      <w:r w:rsidRPr="00F10346">
        <w:rPr>
          <w:rFonts w:cs="Arial"/>
        </w:rPr>
        <w:t>Додатне информације и објашњења</w:t>
      </w:r>
      <w:bookmarkEnd w:id="235"/>
      <w:bookmarkEnd w:id="236"/>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B5329D">
        <w:rPr>
          <w:rFonts w:cs="Arial"/>
          <w:b/>
          <w:color w:val="000000"/>
          <w:lang w:val="ru-RU"/>
        </w:rPr>
        <w:t>1641</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B5329D">
        <w:rPr>
          <w:rFonts w:cs="Arial"/>
          <w:b/>
          <w:color w:val="000000"/>
          <w:lang w:val="ru-RU"/>
        </w:rPr>
        <w:t>343</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3"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6B37A6">
      <w:pPr>
        <w:pStyle w:val="KDPodnaslov2"/>
        <w:numPr>
          <w:ilvl w:val="1"/>
          <w:numId w:val="23"/>
        </w:numPr>
        <w:spacing w:before="0"/>
        <w:jc w:val="both"/>
        <w:rPr>
          <w:rFonts w:cs="Arial"/>
        </w:rPr>
      </w:pPr>
      <w:bookmarkStart w:id="237" w:name="_Toc441651603"/>
      <w:bookmarkStart w:id="238" w:name="_Toc442559914"/>
      <w:r w:rsidRPr="00F10346">
        <w:rPr>
          <w:rFonts w:cs="Arial"/>
        </w:rPr>
        <w:t>Трошкови понуде</w:t>
      </w:r>
      <w:bookmarkEnd w:id="237"/>
      <w:bookmarkEnd w:id="238"/>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9" w:name="_Toc442559917"/>
      <w:bookmarkStart w:id="240" w:name="_Toc441651606"/>
      <w:r w:rsidRPr="00F10346">
        <w:rPr>
          <w:rFonts w:cs="Arial"/>
        </w:rPr>
        <w:t>Разлози за одбијање понуде</w:t>
      </w:r>
      <w:bookmarkEnd w:id="239"/>
      <w:bookmarkEnd w:id="240"/>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BA1CB3" w:rsidRDefault="00083359"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B20A6C" w:rsidRPr="00EC7449"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101837" w:rsidRDefault="00B20A6C"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41" w:name="_Toc441651607"/>
      <w:bookmarkStart w:id="242" w:name="_Toc442559918"/>
      <w:r w:rsidRPr="00F10346">
        <w:rPr>
          <w:rFonts w:cs="Arial"/>
          <w:lang w:val="ru-RU"/>
        </w:rPr>
        <w:t>Н</w:t>
      </w:r>
      <w:r w:rsidRPr="00F10346">
        <w:rPr>
          <w:rFonts w:cs="Arial"/>
        </w:rPr>
        <w:t>егативне референце</w:t>
      </w:r>
      <w:bookmarkEnd w:id="241"/>
      <w:bookmarkEnd w:id="24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43" w:name="_Toc441651608"/>
      <w:bookmarkStart w:id="244" w:name="_Toc442559919"/>
      <w:r w:rsidRPr="00F10346">
        <w:rPr>
          <w:rFonts w:cs="Arial"/>
        </w:rPr>
        <w:t>Увид у документацију</w:t>
      </w:r>
      <w:bookmarkEnd w:id="243"/>
      <w:bookmarkEnd w:id="244"/>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45" w:name="_Toc441651609"/>
      <w:bookmarkStart w:id="246" w:name="_Toc442559920"/>
      <w:r w:rsidRPr="00F10346">
        <w:rPr>
          <w:rFonts w:cs="Arial"/>
          <w:lang w:val="ru-RU"/>
        </w:rPr>
        <w:t>З</w:t>
      </w:r>
      <w:r w:rsidRPr="00F10346">
        <w:rPr>
          <w:rFonts w:cs="Arial"/>
        </w:rPr>
        <w:t>аштита права понуђача</w:t>
      </w:r>
      <w:bookmarkEnd w:id="245"/>
      <w:bookmarkEnd w:id="246"/>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238BF" w:rsidRDefault="008238BF" w:rsidP="00886827">
      <w:pPr>
        <w:pStyle w:val="KDParagraf"/>
        <w:spacing w:before="0"/>
        <w:rPr>
          <w:rFonts w:cs="Arial"/>
          <w:b/>
          <w:lang w:val="sr-Cyrl-RS" w:bidi="en-US"/>
        </w:rPr>
      </w:pPr>
    </w:p>
    <w:p w:rsidR="008238BF" w:rsidRDefault="008238BF" w:rsidP="00886827">
      <w:pPr>
        <w:pStyle w:val="KDParagraf"/>
        <w:spacing w:before="0"/>
        <w:rPr>
          <w:rFonts w:cs="Arial"/>
          <w:b/>
          <w:lang w:val="sr-Cyrl-RS" w:bidi="en-US"/>
        </w:rPr>
      </w:pPr>
    </w:p>
    <w:p w:rsidR="008238BF" w:rsidRDefault="008238BF"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r w:rsidRPr="00F10346">
        <w:rPr>
          <w:rFonts w:cs="Arial"/>
          <w:b/>
          <w:lang w:bidi="en-US"/>
        </w:rPr>
        <w:lastRenderedPageBreak/>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238BF">
      <w:pPr>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8238BF">
        <w:rPr>
          <w:rFonts w:cs="Arial"/>
          <w:b/>
          <w:lang w:val="sr-Cyrl-RS"/>
        </w:rPr>
        <w:t>Ур</w:t>
      </w:r>
      <w:r w:rsidR="008238BF" w:rsidRPr="00346B46">
        <w:rPr>
          <w:rFonts w:cs="Arial"/>
          <w:b/>
          <w:lang w:val="sr-Cyrl-RS"/>
        </w:rPr>
        <w:t>e</w:t>
      </w:r>
      <w:r w:rsidR="008238BF">
        <w:rPr>
          <w:rFonts w:cs="Arial"/>
          <w:b/>
          <w:lang w:val="sr-Cyrl-RS"/>
        </w:rPr>
        <w:t>ђ</w:t>
      </w:r>
      <w:r w:rsidR="008238BF" w:rsidRPr="00346B46">
        <w:rPr>
          <w:rFonts w:cs="Arial"/>
          <w:b/>
          <w:lang w:val="sr-Cyrl-RS"/>
        </w:rPr>
        <w:t xml:space="preserve">aj </w:t>
      </w:r>
      <w:r w:rsidR="008238BF">
        <w:rPr>
          <w:rFonts w:cs="Arial"/>
          <w:b/>
          <w:lang w:val="sr-Cyrl-RS"/>
        </w:rPr>
        <w:t>за контролу будн</w:t>
      </w:r>
      <w:r w:rsidR="008238BF" w:rsidRPr="00346B46">
        <w:rPr>
          <w:rFonts w:cs="Arial"/>
          <w:b/>
          <w:lang w:val="sr-Cyrl-RS"/>
        </w:rPr>
        <w:t>o</w:t>
      </w:r>
      <w:r w:rsidR="008238BF">
        <w:rPr>
          <w:rFonts w:cs="Arial"/>
          <w:b/>
          <w:lang w:val="sr-Cyrl-RS"/>
        </w:rPr>
        <w:t>сти</w:t>
      </w:r>
      <w:r w:rsidR="008238BF" w:rsidRPr="00346B46">
        <w:rPr>
          <w:rFonts w:cs="Arial"/>
          <w:b/>
          <w:lang w:val="sr-Cyrl-RS"/>
        </w:rPr>
        <w:t xml:space="preserve"> </w:t>
      </w:r>
      <w:r w:rsidR="008238BF">
        <w:rPr>
          <w:rFonts w:cs="Arial"/>
          <w:b/>
          <w:lang w:val="sr-Cyrl-RS"/>
        </w:rPr>
        <w:t>за дизел-електричне локомотиве типа „ЦЕМ“</w:t>
      </w:r>
      <w:r w:rsidR="002834A0">
        <w:rPr>
          <w:rFonts w:cs="Arial"/>
          <w:b/>
          <w:lang w:val="sr-Cyrl-RS"/>
        </w:rPr>
        <w:t>,</w:t>
      </w:r>
      <w:r w:rsidR="002E6D64">
        <w:rPr>
          <w:rFonts w:cs="Arial"/>
          <w:b/>
          <w:lang w:val="sr-Cyrl-RS"/>
        </w:rPr>
        <w:t xml:space="preserve"> </w:t>
      </w:r>
      <w:r w:rsidRPr="00F10346">
        <w:rPr>
          <w:rFonts w:cs="Arial"/>
          <w:lang w:bidi="en-US"/>
        </w:rPr>
        <w:t>бр.</w:t>
      </w:r>
      <w:proofErr w:type="gramEnd"/>
      <w:r w:rsidR="006C38D8">
        <w:rPr>
          <w:rFonts w:cs="Arial"/>
          <w:lang w:bidi="en-US"/>
        </w:rPr>
        <w:t xml:space="preserve"> </w:t>
      </w:r>
      <w:proofErr w:type="gramStart"/>
      <w:r w:rsidRPr="00F10346">
        <w:rPr>
          <w:rFonts w:cs="Arial"/>
          <w:lang w:bidi="en-US"/>
        </w:rPr>
        <w:t>ЈН</w:t>
      </w:r>
      <w:r w:rsidR="00CD02C2">
        <w:rPr>
          <w:rFonts w:cs="Arial"/>
          <w:lang w:val="sr-Cyrl-RS" w:bidi="en-US"/>
        </w:rPr>
        <w:t xml:space="preserve"> </w:t>
      </w:r>
      <w:r w:rsidR="00F17152" w:rsidRPr="00D44D83">
        <w:rPr>
          <w:rFonts w:cs="Arial"/>
          <w:b/>
          <w:lang w:bidi="en-US"/>
        </w:rPr>
        <w:t>3000/</w:t>
      </w:r>
      <w:r w:rsidR="008238BF">
        <w:rPr>
          <w:rFonts w:cs="Arial"/>
          <w:b/>
          <w:lang w:val="sr-Cyrl-RS" w:bidi="en-US"/>
        </w:rPr>
        <w:t>1641</w:t>
      </w:r>
      <w:r w:rsidR="00364CFC" w:rsidRPr="00D44D83">
        <w:rPr>
          <w:rFonts w:cs="Arial"/>
          <w:b/>
          <w:lang w:val="sr-Cyrl-RS" w:bidi="en-US"/>
        </w:rPr>
        <w:t>/2017</w:t>
      </w:r>
      <w:r w:rsidR="00CD02C2" w:rsidRPr="00D44D83">
        <w:rPr>
          <w:rFonts w:cs="Arial"/>
          <w:b/>
          <w:lang w:val="sr-Cyrl-RS" w:bidi="en-US"/>
        </w:rPr>
        <w:t xml:space="preserve"> </w:t>
      </w:r>
      <w:r w:rsidR="00F17152" w:rsidRPr="00D44D83">
        <w:rPr>
          <w:rFonts w:cs="Arial"/>
          <w:b/>
          <w:lang w:bidi="en-US"/>
        </w:rPr>
        <w:t>(</w:t>
      </w:r>
      <w:r w:rsidR="00CD02C2" w:rsidRPr="00D44D83">
        <w:rPr>
          <w:rFonts w:cs="Arial"/>
          <w:b/>
          <w:lang w:val="sr-Cyrl-RS" w:bidi="en-US"/>
        </w:rPr>
        <w:t xml:space="preserve">НН </w:t>
      </w:r>
      <w:r w:rsidR="008238BF">
        <w:rPr>
          <w:rFonts w:cs="Arial"/>
          <w:b/>
          <w:lang w:val="sr-Cyrl-RS" w:bidi="en-US"/>
        </w:rPr>
        <w:t>343</w:t>
      </w:r>
      <w:r w:rsidR="00364CFC" w:rsidRPr="00D44D83">
        <w:rPr>
          <w:rFonts w:cs="Arial"/>
          <w:b/>
          <w:lang w:val="sr-Cyrl-RS" w:bidi="en-US"/>
        </w:rPr>
        <w:t>/2017</w:t>
      </w:r>
      <w:r w:rsidR="00F17152" w:rsidRPr="00F17152">
        <w:rPr>
          <w:rFonts w:cs="Arial"/>
          <w:lang w:bidi="en-US"/>
        </w:rPr>
        <w:t>)</w:t>
      </w:r>
      <w:r w:rsidRPr="00F10346">
        <w:rPr>
          <w:rFonts w:cs="Arial"/>
          <w:lang w:bidi="en-US"/>
        </w:rPr>
        <w:t>,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5"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Pr="008238BF" w:rsidRDefault="00DA0F40" w:rsidP="00886827">
      <w:pPr>
        <w:pStyle w:val="KDParagraf"/>
        <w:spacing w:before="0"/>
        <w:rPr>
          <w:rFonts w:cs="Arial"/>
          <w:b/>
          <w:sz w:val="10"/>
          <w:szCs w:val="10"/>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8238BF">
        <w:rPr>
          <w:rFonts w:cs="Arial"/>
          <w:b/>
          <w:lang w:val="sr-Cyrl-CS"/>
        </w:rPr>
        <w:t>1641</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8238BF">
        <w:rPr>
          <w:rFonts w:cs="Arial"/>
          <w:b/>
          <w:lang w:val="sr-Cyrl-RS"/>
        </w:rPr>
        <w:t>343</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w:t>
      </w:r>
      <w:r w:rsidR="008238BF">
        <w:rPr>
          <w:rFonts w:cs="Arial"/>
          <w:lang w:val="sr-Cyrl-RS"/>
        </w:rPr>
        <w:t xml:space="preserve">                   </w:t>
      </w:r>
      <w:r w:rsidRPr="00BE2F81">
        <w:rPr>
          <w:rFonts w:cs="Arial"/>
        </w:rPr>
        <w:lastRenderedPageBreak/>
        <w:t xml:space="preserve">јн. бр. </w:t>
      </w:r>
      <w:r w:rsidR="00F17152" w:rsidRPr="00071FE7">
        <w:rPr>
          <w:rFonts w:cs="Arial"/>
          <w:b/>
          <w:lang w:val="sr-Cyrl-CS"/>
        </w:rPr>
        <w:t>3000/</w:t>
      </w:r>
      <w:r w:rsidR="008238BF">
        <w:rPr>
          <w:rFonts w:cs="Arial"/>
          <w:b/>
          <w:lang w:val="sr-Cyrl-CS"/>
        </w:rPr>
        <w:t>1641</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8238BF">
        <w:rPr>
          <w:rFonts w:cs="Arial"/>
          <w:b/>
          <w:lang w:val="sr-Cyrl-RS"/>
        </w:rPr>
        <w:t>343</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886827" w:rsidRPr="00F10346" w:rsidTr="00BE2F81">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1113"/>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403C4F">
        <w:trPr>
          <w:trHeight w:val="1689"/>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87194C" w:rsidRDefault="0008263C" w:rsidP="00874F5B">
      <w:pPr>
        <w:rPr>
          <w:lang w:val="sr-Cyrl-RS"/>
        </w:rPr>
      </w:pPr>
      <w:bookmarkStart w:id="247" w:name="_Toc441651610"/>
      <w:bookmarkStart w:id="248" w:name="_Toc442559921"/>
    </w:p>
    <w:p w:rsidR="008D2B23" w:rsidRPr="00F10346" w:rsidRDefault="00AA7258" w:rsidP="006B37A6">
      <w:pPr>
        <w:pStyle w:val="KDPodnaslov2"/>
        <w:numPr>
          <w:ilvl w:val="1"/>
          <w:numId w:val="23"/>
        </w:numPr>
        <w:spacing w:before="0"/>
        <w:jc w:val="both"/>
        <w:rPr>
          <w:rFonts w:cs="Arial"/>
        </w:rPr>
      </w:pPr>
      <w:r>
        <w:rPr>
          <w:rFonts w:cs="Arial"/>
          <w:lang w:val="sr-Cyrl-RS"/>
        </w:rPr>
        <w:t xml:space="preserve"> </w:t>
      </w:r>
      <w:r w:rsidR="008D2B23" w:rsidRPr="00F10346">
        <w:rPr>
          <w:rFonts w:cs="Arial"/>
        </w:rPr>
        <w:t>Закључивање уговора</w:t>
      </w:r>
      <w:bookmarkEnd w:id="247"/>
      <w:bookmarkEnd w:id="24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B37A6">
      <w:pPr>
        <w:pStyle w:val="KDPodnaslov2"/>
        <w:numPr>
          <w:ilvl w:val="1"/>
          <w:numId w:val="23"/>
        </w:numPr>
        <w:spacing w:before="0"/>
        <w:jc w:val="both"/>
        <w:rPr>
          <w:rFonts w:cs="Arial"/>
        </w:rPr>
      </w:pPr>
      <w:bookmarkStart w:id="249" w:name="_Toc441651611"/>
      <w:bookmarkStart w:id="250" w:name="_Toc442559922"/>
      <w:r w:rsidRPr="00F10346">
        <w:rPr>
          <w:rFonts w:cs="Arial"/>
        </w:rPr>
        <w:t>Измене током трајања уговора</w:t>
      </w:r>
      <w:bookmarkEnd w:id="249"/>
      <w:bookmarkEnd w:id="25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8F0BE2">
      <w:pPr>
        <w:pStyle w:val="KDPodnaslov1"/>
        <w:numPr>
          <w:ilvl w:val="0"/>
          <w:numId w:val="16"/>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8238BF" w:rsidRDefault="008238BF"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1" w:name="_Toc442559924"/>
      <w:proofErr w:type="gramStart"/>
      <w:r w:rsidRPr="00F10346">
        <w:t xml:space="preserve">ОБРАЗАЦ </w:t>
      </w:r>
      <w:r w:rsidR="00BE2F81">
        <w:rPr>
          <w:lang w:val="sr-Cyrl-RS"/>
        </w:rPr>
        <w:t>1</w:t>
      </w:r>
      <w:r w:rsidRPr="00F10346">
        <w:rPr>
          <w:noProof/>
        </w:rPr>
        <w:t>.</w:t>
      </w:r>
      <w:bookmarkEnd w:id="25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238BF">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8238BF">
        <w:rPr>
          <w:rFonts w:cs="Arial"/>
          <w:b/>
          <w:lang w:val="sr-Cyrl-RS"/>
        </w:rPr>
        <w:t>Ур</w:t>
      </w:r>
      <w:r w:rsidR="008238BF" w:rsidRPr="00346B46">
        <w:rPr>
          <w:rFonts w:cs="Arial"/>
          <w:b/>
          <w:lang w:val="sr-Cyrl-RS"/>
        </w:rPr>
        <w:t>e</w:t>
      </w:r>
      <w:r w:rsidR="008238BF">
        <w:rPr>
          <w:rFonts w:cs="Arial"/>
          <w:b/>
          <w:lang w:val="sr-Cyrl-RS"/>
        </w:rPr>
        <w:t>ђ</w:t>
      </w:r>
      <w:r w:rsidR="008238BF" w:rsidRPr="00346B46">
        <w:rPr>
          <w:rFonts w:cs="Arial"/>
          <w:b/>
          <w:lang w:val="sr-Cyrl-RS"/>
        </w:rPr>
        <w:t xml:space="preserve">aj </w:t>
      </w:r>
      <w:r w:rsidR="008238BF">
        <w:rPr>
          <w:rFonts w:cs="Arial"/>
          <w:b/>
          <w:lang w:val="sr-Cyrl-RS"/>
        </w:rPr>
        <w:t>за контролу будн</w:t>
      </w:r>
      <w:r w:rsidR="008238BF" w:rsidRPr="00346B46">
        <w:rPr>
          <w:rFonts w:cs="Arial"/>
          <w:b/>
          <w:lang w:val="sr-Cyrl-RS"/>
        </w:rPr>
        <w:t>o</w:t>
      </w:r>
      <w:r w:rsidR="008238BF">
        <w:rPr>
          <w:rFonts w:cs="Arial"/>
          <w:b/>
          <w:lang w:val="sr-Cyrl-RS"/>
        </w:rPr>
        <w:t>сти</w:t>
      </w:r>
      <w:r w:rsidR="008238BF" w:rsidRPr="00346B46">
        <w:rPr>
          <w:rFonts w:cs="Arial"/>
          <w:b/>
          <w:lang w:val="sr-Cyrl-RS"/>
        </w:rPr>
        <w:t xml:space="preserve"> </w:t>
      </w:r>
      <w:r w:rsidR="008238BF">
        <w:rPr>
          <w:rFonts w:cs="Arial"/>
          <w:b/>
          <w:lang w:val="sr-Cyrl-RS"/>
        </w:rPr>
        <w:t>за дизел-електричне локомотиве типа „ЦЕМ“</w:t>
      </w:r>
      <w:r w:rsidR="002834A0">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8238BF">
        <w:rPr>
          <w:rFonts w:eastAsia="TimesNewRomanPS-BoldMT" w:cs="Arial"/>
          <w:b/>
          <w:bCs/>
          <w:color w:val="000000" w:themeColor="text1"/>
          <w:lang w:val="sr-Cyrl-RS"/>
        </w:rPr>
        <w:t>1641</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8238BF">
        <w:rPr>
          <w:rFonts w:eastAsia="TimesNewRomanPS-BoldMT" w:cs="Arial"/>
          <w:b/>
          <w:bCs/>
          <w:color w:val="000000" w:themeColor="text1"/>
          <w:lang w:val="sr-Cyrl-RS"/>
        </w:rPr>
        <w:t>343</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8238BF">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403C4F" w:rsidRDefault="00403C4F"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Default="00343A18" w:rsidP="00343A18">
      <w:pPr>
        <w:spacing w:before="0"/>
        <w:rPr>
          <w:rFonts w:eastAsia="TimesNewRomanPSMT" w:cs="Arial"/>
          <w:b/>
          <w:bCs/>
          <w:lang w:val="ru-RU"/>
        </w:rPr>
      </w:pPr>
    </w:p>
    <w:p w:rsidR="00D727D5" w:rsidRPr="00F10346" w:rsidRDefault="00D727D5"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Default="00F2311C" w:rsidP="00343A18">
      <w:pPr>
        <w:spacing w:before="0"/>
        <w:rPr>
          <w:rFonts w:cs="Arial"/>
          <w:iCs/>
          <w:lang w:val="ru-RU"/>
        </w:rPr>
      </w:pPr>
    </w:p>
    <w:p w:rsidR="007F5E98" w:rsidRPr="00F10346" w:rsidRDefault="007F5E98"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101837" w:rsidRDefault="00101837" w:rsidP="00343A18">
      <w:pPr>
        <w:spacing w:before="0"/>
        <w:rPr>
          <w:rFonts w:cs="Arial"/>
          <w:iCs/>
          <w:lang w:val="ru-RU"/>
        </w:rPr>
      </w:pPr>
    </w:p>
    <w:p w:rsidR="002834A0" w:rsidRDefault="002834A0" w:rsidP="00343A18">
      <w:pPr>
        <w:spacing w:before="0"/>
        <w:rPr>
          <w:rFonts w:cs="Arial"/>
          <w:iCs/>
          <w:lang w:val="ru-RU"/>
        </w:rPr>
      </w:pPr>
    </w:p>
    <w:p w:rsidR="009558E1" w:rsidRPr="00F10346" w:rsidRDefault="009558E1"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дин. /€</w:t>
            </w:r>
            <w:r w:rsidR="0009377A" w:rsidRPr="008C566D">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8238BF" w:rsidP="008238BF">
            <w:pPr>
              <w:jc w:val="left"/>
              <w:rPr>
                <w:rFonts w:cs="Arial"/>
                <w:b/>
                <w:lang w:val="sr-Cyrl-CS"/>
              </w:rPr>
            </w:pPr>
            <w:r>
              <w:rPr>
                <w:rFonts w:cs="Arial"/>
                <w:b/>
                <w:lang w:val="sr-Cyrl-RS"/>
              </w:rPr>
              <w:t>Ур</w:t>
            </w:r>
            <w:r w:rsidRPr="00346B46">
              <w:rPr>
                <w:rFonts w:cs="Arial"/>
                <w:b/>
                <w:lang w:val="sr-Cyrl-RS"/>
              </w:rPr>
              <w:t>e</w:t>
            </w:r>
            <w:r>
              <w:rPr>
                <w:rFonts w:cs="Arial"/>
                <w:b/>
                <w:lang w:val="sr-Cyrl-RS"/>
              </w:rPr>
              <w:t>ђ</w:t>
            </w:r>
            <w:r w:rsidRPr="00346B46">
              <w:rPr>
                <w:rFonts w:cs="Arial"/>
                <w:b/>
                <w:lang w:val="sr-Cyrl-RS"/>
              </w:rPr>
              <w:t xml:space="preserve">aj </w:t>
            </w:r>
            <w:r>
              <w:rPr>
                <w:rFonts w:cs="Arial"/>
                <w:b/>
                <w:lang w:val="sr-Cyrl-RS"/>
              </w:rPr>
              <w:t>за контролу будн</w:t>
            </w:r>
            <w:r w:rsidRPr="00346B46">
              <w:rPr>
                <w:rFonts w:cs="Arial"/>
                <w:b/>
                <w:lang w:val="sr-Cyrl-RS"/>
              </w:rPr>
              <w:t>o</w:t>
            </w:r>
            <w:r>
              <w:rPr>
                <w:rFonts w:cs="Arial"/>
                <w:b/>
                <w:lang w:val="sr-Cyrl-RS"/>
              </w:rPr>
              <w:t>сти</w:t>
            </w:r>
            <w:r w:rsidRPr="00346B46">
              <w:rPr>
                <w:rFonts w:cs="Arial"/>
                <w:b/>
                <w:lang w:val="sr-Cyrl-RS"/>
              </w:rPr>
              <w:t xml:space="preserve"> </w:t>
            </w:r>
            <w:r>
              <w:rPr>
                <w:rFonts w:cs="Arial"/>
                <w:b/>
                <w:lang w:val="sr-Cyrl-RS"/>
              </w:rPr>
              <w:t>за дизел-електричне локомотиве типа „ЦЕМ“</w:t>
            </w:r>
            <w:r w:rsidR="009558E1">
              <w:rPr>
                <w:rFonts w:cs="Arial"/>
                <w:b/>
                <w:lang w:val="sr-Cyrl-RS"/>
              </w:rPr>
              <w:t>,</w:t>
            </w:r>
            <w:r w:rsidR="00D57F5E">
              <w:rPr>
                <w:rFonts w:cs="Arial"/>
                <w:b/>
                <w:lang w:val="sr-Cyrl-RS"/>
              </w:rPr>
              <w:t xml:space="preserve"> </w:t>
            </w:r>
            <w:r w:rsidR="009558E1">
              <w:rPr>
                <w:rFonts w:cs="Arial"/>
                <w:b/>
                <w:lang w:val="sr-Cyrl-RS"/>
              </w:rPr>
              <w:t xml:space="preserve"> </w:t>
            </w:r>
            <w:r w:rsidR="002834A0">
              <w:rPr>
                <w:rFonts w:cs="Arial"/>
                <w:b/>
                <w:lang w:val="sr-Cyrl-RS"/>
              </w:rPr>
              <w:br/>
            </w:r>
            <w:r w:rsidR="00D93DF0" w:rsidRPr="000A0039">
              <w:rPr>
                <w:rFonts w:eastAsia="TimesNewRomanPS-BoldMT" w:cs="Arial"/>
                <w:b/>
                <w:bCs/>
                <w:color w:val="000000" w:themeColor="text1"/>
              </w:rPr>
              <w:t>ЈН бр. 3000/</w:t>
            </w:r>
            <w:r>
              <w:rPr>
                <w:rFonts w:eastAsia="TimesNewRomanPS-BoldMT" w:cs="Arial"/>
                <w:b/>
                <w:bCs/>
                <w:color w:val="000000" w:themeColor="text1"/>
                <w:lang w:val="sr-Cyrl-RS"/>
              </w:rPr>
              <w:t>1641</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343</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8238BF">
            <w:pPr>
              <w:spacing w:before="0"/>
              <w:jc w:val="center"/>
              <w:rPr>
                <w:rFonts w:cs="Arial"/>
                <w:bCs/>
                <w:iCs/>
                <w:lang w:val="sr-Cyrl-CS"/>
              </w:rPr>
            </w:pPr>
            <w:r w:rsidRPr="00260285">
              <w:rPr>
                <w:rFonts w:cs="Arial"/>
                <w:spacing w:val="4"/>
                <w:lang w:val="sr-Cyrl-CS"/>
              </w:rPr>
              <w:t xml:space="preserve">најдуже до </w:t>
            </w:r>
            <w:r w:rsidR="008238BF">
              <w:rPr>
                <w:rFonts w:cs="Arial"/>
                <w:spacing w:val="4"/>
                <w:lang w:val="sr-Cyrl-CS"/>
              </w:rPr>
              <w:t>30</w:t>
            </w:r>
            <w:r w:rsidR="00DA7EEC">
              <w:rPr>
                <w:rFonts w:cs="Arial"/>
                <w:spacing w:val="4"/>
                <w:lang w:val="sr-Cyrl-CS"/>
              </w:rPr>
              <w:t xml:space="preserve"> дана</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2834A0">
            <w:pPr>
              <w:spacing w:before="0"/>
              <w:jc w:val="center"/>
              <w:rPr>
                <w:rFonts w:cs="Arial"/>
                <w:bCs/>
                <w:iCs/>
              </w:rPr>
            </w:pPr>
            <w:r>
              <w:rPr>
                <w:rFonts w:cs="Arial"/>
                <w:spacing w:val="4"/>
                <w:lang w:val="sr-Cyrl-CS"/>
              </w:rPr>
              <w:t>___</w:t>
            </w:r>
            <w:r w:rsidRPr="00260285">
              <w:rPr>
                <w:rFonts w:cs="Arial"/>
                <w:spacing w:val="4"/>
                <w:lang w:val="sr-Cyrl-CS"/>
              </w:rPr>
              <w:t xml:space="preserve"> </w:t>
            </w:r>
            <w:r w:rsidR="002834A0">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8238BF">
            <w:pPr>
              <w:spacing w:before="0"/>
              <w:jc w:val="center"/>
              <w:rPr>
                <w:rFonts w:cs="Arial"/>
                <w:b/>
                <w:bCs/>
                <w:iCs/>
                <w:lang w:val="sr-Cyrl-CS"/>
              </w:rPr>
            </w:pPr>
            <w:r w:rsidRPr="00260285">
              <w:rPr>
                <w:rFonts w:cs="Arial"/>
                <w:bCs/>
                <w:iCs/>
                <w:lang w:val="sr-Cyrl-CS"/>
              </w:rPr>
              <w:t xml:space="preserve">не може бити краћи од </w:t>
            </w:r>
            <w:r w:rsidR="008238BF">
              <w:rPr>
                <w:rFonts w:cs="Arial"/>
                <w:lang w:val="sr-Cyrl-RS" w:eastAsia="zh-CN"/>
              </w:rPr>
              <w:t>24</w:t>
            </w:r>
            <w:r w:rsidR="009558E1" w:rsidRPr="005B728A">
              <w:rPr>
                <w:rFonts w:cs="Arial"/>
                <w:lang w:val="sr-Latn-RS" w:eastAsia="zh-CN"/>
              </w:rPr>
              <w:t xml:space="preserve"> </w:t>
            </w:r>
            <w:r w:rsidR="009558E1" w:rsidRPr="005B728A">
              <w:rPr>
                <w:rFonts w:cs="Arial"/>
                <w:lang w:val="sr-Cyrl-CS" w:eastAsia="zh-CN"/>
              </w:rPr>
              <w:t>месец</w:t>
            </w:r>
            <w:r w:rsidR="008238BF">
              <w:rPr>
                <w:rFonts w:cs="Arial"/>
                <w:lang w:val="sr-Cyrl-CS" w:eastAsia="zh-CN"/>
              </w:rPr>
              <w:t>а</w:t>
            </w:r>
            <w:r w:rsidR="009558E1">
              <w:rPr>
                <w:rFonts w:cs="Arial"/>
                <w:lang w:val="sr-Cyrl-CS" w:eastAsia="zh-CN"/>
              </w:rPr>
              <w:t xml:space="preserve"> </w:t>
            </w:r>
            <w:r w:rsidR="009558E1">
              <w:rPr>
                <w:rFonts w:eastAsia="TimesNewRomanPSMT" w:cs="Arial"/>
                <w:bCs/>
                <w:lang w:val="sr-Cyrl-CS"/>
              </w:rPr>
              <w:t xml:space="preserve">од дана </w:t>
            </w:r>
            <w:r w:rsidR="00340761">
              <w:rPr>
                <w:rFonts w:eastAsia="TimesNewRomanPSMT" w:cs="Arial"/>
                <w:bCs/>
                <w:lang w:val="sr-Cyrl-CS"/>
              </w:rPr>
              <w:t>уградње на локомотиви</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874950">
              <w:rPr>
                <w:rFonts w:cs="Arial"/>
                <w:bCs/>
                <w:iCs/>
                <w:lang w:val="sr-Cyrl-CS"/>
              </w:rPr>
              <w:t>а</w:t>
            </w:r>
            <w:r>
              <w:rPr>
                <w:rFonts w:cs="Arial"/>
                <w:bCs/>
                <w:iCs/>
                <w:lang w:val="sr-Cyrl-CS"/>
              </w:rPr>
              <w:t xml:space="preserve"> од </w:t>
            </w:r>
            <w:r w:rsidR="009558E1" w:rsidRPr="005B728A">
              <w:rPr>
                <w:rFonts w:cs="Arial"/>
                <w:lang w:eastAsia="zh-CN"/>
              </w:rPr>
              <w:t xml:space="preserve">дана </w:t>
            </w:r>
            <w:r w:rsidR="00340761">
              <w:rPr>
                <w:rFonts w:eastAsia="TimesNewRomanPSMT" w:cs="Arial"/>
                <w:bCs/>
                <w:lang w:val="sr-Cyrl-CS"/>
              </w:rPr>
              <w:t>уградње на локомотиви</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17701F">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2E6D64">
              <w:rPr>
                <w:rFonts w:cs="Arial"/>
                <w:spacing w:val="4"/>
                <w:lang w:val="sr-Cyrl-CS"/>
              </w:rPr>
              <w:t xml:space="preserve"> - ЖТ</w:t>
            </w:r>
            <w:r w:rsidR="00403C4F">
              <w:rPr>
                <w:rFonts w:cs="Arial"/>
                <w:spacing w:val="4"/>
                <w:lang w:val="sr-Cyrl-CS"/>
              </w:rPr>
              <w:t>,</w:t>
            </w:r>
            <w:r w:rsidR="007B6A4A" w:rsidRPr="00260285">
              <w:rPr>
                <w:rFonts w:cs="Arial"/>
                <w:spacing w:val="4"/>
                <w:lang w:val="sr-Cyrl-CS"/>
              </w:rPr>
              <w:t xml:space="preserve"> Богољуба Урошевића Црног бр.44., 11500 Обреновац</w:t>
            </w:r>
            <w:r w:rsidR="0066337C">
              <w:rPr>
                <w:rFonts w:cs="Arial"/>
                <w:spacing w:val="4"/>
                <w:lang w:val="sr-Cyrl-CS"/>
              </w:rPr>
              <w:t>.</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65724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65724D">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DA7EEC" w:rsidRDefault="00DA7EEC" w:rsidP="00BA2C2D">
      <w:pPr>
        <w:spacing w:before="0"/>
        <w:rPr>
          <w:rFonts w:eastAsia="TimesNewRomanPSMT" w:cs="Arial"/>
          <w:bCs/>
          <w:lang w:val="sr-Cyrl-RS"/>
        </w:rPr>
      </w:pP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2834A0" w:rsidRDefault="002834A0" w:rsidP="0039156D">
      <w:pPr>
        <w:pStyle w:val="KDObrazac"/>
        <w:spacing w:before="0"/>
        <w:rPr>
          <w:lang w:val="sr-Cyrl-RS"/>
        </w:rPr>
      </w:pPr>
      <w:bookmarkStart w:id="252" w:name="_Toc442559925"/>
    </w:p>
    <w:p w:rsidR="008238BF" w:rsidRDefault="008238BF" w:rsidP="0039156D">
      <w:pPr>
        <w:pStyle w:val="KDObrazac"/>
        <w:spacing w:before="0"/>
        <w:rPr>
          <w:lang w:val="sr-Cyrl-RS"/>
        </w:rPr>
      </w:pPr>
    </w:p>
    <w:p w:rsidR="00EF1505" w:rsidRDefault="00343A18" w:rsidP="0039156D">
      <w:pPr>
        <w:pStyle w:val="KDObrazac"/>
        <w:spacing w:before="0"/>
        <w:rPr>
          <w:lang w:val="sr-Cyrl-RS"/>
        </w:rPr>
      </w:pPr>
      <w:proofErr w:type="gramStart"/>
      <w:r w:rsidRPr="00F10346">
        <w:lastRenderedPageBreak/>
        <w:t xml:space="preserve">ОБРАЗАЦ </w:t>
      </w:r>
      <w:r w:rsidR="00E33DE8">
        <w:rPr>
          <w:lang w:val="sr-Cyrl-RS"/>
        </w:rPr>
        <w:t>2</w:t>
      </w:r>
      <w:r w:rsidRPr="00F10346">
        <w:t>.</w:t>
      </w:r>
      <w:bookmarkEnd w:id="252"/>
      <w:proofErr w:type="gramEnd"/>
    </w:p>
    <w:p w:rsidR="002E6D64" w:rsidRPr="002E6D64" w:rsidRDefault="002E6D64" w:rsidP="0039156D">
      <w:pPr>
        <w:pStyle w:val="KDObrazac"/>
        <w:spacing w:before="0"/>
        <w:rPr>
          <w:b w:val="0"/>
          <w:lang w:val="sr-Cyrl-RS"/>
        </w:rPr>
      </w:pPr>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E6D64" w:rsidRPr="002E6D64" w:rsidRDefault="002E6D64" w:rsidP="00343A18">
      <w:pPr>
        <w:spacing w:before="0"/>
        <w:jc w:val="center"/>
        <w:rPr>
          <w:rFonts w:cs="Arial"/>
          <w:b/>
          <w:lang w:val="sr-Cyrl-RS"/>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4"/>
        <w:gridCol w:w="848"/>
        <w:gridCol w:w="1276"/>
        <w:gridCol w:w="851"/>
        <w:gridCol w:w="851"/>
        <w:gridCol w:w="991"/>
        <w:gridCol w:w="993"/>
        <w:gridCol w:w="1701"/>
      </w:tblGrid>
      <w:tr w:rsidR="008949E5" w:rsidRPr="00BA6BD4" w:rsidTr="00495B08">
        <w:tc>
          <w:tcPr>
            <w:tcW w:w="267" w:type="pct"/>
            <w:shd w:val="clear" w:color="auto" w:fill="C6D9F1" w:themeFill="text2" w:themeFillTint="33"/>
            <w:vAlign w:val="center"/>
          </w:tcPr>
          <w:p w:rsidR="007F7D7A" w:rsidRPr="00BA6BD4" w:rsidRDefault="007F7D7A" w:rsidP="00BC01DC">
            <w:pPr>
              <w:spacing w:before="0"/>
              <w:jc w:val="center"/>
              <w:rPr>
                <w:rFonts w:cs="Arial"/>
                <w:bCs/>
                <w:iCs/>
                <w:lang w:val="sr-Cyrl-CS"/>
              </w:rPr>
            </w:pPr>
            <w:r w:rsidRPr="00BA6BD4">
              <w:rPr>
                <w:rFonts w:cs="Arial"/>
                <w:bCs/>
                <w:iCs/>
                <w:lang w:val="sr-Cyrl-CS"/>
              </w:rPr>
              <w:t>Р</w:t>
            </w:r>
            <w:r w:rsidR="002C416F">
              <w:rPr>
                <w:rFonts w:cs="Arial"/>
                <w:bCs/>
                <w:iCs/>
                <w:lang w:val="sr-Cyrl-CS"/>
              </w:rPr>
              <w:t xml:space="preserve">. </w:t>
            </w:r>
            <w:r w:rsidRPr="00BA6BD4">
              <w:rPr>
                <w:rFonts w:cs="Arial"/>
                <w:bCs/>
                <w:iCs/>
                <w:lang w:val="sr-Cyrl-CS"/>
              </w:rPr>
              <w:t>бр</w:t>
            </w:r>
          </w:p>
        </w:tc>
        <w:tc>
          <w:tcPr>
            <w:tcW w:w="1201"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Назив добра</w:t>
            </w:r>
          </w:p>
        </w:tc>
        <w:tc>
          <w:tcPr>
            <w:tcW w:w="399"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Јед.</w:t>
            </w:r>
          </w:p>
          <w:p w:rsidR="007F7D7A" w:rsidRPr="00BA6BD4" w:rsidRDefault="007F7D7A" w:rsidP="00BC01DC">
            <w:pPr>
              <w:spacing w:before="0"/>
              <w:jc w:val="center"/>
              <w:rPr>
                <w:rFonts w:cs="Arial"/>
                <w:b/>
                <w:bCs/>
                <w:iCs/>
                <w:lang w:val="sr-Cyrl-CS"/>
              </w:rPr>
            </w:pPr>
            <w:r w:rsidRPr="00BA6BD4">
              <w:rPr>
                <w:rFonts w:cs="Arial"/>
                <w:b/>
                <w:bCs/>
                <w:iCs/>
                <w:lang w:val="sr-Cyrl-CS"/>
              </w:rPr>
              <w:t>мере</w:t>
            </w:r>
          </w:p>
        </w:tc>
        <w:tc>
          <w:tcPr>
            <w:tcW w:w="600"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количина</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r w:rsidRPr="00212494">
              <w:rPr>
                <w:rFonts w:cs="Arial"/>
                <w:b/>
                <w:bCs/>
                <w:iCs/>
                <w:lang w:val="sr-Cyrl-CS"/>
              </w:rPr>
              <w:t xml:space="preserve"> </w:t>
            </w:r>
            <w:r w:rsidRPr="00212494">
              <w:rPr>
                <w:rFonts w:cs="Arial"/>
                <w:b/>
              </w:rPr>
              <w:t xml:space="preserve"> </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6"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7"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800" w:type="pct"/>
            <w:shd w:val="clear" w:color="auto" w:fill="C6D9F1" w:themeFill="text2" w:themeFillTint="33"/>
          </w:tcPr>
          <w:p w:rsidR="007F7D7A" w:rsidRPr="007045C6" w:rsidRDefault="007F7D7A" w:rsidP="007F7D7A">
            <w:pPr>
              <w:spacing w:before="0"/>
              <w:jc w:val="center"/>
              <w:rPr>
                <w:rFonts w:cs="Arial"/>
                <w:b/>
                <w:bCs/>
                <w:iCs/>
                <w:lang w:val="sr-Cyrl-CS"/>
              </w:rPr>
            </w:pPr>
            <w:r w:rsidRPr="007045C6">
              <w:rPr>
                <w:rFonts w:cs="Arial"/>
                <w:b/>
                <w:bCs/>
                <w:iCs/>
                <w:lang w:val="sr-Cyrl-CS"/>
              </w:rPr>
              <w:t>Назив</w:t>
            </w:r>
          </w:p>
          <w:p w:rsidR="007F7D7A" w:rsidRPr="007045C6" w:rsidRDefault="007F7D7A" w:rsidP="007F7D7A">
            <w:pPr>
              <w:spacing w:before="0"/>
              <w:jc w:val="center"/>
              <w:rPr>
                <w:rFonts w:cs="Arial"/>
                <w:b/>
                <w:bCs/>
                <w:iCs/>
                <w:lang w:val="sr-Cyrl-CS"/>
              </w:rPr>
            </w:pPr>
            <w:r w:rsidRPr="007045C6">
              <w:rPr>
                <w:rFonts w:cs="Arial"/>
                <w:b/>
                <w:bCs/>
                <w:iCs/>
                <w:lang w:val="sr-Cyrl-CS"/>
              </w:rPr>
              <w:t>произвођача</w:t>
            </w:r>
          </w:p>
          <w:p w:rsidR="007F7D7A" w:rsidRPr="00BA6BD4" w:rsidRDefault="007F7D7A" w:rsidP="00A02A1B">
            <w:pPr>
              <w:spacing w:before="0"/>
              <w:ind w:right="68"/>
              <w:jc w:val="center"/>
              <w:rPr>
                <w:rFonts w:cs="Arial"/>
                <w:b/>
                <w:bCs/>
                <w:iCs/>
                <w:lang w:val="sr-Cyrl-CS"/>
              </w:rPr>
            </w:pPr>
            <w:r w:rsidRPr="007045C6">
              <w:rPr>
                <w:rFonts w:cs="Arial"/>
                <w:b/>
                <w:bCs/>
                <w:iCs/>
                <w:lang w:val="sr-Cyrl-CS"/>
              </w:rPr>
              <w:t>добара,</w:t>
            </w:r>
            <w:r w:rsidR="002C416F" w:rsidRPr="007045C6">
              <w:rPr>
                <w:rFonts w:cs="Arial"/>
                <w:b/>
                <w:bCs/>
                <w:iCs/>
                <w:lang w:val="sr-Cyrl-CS"/>
              </w:rPr>
              <w:t xml:space="preserve"> </w:t>
            </w:r>
            <w:r w:rsidRPr="007045C6">
              <w:rPr>
                <w:rFonts w:cs="Arial"/>
                <w:b/>
                <w:bCs/>
                <w:iCs/>
                <w:lang w:val="sr-Cyrl-CS"/>
              </w:rPr>
              <w:t>модел, ознака добра</w:t>
            </w:r>
          </w:p>
        </w:tc>
      </w:tr>
      <w:tr w:rsidR="008949E5" w:rsidRPr="00BA6BD4" w:rsidTr="00495B08">
        <w:tc>
          <w:tcPr>
            <w:tcW w:w="2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(2)</w:t>
            </w:r>
          </w:p>
        </w:tc>
        <w:tc>
          <w:tcPr>
            <w:tcW w:w="399"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(3)</w:t>
            </w:r>
          </w:p>
        </w:tc>
        <w:tc>
          <w:tcPr>
            <w:tcW w:w="6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(4)</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(5)</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(6)</w:t>
            </w:r>
          </w:p>
        </w:tc>
        <w:tc>
          <w:tcPr>
            <w:tcW w:w="466"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(7)</w:t>
            </w:r>
          </w:p>
        </w:tc>
        <w:tc>
          <w:tcPr>
            <w:tcW w:w="4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(8)</w:t>
            </w:r>
          </w:p>
        </w:tc>
        <w:tc>
          <w:tcPr>
            <w:tcW w:w="800" w:type="pct"/>
          </w:tcPr>
          <w:p w:rsidR="007F7D7A" w:rsidRPr="00BA6BD4" w:rsidRDefault="007F7D7A" w:rsidP="00BC01DC">
            <w:pPr>
              <w:spacing w:before="0"/>
              <w:jc w:val="center"/>
              <w:rPr>
                <w:rFonts w:cs="Arial"/>
                <w:b/>
                <w:bCs/>
                <w:iCs/>
                <w:lang w:val="sr-Cyrl-CS"/>
              </w:rPr>
            </w:pPr>
            <w:r w:rsidRPr="00BA6BD4">
              <w:rPr>
                <w:rFonts w:cs="Arial"/>
                <w:b/>
                <w:bCs/>
                <w:iCs/>
                <w:lang w:val="sr-Cyrl-CS"/>
              </w:rPr>
              <w:t>(9)</w:t>
            </w:r>
          </w:p>
        </w:tc>
      </w:tr>
      <w:tr w:rsidR="008238BF" w:rsidRPr="00BA6BD4" w:rsidTr="00DA0F40">
        <w:trPr>
          <w:trHeight w:val="702"/>
        </w:trPr>
        <w:tc>
          <w:tcPr>
            <w:tcW w:w="267" w:type="pct"/>
            <w:shd w:val="clear" w:color="auto" w:fill="auto"/>
            <w:vAlign w:val="center"/>
          </w:tcPr>
          <w:p w:rsidR="008238BF" w:rsidRPr="00C71407" w:rsidRDefault="008238BF" w:rsidP="000F7A5E">
            <w:pPr>
              <w:jc w:val="center"/>
              <w:rPr>
                <w:rFonts w:cs="Arial"/>
                <w:b/>
                <w:lang w:val="sr-Cyrl-CS" w:eastAsia="hr-HR"/>
              </w:rPr>
            </w:pPr>
            <w:r w:rsidRPr="00C71407">
              <w:rPr>
                <w:rFonts w:cs="Arial"/>
                <w:b/>
                <w:lang w:val="sr-Cyrl-CS" w:eastAsia="hr-HR"/>
              </w:rPr>
              <w:t>1.</w:t>
            </w:r>
          </w:p>
        </w:tc>
        <w:tc>
          <w:tcPr>
            <w:tcW w:w="1201" w:type="pct"/>
            <w:shd w:val="clear" w:color="auto" w:fill="auto"/>
            <w:vAlign w:val="center"/>
          </w:tcPr>
          <w:p w:rsidR="008238BF" w:rsidRPr="00C559BE" w:rsidRDefault="008238BF" w:rsidP="000F7A5E">
            <w:pPr>
              <w:jc w:val="left"/>
              <w:rPr>
                <w:rFonts w:cs="Arial"/>
                <w:b/>
                <w:lang w:val="sr-Latn-RS" w:eastAsia="hr-HR"/>
              </w:rPr>
            </w:pPr>
            <w:r w:rsidRPr="00346B46">
              <w:rPr>
                <w:rFonts w:cs="Arial"/>
                <w:b/>
                <w:lang w:val="sr-Cyrl-RS"/>
              </w:rPr>
              <w:t>E</w:t>
            </w:r>
            <w:r>
              <w:rPr>
                <w:rFonts w:cs="Arial"/>
                <w:b/>
                <w:lang w:val="sr-Cyrl-RS"/>
              </w:rPr>
              <w:t>л</w:t>
            </w:r>
            <w:r w:rsidRPr="00346B46">
              <w:rPr>
                <w:rFonts w:cs="Arial"/>
                <w:b/>
                <w:lang w:val="sr-Cyrl-RS"/>
              </w:rPr>
              <w:t>e</w:t>
            </w:r>
            <w:r>
              <w:rPr>
                <w:rFonts w:cs="Arial"/>
                <w:b/>
                <w:lang w:val="sr-Cyrl-RS"/>
              </w:rPr>
              <w:t>ктр</w:t>
            </w:r>
            <w:r w:rsidRPr="00346B46">
              <w:rPr>
                <w:rFonts w:cs="Arial"/>
                <w:b/>
                <w:lang w:val="sr-Cyrl-RS"/>
              </w:rPr>
              <w:t>o</w:t>
            </w:r>
            <w:r>
              <w:rPr>
                <w:rFonts w:cs="Arial"/>
                <w:b/>
                <w:lang w:val="sr-Cyrl-RS"/>
              </w:rPr>
              <w:t>нски</w:t>
            </w:r>
            <w:r w:rsidRPr="00346B46">
              <w:rPr>
                <w:rFonts w:cs="Arial"/>
                <w:b/>
                <w:lang w:val="sr-Cyrl-RS"/>
              </w:rPr>
              <w:t xml:space="preserve"> </w:t>
            </w:r>
            <w:r>
              <w:rPr>
                <w:rFonts w:cs="Arial"/>
                <w:b/>
                <w:lang w:val="sr-Cyrl-RS"/>
              </w:rPr>
              <w:t>ур</w:t>
            </w:r>
            <w:r w:rsidRPr="00346B46">
              <w:rPr>
                <w:rFonts w:cs="Arial"/>
                <w:b/>
                <w:lang w:val="sr-Cyrl-RS"/>
              </w:rPr>
              <w:t>e</w:t>
            </w:r>
            <w:r>
              <w:rPr>
                <w:rFonts w:cs="Arial"/>
                <w:b/>
                <w:lang w:val="sr-Cyrl-RS"/>
              </w:rPr>
              <w:t>ђ</w:t>
            </w:r>
            <w:r w:rsidRPr="00346B46">
              <w:rPr>
                <w:rFonts w:cs="Arial"/>
                <w:b/>
                <w:lang w:val="sr-Cyrl-RS"/>
              </w:rPr>
              <w:t xml:space="preserve">aj </w:t>
            </w:r>
            <w:r>
              <w:rPr>
                <w:rFonts w:cs="Arial"/>
                <w:b/>
                <w:lang w:val="sr-Cyrl-RS"/>
              </w:rPr>
              <w:t>будн</w:t>
            </w:r>
            <w:r w:rsidRPr="00346B46">
              <w:rPr>
                <w:rFonts w:cs="Arial"/>
                <w:b/>
                <w:lang w:val="sr-Cyrl-RS"/>
              </w:rPr>
              <w:t>o</w:t>
            </w:r>
            <w:r>
              <w:rPr>
                <w:rFonts w:cs="Arial"/>
                <w:b/>
                <w:lang w:val="sr-Cyrl-RS"/>
              </w:rPr>
              <w:t>сти</w:t>
            </w:r>
            <w:r w:rsidRPr="00346B46">
              <w:rPr>
                <w:rFonts w:cs="Arial"/>
                <w:b/>
                <w:lang w:val="sr-Cyrl-RS"/>
              </w:rPr>
              <w:t xml:space="preserve"> TIP-EP 202 A </w:t>
            </w:r>
            <w:r>
              <w:rPr>
                <w:rFonts w:cs="Arial"/>
                <w:b/>
                <w:lang w:val="sr-Cyrl-RS"/>
              </w:rPr>
              <w:t>з</w:t>
            </w:r>
            <w:r w:rsidRPr="00346B46">
              <w:rPr>
                <w:rFonts w:cs="Arial"/>
                <w:b/>
                <w:lang w:val="sr-Cyrl-RS"/>
              </w:rPr>
              <w:t xml:space="preserve">a </w:t>
            </w:r>
            <w:r>
              <w:rPr>
                <w:rFonts w:cs="Arial"/>
                <w:b/>
                <w:lang w:val="sr-Cyrl-RS"/>
              </w:rPr>
              <w:t>л</w:t>
            </w:r>
            <w:r w:rsidRPr="00346B46">
              <w:rPr>
                <w:rFonts w:cs="Arial"/>
                <w:b/>
                <w:lang w:val="sr-Cyrl-RS"/>
              </w:rPr>
              <w:t>o</w:t>
            </w:r>
            <w:r>
              <w:rPr>
                <w:rFonts w:cs="Arial"/>
                <w:b/>
                <w:lang w:val="sr-Cyrl-RS"/>
              </w:rPr>
              <w:t>к</w:t>
            </w:r>
            <w:r>
              <w:rPr>
                <w:rFonts w:cs="Arial"/>
                <w:b/>
                <w:lang w:val="sr-Latn-RS"/>
              </w:rPr>
              <w:t xml:space="preserve">oмoтивe </w:t>
            </w:r>
            <w:r>
              <w:rPr>
                <w:rFonts w:cs="Arial"/>
                <w:b/>
                <w:lang w:val="sr-Cyrl-RS"/>
              </w:rPr>
              <w:t>или</w:t>
            </w:r>
            <w:r w:rsidRPr="00346B46">
              <w:rPr>
                <w:rFonts w:cs="Arial"/>
                <w:b/>
                <w:lang w:val="sr-Cyrl-RS"/>
              </w:rPr>
              <w:t xml:space="preserve"> o</w:t>
            </w:r>
            <w:r>
              <w:rPr>
                <w:rFonts w:cs="Arial"/>
                <w:b/>
                <w:lang w:val="sr-Cyrl-RS"/>
              </w:rPr>
              <w:t>дг</w:t>
            </w:r>
            <w:r w:rsidRPr="00346B46">
              <w:rPr>
                <w:rFonts w:cs="Arial"/>
                <w:b/>
                <w:lang w:val="sr-Cyrl-RS"/>
              </w:rPr>
              <w:t>o</w:t>
            </w:r>
            <w:r>
              <w:rPr>
                <w:rFonts w:cs="Arial"/>
                <w:b/>
                <w:lang w:val="sr-Cyrl-RS"/>
              </w:rPr>
              <w:t>в</w:t>
            </w:r>
            <w:r w:rsidRPr="00346B46">
              <w:rPr>
                <w:rFonts w:cs="Arial"/>
                <w:b/>
                <w:lang w:val="sr-Cyrl-RS"/>
              </w:rPr>
              <w:t>a</w:t>
            </w:r>
            <w:r>
              <w:rPr>
                <w:rFonts w:cs="Arial"/>
                <w:b/>
                <w:lang w:val="sr-Cyrl-RS"/>
              </w:rPr>
              <w:t>р</w:t>
            </w:r>
            <w:r w:rsidRPr="00346B46">
              <w:rPr>
                <w:rFonts w:cs="Arial"/>
                <w:b/>
                <w:lang w:val="sr-Cyrl-RS"/>
              </w:rPr>
              <w:t>aj</w:t>
            </w:r>
            <w:r>
              <w:rPr>
                <w:rFonts w:cs="Arial"/>
                <w:b/>
                <w:lang w:val="sr-Cyrl-RS"/>
              </w:rPr>
              <w:t>ући</w:t>
            </w:r>
          </w:p>
        </w:tc>
        <w:tc>
          <w:tcPr>
            <w:tcW w:w="399" w:type="pct"/>
            <w:shd w:val="clear" w:color="auto" w:fill="auto"/>
            <w:vAlign w:val="center"/>
          </w:tcPr>
          <w:p w:rsidR="008238BF" w:rsidRPr="00C71407" w:rsidRDefault="008238BF" w:rsidP="000F7A5E">
            <w:pPr>
              <w:jc w:val="center"/>
              <w:rPr>
                <w:rFonts w:cs="Arial"/>
                <w:b/>
                <w:lang w:val="sr-Cyrl-CS" w:eastAsia="hr-HR"/>
              </w:rPr>
            </w:pPr>
            <w:r w:rsidRPr="00C71407">
              <w:rPr>
                <w:rFonts w:cs="Arial"/>
                <w:b/>
                <w:lang w:val="sr-Cyrl-CS" w:eastAsia="hr-HR"/>
              </w:rPr>
              <w:t>ком</w:t>
            </w:r>
          </w:p>
        </w:tc>
        <w:tc>
          <w:tcPr>
            <w:tcW w:w="600" w:type="pct"/>
            <w:shd w:val="clear" w:color="auto" w:fill="auto"/>
            <w:vAlign w:val="center"/>
          </w:tcPr>
          <w:p w:rsidR="008238BF" w:rsidRPr="00C559BE" w:rsidRDefault="00DF664B" w:rsidP="000F7A5E">
            <w:pPr>
              <w:jc w:val="center"/>
              <w:rPr>
                <w:rFonts w:cs="Arial"/>
                <w:b/>
                <w:lang w:val="sr-Latn-RS" w:eastAsia="hr-HR"/>
              </w:rPr>
            </w:pPr>
            <w:r>
              <w:rPr>
                <w:rFonts w:cs="Arial"/>
                <w:b/>
                <w:lang w:val="sr-Latn-RS" w:eastAsia="hr-HR"/>
              </w:rPr>
              <w:t>2</w:t>
            </w:r>
          </w:p>
        </w:tc>
        <w:tc>
          <w:tcPr>
            <w:tcW w:w="400" w:type="pct"/>
            <w:shd w:val="clear" w:color="auto" w:fill="auto"/>
            <w:vAlign w:val="center"/>
          </w:tcPr>
          <w:p w:rsidR="008238BF" w:rsidRPr="00BA6BD4" w:rsidRDefault="008238BF" w:rsidP="009558E1">
            <w:pPr>
              <w:spacing w:before="0"/>
              <w:jc w:val="center"/>
              <w:rPr>
                <w:rFonts w:cs="Arial"/>
                <w:b/>
                <w:bCs/>
                <w:iCs/>
              </w:rPr>
            </w:pPr>
          </w:p>
        </w:tc>
        <w:tc>
          <w:tcPr>
            <w:tcW w:w="400" w:type="pct"/>
            <w:shd w:val="clear" w:color="auto" w:fill="auto"/>
            <w:vAlign w:val="center"/>
          </w:tcPr>
          <w:p w:rsidR="008238BF" w:rsidRPr="00BA6BD4" w:rsidRDefault="008238BF" w:rsidP="009558E1">
            <w:pPr>
              <w:spacing w:before="0"/>
              <w:jc w:val="center"/>
              <w:rPr>
                <w:rFonts w:cs="Arial"/>
                <w:b/>
                <w:bCs/>
                <w:iCs/>
              </w:rPr>
            </w:pPr>
          </w:p>
        </w:tc>
        <w:tc>
          <w:tcPr>
            <w:tcW w:w="466" w:type="pct"/>
            <w:shd w:val="clear" w:color="auto" w:fill="auto"/>
            <w:vAlign w:val="center"/>
          </w:tcPr>
          <w:p w:rsidR="008238BF" w:rsidRPr="00BA6BD4" w:rsidRDefault="008238BF" w:rsidP="009558E1">
            <w:pPr>
              <w:spacing w:before="0"/>
              <w:jc w:val="center"/>
              <w:rPr>
                <w:rFonts w:cs="Arial"/>
                <w:b/>
                <w:bCs/>
                <w:iCs/>
              </w:rPr>
            </w:pPr>
          </w:p>
        </w:tc>
        <w:tc>
          <w:tcPr>
            <w:tcW w:w="467" w:type="pct"/>
            <w:shd w:val="clear" w:color="auto" w:fill="auto"/>
            <w:vAlign w:val="center"/>
          </w:tcPr>
          <w:p w:rsidR="008238BF" w:rsidRPr="00BA6BD4" w:rsidRDefault="008238BF" w:rsidP="009558E1">
            <w:pPr>
              <w:spacing w:before="0"/>
              <w:jc w:val="center"/>
              <w:rPr>
                <w:rFonts w:cs="Arial"/>
                <w:b/>
                <w:bCs/>
                <w:iCs/>
              </w:rPr>
            </w:pPr>
          </w:p>
        </w:tc>
        <w:tc>
          <w:tcPr>
            <w:tcW w:w="800" w:type="pct"/>
            <w:vAlign w:val="center"/>
          </w:tcPr>
          <w:p w:rsidR="008238BF" w:rsidRPr="00BA6BD4" w:rsidRDefault="008238BF" w:rsidP="009558E1">
            <w:pPr>
              <w:spacing w:before="0"/>
              <w:jc w:val="center"/>
              <w:rPr>
                <w:rFonts w:cs="Arial"/>
                <w:b/>
                <w:bCs/>
                <w:iCs/>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BA6BD4" w:rsidTr="008949E5">
        <w:trPr>
          <w:trHeight w:val="418"/>
        </w:trPr>
        <w:tc>
          <w:tcPr>
            <w:tcW w:w="886" w:type="dxa"/>
            <w:vAlign w:val="center"/>
          </w:tcPr>
          <w:p w:rsidR="007F7D7A" w:rsidRPr="00BA6BD4" w:rsidRDefault="007F7D7A" w:rsidP="008949E5">
            <w:pPr>
              <w:spacing w:before="0"/>
              <w:jc w:val="center"/>
              <w:rPr>
                <w:rFonts w:cs="Arial"/>
                <w:b/>
                <w:lang w:val="sr-Latn-CS"/>
              </w:rPr>
            </w:pPr>
            <w:r w:rsidRPr="00BA6BD4">
              <w:rPr>
                <w:rFonts w:cs="Arial"/>
                <w:b/>
              </w:rPr>
              <w:t>I</w:t>
            </w:r>
          </w:p>
        </w:tc>
        <w:tc>
          <w:tcPr>
            <w:tcW w:w="6740" w:type="dxa"/>
          </w:tcPr>
          <w:p w:rsidR="007F7D7A" w:rsidRPr="00BA6BD4" w:rsidRDefault="007F7D7A" w:rsidP="008949E5">
            <w:pPr>
              <w:spacing w:before="0"/>
              <w:jc w:val="center"/>
              <w:rPr>
                <w:rFonts w:cs="Arial"/>
                <w:b/>
              </w:rPr>
            </w:pPr>
            <w:r w:rsidRPr="00BA6BD4">
              <w:rPr>
                <w:rFonts w:cs="Arial"/>
                <w:b/>
              </w:rPr>
              <w:t>УКУПНО ПОНУЂЕНА ЦЕНА  без ПДВ динара</w:t>
            </w:r>
            <w:r w:rsidR="00212494" w:rsidRPr="00212494">
              <w:rPr>
                <w:rFonts w:cs="Arial"/>
                <w:b/>
              </w:rPr>
              <w:t>/EUR</w:t>
            </w:r>
            <w:r w:rsidR="00212494" w:rsidRPr="00BA6BD4">
              <w:rPr>
                <w:rFonts w:cs="Arial"/>
              </w:rPr>
              <w:t xml:space="preserve"> </w:t>
            </w:r>
            <w:r w:rsidR="00212494" w:rsidRPr="00BA6BD4">
              <w:rPr>
                <w:rFonts w:cs="Arial"/>
                <w:b/>
              </w:rPr>
              <w:t xml:space="preserve"> </w:t>
            </w:r>
          </w:p>
          <w:p w:rsidR="007F7D7A" w:rsidRPr="00BA6BD4" w:rsidRDefault="007F7D7A"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2972" w:type="dxa"/>
          </w:tcPr>
          <w:p w:rsidR="007F7D7A" w:rsidRPr="00BA6BD4" w:rsidRDefault="007F7D7A" w:rsidP="008949E5">
            <w:pPr>
              <w:spacing w:before="0"/>
              <w:rPr>
                <w:rFonts w:cs="Arial"/>
              </w:rPr>
            </w:pPr>
          </w:p>
        </w:tc>
      </w:tr>
      <w:tr w:rsidR="00F417C6" w:rsidRPr="00BA6BD4" w:rsidTr="008949E5">
        <w:trPr>
          <w:trHeight w:val="610"/>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w:t>
            </w:r>
          </w:p>
        </w:tc>
        <w:tc>
          <w:tcPr>
            <w:tcW w:w="6740" w:type="dxa"/>
            <w:tcBorders>
              <w:bottom w:val="single" w:sz="4" w:space="0" w:color="auto"/>
              <w:right w:val="single" w:sz="4" w:space="0" w:color="auto"/>
            </w:tcBorders>
          </w:tcPr>
          <w:p w:rsidR="007F7D7A" w:rsidRPr="00BA6BD4" w:rsidRDefault="007F7D7A" w:rsidP="008949E5">
            <w:pPr>
              <w:spacing w:before="0"/>
              <w:jc w:val="center"/>
              <w:rPr>
                <w:rFonts w:cs="Arial"/>
                <w:b/>
              </w:rPr>
            </w:pPr>
            <w:r w:rsidRPr="00BA6BD4">
              <w:rPr>
                <w:rFonts w:cs="Arial"/>
                <w:b/>
              </w:rPr>
              <w:t>УКУПАН ИЗНОС  ПДВ динара</w:t>
            </w:r>
            <w:r w:rsidR="008A4CDF" w:rsidRPr="00212494">
              <w:rPr>
                <w:rFonts w:cs="Arial"/>
                <w:b/>
              </w:rPr>
              <w:t>/EUR</w:t>
            </w: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r w:rsidR="00F417C6" w:rsidRPr="00BA6BD4" w:rsidTr="008949E5">
        <w:trPr>
          <w:trHeight w:val="562"/>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III</w:t>
            </w:r>
          </w:p>
        </w:tc>
        <w:tc>
          <w:tcPr>
            <w:tcW w:w="6740" w:type="dxa"/>
            <w:tcBorders>
              <w:bottom w:val="single" w:sz="4" w:space="0" w:color="auto"/>
              <w:right w:val="single" w:sz="4" w:space="0" w:color="auto"/>
            </w:tcBorders>
          </w:tcPr>
          <w:p w:rsidR="00212494" w:rsidRPr="00BA6BD4" w:rsidRDefault="007F7D7A" w:rsidP="008949E5">
            <w:pPr>
              <w:spacing w:before="0"/>
              <w:jc w:val="center"/>
              <w:rPr>
                <w:rFonts w:cs="Arial"/>
                <w:b/>
              </w:rPr>
            </w:pPr>
            <w:r w:rsidRPr="00BA6BD4">
              <w:rPr>
                <w:rFonts w:cs="Arial"/>
                <w:b/>
              </w:rPr>
              <w:t>УКУПНО ПОНУЂЕНА ЦЕНА  са ПДВ</w:t>
            </w:r>
            <w:r w:rsidR="00212494" w:rsidRPr="00BA6BD4">
              <w:rPr>
                <w:rFonts w:cs="Arial"/>
                <w:b/>
              </w:rPr>
              <w:t xml:space="preserve"> </w:t>
            </w:r>
            <w:r w:rsidRPr="00BA6BD4">
              <w:rPr>
                <w:rFonts w:cs="Arial"/>
                <w:b/>
              </w:rPr>
              <w:t>(ред.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r w:rsidR="00212494" w:rsidRPr="00212494">
              <w:rPr>
                <w:rFonts w:cs="Arial"/>
                <w:b/>
              </w:rPr>
              <w:t>/EUR</w:t>
            </w:r>
          </w:p>
          <w:p w:rsidR="007F7D7A" w:rsidRPr="00BA6BD4" w:rsidRDefault="007F7D7A" w:rsidP="008949E5">
            <w:pPr>
              <w:spacing w:before="0"/>
              <w:jc w:val="center"/>
              <w:rPr>
                <w:rFonts w:cs="Arial"/>
                <w:b/>
              </w:rPr>
            </w:pP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bl>
    <w:p w:rsidR="00343A18" w:rsidRDefault="00343A18" w:rsidP="00343A18">
      <w:pPr>
        <w:spacing w:before="0"/>
        <w:rPr>
          <w:rFonts w:cs="Arial"/>
          <w:lang w:val="sr-Cyrl-RS"/>
        </w:rPr>
      </w:pPr>
    </w:p>
    <w:p w:rsidR="009558E1" w:rsidRPr="009558E1" w:rsidRDefault="009558E1" w:rsidP="00343A18">
      <w:pPr>
        <w:spacing w:before="0"/>
        <w:rPr>
          <w:rFonts w:cs="Arial"/>
          <w:lang w:val="sr-Cyrl-RS"/>
        </w:rPr>
      </w:pPr>
    </w:p>
    <w:p w:rsidR="00D727D5" w:rsidRDefault="00D727D5" w:rsidP="00343A18">
      <w:pPr>
        <w:widowControl w:val="0"/>
        <w:spacing w:before="0"/>
        <w:rPr>
          <w:rFonts w:eastAsia="Arial Unicode M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A6BD4" w:rsidTr="001639AB">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дин/EUR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5C2" w:rsidRDefault="003865C2" w:rsidP="00343A18">
      <w:pPr>
        <w:spacing w:before="0"/>
        <w:rPr>
          <w:rFonts w:cs="Arial"/>
          <w:b/>
          <w:lang w:val="sr-Cyrl-RS"/>
        </w:rPr>
      </w:pPr>
    </w:p>
    <w:p w:rsidR="0061160F" w:rsidRDefault="0061160F" w:rsidP="00343A18">
      <w:pPr>
        <w:spacing w:before="0"/>
        <w:rPr>
          <w:rFonts w:cs="Arial"/>
          <w:b/>
          <w:lang w:val="sr-Cyrl-RS"/>
        </w:rPr>
      </w:pPr>
    </w:p>
    <w:p w:rsidR="00340761" w:rsidRDefault="00340761" w:rsidP="00343A18">
      <w:pPr>
        <w:spacing w:before="0"/>
        <w:rPr>
          <w:rFonts w:cs="Arial"/>
          <w:b/>
          <w:lang w:val="sr-Cyrl-RS"/>
        </w:rPr>
      </w:pPr>
    </w:p>
    <w:p w:rsidR="00340761" w:rsidRDefault="00340761" w:rsidP="00343A18">
      <w:pPr>
        <w:spacing w:before="0"/>
        <w:rPr>
          <w:rFonts w:cs="Arial"/>
          <w:b/>
          <w:lang w:val="sr-Cyrl-RS"/>
        </w:rPr>
      </w:pPr>
    </w:p>
    <w:p w:rsidR="00340761" w:rsidRDefault="00340761" w:rsidP="00343A18">
      <w:pPr>
        <w:spacing w:before="0"/>
        <w:rPr>
          <w:rFonts w:cs="Arial"/>
          <w:b/>
          <w:lang w:val="sr-Cyrl-RS"/>
        </w:rPr>
      </w:pPr>
    </w:p>
    <w:p w:rsidR="00340761" w:rsidRDefault="00340761"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DC414E" w:rsidRDefault="00343A18" w:rsidP="00343A18">
      <w:pPr>
        <w:tabs>
          <w:tab w:val="left" w:pos="992"/>
        </w:tabs>
        <w:spacing w:before="0"/>
        <w:rPr>
          <w:rFonts w:cs="Arial"/>
          <w:b/>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DC414E" w:rsidRDefault="001639AB" w:rsidP="001639AB">
      <w:pPr>
        <w:tabs>
          <w:tab w:val="left" w:pos="992"/>
        </w:tabs>
        <w:spacing w:before="0"/>
        <w:ind w:left="720"/>
        <w:rPr>
          <w:rFonts w:cs="Arial"/>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дин/EUR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6852A2" w:rsidRDefault="006852A2" w:rsidP="00343A18">
      <w:pPr>
        <w:tabs>
          <w:tab w:val="left" w:pos="992"/>
        </w:tabs>
        <w:spacing w:before="0"/>
        <w:rPr>
          <w:rFonts w:cs="Arial"/>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6852A2" w:rsidRPr="006852A2" w:rsidRDefault="006852A2" w:rsidP="001639AB">
      <w:pPr>
        <w:tabs>
          <w:tab w:val="left" w:pos="992"/>
        </w:tabs>
        <w:spacing w:before="0"/>
        <w:rPr>
          <w:rFonts w:cs="Arial"/>
          <w:lang w:val="sr-Cyrl-RS"/>
        </w:rPr>
      </w:pPr>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340761" w:rsidRDefault="00340761" w:rsidP="00343A18">
      <w:pPr>
        <w:pStyle w:val="KDObrazac"/>
        <w:spacing w:before="0"/>
        <w:rPr>
          <w:lang w:val="sr-Cyrl-RS"/>
        </w:rPr>
      </w:pPr>
      <w:bookmarkStart w:id="253" w:name="_Toc442559926"/>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Latn-RS"/>
        </w:rPr>
      </w:pPr>
    </w:p>
    <w:p w:rsidR="00FD68A8" w:rsidRDefault="00FD68A8" w:rsidP="00343A18">
      <w:pPr>
        <w:pStyle w:val="KDObrazac"/>
        <w:spacing w:before="0"/>
        <w:rPr>
          <w:lang w:val="sr-Latn-RS"/>
        </w:rPr>
      </w:pPr>
    </w:p>
    <w:p w:rsidR="00FD68A8" w:rsidRDefault="00FD68A8" w:rsidP="00343A18">
      <w:pPr>
        <w:pStyle w:val="KDObrazac"/>
        <w:spacing w:before="0"/>
        <w:rPr>
          <w:lang w:val="sr-Latn-RS"/>
        </w:rPr>
      </w:pPr>
    </w:p>
    <w:p w:rsidR="00FD68A8" w:rsidRPr="00FD68A8" w:rsidRDefault="00FD68A8" w:rsidP="00343A18">
      <w:pPr>
        <w:pStyle w:val="KDObrazac"/>
        <w:spacing w:before="0"/>
        <w:rPr>
          <w:lang w:val="sr-Latn-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340761" w:rsidRDefault="00340761" w:rsidP="00343A18">
      <w:pPr>
        <w:pStyle w:val="KDObrazac"/>
        <w:spacing w:before="0"/>
        <w:rPr>
          <w:lang w:val="sr-Cyrl-RS"/>
        </w:rPr>
      </w:pPr>
    </w:p>
    <w:p w:rsidR="008238BF" w:rsidRDefault="008238BF"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3</w:t>
      </w:r>
      <w:r w:rsidRPr="00F10346">
        <w:t>.</w:t>
      </w:r>
      <w:bookmarkEnd w:id="25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8238BF">
        <w:rPr>
          <w:rFonts w:cs="Arial"/>
          <w:b/>
          <w:lang w:val="sr-Cyrl-RS"/>
        </w:rPr>
        <w:t>Ур</w:t>
      </w:r>
      <w:r w:rsidR="008238BF" w:rsidRPr="00346B46">
        <w:rPr>
          <w:rFonts w:cs="Arial"/>
          <w:b/>
          <w:lang w:val="sr-Cyrl-RS"/>
        </w:rPr>
        <w:t>e</w:t>
      </w:r>
      <w:r w:rsidR="008238BF">
        <w:rPr>
          <w:rFonts w:cs="Arial"/>
          <w:b/>
          <w:lang w:val="sr-Cyrl-RS"/>
        </w:rPr>
        <w:t>ђ</w:t>
      </w:r>
      <w:r w:rsidR="008238BF" w:rsidRPr="00346B46">
        <w:rPr>
          <w:rFonts w:cs="Arial"/>
          <w:b/>
          <w:lang w:val="sr-Cyrl-RS"/>
        </w:rPr>
        <w:t xml:space="preserve">aj </w:t>
      </w:r>
      <w:r w:rsidR="008238BF">
        <w:rPr>
          <w:rFonts w:cs="Arial"/>
          <w:b/>
          <w:lang w:val="sr-Cyrl-RS"/>
        </w:rPr>
        <w:t>за контролу будн</w:t>
      </w:r>
      <w:r w:rsidR="008238BF" w:rsidRPr="00346B46">
        <w:rPr>
          <w:rFonts w:cs="Arial"/>
          <w:b/>
          <w:lang w:val="sr-Cyrl-RS"/>
        </w:rPr>
        <w:t>o</w:t>
      </w:r>
      <w:r w:rsidR="008238BF">
        <w:rPr>
          <w:rFonts w:cs="Arial"/>
          <w:b/>
          <w:lang w:val="sr-Cyrl-RS"/>
        </w:rPr>
        <w:t>сти</w:t>
      </w:r>
      <w:r w:rsidR="008238BF" w:rsidRPr="00346B46">
        <w:rPr>
          <w:rFonts w:cs="Arial"/>
          <w:b/>
          <w:lang w:val="sr-Cyrl-RS"/>
        </w:rPr>
        <w:t xml:space="preserve"> </w:t>
      </w:r>
      <w:r w:rsidR="008238BF">
        <w:rPr>
          <w:rFonts w:cs="Arial"/>
          <w:b/>
          <w:lang w:val="sr-Cyrl-RS"/>
        </w:rPr>
        <w:t>за дизел-електричне локомотиве типа „ЦЕМ“</w:t>
      </w:r>
      <w:r w:rsidR="00097A2D">
        <w:rPr>
          <w:rFonts w:cs="Arial"/>
          <w:b/>
          <w:lang w:val="sr-Cyrl-RS"/>
        </w:rPr>
        <w:t xml:space="preserve">, </w:t>
      </w:r>
      <w:r w:rsidR="00D62C61" w:rsidRPr="00E47C2E">
        <w:rPr>
          <w:rFonts w:cs="Arial"/>
          <w:lang w:val="ru-RU"/>
        </w:rPr>
        <w:t>у отвореном поступку јавне набавке</w:t>
      </w:r>
      <w:r w:rsidR="00D727D5">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8238BF">
        <w:rPr>
          <w:rFonts w:cs="Arial"/>
          <w:b/>
          <w:lang w:val="ru-RU"/>
        </w:rPr>
        <w:t>1641</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8238BF">
        <w:rPr>
          <w:rFonts w:cs="Arial"/>
          <w:b/>
          <w:lang w:val="ru-RU"/>
        </w:rPr>
        <w:t>343</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pStyle w:val="KDObrazac"/>
        <w:spacing w:before="0"/>
      </w:pPr>
      <w:bookmarkStart w:id="254" w:name="_Toc442559928"/>
      <w:proofErr w:type="gramStart"/>
      <w:r w:rsidRPr="00F10346">
        <w:lastRenderedPageBreak/>
        <w:t xml:space="preserve">ОБРАЗАЦ </w:t>
      </w:r>
      <w:r w:rsidR="00E33DE8">
        <w:rPr>
          <w:lang w:val="sr-Cyrl-RS"/>
        </w:rPr>
        <w:t>4</w:t>
      </w:r>
      <w:r w:rsidRPr="00F10346">
        <w:t>.</w:t>
      </w:r>
      <w:bookmarkEnd w:id="25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5" w:name="_Toc442559929"/>
      <w:r w:rsidRPr="00F10346">
        <w:rPr>
          <w:b/>
          <w:lang w:val="ru-RU"/>
        </w:rPr>
        <w:t>И З Ј А В У</w:t>
      </w:r>
      <w:bookmarkEnd w:id="255"/>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8238BF">
        <w:rPr>
          <w:rFonts w:cs="Arial"/>
          <w:b/>
          <w:lang w:val="sr-Cyrl-RS"/>
        </w:rPr>
        <w:t>Ур</w:t>
      </w:r>
      <w:r w:rsidR="008238BF" w:rsidRPr="00346B46">
        <w:rPr>
          <w:rFonts w:cs="Arial"/>
          <w:b/>
          <w:lang w:val="sr-Cyrl-RS"/>
        </w:rPr>
        <w:t>e</w:t>
      </w:r>
      <w:r w:rsidR="008238BF">
        <w:rPr>
          <w:rFonts w:cs="Arial"/>
          <w:b/>
          <w:lang w:val="sr-Cyrl-RS"/>
        </w:rPr>
        <w:t>ђ</w:t>
      </w:r>
      <w:r w:rsidR="008238BF" w:rsidRPr="00346B46">
        <w:rPr>
          <w:rFonts w:cs="Arial"/>
          <w:b/>
          <w:lang w:val="sr-Cyrl-RS"/>
        </w:rPr>
        <w:t xml:space="preserve">aj </w:t>
      </w:r>
      <w:r w:rsidR="008238BF">
        <w:rPr>
          <w:rFonts w:cs="Arial"/>
          <w:b/>
          <w:lang w:val="sr-Cyrl-RS"/>
        </w:rPr>
        <w:t>за контролу будн</w:t>
      </w:r>
      <w:r w:rsidR="008238BF" w:rsidRPr="00346B46">
        <w:rPr>
          <w:rFonts w:cs="Arial"/>
          <w:b/>
          <w:lang w:val="sr-Cyrl-RS"/>
        </w:rPr>
        <w:t>o</w:t>
      </w:r>
      <w:r w:rsidR="008238BF">
        <w:rPr>
          <w:rFonts w:cs="Arial"/>
          <w:b/>
          <w:lang w:val="sr-Cyrl-RS"/>
        </w:rPr>
        <w:t>сти</w:t>
      </w:r>
      <w:r w:rsidR="008238BF" w:rsidRPr="00346B46">
        <w:rPr>
          <w:rFonts w:cs="Arial"/>
          <w:b/>
          <w:lang w:val="sr-Cyrl-RS"/>
        </w:rPr>
        <w:t xml:space="preserve"> </w:t>
      </w:r>
      <w:r w:rsidR="008238BF">
        <w:rPr>
          <w:rFonts w:cs="Arial"/>
          <w:b/>
          <w:lang w:val="sr-Cyrl-RS"/>
        </w:rPr>
        <w:t>за дизел-електричне локомотиве типа „ЦЕМ“</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8238BF">
        <w:rPr>
          <w:rFonts w:cs="Arial"/>
          <w:b/>
          <w:lang w:val="ru-RU"/>
        </w:rPr>
        <w:t>1641</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8238BF">
        <w:rPr>
          <w:rFonts w:cs="Arial"/>
          <w:b/>
          <w:lang w:val="ru-RU"/>
        </w:rPr>
        <w:t>343</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776B54" w:rsidRDefault="00776B54" w:rsidP="00E2684F">
      <w:pPr>
        <w:pStyle w:val="KDObrazac"/>
        <w:rPr>
          <w:lang w:val="sr-Cyrl-RS"/>
        </w:rPr>
      </w:pPr>
    </w:p>
    <w:p w:rsidR="00776B54" w:rsidRDefault="00776B54" w:rsidP="00E2684F">
      <w:pPr>
        <w:pStyle w:val="KDObrazac"/>
        <w:rPr>
          <w:lang w:val="sr-Cyrl-RS"/>
        </w:rPr>
      </w:pPr>
    </w:p>
    <w:p w:rsidR="00DA0F40" w:rsidRDefault="00DA0F40" w:rsidP="007E7BB8">
      <w:pPr>
        <w:pStyle w:val="KDObrazac"/>
        <w:spacing w:before="0"/>
        <w:rPr>
          <w:lang w:val="sr-Cyrl-RS"/>
        </w:rPr>
      </w:pPr>
    </w:p>
    <w:p w:rsidR="007E7BB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Pr="00F10346">
        <w:t xml:space="preserve"> </w:t>
      </w:r>
      <w:r w:rsidR="00DA0F40">
        <w:rPr>
          <w:lang w:val="sr-Cyrl-RS"/>
        </w:rPr>
        <w:t>5</w:t>
      </w:r>
      <w:proofErr w:type="gramEnd"/>
      <w:r w:rsidR="00E33DE8">
        <w:rPr>
          <w:lang w:val="sr-Cyrl-RS"/>
        </w:rPr>
        <w:t>.</w:t>
      </w:r>
    </w:p>
    <w:p w:rsidR="00D727D5" w:rsidRPr="00E33DE8" w:rsidRDefault="00D727D5" w:rsidP="007E7BB8">
      <w:pPr>
        <w:pStyle w:val="KDObrazac"/>
        <w:spacing w:before="0"/>
        <w:rPr>
          <w:lang w:val="sr-Cyrl-RS"/>
        </w:rPr>
      </w:pPr>
    </w:p>
    <w:p w:rsidR="007E7BB8" w:rsidRPr="00F10346" w:rsidRDefault="007E7BB8" w:rsidP="00071FE7">
      <w:pPr>
        <w:jc w:val="center"/>
        <w:rPr>
          <w:rFonts w:cs="Arial"/>
          <w:b/>
        </w:rPr>
      </w:pPr>
      <w:r w:rsidRPr="00F10346">
        <w:rPr>
          <w:rFonts w:cs="Arial"/>
          <w:b/>
        </w:rPr>
        <w:t>ОБРАЗАЦ ТРОШКОВА ПРИПРЕМЕ ПОНУДЕ</w:t>
      </w:r>
    </w:p>
    <w:p w:rsidR="007E7BB8" w:rsidRPr="00AF7C8E" w:rsidRDefault="007E7BB8" w:rsidP="00097A2D">
      <w:pPr>
        <w:spacing w:before="0"/>
        <w:jc w:val="center"/>
        <w:rPr>
          <w:rFonts w:cs="Arial"/>
          <w:b/>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8238BF">
        <w:rPr>
          <w:rFonts w:cs="Arial"/>
          <w:b/>
          <w:lang w:val="sr-Cyrl-RS"/>
        </w:rPr>
        <w:t>Ур</w:t>
      </w:r>
      <w:r w:rsidR="008238BF" w:rsidRPr="00346B46">
        <w:rPr>
          <w:rFonts w:cs="Arial"/>
          <w:b/>
          <w:lang w:val="sr-Cyrl-RS"/>
        </w:rPr>
        <w:t>e</w:t>
      </w:r>
      <w:r w:rsidR="008238BF">
        <w:rPr>
          <w:rFonts w:cs="Arial"/>
          <w:b/>
          <w:lang w:val="sr-Cyrl-RS"/>
        </w:rPr>
        <w:t>ђ</w:t>
      </w:r>
      <w:r w:rsidR="008238BF" w:rsidRPr="00346B46">
        <w:rPr>
          <w:rFonts w:cs="Arial"/>
          <w:b/>
          <w:lang w:val="sr-Cyrl-RS"/>
        </w:rPr>
        <w:t xml:space="preserve">aj </w:t>
      </w:r>
      <w:r w:rsidR="008238BF">
        <w:rPr>
          <w:rFonts w:cs="Arial"/>
          <w:b/>
          <w:lang w:val="sr-Cyrl-RS"/>
        </w:rPr>
        <w:t>за контролу будн</w:t>
      </w:r>
      <w:r w:rsidR="008238BF" w:rsidRPr="00346B46">
        <w:rPr>
          <w:rFonts w:cs="Arial"/>
          <w:b/>
          <w:lang w:val="sr-Cyrl-RS"/>
        </w:rPr>
        <w:t>o</w:t>
      </w:r>
      <w:r w:rsidR="008238BF">
        <w:rPr>
          <w:rFonts w:cs="Arial"/>
          <w:b/>
          <w:lang w:val="sr-Cyrl-RS"/>
        </w:rPr>
        <w:t>сти</w:t>
      </w:r>
      <w:r w:rsidR="008238BF" w:rsidRPr="00346B46">
        <w:rPr>
          <w:rFonts w:cs="Arial"/>
          <w:b/>
          <w:lang w:val="sr-Cyrl-RS"/>
        </w:rPr>
        <w:t xml:space="preserve"> </w:t>
      </w:r>
      <w:r w:rsidR="008238BF">
        <w:rPr>
          <w:rFonts w:cs="Arial"/>
          <w:b/>
          <w:lang w:val="sr-Cyrl-RS"/>
        </w:rPr>
        <w:t>за дизел-електричне локомотиве типа „ЦЕМ“</w:t>
      </w:r>
      <w:r w:rsidR="00097A2D">
        <w:rPr>
          <w:rFonts w:cs="Arial"/>
          <w:b/>
          <w:lang w:val="sr-Cyrl-RS"/>
        </w:rPr>
        <w:t xml:space="preserve">, </w:t>
      </w:r>
      <w:r w:rsidRPr="00AF7C8E">
        <w:rPr>
          <w:rFonts w:cs="Arial"/>
          <w:b/>
        </w:rPr>
        <w:t xml:space="preserve">ЈН бр. </w:t>
      </w:r>
      <w:r w:rsidR="008F708F" w:rsidRPr="00AF7C8E">
        <w:rPr>
          <w:rFonts w:cs="Arial"/>
          <w:b/>
        </w:rPr>
        <w:t>3000/</w:t>
      </w:r>
      <w:r w:rsidR="008238BF">
        <w:rPr>
          <w:rFonts w:cs="Arial"/>
          <w:b/>
          <w:lang w:val="sr-Cyrl-RS"/>
        </w:rPr>
        <w:t>1641</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8238BF">
        <w:rPr>
          <w:rFonts w:cs="Arial"/>
          <w:b/>
          <w:lang w:val="sr-Cyrl-RS"/>
        </w:rPr>
        <w:t>343</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8238BF">
        <w:rPr>
          <w:rFonts w:cs="Arial"/>
          <w:b/>
          <w:lang w:val="sr-Cyrl-CS"/>
        </w:rPr>
        <w:t>2</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2BFC" w:rsidRDefault="00A42BFC" w:rsidP="00B740FF">
      <w:pPr>
        <w:rPr>
          <w:rFonts w:cs="Arial"/>
          <w:lang w:val="ru-RU"/>
        </w:rPr>
      </w:pPr>
    </w:p>
    <w:p w:rsidR="00B740FF" w:rsidRPr="004159A0"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702960" w:rsidRDefault="00343A18" w:rsidP="006B37A6">
      <w:pPr>
        <w:pStyle w:val="KDPodnaslov1"/>
        <w:numPr>
          <w:ilvl w:val="0"/>
          <w:numId w:val="29"/>
        </w:numPr>
        <w:spacing w:before="0"/>
        <w:jc w:val="center"/>
        <w:rPr>
          <w:rFonts w:cs="Arial"/>
        </w:rPr>
      </w:pPr>
      <w:r w:rsidRPr="00702960">
        <w:rPr>
          <w:rFonts w:eastAsia="Arial Unicode MS" w:cs="Arial"/>
          <w:color w:val="FF0000"/>
        </w:rPr>
        <w:br w:type="page"/>
      </w:r>
      <w:bookmarkStart w:id="256" w:name="_Toc442559948"/>
      <w:r w:rsidRPr="00702960">
        <w:rPr>
          <w:rFonts w:cs="Arial"/>
        </w:rPr>
        <w:lastRenderedPageBreak/>
        <w:t>МОДЕЛ УГОВОРА</w:t>
      </w:r>
      <w:bookmarkEnd w:id="256"/>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8238BF">
        <w:rPr>
          <w:rFonts w:ascii="Arial" w:hAnsi="Arial" w:cs="Arial"/>
          <w:lang w:val="sr-Cyrl-RS"/>
        </w:rPr>
        <w:t>____________________</w:t>
      </w:r>
      <w:r w:rsidR="004E0104" w:rsidRPr="00EE23EA">
        <w:rPr>
          <w:rFonts w:ascii="Arial" w:hAnsi="Arial" w:cs="Arial"/>
        </w:rPr>
        <w:t xml:space="preserve"> од </w:t>
      </w:r>
      <w:r w:rsidR="008238BF">
        <w:rPr>
          <w:rFonts w:ascii="Arial" w:hAnsi="Arial" w:cs="Arial"/>
          <w:lang w:val="sr-Cyrl-RS"/>
        </w:rPr>
        <w:t>__.__</w:t>
      </w:r>
      <w:r w:rsidR="004E0104" w:rsidRPr="00EE23EA">
        <w:rPr>
          <w:rFonts w:ascii="Arial" w:hAnsi="Arial" w:cs="Arial"/>
        </w:rPr>
        <w:t>.201</w:t>
      </w:r>
      <w:r w:rsidR="008238BF">
        <w:rPr>
          <w:rFonts w:ascii="Arial" w:hAnsi="Arial" w:cs="Arial"/>
          <w:lang w:val="sr-Cyrl-RS"/>
        </w:rPr>
        <w:t>7</w:t>
      </w:r>
      <w:r w:rsidR="004E0104" w:rsidRPr="00EE23EA">
        <w:rPr>
          <w:rFonts w:ascii="Arial" w:hAnsi="Arial" w:cs="Arial"/>
        </w:rPr>
        <w:t>.године,</w:t>
      </w:r>
      <w:r w:rsidRPr="00EE23EA">
        <w:rPr>
          <w:rFonts w:ascii="Arial" w:hAnsi="Arial" w:cs="Arial"/>
        </w:rPr>
        <w:t xml:space="preserve"> заступа</w:t>
      </w:r>
      <w:r w:rsidR="004E0104" w:rsidRPr="00EE23EA">
        <w:rPr>
          <w:rFonts w:ascii="Arial" w:hAnsi="Arial" w:cs="Arial"/>
        </w:rPr>
        <w:t xml:space="preserve"> </w:t>
      </w:r>
      <w:r w:rsidR="008238BF">
        <w:rPr>
          <w:rFonts w:ascii="Arial" w:hAnsi="Arial" w:cs="Arial"/>
          <w:lang w:val="sr-Cyrl-RS"/>
        </w:rPr>
        <w:t xml:space="preserve">шеф </w:t>
      </w:r>
      <w:r w:rsidR="004E0104" w:rsidRPr="00EE23EA">
        <w:rPr>
          <w:rFonts w:ascii="Arial" w:hAnsi="Arial" w:cs="Arial"/>
        </w:rPr>
        <w:t>финансијск</w:t>
      </w:r>
      <w:r w:rsidR="008238BF">
        <w:rPr>
          <w:rFonts w:ascii="Arial" w:hAnsi="Arial" w:cs="Arial"/>
          <w:lang w:val="sr-Cyrl-RS"/>
        </w:rPr>
        <w:t>е</w:t>
      </w:r>
      <w:r w:rsidR="004E0104" w:rsidRPr="00EE23EA">
        <w:rPr>
          <w:rFonts w:ascii="Arial" w:hAnsi="Arial" w:cs="Arial"/>
        </w:rPr>
        <w:t xml:space="preserve"> </w:t>
      </w:r>
      <w:r w:rsidR="008238BF">
        <w:rPr>
          <w:rFonts w:ascii="Arial" w:hAnsi="Arial" w:cs="Arial"/>
          <w:lang w:val="sr-Cyrl-RS"/>
        </w:rPr>
        <w:t xml:space="preserve">службе у Огранку </w:t>
      </w:r>
      <w:r w:rsidR="004E0104" w:rsidRPr="00EE23EA">
        <w:rPr>
          <w:rFonts w:ascii="Arial" w:hAnsi="Arial" w:cs="Arial"/>
        </w:rPr>
        <w:t>ТЕНТ</w:t>
      </w:r>
      <w:r w:rsidR="006E23E8" w:rsidRPr="00EE23EA">
        <w:rPr>
          <w:rFonts w:ascii="Arial" w:hAnsi="Arial" w:cs="Arial"/>
        </w:rPr>
        <w:t xml:space="preserve"> </w:t>
      </w:r>
      <w:r w:rsidR="008238BF">
        <w:rPr>
          <w:rFonts w:ascii="Arial" w:hAnsi="Arial" w:cs="Arial"/>
          <w:lang w:val="sr-Cyrl-RS"/>
        </w:rPr>
        <w:t>Божидар Младеновић</w:t>
      </w:r>
      <w:r w:rsidR="004E0104" w:rsidRPr="00EE23EA">
        <w:rPr>
          <w:rFonts w:ascii="Arial" w:hAnsi="Arial" w:cs="Arial"/>
        </w:rPr>
        <w:t xml:space="preserve">,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7"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C27DCE" w:rsidRDefault="00C27DCE" w:rsidP="006F6E04">
      <w:pPr>
        <w:jc w:val="center"/>
        <w:rPr>
          <w:b/>
          <w:lang w:val="sr-Cyrl-RS"/>
        </w:rPr>
      </w:pPr>
    </w:p>
    <w:p w:rsidR="00C27DCE" w:rsidRDefault="00C27DCE" w:rsidP="006F6E04">
      <w:pPr>
        <w:jc w:val="center"/>
        <w:rPr>
          <w:b/>
          <w:lang w:val="sr-Cyrl-RS"/>
        </w:rPr>
      </w:pPr>
    </w:p>
    <w:p w:rsidR="00640C0C" w:rsidRDefault="00640C0C" w:rsidP="006F6E04">
      <w:pPr>
        <w:jc w:val="center"/>
        <w:rPr>
          <w:b/>
          <w:lang w:val="sr-Cyrl-RS"/>
        </w:rPr>
      </w:pPr>
    </w:p>
    <w:p w:rsidR="00113340" w:rsidRDefault="00113340" w:rsidP="006F6E04">
      <w:pPr>
        <w:jc w:val="center"/>
        <w:rPr>
          <w:b/>
          <w:lang w:val="sr-Cyrl-RS"/>
        </w:rPr>
      </w:pPr>
    </w:p>
    <w:p w:rsidR="00113340" w:rsidRDefault="00113340"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57"/>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Cyrl-RS"/>
        </w:rPr>
      </w:pPr>
    </w:p>
    <w:p w:rsidR="00113340" w:rsidRPr="00113340" w:rsidRDefault="00113340" w:rsidP="00343A18">
      <w:pPr>
        <w:pStyle w:val="BodyText"/>
        <w:spacing w:before="0"/>
        <w:jc w:val="center"/>
        <w:rPr>
          <w:rFonts w:cs="Arial"/>
          <w:b/>
          <w:sz w:val="22"/>
          <w:szCs w:val="22"/>
          <w:lang w:val="sr-Cyrl-RS"/>
        </w:rPr>
      </w:pPr>
    </w:p>
    <w:p w:rsidR="00891F9A" w:rsidRPr="00891F9A" w:rsidRDefault="00891F9A" w:rsidP="00343A18">
      <w:pPr>
        <w:pStyle w:val="BodyText"/>
        <w:spacing w:before="0"/>
        <w:jc w:val="center"/>
        <w:rPr>
          <w:rFonts w:cs="Arial"/>
          <w:b/>
          <w:sz w:val="22"/>
          <w:szCs w:val="22"/>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8238BF">
        <w:rPr>
          <w:rFonts w:cs="Arial"/>
          <w:b/>
          <w:lang w:val="sr-Cyrl-RS"/>
        </w:rPr>
        <w:t>1641</w:t>
      </w:r>
      <w:r w:rsidR="00C27DCE">
        <w:rPr>
          <w:rFonts w:cs="Arial"/>
          <w:b/>
          <w:lang w:val="sr-Cyrl-RS"/>
        </w:rPr>
        <w:t>/2017</w:t>
      </w:r>
      <w:r w:rsidR="006D77E3" w:rsidRPr="00210B69">
        <w:rPr>
          <w:rFonts w:cs="Arial"/>
          <w:b/>
          <w:lang w:val="sr-Cyrl-RS"/>
        </w:rPr>
        <w:t xml:space="preserve"> </w:t>
      </w:r>
      <w:r w:rsidR="00C27DCE">
        <w:rPr>
          <w:rFonts w:cs="Arial"/>
          <w:b/>
          <w:lang w:val="sr-Cyrl-RS"/>
        </w:rPr>
        <w:t xml:space="preserve">                    </w:t>
      </w:r>
      <w:r w:rsidR="00CE7870" w:rsidRPr="00210B69">
        <w:rPr>
          <w:rFonts w:cs="Arial"/>
          <w:b/>
        </w:rPr>
        <w:t>(</w:t>
      </w:r>
      <w:r w:rsidR="003046BF" w:rsidRPr="00210B69">
        <w:rPr>
          <w:rFonts w:cs="Arial"/>
          <w:b/>
          <w:lang w:val="sr-Cyrl-RS"/>
        </w:rPr>
        <w:t xml:space="preserve">НН </w:t>
      </w:r>
      <w:r w:rsidR="008238BF">
        <w:rPr>
          <w:rFonts w:cs="Arial"/>
          <w:b/>
          <w:lang w:val="sr-Cyrl-RS"/>
        </w:rPr>
        <w:t>343</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8238BF">
        <w:rPr>
          <w:rFonts w:cs="Arial"/>
          <w:b/>
          <w:lang w:val="sr-Cyrl-RS"/>
        </w:rPr>
        <w:t>Ур</w:t>
      </w:r>
      <w:r w:rsidR="008238BF" w:rsidRPr="00346B46">
        <w:rPr>
          <w:rFonts w:cs="Arial"/>
          <w:b/>
          <w:lang w:val="sr-Cyrl-RS"/>
        </w:rPr>
        <w:t>e</w:t>
      </w:r>
      <w:r w:rsidR="008238BF">
        <w:rPr>
          <w:rFonts w:cs="Arial"/>
          <w:b/>
          <w:lang w:val="sr-Cyrl-RS"/>
        </w:rPr>
        <w:t>ђ</w:t>
      </w:r>
      <w:r w:rsidR="008238BF" w:rsidRPr="00346B46">
        <w:rPr>
          <w:rFonts w:cs="Arial"/>
          <w:b/>
          <w:lang w:val="sr-Cyrl-RS"/>
        </w:rPr>
        <w:t xml:space="preserve">aj </w:t>
      </w:r>
      <w:r w:rsidR="008238BF">
        <w:rPr>
          <w:rFonts w:cs="Arial"/>
          <w:b/>
          <w:lang w:val="sr-Cyrl-RS"/>
        </w:rPr>
        <w:t>за контролу будн</w:t>
      </w:r>
      <w:r w:rsidR="008238BF" w:rsidRPr="00346B46">
        <w:rPr>
          <w:rFonts w:cs="Arial"/>
          <w:b/>
          <w:lang w:val="sr-Cyrl-RS"/>
        </w:rPr>
        <w:t>o</w:t>
      </w:r>
      <w:r w:rsidR="008238BF">
        <w:rPr>
          <w:rFonts w:cs="Arial"/>
          <w:b/>
          <w:lang w:val="sr-Cyrl-RS"/>
        </w:rPr>
        <w:t>сти</w:t>
      </w:r>
      <w:r w:rsidR="008238BF" w:rsidRPr="00346B46">
        <w:rPr>
          <w:rFonts w:cs="Arial"/>
          <w:b/>
          <w:lang w:val="sr-Cyrl-RS"/>
        </w:rPr>
        <w:t xml:space="preserve"> </w:t>
      </w:r>
      <w:r w:rsidR="008238BF">
        <w:rPr>
          <w:rFonts w:cs="Arial"/>
          <w:b/>
          <w:lang w:val="sr-Cyrl-RS"/>
        </w:rPr>
        <w:t>за дизел-електричне локомотиве типа „ЦЕМ“</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________ од ________201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____________ од __.__.___. године изабрао понуду </w:t>
      </w:r>
      <w:r w:rsidR="00C27DCE">
        <w:rPr>
          <w:rFonts w:cs="Arial"/>
          <w:lang w:val="sr-Cyrl-RS"/>
        </w:rPr>
        <w:t>Продавца</w:t>
      </w:r>
      <w:r w:rsidRPr="00F10346">
        <w:rPr>
          <w:rFonts w:cs="Arial"/>
        </w:rPr>
        <w:t>.</w:t>
      </w:r>
    </w:p>
    <w:p w:rsidR="00BA3462" w:rsidRDefault="00BA3462" w:rsidP="00343A18">
      <w:pPr>
        <w:pStyle w:val="KDParagraf"/>
        <w:spacing w:before="0"/>
        <w:rPr>
          <w:rFonts w:cs="Arial"/>
          <w:lang w:val="sr-Cyrl-BA"/>
        </w:rPr>
      </w:pPr>
    </w:p>
    <w:p w:rsidR="00113340" w:rsidRDefault="00113340" w:rsidP="00343A18">
      <w:pPr>
        <w:pStyle w:val="KDParagraf"/>
        <w:spacing w:before="0"/>
        <w:rPr>
          <w:rFonts w:cs="Arial"/>
          <w:b/>
          <w:lang w:val="sr-Cyrl-RS"/>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Default="00343A18" w:rsidP="0085548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113340">
        <w:rPr>
          <w:rFonts w:cs="Arial"/>
          <w:b/>
          <w:lang w:val="sr-Cyrl-RS"/>
        </w:rPr>
        <w:t>Ур</w:t>
      </w:r>
      <w:r w:rsidR="00113340" w:rsidRPr="00346B46">
        <w:rPr>
          <w:rFonts w:cs="Arial"/>
          <w:b/>
          <w:lang w:val="sr-Cyrl-RS"/>
        </w:rPr>
        <w:t>e</w:t>
      </w:r>
      <w:r w:rsidR="00113340">
        <w:rPr>
          <w:rFonts w:cs="Arial"/>
          <w:b/>
          <w:lang w:val="sr-Cyrl-RS"/>
        </w:rPr>
        <w:t>ђ</w:t>
      </w:r>
      <w:r w:rsidR="00113340" w:rsidRPr="00346B46">
        <w:rPr>
          <w:rFonts w:cs="Arial"/>
          <w:b/>
          <w:lang w:val="sr-Cyrl-RS"/>
        </w:rPr>
        <w:t xml:space="preserve">aj </w:t>
      </w:r>
      <w:r w:rsidR="00113340">
        <w:rPr>
          <w:rFonts w:cs="Arial"/>
          <w:b/>
          <w:lang w:val="sr-Cyrl-RS"/>
        </w:rPr>
        <w:t>за контролу будн</w:t>
      </w:r>
      <w:r w:rsidR="00113340" w:rsidRPr="00346B46">
        <w:rPr>
          <w:rFonts w:cs="Arial"/>
          <w:b/>
          <w:lang w:val="sr-Cyrl-RS"/>
        </w:rPr>
        <w:t>o</w:t>
      </w:r>
      <w:r w:rsidR="00113340">
        <w:rPr>
          <w:rFonts w:cs="Arial"/>
          <w:b/>
          <w:lang w:val="sr-Cyrl-RS"/>
        </w:rPr>
        <w:t>сти</w:t>
      </w:r>
      <w:r w:rsidR="00113340" w:rsidRPr="00346B46">
        <w:rPr>
          <w:rFonts w:cs="Arial"/>
          <w:b/>
          <w:lang w:val="sr-Cyrl-RS"/>
        </w:rPr>
        <w:t xml:space="preserve"> </w:t>
      </w:r>
      <w:r w:rsidR="00113340">
        <w:rPr>
          <w:rFonts w:cs="Arial"/>
          <w:b/>
          <w:lang w:val="sr-Cyrl-RS"/>
        </w:rPr>
        <w:t>за дизел-електричне локомотиве типа „ЦЕМ“</w:t>
      </w:r>
      <w:r w:rsidR="00C27DCE">
        <w:rPr>
          <w:rFonts w:cs="Arial"/>
          <w:b/>
          <w:lang w:val="sr-Cyrl-RS"/>
        </w:rPr>
        <w:t>.</w:t>
      </w:r>
      <w:r w:rsidR="00C27DCE" w:rsidRPr="00F10346">
        <w:rPr>
          <w:rFonts w:eastAsia="Calibri" w:cs="Arial"/>
        </w:rPr>
        <w:t xml:space="preserve"> </w:t>
      </w:r>
    </w:p>
    <w:p w:rsidR="00343A18" w:rsidRPr="00677614" w:rsidRDefault="00343A18" w:rsidP="00855484">
      <w:pPr>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ЈП ЕПС, Огранак ТЕНТ, локација ТЕНТ А</w:t>
      </w:r>
      <w:r w:rsidR="00EE4B17">
        <w:rPr>
          <w:rFonts w:eastAsia="Calibri" w:cs="Arial"/>
          <w:lang w:val="sr-Cyrl-RS"/>
        </w:rPr>
        <w:t xml:space="preserve"> - ЖТ</w:t>
      </w:r>
      <w:r w:rsidR="008C2B84" w:rsidRPr="008C2B84">
        <w:rPr>
          <w:rFonts w:eastAsia="Calibri" w:cs="Arial"/>
          <w:lang w:val="sr-Cyrl-RS"/>
        </w:rPr>
        <w:t xml:space="preserve">,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w:t>
      </w:r>
      <w:r w:rsidR="00113340">
        <w:rPr>
          <w:rFonts w:eastAsia="Calibri" w:cs="Arial"/>
          <w:lang w:val="sr-Cyrl-RS"/>
        </w:rPr>
        <w:t>,</w:t>
      </w:r>
      <w:r w:rsidRPr="00677614">
        <w:rPr>
          <w:rFonts w:eastAsia="Calibri" w:cs="Arial"/>
        </w:rPr>
        <w:t xml:space="preserve"> Прилог 2</w:t>
      </w:r>
      <w:r w:rsidR="00752EF0">
        <w:rPr>
          <w:rFonts w:eastAsia="Calibri" w:cs="Arial"/>
          <w:lang w:val="sr-Cyrl-RS"/>
        </w:rPr>
        <w:t xml:space="preserve">, </w:t>
      </w:r>
      <w:r w:rsidR="00113340">
        <w:rPr>
          <w:rFonts w:eastAsia="Calibri" w:cs="Arial"/>
        </w:rPr>
        <w:t>Прилог 3</w:t>
      </w:r>
      <w:r w:rsidR="00752EF0">
        <w:rPr>
          <w:rFonts w:eastAsia="Calibri" w:cs="Arial"/>
          <w:lang w:val="sr-Cyrl-RS"/>
        </w:rPr>
        <w:t xml:space="preserve"> и </w:t>
      </w:r>
      <w:r w:rsidR="00752EF0">
        <w:rPr>
          <w:rFonts w:eastAsia="Calibri" w:cs="Arial"/>
        </w:rPr>
        <w:t xml:space="preserve">Прилог </w:t>
      </w:r>
      <w:r w:rsidR="00752EF0">
        <w:rPr>
          <w:rFonts w:eastAsia="Calibri" w:cs="Arial"/>
          <w:lang w:val="sr-Cyrl-RS"/>
        </w:rPr>
        <w:t>4,</w:t>
      </w:r>
      <w:r w:rsidR="00F62D94">
        <w:rPr>
          <w:rFonts w:eastAsia="Calibri" w:cs="Arial"/>
          <w:lang w:val="sr-Cyrl-RS"/>
        </w:rPr>
        <w:t xml:space="preserve"> </w:t>
      </w:r>
      <w:r w:rsidR="00113340">
        <w:rPr>
          <w:rFonts w:eastAsia="Calibri" w:cs="Arial"/>
          <w:lang w:val="sr-Cyrl-RS"/>
        </w:rPr>
        <w:t xml:space="preserve">који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Pr="002E521B" w:rsidRDefault="002E521B" w:rsidP="002E521B">
      <w:pPr>
        <w:pStyle w:val="KDParagraf"/>
        <w:spacing w:before="0"/>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RSD/EUR.</w:t>
      </w:r>
    </w:p>
    <w:p w:rsidR="002E521B" w:rsidRPr="002E521B" w:rsidRDefault="002E521B" w:rsidP="002E521B">
      <w:pPr>
        <w:pStyle w:val="KDParagraf"/>
        <w:spacing w:before="0"/>
        <w:rPr>
          <w:rFonts w:cs="Arial"/>
        </w:rPr>
      </w:pPr>
      <w:proofErr w:type="gramStart"/>
      <w:r w:rsidRPr="002E521B">
        <w:rPr>
          <w:rFonts w:cs="Arial"/>
        </w:rPr>
        <w:t>Званични средњи курс евра на дан отварања понуда, курсна листа НБС бр.</w:t>
      </w:r>
      <w:proofErr w:type="gramEnd"/>
      <w:r w:rsidRPr="002E521B">
        <w:rPr>
          <w:rFonts w:cs="Arial"/>
        </w:rPr>
        <w:t xml:space="preserve"> </w:t>
      </w:r>
      <w:proofErr w:type="gramStart"/>
      <w:r w:rsidRPr="002E521B">
        <w:rPr>
          <w:rFonts w:cs="Arial"/>
        </w:rPr>
        <w:t>___, износи ________ динара.</w:t>
      </w:r>
      <w:proofErr w:type="gramEnd"/>
    </w:p>
    <w:p w:rsidR="002E521B" w:rsidRPr="002E521B" w:rsidRDefault="002E521B" w:rsidP="002E521B">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2E521B">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EE4B17" w:rsidRDefault="00EE4B17" w:rsidP="00343A18">
      <w:pPr>
        <w:pStyle w:val="KDParagraf"/>
        <w:spacing w:before="0"/>
        <w:rPr>
          <w:rFonts w:cs="Arial"/>
          <w:b/>
          <w:lang w:val="sr-Cyrl-RS"/>
        </w:rPr>
      </w:pPr>
    </w:p>
    <w:p w:rsidR="00113340" w:rsidRDefault="00113340" w:rsidP="00343A18">
      <w:pPr>
        <w:pStyle w:val="KDParagraf"/>
        <w:spacing w:before="0"/>
        <w:rPr>
          <w:rFonts w:cs="Arial"/>
          <w:b/>
          <w:lang w:val="sr-Cyrl-RS"/>
        </w:rPr>
      </w:pPr>
    </w:p>
    <w:p w:rsidR="00113340" w:rsidRDefault="00113340" w:rsidP="00343A18">
      <w:pPr>
        <w:pStyle w:val="KDParagraf"/>
        <w:spacing w:before="0"/>
        <w:rPr>
          <w:rFonts w:cs="Arial"/>
          <w:b/>
          <w:lang w:val="sr-Cyrl-RS"/>
        </w:rPr>
      </w:pPr>
    </w:p>
    <w:p w:rsidR="00113340" w:rsidRDefault="00113340"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D366FB">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D366FB" w:rsidRPr="00D366FB" w:rsidRDefault="00D366FB" w:rsidP="00D366FB">
      <w:pPr>
        <w:tabs>
          <w:tab w:val="left" w:pos="567"/>
        </w:tabs>
        <w:spacing w:before="0"/>
        <w:rPr>
          <w:rFonts w:eastAsia="Calibri" w:cs="Arial"/>
        </w:rPr>
      </w:pPr>
      <w:proofErr w:type="gramStart"/>
      <w:r w:rsidRPr="00D366FB">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D366FB">
        <w:rPr>
          <w:rFonts w:eastAsia="Calibri" w:cs="Arial"/>
        </w:rPr>
        <w:t xml:space="preserve"> </w:t>
      </w:r>
      <w:proofErr w:type="gramStart"/>
      <w:r w:rsidRPr="00D366FB">
        <w:rPr>
          <w:rFonts w:eastAsia="Calibri" w:cs="Arial"/>
        </w:rPr>
        <w:t>Продавац је обавезан да на рачуну наведе износ у еврима и прерачун у динаре према курсу НБС на дан настанка пореске обавезе.</w:t>
      </w:r>
      <w:proofErr w:type="gramEnd"/>
    </w:p>
    <w:p w:rsidR="002E648E" w:rsidRDefault="00D366FB" w:rsidP="00D366FB">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локација ТЕНТ А</w:t>
      </w:r>
      <w:r w:rsidR="00EE4B17">
        <w:rPr>
          <w:rFonts w:cs="Arial"/>
          <w:b/>
          <w:lang w:val="sr-Cyrl-RS"/>
        </w:rPr>
        <w:t xml:space="preserve"> - ЖТ</w:t>
      </w:r>
      <w:r w:rsidR="00C27DCE">
        <w:rPr>
          <w:rFonts w:cs="Arial"/>
          <w:b/>
          <w:lang w:val="sr-Cyrl-RS"/>
        </w:rPr>
        <w:t xml:space="preserve">, </w:t>
      </w:r>
      <w:r w:rsidRPr="002E648E">
        <w:rPr>
          <w:rFonts w:cs="Arial"/>
          <w:b/>
        </w:rPr>
        <w:t>Богољуба Урошевића Црног 44, 11500 Oбреновац</w:t>
      </w:r>
      <w:r w:rsidRPr="00D366FB">
        <w:rPr>
          <w:rFonts w:cs="Arial"/>
        </w:rPr>
        <w:t xml:space="preserve"> </w:t>
      </w:r>
    </w:p>
    <w:p w:rsidR="00D366FB" w:rsidRPr="00D366FB" w:rsidRDefault="002E648E" w:rsidP="00D366FB">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D366FB">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8C2B84">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8C2B84" w:rsidRPr="003B161F" w:rsidRDefault="008C2B84" w:rsidP="008C2B84">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343A18" w:rsidRPr="00F10346" w:rsidRDefault="00343A18" w:rsidP="00343A18">
      <w:pPr>
        <w:pStyle w:val="KDParagraf"/>
        <w:spacing w:before="0"/>
        <w:rPr>
          <w:rFonts w:eastAsia="Calibri" w:cs="Arial"/>
          <w:color w:val="00B0F0"/>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DC0DC1">
      <w:pPr>
        <w:pStyle w:val="KDParagraf"/>
        <w:spacing w:before="0"/>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113340">
        <w:rPr>
          <w:rFonts w:cs="Arial"/>
          <w:lang w:val="sr-Cyrl-RS"/>
        </w:rPr>
        <w:t>30</w:t>
      </w:r>
      <w:r w:rsidR="003162C9">
        <w:rPr>
          <w:rFonts w:cs="Arial"/>
          <w:lang w:val="sr-Cyrl-RS"/>
        </w:rPr>
        <w:t xml:space="preserve"> </w:t>
      </w:r>
      <w:r w:rsidR="002B1A36">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E35BFA" w:rsidRPr="00E35BFA" w:rsidRDefault="00E35BFA" w:rsidP="00343A18">
      <w:pPr>
        <w:pStyle w:val="KDParagraf"/>
        <w:spacing w:before="0"/>
        <w:rPr>
          <w:rFonts w:cs="Arial"/>
          <w:sz w:val="12"/>
          <w:szCs w:val="12"/>
          <w:lang w:val="sr-Cyrl-RS"/>
        </w:rPr>
      </w:pP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локација ТЕНТ А</w:t>
      </w:r>
      <w:r w:rsidR="00EE4B17">
        <w:rPr>
          <w:rFonts w:cs="Arial"/>
          <w:lang w:val="sr-Cyrl-RS"/>
        </w:rPr>
        <w:t xml:space="preserve"> - ЖТ</w:t>
      </w:r>
      <w:r w:rsidR="00C27DCE">
        <w:rPr>
          <w:rFonts w:cs="Arial"/>
          <w:lang w:val="sr-Cyrl-RS"/>
        </w:rPr>
        <w:t xml:space="preserve">,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343A18">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xml:space="preserve">, Купац има право </w:t>
      </w:r>
      <w:r w:rsidRPr="000D5B67">
        <w:rPr>
          <w:rFonts w:cs="Arial"/>
        </w:rPr>
        <w:t>на раскид Уговора.</w:t>
      </w:r>
    </w:p>
    <w:p w:rsidR="00277177" w:rsidRDefault="00277177" w:rsidP="00481437">
      <w:pPr>
        <w:spacing w:before="0"/>
        <w:rPr>
          <w:rFonts w:cs="Arial"/>
          <w:b/>
          <w:lang w:val="sr-Cyrl-RS"/>
        </w:rPr>
      </w:pPr>
    </w:p>
    <w:p w:rsidR="00113340" w:rsidRDefault="00113340" w:rsidP="00481437">
      <w:pPr>
        <w:spacing w:before="0"/>
        <w:rPr>
          <w:rFonts w:cs="Arial"/>
          <w:b/>
          <w:lang w:val="sr-Cyrl-RS"/>
        </w:rPr>
      </w:pPr>
    </w:p>
    <w:p w:rsidR="00343A18" w:rsidRPr="00F10346" w:rsidRDefault="00343A18" w:rsidP="00481437">
      <w:pPr>
        <w:spacing w:before="0"/>
        <w:rPr>
          <w:rFonts w:cs="Arial"/>
          <w:b/>
        </w:rPr>
      </w:pPr>
      <w:r w:rsidRPr="00F10346">
        <w:rPr>
          <w:rFonts w:cs="Arial"/>
          <w:b/>
        </w:rPr>
        <w:lastRenderedPageBreak/>
        <w:t>КВАЛИТАТИВНИ И КВАНТИТАТИВНИ ПРИЈЕМ</w:t>
      </w:r>
    </w:p>
    <w:p w:rsidR="00481437" w:rsidRDefault="00481437" w:rsidP="00481437">
      <w:pPr>
        <w:spacing w:before="0"/>
        <w:jc w:val="center"/>
        <w:rPr>
          <w:rFonts w:cs="Arial"/>
          <w:b/>
          <w:lang w:val="sr-Cyrl-RS"/>
        </w:rPr>
      </w:pPr>
    </w:p>
    <w:p w:rsidR="00343A18" w:rsidRPr="00F115BA" w:rsidRDefault="00343A18" w:rsidP="00481437">
      <w:pPr>
        <w:spacing w:before="0"/>
        <w:jc w:val="center"/>
        <w:rPr>
          <w:rFonts w:cs="Arial"/>
          <w:b/>
          <w:lang w:val="sr-Cyrl-RS"/>
        </w:rPr>
      </w:pPr>
      <w:proofErr w:type="gramStart"/>
      <w:r w:rsidRPr="00F10346">
        <w:rPr>
          <w:rFonts w:cs="Arial"/>
          <w:b/>
        </w:rPr>
        <w:t>Члан 6.</w:t>
      </w:r>
      <w:proofErr w:type="gramEnd"/>
    </w:p>
    <w:p w:rsidR="00B313E8" w:rsidRDefault="00872077" w:rsidP="00340761">
      <w:pPr>
        <w:spacing w:before="0"/>
        <w:rPr>
          <w:rFonts w:cs="Arial"/>
          <w:lang w:val="sr-Cyrl-CS"/>
        </w:rPr>
      </w:pPr>
      <w:r w:rsidRPr="00872077">
        <w:rPr>
          <w:rFonts w:cs="Arial"/>
          <w:lang w:val="sr-Cyrl-CS"/>
        </w:rPr>
        <w:t xml:space="preserve">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w:t>
      </w:r>
    </w:p>
    <w:p w:rsidR="00872077" w:rsidRPr="00872077" w:rsidRDefault="00872077" w:rsidP="00340761">
      <w:pPr>
        <w:spacing w:before="0"/>
        <w:rPr>
          <w:rFonts w:cs="Arial"/>
          <w:lang w:val="sr-Cyrl-CS"/>
        </w:rPr>
      </w:pPr>
      <w:r w:rsidRPr="00872077">
        <w:rPr>
          <w:rFonts w:cs="Arial"/>
          <w:lang w:val="sr-Cyrl-CS"/>
        </w:rPr>
        <w:t>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872077" w:rsidRDefault="00872077" w:rsidP="00340761">
      <w:pPr>
        <w:spacing w:before="0"/>
        <w:rPr>
          <w:rFonts w:cs="Arial"/>
          <w:lang w:val="sr-Cyrl-CS"/>
        </w:rPr>
      </w:pPr>
      <w:r w:rsidRPr="00872077">
        <w:rPr>
          <w:rFonts w:cs="Arial"/>
          <w:lang w:val="sr-Cyrl-CS"/>
        </w:rPr>
        <w:t>Квалитативни и квантитативни пријем се врши у складу са процедуром Купца.</w:t>
      </w:r>
    </w:p>
    <w:p w:rsidR="009D0EBA" w:rsidRPr="00A90B3D" w:rsidRDefault="009D0EBA" w:rsidP="00C27DCE">
      <w:pPr>
        <w:pStyle w:val="Heading10"/>
        <w:autoSpaceDE w:val="0"/>
        <w:autoSpaceDN w:val="0"/>
        <w:adjustRightInd w:val="0"/>
        <w:spacing w:before="0"/>
        <w:ind w:left="0" w:firstLine="0"/>
        <w:jc w:val="both"/>
        <w:rPr>
          <w:rFonts w:cs="Arial"/>
          <w:b w:val="0"/>
        </w:rPr>
      </w:pPr>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w:t>
      </w:r>
      <w:r w:rsidR="00C27DCE">
        <w:rPr>
          <w:rFonts w:cs="Arial"/>
          <w:b w:val="0"/>
          <w:lang w:val="sr-Cyrl-RS"/>
        </w:rPr>
        <w:t>Купац</w:t>
      </w:r>
      <w:r w:rsidRPr="00A90B3D">
        <w:rPr>
          <w:rFonts w:cs="Arial"/>
          <w:b w:val="0"/>
        </w:rPr>
        <w:t xml:space="preserve"> мора да замени такву робу у циљу испуњавања захтева наручиоца, без додатних трошкова по наручиоца. </w:t>
      </w:r>
      <w:r w:rsidR="00C27DCE">
        <w:rPr>
          <w:rFonts w:cs="Arial"/>
          <w:b w:val="0"/>
          <w:lang w:val="sr-Cyrl-RS"/>
        </w:rPr>
        <w:t>Продавац</w:t>
      </w:r>
      <w:r w:rsidRPr="00A90B3D">
        <w:rPr>
          <w:rFonts w:cs="Arial"/>
          <w:b w:val="0"/>
        </w:rPr>
        <w:t xml:space="preserve"> сноси све трошкове нове испоруке.</w:t>
      </w:r>
    </w:p>
    <w:p w:rsidR="009D0EBA" w:rsidRPr="009D0EBA" w:rsidRDefault="009D0EBA" w:rsidP="00343A18">
      <w:pPr>
        <w:pStyle w:val="KDParagraf"/>
        <w:spacing w:before="0"/>
        <w:rPr>
          <w:rFonts w:cs="Arial"/>
          <w:color w:val="00B0F0"/>
          <w:lang w:val="sr-Cyrl-RS"/>
        </w:rPr>
      </w:pPr>
    </w:p>
    <w:p w:rsidR="00343A18" w:rsidRPr="00F10346" w:rsidRDefault="00343A18" w:rsidP="00481437">
      <w:pPr>
        <w:spacing w:before="0"/>
        <w:rPr>
          <w:rFonts w:cs="Arial"/>
          <w:b/>
        </w:rPr>
      </w:pPr>
      <w:r w:rsidRPr="00F10346">
        <w:rPr>
          <w:rFonts w:cs="Arial"/>
          <w:b/>
        </w:rPr>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000C74">
        <w:rPr>
          <w:rFonts w:cs="Arial"/>
          <w:b/>
          <w:lang w:val="sr-Cyrl-RS"/>
        </w:rPr>
        <w:t>7</w:t>
      </w:r>
      <w:r w:rsidRPr="00F10346">
        <w:rPr>
          <w:rFonts w:cs="Arial"/>
          <w:b/>
        </w:rPr>
        <w:t>.</w:t>
      </w:r>
      <w:proofErr w:type="gramEnd"/>
    </w:p>
    <w:p w:rsidR="00805A88" w:rsidRDefault="00343A18" w:rsidP="00805A88">
      <w:pPr>
        <w:spacing w:before="0"/>
        <w:rPr>
          <w:rFonts w:eastAsia="TimesNewRomanPSMT" w:cs="Arial"/>
          <w:bCs/>
          <w:lang w:val="sr-Cyrl-CS"/>
        </w:rPr>
      </w:pPr>
      <w:r w:rsidRPr="00F10346">
        <w:rPr>
          <w:rFonts w:cs="Arial"/>
        </w:rPr>
        <w:t>Гарантни рок за испоручена добра из члана 1, износи __</w:t>
      </w:r>
      <w:r w:rsidR="00642619">
        <w:rPr>
          <w:rFonts w:cs="Arial"/>
          <w:lang w:val="sr-Cyrl-RS"/>
        </w:rPr>
        <w:t xml:space="preserve">_ </w:t>
      </w:r>
      <w:r w:rsidRPr="00F10346">
        <w:rPr>
          <w:rFonts w:cs="Arial"/>
        </w:rPr>
        <w:t>месец</w:t>
      </w:r>
      <w:r w:rsidR="002B1A36">
        <w:rPr>
          <w:rFonts w:cs="Arial"/>
          <w:lang w:val="sr-Cyrl-RS"/>
        </w:rPr>
        <w:t>а</w:t>
      </w:r>
      <w:r w:rsidR="00C90FDB" w:rsidRPr="00F10346">
        <w:rPr>
          <w:rFonts w:cs="Arial"/>
        </w:rPr>
        <w:t xml:space="preserve"> </w:t>
      </w:r>
      <w:proofErr w:type="gramStart"/>
      <w:r w:rsidR="00805A88" w:rsidRPr="005B728A">
        <w:rPr>
          <w:rFonts w:cs="Arial"/>
          <w:lang w:eastAsia="zh-CN"/>
        </w:rPr>
        <w:t xml:space="preserve">од </w:t>
      </w:r>
      <w:r w:rsidR="00805A88">
        <w:rPr>
          <w:rFonts w:cs="Arial"/>
          <w:lang w:val="sr-Cyrl-RS" w:eastAsia="zh-CN"/>
        </w:rPr>
        <w:t xml:space="preserve"> </w:t>
      </w:r>
      <w:r w:rsidR="00805A88" w:rsidRPr="005B728A">
        <w:rPr>
          <w:rFonts w:cs="Arial"/>
          <w:lang w:eastAsia="zh-CN"/>
        </w:rPr>
        <w:t>дана</w:t>
      </w:r>
      <w:proofErr w:type="gramEnd"/>
      <w:r w:rsidR="00805A88" w:rsidRPr="005B728A">
        <w:rPr>
          <w:rFonts w:cs="Arial"/>
          <w:lang w:eastAsia="zh-CN"/>
        </w:rPr>
        <w:t xml:space="preserve"> </w:t>
      </w:r>
      <w:r w:rsidR="00805A88">
        <w:rPr>
          <w:rFonts w:cs="Arial"/>
          <w:lang w:val="sr-Cyrl-RS" w:eastAsia="zh-CN"/>
        </w:rPr>
        <w:t xml:space="preserve"> </w:t>
      </w:r>
      <w:r w:rsidR="00340761">
        <w:rPr>
          <w:rFonts w:eastAsia="TimesNewRomanPSMT" w:cs="Arial"/>
          <w:bCs/>
          <w:lang w:val="sr-Cyrl-CS"/>
        </w:rPr>
        <w:t>уградње на локомотиви.</w:t>
      </w:r>
    </w:p>
    <w:p w:rsidR="00097937" w:rsidRDefault="00097937" w:rsidP="00000C74">
      <w:pPr>
        <w:tabs>
          <w:tab w:val="left" w:pos="9090"/>
        </w:tabs>
        <w:spacing w:before="0"/>
        <w:rPr>
          <w:rFonts w:cs="Arial"/>
          <w:sz w:val="4"/>
          <w:szCs w:val="4"/>
          <w:lang w:val="sr-Cyrl-RS"/>
        </w:rPr>
      </w:pPr>
    </w:p>
    <w:p w:rsidR="003162C9" w:rsidRDefault="003162C9" w:rsidP="00000C74">
      <w:pPr>
        <w:tabs>
          <w:tab w:val="left" w:pos="9090"/>
        </w:tabs>
        <w:spacing w:before="0"/>
        <w:rPr>
          <w:rFonts w:cs="Arial"/>
          <w:sz w:val="4"/>
          <w:szCs w:val="4"/>
          <w:lang w:val="sr-Cyrl-RS"/>
        </w:rPr>
      </w:pPr>
    </w:p>
    <w:p w:rsidR="003162C9" w:rsidRPr="00097937" w:rsidRDefault="003162C9" w:rsidP="00000C74">
      <w:pPr>
        <w:tabs>
          <w:tab w:val="left" w:pos="9090"/>
        </w:tabs>
        <w:spacing w:before="0"/>
        <w:rPr>
          <w:rFonts w:cs="Arial"/>
          <w:sz w:val="4"/>
          <w:szCs w:val="4"/>
          <w:lang w:val="sr-Cyrl-RS"/>
        </w:rPr>
      </w:pPr>
    </w:p>
    <w:p w:rsidR="00343A18" w:rsidRPr="00F10346" w:rsidRDefault="00343A18" w:rsidP="00000C74">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000C74">
      <w:pPr>
        <w:tabs>
          <w:tab w:val="left" w:pos="9090"/>
        </w:tabs>
        <w:spacing w:before="0"/>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000C74">
      <w:pPr>
        <w:tabs>
          <w:tab w:val="left" w:pos="9090"/>
        </w:tabs>
        <w:spacing w:before="0"/>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000C74">
      <w:pPr>
        <w:tabs>
          <w:tab w:val="left" w:pos="9090"/>
        </w:tabs>
        <w:spacing w:before="0"/>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2B1A36">
        <w:rPr>
          <w:rFonts w:cs="Arial"/>
          <w:lang w:val="sr-Cyrl-RS"/>
        </w:rPr>
        <w:t>24</w:t>
      </w:r>
      <w:r w:rsidR="00000C74">
        <w:rPr>
          <w:rFonts w:cs="Arial"/>
          <w:lang w:val="sr-Cyrl-RS"/>
        </w:rPr>
        <w:t xml:space="preserve"> </w:t>
      </w:r>
      <w:r w:rsidRPr="00F10346">
        <w:rPr>
          <w:rFonts w:cs="Arial"/>
        </w:rPr>
        <w:t>месец</w:t>
      </w:r>
      <w:r w:rsidR="002B1A36">
        <w:rPr>
          <w:rFonts w:cs="Arial"/>
          <w:lang w:val="sr-Cyrl-RS"/>
        </w:rPr>
        <w:t>а</w:t>
      </w:r>
      <w:r w:rsidRPr="00F10346">
        <w:rPr>
          <w:rFonts w:cs="Arial"/>
        </w:rPr>
        <w:t xml:space="preserve"> од датума замене.</w:t>
      </w:r>
      <w:proofErr w:type="gramEnd"/>
    </w:p>
    <w:p w:rsidR="00343A18" w:rsidRPr="00F10346" w:rsidRDefault="00343A18" w:rsidP="00000C74">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162C9" w:rsidRDefault="003162C9"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113340" w:rsidP="000D7315">
      <w:pPr>
        <w:spacing w:before="0"/>
        <w:jc w:val="center"/>
        <w:rPr>
          <w:rFonts w:cs="Arial"/>
          <w:b/>
        </w:rPr>
      </w:pPr>
      <w:proofErr w:type="gramStart"/>
      <w:r>
        <w:rPr>
          <w:rFonts w:cs="Arial"/>
          <w:b/>
        </w:rPr>
        <w:t xml:space="preserve">Члан </w:t>
      </w:r>
      <w:r>
        <w:rPr>
          <w:rFonts w:cs="Arial"/>
          <w:b/>
          <w:lang w:val="sr-Cyrl-RS"/>
        </w:rPr>
        <w:t>8</w:t>
      </w:r>
      <w:r w:rsidR="00343A18"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0D7315" w:rsidRDefault="001353DA" w:rsidP="000D7315">
      <w:pPr>
        <w:tabs>
          <w:tab w:val="left" w:pos="9090"/>
        </w:tabs>
        <w:spacing w:before="0"/>
        <w:rPr>
          <w:rFonts w:cs="Arial"/>
        </w:rPr>
      </w:pPr>
      <w:proofErr w:type="gramStart"/>
      <w:r w:rsidRPr="000D7315">
        <w:rPr>
          <w:rFonts w:cs="Arial"/>
          <w:bCs/>
        </w:rPr>
        <w:t>Уговорна казна се обрачунава од првог дана од истека уговореног рока испоруке из члана 5</w:t>
      </w:r>
      <w:r w:rsidRPr="000D7315">
        <w:rPr>
          <w:rFonts w:cs="Arial"/>
          <w:bCs/>
          <w:lang w:val="sr-Latn-CS"/>
        </w:rPr>
        <w:t>.</w:t>
      </w:r>
      <w:proofErr w:type="gramEnd"/>
      <w:r w:rsidRPr="000D7315">
        <w:rPr>
          <w:rFonts w:cs="Arial"/>
          <w:bCs/>
        </w:rPr>
        <w:t xml:space="preserve"> овог Уговора и износи 0,5% укупно уговорене вредности, а највише до 10% укупно уговорене вредности добара,</w:t>
      </w:r>
      <w:r w:rsidR="00871312">
        <w:rPr>
          <w:rFonts w:cs="Arial"/>
          <w:bCs/>
          <w:lang w:val="sr-Cyrl-RS"/>
        </w:rPr>
        <w:t xml:space="preserve"> </w:t>
      </w:r>
      <w:r w:rsidRPr="000D7315">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EE4B17" w:rsidRDefault="00EE4B17" w:rsidP="00343A18">
      <w:pPr>
        <w:autoSpaceDE w:val="0"/>
        <w:autoSpaceDN w:val="0"/>
        <w:adjustRightInd w:val="0"/>
        <w:spacing w:before="0"/>
        <w:rPr>
          <w:rFonts w:cs="Arial"/>
          <w:b/>
          <w:lang w:val="sr-Cyrl-RS"/>
        </w:rPr>
      </w:pPr>
    </w:p>
    <w:p w:rsidR="00113340" w:rsidRDefault="00113340"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lastRenderedPageBreak/>
        <w:t xml:space="preserve">ВИША СИЛА </w:t>
      </w:r>
    </w:p>
    <w:p w:rsidR="00343A18" w:rsidRPr="00F10346" w:rsidRDefault="00113340" w:rsidP="00F35478">
      <w:pPr>
        <w:autoSpaceDE w:val="0"/>
        <w:autoSpaceDN w:val="0"/>
        <w:adjustRightInd w:val="0"/>
        <w:spacing w:before="0"/>
        <w:jc w:val="center"/>
        <w:rPr>
          <w:rFonts w:cs="Arial"/>
          <w:b/>
        </w:rPr>
      </w:pPr>
      <w:proofErr w:type="gramStart"/>
      <w:r>
        <w:rPr>
          <w:rFonts w:cs="Arial"/>
          <w:b/>
        </w:rPr>
        <w:t xml:space="preserve">Члан </w:t>
      </w:r>
      <w:r>
        <w:rPr>
          <w:rFonts w:cs="Arial"/>
          <w:b/>
          <w:lang w:val="sr-Cyrl-RS"/>
        </w:rPr>
        <w:t>9</w:t>
      </w:r>
      <w:r w:rsidR="00343A18"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0761" w:rsidRDefault="00340761"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113340">
        <w:rPr>
          <w:rFonts w:cs="Arial"/>
          <w:b/>
          <w:lang w:val="sr-Cyrl-RS"/>
        </w:rPr>
        <w:t>0</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113340">
        <w:rPr>
          <w:rFonts w:cs="Arial"/>
          <w:b/>
          <w:lang w:val="sr-Cyrl-RS"/>
        </w:rPr>
        <w:t>1</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113340">
        <w:rPr>
          <w:rFonts w:cs="Arial"/>
          <w:b/>
          <w:lang w:val="sr-Cyrl-RS"/>
        </w:rPr>
        <w:t>2</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113340" w:rsidRDefault="00113340" w:rsidP="00F35478">
      <w:pPr>
        <w:spacing w:before="0"/>
        <w:jc w:val="center"/>
        <w:rPr>
          <w:rFonts w:cs="Arial"/>
          <w:b/>
          <w:lang w:val="sr-Cyrl-RS"/>
        </w:rPr>
      </w:pPr>
    </w:p>
    <w:p w:rsidR="00113340" w:rsidRDefault="00113340" w:rsidP="00F35478">
      <w:pPr>
        <w:spacing w:before="0"/>
        <w:jc w:val="center"/>
        <w:rPr>
          <w:rFonts w:cs="Arial"/>
          <w:b/>
          <w:lang w:val="sr-Cyrl-RS"/>
        </w:rPr>
      </w:pPr>
    </w:p>
    <w:p w:rsidR="00113340" w:rsidRDefault="00113340" w:rsidP="00F35478">
      <w:pPr>
        <w:spacing w:before="0"/>
        <w:jc w:val="center"/>
        <w:rPr>
          <w:rFonts w:cs="Arial"/>
          <w:b/>
          <w:lang w:val="sr-Cyrl-RS"/>
        </w:rPr>
      </w:pPr>
    </w:p>
    <w:p w:rsidR="00113340" w:rsidRDefault="00113340"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lastRenderedPageBreak/>
        <w:t>Члан 1</w:t>
      </w:r>
      <w:r w:rsidR="00113340">
        <w:rPr>
          <w:rFonts w:cs="Arial"/>
          <w:b/>
          <w:lang w:val="sr-Cyrl-RS"/>
        </w:rPr>
        <w:t>3</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113340">
        <w:rPr>
          <w:rFonts w:cs="Arial"/>
          <w:b/>
          <w:lang w:val="sr-Cyrl-RS"/>
        </w:rPr>
        <w:t>4</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034775">
        <w:rPr>
          <w:rFonts w:cs="Arial"/>
          <w:b/>
          <w:lang w:val="sr-Cyrl-RS"/>
        </w:rPr>
        <w:t>5</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w:t>
      </w:r>
      <w:r w:rsidR="00113340">
        <w:rPr>
          <w:lang w:val="sr-Cyrl-RS"/>
        </w:rPr>
        <w:t>.</w:t>
      </w:r>
      <w:proofErr w:type="gramEnd"/>
      <w:r>
        <w:t xml:space="preserve"> </w:t>
      </w:r>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1353DA" w:rsidRPr="00F35478" w:rsidRDefault="00C90FDB" w:rsidP="00F35478">
      <w:pPr>
        <w:spacing w:before="0"/>
        <w:rPr>
          <w:rFonts w:cs="Arial"/>
          <w:spacing w:val="2"/>
        </w:rPr>
      </w:pPr>
      <w:r w:rsidRPr="00F35478">
        <w:rPr>
          <w:rFonts w:cs="Arial"/>
          <w:spacing w:val="2"/>
        </w:rPr>
        <w:t>Уколико У</w:t>
      </w:r>
      <w:r w:rsidR="001353DA" w:rsidRPr="00F35478">
        <w:rPr>
          <w:rFonts w:cs="Arial"/>
          <w:spacing w:val="2"/>
        </w:rPr>
        <w:t>говор није извршен, раскинут или престао да важи на други начин у складу</w:t>
      </w:r>
      <w:r w:rsidRPr="00F35478">
        <w:rPr>
          <w:rFonts w:cs="Arial"/>
          <w:spacing w:val="2"/>
        </w:rPr>
        <w:t xml:space="preserve"> са одредбама овог Уговора или Закона, У</w:t>
      </w:r>
      <w:r w:rsidR="001353DA" w:rsidRPr="00F35478">
        <w:rPr>
          <w:rFonts w:cs="Arial"/>
          <w:spacing w:val="2"/>
        </w:rPr>
        <w:t xml:space="preserve">говор престаје да важи истеком рока од </w:t>
      </w:r>
      <w:r w:rsidR="00113340">
        <w:rPr>
          <w:rFonts w:cs="Arial"/>
          <w:spacing w:val="2"/>
          <w:lang w:val="sr-Cyrl-RS"/>
        </w:rPr>
        <w:t>90</w:t>
      </w:r>
      <w:r w:rsidR="00E35BFA">
        <w:rPr>
          <w:rFonts w:cs="Arial"/>
          <w:spacing w:val="2"/>
          <w:lang w:val="sr-Cyrl-RS"/>
        </w:rPr>
        <w:t xml:space="preserve"> </w:t>
      </w:r>
      <w:r w:rsidR="00340761">
        <w:rPr>
          <w:rFonts w:cs="Arial"/>
          <w:spacing w:val="2"/>
          <w:lang w:val="sr-Cyrl-RS"/>
        </w:rPr>
        <w:t xml:space="preserve">дана </w:t>
      </w:r>
      <w:r w:rsidR="001353DA" w:rsidRPr="00F35478">
        <w:rPr>
          <w:rFonts w:cs="Arial"/>
          <w:spacing w:val="2"/>
        </w:rPr>
        <w:t xml:space="preserve">од дана </w:t>
      </w:r>
      <w:r w:rsidR="00E61727">
        <w:rPr>
          <w:rFonts w:cs="Arial"/>
          <w:spacing w:val="2"/>
          <w:lang w:val="sr-Cyrl-RS"/>
        </w:rPr>
        <w:t>ступања на снагу</w:t>
      </w:r>
      <w:r w:rsidR="001353DA" w:rsidRPr="00F35478">
        <w:rPr>
          <w:rFonts w:cs="Arial"/>
          <w:spacing w:val="2"/>
        </w:rPr>
        <w:t>, а што не утиче на одредбе о гарантном року и обавезама из гарантног рока.</w:t>
      </w:r>
    </w:p>
    <w:p w:rsidR="00277177" w:rsidRDefault="0027717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0D6ACE" w:rsidRPr="00F10346">
        <w:rPr>
          <w:rFonts w:cs="Arial"/>
          <w:b/>
        </w:rPr>
        <w:t>1</w:t>
      </w:r>
      <w:r w:rsidR="00034775">
        <w:rPr>
          <w:rFonts w:cs="Arial"/>
          <w:b/>
          <w:lang w:val="sr-Cyrl-RS"/>
        </w:rPr>
        <w:t>6</w:t>
      </w:r>
      <w:r w:rsidR="00343A18" w:rsidRPr="00F10346">
        <w:rPr>
          <w:rFonts w:cs="Arial"/>
          <w:b/>
        </w:rPr>
        <w:t>.</w:t>
      </w:r>
      <w:proofErr w:type="gramEnd"/>
    </w:p>
    <w:p w:rsidR="000D6ACE" w:rsidRPr="00F35478" w:rsidRDefault="00343A18" w:rsidP="00F35478">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F35478">
      <w:pPr>
        <w:spacing w:before="0"/>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113340" w:rsidRDefault="00113340"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641AB">
        <w:rPr>
          <w:rFonts w:cs="Arial"/>
          <w:b/>
          <w:lang w:val="sr-Cyrl-RS"/>
        </w:rPr>
        <w:t>1</w:t>
      </w:r>
      <w:r w:rsidR="00034775">
        <w:rPr>
          <w:rFonts w:cs="Arial"/>
          <w:b/>
          <w:lang w:val="sr-Cyrl-RS"/>
        </w:rPr>
        <w:t>7</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00034775">
        <w:rPr>
          <w:rFonts w:cs="Arial"/>
          <w:b/>
          <w:lang w:val="sr-Cyrl-RS"/>
        </w:rPr>
        <w:t>18</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034775" w:rsidRDefault="00034775" w:rsidP="00343A18">
      <w:pPr>
        <w:spacing w:before="0"/>
        <w:jc w:val="center"/>
        <w:rPr>
          <w:rFonts w:cs="Arial"/>
          <w:b/>
          <w:lang w:val="sr-Cyrl-RS"/>
        </w:rPr>
      </w:pPr>
    </w:p>
    <w:p w:rsidR="00034775" w:rsidRDefault="00034775"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lastRenderedPageBreak/>
        <w:t xml:space="preserve">Члан </w:t>
      </w:r>
      <w:r w:rsidR="00034775">
        <w:rPr>
          <w:rFonts w:cs="Arial"/>
          <w:b/>
          <w:lang w:val="sr-Cyrl-RS"/>
        </w:rPr>
        <w:t>19</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7641AB" w:rsidRDefault="00826664" w:rsidP="00826664">
      <w:pPr>
        <w:suppressAutoHyphens/>
        <w:spacing w:before="0" w:line="100" w:lineRule="atLeast"/>
        <w:ind w:left="720"/>
        <w:jc w:val="left"/>
        <w:rPr>
          <w:rFonts w:cs="Arial"/>
          <w:spacing w:val="2"/>
          <w:sz w:val="4"/>
          <w:szCs w:val="4"/>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t>Члан 2</w:t>
      </w:r>
      <w:r w:rsidR="00034775">
        <w:rPr>
          <w:rFonts w:cs="Arial"/>
          <w:b/>
          <w:lang w:val="sr-Cyrl-RS"/>
        </w:rPr>
        <w:t>0</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Default="00036D7F" w:rsidP="00677614">
      <w:pPr>
        <w:tabs>
          <w:tab w:val="left" w:pos="9090"/>
        </w:tabs>
        <w:spacing w:before="0"/>
        <w:rPr>
          <w:rFonts w:cs="Arial"/>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677614">
      <w:pPr>
        <w:tabs>
          <w:tab w:val="left" w:pos="9090"/>
        </w:tabs>
        <w:spacing w:before="0"/>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шифром_______)</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0D6ACE" w:rsidRDefault="000D6ACE" w:rsidP="00677614">
      <w:pPr>
        <w:tabs>
          <w:tab w:val="left" w:pos="9090"/>
        </w:tabs>
        <w:spacing w:before="0"/>
        <w:rPr>
          <w:rFonts w:cs="Arial"/>
        </w:rPr>
      </w:pPr>
      <w:r w:rsidRPr="000D7315">
        <w:rPr>
          <w:rFonts w:cs="Arial"/>
        </w:rPr>
        <w:t xml:space="preserve">Прилог </w:t>
      </w:r>
      <w:r w:rsidR="00BA5621">
        <w:rPr>
          <w:rFonts w:cs="Arial"/>
          <w:lang w:val="sr-Cyrl-RS"/>
        </w:rPr>
        <w:t>5</w:t>
      </w:r>
      <w:r w:rsidRPr="000D7315">
        <w:rPr>
          <w:rFonts w:cs="Arial"/>
        </w:rPr>
        <w:t xml:space="preserve"> Споразум о заједничком наступању</w:t>
      </w:r>
    </w:p>
    <w:p w:rsidR="003162C9" w:rsidRDefault="003162C9"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FD68A8">
        <w:rPr>
          <w:rFonts w:cs="Arial"/>
          <w:b/>
        </w:rPr>
        <w:t>1</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2C2378" w:rsidRDefault="002C2378" w:rsidP="00343A18">
      <w:pPr>
        <w:pStyle w:val="KDParagraf"/>
        <w:spacing w:before="0"/>
        <w:rPr>
          <w:rFonts w:cs="Arial"/>
          <w:lang w:val="sr-Cyrl-RS"/>
        </w:rPr>
      </w:pPr>
    </w:p>
    <w:p w:rsidR="00FB72C6" w:rsidRPr="002C2378" w:rsidRDefault="00FB72C6"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4535DF">
        <w:rPr>
          <w:rFonts w:cs="Arial"/>
        </w:rPr>
        <w:t>___</w:t>
      </w:r>
      <w:r w:rsidRPr="00B963FD">
        <w:rPr>
          <w:rFonts w:cs="Arial"/>
        </w:rPr>
        <w:t xml:space="preserve">                       ________________________</w:t>
      </w:r>
      <w:r w:rsidR="004535DF">
        <w:rPr>
          <w:rFonts w:cs="Arial"/>
          <w:lang w:val="sr-Cyrl-RS"/>
        </w:rPr>
        <w:t>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4535DF" w:rsidP="004535DF">
      <w:pPr>
        <w:spacing w:before="0"/>
        <w:jc w:val="left"/>
        <w:rPr>
          <w:rFonts w:cs="Arial"/>
          <w:color w:val="00B0F0"/>
        </w:rPr>
      </w:pPr>
      <w:r>
        <w:rPr>
          <w:rFonts w:cs="Arial"/>
          <w:lang w:val="sr-Cyrl-RS"/>
        </w:rPr>
        <w:t xml:space="preserve">     </w:t>
      </w:r>
      <w:r w:rsidR="00871312">
        <w:rPr>
          <w:rFonts w:cs="Arial"/>
        </w:rPr>
        <w:t>Финансијски директор</w:t>
      </w:r>
      <w:r w:rsidR="00140115">
        <w:rPr>
          <w:rFonts w:cs="Arial"/>
          <w:lang w:val="sr-Cyrl-RS"/>
        </w:rPr>
        <w:t xml:space="preserve"> </w:t>
      </w:r>
      <w:r w:rsidR="00677614" w:rsidRPr="00B963FD">
        <w:rPr>
          <w:rFonts w:cs="Arial"/>
        </w:rPr>
        <w:t xml:space="preserve">ТЕНТ              </w:t>
      </w:r>
      <w:r>
        <w:rPr>
          <w:rFonts w:cs="Arial"/>
          <w:lang w:val="sr-Cyrl-RS"/>
        </w:rPr>
        <w:tab/>
      </w:r>
      <w:r>
        <w:rPr>
          <w:rFonts w:cs="Arial"/>
          <w:lang w:val="sr-Cyrl-RS"/>
        </w:rPr>
        <w:tab/>
      </w:r>
      <w:r>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Pr>
          <w:rFonts w:cs="Arial"/>
          <w:lang w:val="sr-Cyrl-RS"/>
        </w:rPr>
        <w:t xml:space="preserve">    </w:t>
      </w:r>
      <w:r>
        <w:rPr>
          <w:rFonts w:cs="Arial"/>
          <w:lang w:val="sr-Cyrl-RS"/>
        </w:rPr>
        <w:br/>
        <w:t xml:space="preserve">      </w:t>
      </w:r>
      <w:r w:rsidR="00677614" w:rsidRPr="00677614">
        <w:rPr>
          <w:rFonts w:cs="Arial"/>
        </w:rPr>
        <w:t xml:space="preserve">Милорад Лазић, дипл.екон. </w:t>
      </w:r>
      <w:r w:rsidR="00677614">
        <w:rPr>
          <w:rFonts w:cs="Arial"/>
        </w:rPr>
        <w:t xml:space="preserve">                                                                            </w:t>
      </w:r>
    </w:p>
    <w:p w:rsidR="00F9636A" w:rsidRDefault="00F9636A" w:rsidP="00F35478">
      <w:pPr>
        <w:rPr>
          <w:rFonts w:cs="Arial"/>
          <w:b/>
          <w:color w:val="FF0000"/>
          <w:lang w:val="sr-Cyrl-RS"/>
        </w:rPr>
      </w:pPr>
    </w:p>
    <w:p w:rsidR="00034775" w:rsidRDefault="00034775" w:rsidP="00343A18">
      <w:pPr>
        <w:pStyle w:val="KDParagraf"/>
        <w:spacing w:before="0"/>
        <w:rPr>
          <w:rFonts w:cs="Arial"/>
          <w:b/>
          <w:lang w:val="sr-Cyrl-RS"/>
        </w:rPr>
      </w:pPr>
    </w:p>
    <w:p w:rsidR="00034775" w:rsidRDefault="00034775" w:rsidP="00343A18">
      <w:pPr>
        <w:pStyle w:val="KDParagraf"/>
        <w:spacing w:before="0"/>
        <w:rPr>
          <w:rFonts w:cs="Arial"/>
          <w:b/>
          <w:lang w:val="sr-Cyrl-RS"/>
        </w:rPr>
      </w:pPr>
    </w:p>
    <w:p w:rsidR="001F4F15" w:rsidRDefault="00F35478" w:rsidP="00343A18">
      <w:pPr>
        <w:pStyle w:val="KDParagraf"/>
        <w:spacing w:before="0"/>
        <w:rPr>
          <w:rFonts w:eastAsia="Calibri" w:cs="Arial"/>
          <w:noProof/>
          <w:color w:val="00B0F0"/>
          <w:lang w:val="sr-Cyrl-RS"/>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sectPr w:rsidR="001F4F15"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218" w:rsidRDefault="00090218">
      <w:r>
        <w:separator/>
      </w:r>
    </w:p>
    <w:p w:rsidR="00090218" w:rsidRDefault="00090218"/>
  </w:endnote>
  <w:endnote w:type="continuationSeparator" w:id="0">
    <w:p w:rsidR="00090218" w:rsidRDefault="00090218">
      <w:r>
        <w:continuationSeparator/>
      </w:r>
    </w:p>
    <w:p w:rsidR="00090218" w:rsidRDefault="00090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DE" w:rsidRDefault="00817B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7BDE" w:rsidRDefault="00817BDE" w:rsidP="00841BE7">
    <w:pPr>
      <w:pStyle w:val="Footer"/>
      <w:ind w:right="360"/>
    </w:pPr>
  </w:p>
  <w:p w:rsidR="00817BDE" w:rsidRDefault="00817B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DE" w:rsidRPr="00EC5BB4" w:rsidRDefault="00817B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277E">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277E">
      <w:rPr>
        <w:rStyle w:val="PageNumber"/>
        <w:rFonts w:cs="Arial"/>
        <w:b/>
        <w:noProof/>
        <w:szCs w:val="24"/>
      </w:rPr>
      <w:t>43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DE" w:rsidRPr="00EC5BB4" w:rsidRDefault="00817B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277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277E">
      <w:rPr>
        <w:rStyle w:val="PageNumber"/>
        <w:rFonts w:cs="Arial"/>
        <w:b/>
        <w:noProof/>
        <w:szCs w:val="24"/>
      </w:rPr>
      <w:t>43</w:t>
    </w:r>
    <w:r w:rsidRPr="00EC5BB4">
      <w:rPr>
        <w:rStyle w:val="PageNumber"/>
        <w:rFonts w:cs="Arial"/>
        <w:b/>
        <w:szCs w:val="24"/>
      </w:rPr>
      <w:fldChar w:fldCharType="end"/>
    </w:r>
  </w:p>
  <w:p w:rsidR="00817BDE" w:rsidRDefault="00817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218" w:rsidRDefault="00090218">
      <w:r>
        <w:separator/>
      </w:r>
    </w:p>
    <w:p w:rsidR="00090218" w:rsidRDefault="00090218"/>
  </w:footnote>
  <w:footnote w:type="continuationSeparator" w:id="0">
    <w:p w:rsidR="00090218" w:rsidRDefault="00090218">
      <w:r>
        <w:continuationSeparator/>
      </w:r>
    </w:p>
    <w:p w:rsidR="00090218" w:rsidRDefault="000902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DE" w:rsidRDefault="00817BDE" w:rsidP="004276AD">
    <w:pPr>
      <w:pStyle w:val="Header"/>
      <w:rPr>
        <w:sz w:val="20"/>
      </w:rPr>
    </w:pPr>
  </w:p>
  <w:p w:rsidR="00817BDE" w:rsidRPr="005151B6" w:rsidRDefault="00817BDE" w:rsidP="00ED1FC8">
    <w:pPr>
      <w:pStyle w:val="Header"/>
      <w:spacing w:before="0"/>
      <w:rPr>
        <w:sz w:val="22"/>
        <w:szCs w:val="22"/>
        <w:lang w:val="sr-Cyrl-RS"/>
      </w:rPr>
    </w:pPr>
    <w:r w:rsidRPr="005151B6">
      <w:rPr>
        <w:sz w:val="22"/>
        <w:szCs w:val="22"/>
      </w:rPr>
      <w:t>ЈП „Електропривреда Србије</w:t>
    </w:r>
    <w:proofErr w:type="gramStart"/>
    <w:r w:rsidRPr="005151B6">
      <w:rPr>
        <w:sz w:val="22"/>
        <w:szCs w:val="22"/>
      </w:rPr>
      <w:t>“ Београд</w:t>
    </w:r>
    <w:proofErr w:type="gramEnd"/>
    <w:r w:rsidRPr="005151B6">
      <w:rPr>
        <w:sz w:val="22"/>
        <w:szCs w:val="22"/>
      </w:rPr>
      <w:t xml:space="preserve">   </w:t>
    </w:r>
  </w:p>
  <w:p w:rsidR="00817BDE" w:rsidRPr="005151B6" w:rsidRDefault="00817BDE" w:rsidP="005151B6">
    <w:pPr>
      <w:pStyle w:val="Header"/>
      <w:spacing w:before="0"/>
      <w:rPr>
        <w:sz w:val="22"/>
        <w:szCs w:val="22"/>
        <w:lang w:val="sr-Cyrl-RS"/>
      </w:rPr>
    </w:pPr>
    <w:r w:rsidRPr="005151B6">
      <w:rPr>
        <w:sz w:val="22"/>
        <w:szCs w:val="22"/>
      </w:rPr>
      <w:t>Конкурсна документација</w:t>
    </w:r>
    <w:r w:rsidRPr="005151B6">
      <w:rPr>
        <w:sz w:val="22"/>
        <w:szCs w:val="22"/>
        <w:lang w:val="sr-Cyrl-RS"/>
      </w:rPr>
      <w:t xml:space="preserve"> </w:t>
    </w:r>
    <w:r w:rsidRPr="005151B6">
      <w:rPr>
        <w:sz w:val="22"/>
        <w:szCs w:val="22"/>
      </w:rPr>
      <w:t>ЈН</w:t>
    </w:r>
    <w:r w:rsidRPr="005151B6">
      <w:rPr>
        <w:sz w:val="22"/>
        <w:szCs w:val="22"/>
        <w:lang w:val="sr-Cyrl-RS"/>
      </w:rPr>
      <w:t xml:space="preserve"> </w:t>
    </w:r>
    <w:r w:rsidRPr="005151B6">
      <w:rPr>
        <w:sz w:val="22"/>
        <w:szCs w:val="22"/>
      </w:rPr>
      <w:t>3000/</w:t>
    </w:r>
    <w:r>
      <w:rPr>
        <w:sz w:val="22"/>
        <w:szCs w:val="22"/>
        <w:lang w:val="sr-Cyrl-RS"/>
      </w:rPr>
      <w:t>1641</w:t>
    </w:r>
    <w:r w:rsidRPr="005151B6">
      <w:rPr>
        <w:sz w:val="22"/>
        <w:szCs w:val="22"/>
      </w:rPr>
      <w:t>/201</w:t>
    </w:r>
    <w:r w:rsidRPr="005151B6">
      <w:rPr>
        <w:sz w:val="22"/>
        <w:szCs w:val="22"/>
        <w:lang w:val="sr-Cyrl-RS"/>
      </w:rPr>
      <w:t xml:space="preserve">7 </w:t>
    </w:r>
    <w:r w:rsidRPr="005151B6">
      <w:rPr>
        <w:sz w:val="22"/>
        <w:szCs w:val="22"/>
      </w:rPr>
      <w:t>(</w:t>
    </w:r>
    <w:r w:rsidRPr="005151B6">
      <w:rPr>
        <w:sz w:val="22"/>
        <w:szCs w:val="22"/>
        <w:lang w:val="sr-Cyrl-RS"/>
      </w:rPr>
      <w:t xml:space="preserve">НН </w:t>
    </w:r>
    <w:r>
      <w:rPr>
        <w:sz w:val="22"/>
        <w:szCs w:val="22"/>
        <w:lang w:val="sr-Cyrl-RS"/>
      </w:rPr>
      <w:t>343</w:t>
    </w:r>
    <w:r w:rsidRPr="005151B6">
      <w:rPr>
        <w:sz w:val="22"/>
        <w:szCs w:val="22"/>
        <w:lang w:val="sr-Cyrl-RS"/>
      </w:rPr>
      <w:t>/</w:t>
    </w:r>
    <w:r w:rsidRPr="005151B6">
      <w:rPr>
        <w:sz w:val="22"/>
        <w:szCs w:val="22"/>
      </w:rPr>
      <w:t>201</w:t>
    </w:r>
    <w:r w:rsidRPr="005151B6">
      <w:rPr>
        <w:sz w:val="22"/>
        <w:szCs w:val="22"/>
        <w:lang w:val="sr-Cyrl-RS"/>
      </w:rPr>
      <w:t>7</w:t>
    </w:r>
    <w:r w:rsidRPr="005151B6">
      <w:rPr>
        <w:sz w:val="22"/>
        <w:szCs w:val="2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DE" w:rsidRDefault="00817BDE" w:rsidP="004276AD">
    <w:pPr>
      <w:pStyle w:val="Header"/>
    </w:pPr>
  </w:p>
  <w:p w:rsidR="00817BDE" w:rsidRPr="005151B6" w:rsidRDefault="00817BDE" w:rsidP="00CE7415">
    <w:pPr>
      <w:pStyle w:val="Header"/>
      <w:spacing w:before="0"/>
      <w:jc w:val="left"/>
      <w:rPr>
        <w:sz w:val="22"/>
        <w:szCs w:val="22"/>
        <w:lang w:val="sr-Cyrl-RS"/>
      </w:rPr>
    </w:pPr>
    <w:r w:rsidRPr="005151B6">
      <w:rPr>
        <w:sz w:val="22"/>
        <w:szCs w:val="22"/>
      </w:rPr>
      <w:t>ЈП „Електропривреда Србије</w:t>
    </w:r>
    <w:proofErr w:type="gramStart"/>
    <w:r w:rsidRPr="005151B6">
      <w:rPr>
        <w:sz w:val="22"/>
        <w:szCs w:val="22"/>
      </w:rPr>
      <w:t>“ Београд</w:t>
    </w:r>
    <w:proofErr w:type="gramEnd"/>
    <w:r w:rsidRPr="005151B6">
      <w:rPr>
        <w:sz w:val="22"/>
        <w:szCs w:val="22"/>
      </w:rPr>
      <w:t xml:space="preserve">   </w:t>
    </w:r>
  </w:p>
  <w:p w:rsidR="00817BDE" w:rsidRPr="005151B6" w:rsidRDefault="00817BDE" w:rsidP="00CE7415">
    <w:pPr>
      <w:pStyle w:val="Header"/>
      <w:spacing w:before="0"/>
      <w:jc w:val="left"/>
      <w:rPr>
        <w:sz w:val="22"/>
        <w:szCs w:val="22"/>
      </w:rPr>
    </w:pPr>
    <w:r w:rsidRPr="005151B6">
      <w:rPr>
        <w:sz w:val="22"/>
        <w:szCs w:val="22"/>
      </w:rPr>
      <w:t>Конкурсна документација ЈН 3000/</w:t>
    </w:r>
    <w:r>
      <w:rPr>
        <w:sz w:val="22"/>
        <w:szCs w:val="22"/>
        <w:lang w:val="sr-Cyrl-RS"/>
      </w:rPr>
      <w:t>1641</w:t>
    </w:r>
    <w:r w:rsidRPr="005151B6">
      <w:rPr>
        <w:sz w:val="22"/>
        <w:szCs w:val="22"/>
      </w:rPr>
      <w:t>/2017 (</w:t>
    </w:r>
    <w:r w:rsidRPr="005151B6">
      <w:rPr>
        <w:sz w:val="22"/>
        <w:szCs w:val="22"/>
        <w:lang w:val="sr-Cyrl-RS"/>
      </w:rPr>
      <w:t>НН</w:t>
    </w:r>
    <w:r w:rsidRPr="005151B6">
      <w:rPr>
        <w:sz w:val="22"/>
        <w:szCs w:val="22"/>
        <w:lang w:val="sr-Latn-RS"/>
      </w:rPr>
      <w:t xml:space="preserve"> </w:t>
    </w:r>
    <w:r>
      <w:rPr>
        <w:sz w:val="22"/>
        <w:szCs w:val="22"/>
        <w:lang w:val="sr-Cyrl-RS"/>
      </w:rPr>
      <w:t>343</w:t>
    </w:r>
    <w:r w:rsidRPr="005151B6">
      <w:rPr>
        <w:sz w:val="22"/>
        <w:szCs w:val="22"/>
      </w:rPr>
      <w:t>/2017)</w:t>
    </w:r>
  </w:p>
  <w:p w:rsidR="00817BDE" w:rsidRPr="00210557" w:rsidRDefault="00817BD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B3030B"/>
    <w:multiLevelType w:val="hybridMultilevel"/>
    <w:tmpl w:val="716CD9F4"/>
    <w:lvl w:ilvl="0" w:tplc="05AC0584">
      <w:start w:val="1"/>
      <w:numFmt w:val="decimal"/>
      <w:lvlText w:val="%1."/>
      <w:lvlJc w:val="left"/>
      <w:pPr>
        <w:ind w:left="796" w:hanging="360"/>
      </w:pPr>
      <w:rPr>
        <w:rFonts w:hint="default"/>
        <w:i w:val="0"/>
      </w:rPr>
    </w:lvl>
    <w:lvl w:ilvl="1" w:tplc="241A0019" w:tentative="1">
      <w:start w:val="1"/>
      <w:numFmt w:val="lowerLetter"/>
      <w:lvlText w:val="%2."/>
      <w:lvlJc w:val="left"/>
      <w:pPr>
        <w:ind w:left="1516" w:hanging="360"/>
      </w:pPr>
    </w:lvl>
    <w:lvl w:ilvl="2" w:tplc="241A001B" w:tentative="1">
      <w:start w:val="1"/>
      <w:numFmt w:val="lowerRoman"/>
      <w:lvlText w:val="%3."/>
      <w:lvlJc w:val="right"/>
      <w:pPr>
        <w:ind w:left="2236" w:hanging="180"/>
      </w:pPr>
    </w:lvl>
    <w:lvl w:ilvl="3" w:tplc="241A000F" w:tentative="1">
      <w:start w:val="1"/>
      <w:numFmt w:val="decimal"/>
      <w:lvlText w:val="%4."/>
      <w:lvlJc w:val="left"/>
      <w:pPr>
        <w:ind w:left="2956" w:hanging="360"/>
      </w:pPr>
    </w:lvl>
    <w:lvl w:ilvl="4" w:tplc="241A0019" w:tentative="1">
      <w:start w:val="1"/>
      <w:numFmt w:val="lowerLetter"/>
      <w:lvlText w:val="%5."/>
      <w:lvlJc w:val="left"/>
      <w:pPr>
        <w:ind w:left="3676" w:hanging="360"/>
      </w:pPr>
    </w:lvl>
    <w:lvl w:ilvl="5" w:tplc="241A001B" w:tentative="1">
      <w:start w:val="1"/>
      <w:numFmt w:val="lowerRoman"/>
      <w:lvlText w:val="%6."/>
      <w:lvlJc w:val="right"/>
      <w:pPr>
        <w:ind w:left="4396" w:hanging="180"/>
      </w:pPr>
    </w:lvl>
    <w:lvl w:ilvl="6" w:tplc="241A000F" w:tentative="1">
      <w:start w:val="1"/>
      <w:numFmt w:val="decimal"/>
      <w:lvlText w:val="%7."/>
      <w:lvlJc w:val="left"/>
      <w:pPr>
        <w:ind w:left="5116" w:hanging="360"/>
      </w:pPr>
    </w:lvl>
    <w:lvl w:ilvl="7" w:tplc="241A0019" w:tentative="1">
      <w:start w:val="1"/>
      <w:numFmt w:val="lowerLetter"/>
      <w:lvlText w:val="%8."/>
      <w:lvlJc w:val="left"/>
      <w:pPr>
        <w:ind w:left="5836" w:hanging="360"/>
      </w:pPr>
    </w:lvl>
    <w:lvl w:ilvl="8" w:tplc="241A001B" w:tentative="1">
      <w:start w:val="1"/>
      <w:numFmt w:val="lowerRoman"/>
      <w:lvlText w:val="%9."/>
      <w:lvlJc w:val="right"/>
      <w:pPr>
        <w:ind w:left="6556"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736C83"/>
    <w:multiLevelType w:val="hybridMultilevel"/>
    <w:tmpl w:val="57446078"/>
    <w:lvl w:ilvl="0" w:tplc="CF687374">
      <w:start w:val="2"/>
      <w:numFmt w:val="bullet"/>
      <w:lvlText w:val="-"/>
      <w:lvlJc w:val="left"/>
      <w:pPr>
        <w:ind w:left="1077" w:hanging="360"/>
      </w:pPr>
      <w:rPr>
        <w:rFonts w:ascii="Times New Roman" w:eastAsia="TimesNewRomanPSMT" w:hAnsi="Times New Roman" w:cs="Times New Roman"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1D1F43"/>
    <w:multiLevelType w:val="hybridMultilevel"/>
    <w:tmpl w:val="BD7CB8E4"/>
    <w:lvl w:ilvl="0" w:tplc="B0C85FDE">
      <w:start w:val="1"/>
      <w:numFmt w:val="decimal"/>
      <w:lvlText w:val="%1."/>
      <w:lvlJc w:val="left"/>
      <w:pPr>
        <w:ind w:left="720" w:hanging="360"/>
      </w:pPr>
      <w:rPr>
        <w:rFonts w:ascii="Arial" w:eastAsia="Times New Roman" w:hAnsi="Arial" w:cs="Arial"/>
        <w:i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1311186"/>
    <w:multiLevelType w:val="hybridMultilevel"/>
    <w:tmpl w:val="C79892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0D3AA3"/>
    <w:multiLevelType w:val="hybridMultilevel"/>
    <w:tmpl w:val="62DAC952"/>
    <w:lvl w:ilvl="0" w:tplc="045A727C">
      <w:start w:val="3"/>
      <w:numFmt w:val="bullet"/>
      <w:lvlText w:val="-"/>
      <w:lvlJc w:val="left"/>
      <w:pPr>
        <w:ind w:left="796" w:hanging="360"/>
      </w:pPr>
      <w:rPr>
        <w:rFonts w:ascii="Arial" w:eastAsia="Calibri" w:hAnsi="Arial" w:cs="Arial" w:hint="default"/>
      </w:rPr>
    </w:lvl>
    <w:lvl w:ilvl="1" w:tplc="241A0003" w:tentative="1">
      <w:start w:val="1"/>
      <w:numFmt w:val="bullet"/>
      <w:lvlText w:val="o"/>
      <w:lvlJc w:val="left"/>
      <w:pPr>
        <w:ind w:left="1516" w:hanging="360"/>
      </w:pPr>
      <w:rPr>
        <w:rFonts w:ascii="Courier New" w:hAnsi="Courier New" w:cs="Courier New" w:hint="default"/>
      </w:rPr>
    </w:lvl>
    <w:lvl w:ilvl="2" w:tplc="241A0005" w:tentative="1">
      <w:start w:val="1"/>
      <w:numFmt w:val="bullet"/>
      <w:lvlText w:val=""/>
      <w:lvlJc w:val="left"/>
      <w:pPr>
        <w:ind w:left="2236" w:hanging="360"/>
      </w:pPr>
      <w:rPr>
        <w:rFonts w:ascii="Wingdings" w:hAnsi="Wingdings" w:hint="default"/>
      </w:rPr>
    </w:lvl>
    <w:lvl w:ilvl="3" w:tplc="241A0001" w:tentative="1">
      <w:start w:val="1"/>
      <w:numFmt w:val="bullet"/>
      <w:lvlText w:val=""/>
      <w:lvlJc w:val="left"/>
      <w:pPr>
        <w:ind w:left="2956" w:hanging="360"/>
      </w:pPr>
      <w:rPr>
        <w:rFonts w:ascii="Symbol" w:hAnsi="Symbol" w:hint="default"/>
      </w:rPr>
    </w:lvl>
    <w:lvl w:ilvl="4" w:tplc="241A0003" w:tentative="1">
      <w:start w:val="1"/>
      <w:numFmt w:val="bullet"/>
      <w:lvlText w:val="o"/>
      <w:lvlJc w:val="left"/>
      <w:pPr>
        <w:ind w:left="3676" w:hanging="360"/>
      </w:pPr>
      <w:rPr>
        <w:rFonts w:ascii="Courier New" w:hAnsi="Courier New" w:cs="Courier New" w:hint="default"/>
      </w:rPr>
    </w:lvl>
    <w:lvl w:ilvl="5" w:tplc="241A0005" w:tentative="1">
      <w:start w:val="1"/>
      <w:numFmt w:val="bullet"/>
      <w:lvlText w:val=""/>
      <w:lvlJc w:val="left"/>
      <w:pPr>
        <w:ind w:left="4396" w:hanging="360"/>
      </w:pPr>
      <w:rPr>
        <w:rFonts w:ascii="Wingdings" w:hAnsi="Wingdings" w:hint="default"/>
      </w:rPr>
    </w:lvl>
    <w:lvl w:ilvl="6" w:tplc="241A0001" w:tentative="1">
      <w:start w:val="1"/>
      <w:numFmt w:val="bullet"/>
      <w:lvlText w:val=""/>
      <w:lvlJc w:val="left"/>
      <w:pPr>
        <w:ind w:left="5116" w:hanging="360"/>
      </w:pPr>
      <w:rPr>
        <w:rFonts w:ascii="Symbol" w:hAnsi="Symbol" w:hint="default"/>
      </w:rPr>
    </w:lvl>
    <w:lvl w:ilvl="7" w:tplc="241A0003" w:tentative="1">
      <w:start w:val="1"/>
      <w:numFmt w:val="bullet"/>
      <w:lvlText w:val="o"/>
      <w:lvlJc w:val="left"/>
      <w:pPr>
        <w:ind w:left="5836" w:hanging="360"/>
      </w:pPr>
      <w:rPr>
        <w:rFonts w:ascii="Courier New" w:hAnsi="Courier New" w:cs="Courier New" w:hint="default"/>
      </w:rPr>
    </w:lvl>
    <w:lvl w:ilvl="8" w:tplc="241A0005" w:tentative="1">
      <w:start w:val="1"/>
      <w:numFmt w:val="bullet"/>
      <w:lvlText w:val=""/>
      <w:lvlJc w:val="left"/>
      <w:pPr>
        <w:ind w:left="6556" w:hanging="360"/>
      </w:pPr>
      <w:rPr>
        <w:rFonts w:ascii="Wingdings" w:hAnsi="Wingdings" w:hint="default"/>
      </w:rPr>
    </w:lvl>
  </w:abstractNum>
  <w:abstractNum w:abstractNumId="70">
    <w:nsid w:val="2BDD093E"/>
    <w:multiLevelType w:val="hybridMultilevel"/>
    <w:tmpl w:val="023E6B20"/>
    <w:lvl w:ilvl="0" w:tplc="241A000B">
      <w:start w:val="1"/>
      <w:numFmt w:val="bullet"/>
      <w:lvlText w:val=""/>
      <w:lvlJc w:val="left"/>
      <w:pPr>
        <w:ind w:left="796" w:hanging="360"/>
      </w:pPr>
      <w:rPr>
        <w:rFonts w:ascii="Wingdings" w:hAnsi="Wingdings" w:hint="default"/>
      </w:rPr>
    </w:lvl>
    <w:lvl w:ilvl="1" w:tplc="241A0003" w:tentative="1">
      <w:start w:val="1"/>
      <w:numFmt w:val="bullet"/>
      <w:lvlText w:val="o"/>
      <w:lvlJc w:val="left"/>
      <w:pPr>
        <w:ind w:left="1516" w:hanging="360"/>
      </w:pPr>
      <w:rPr>
        <w:rFonts w:ascii="Courier New" w:hAnsi="Courier New" w:cs="Courier New" w:hint="default"/>
      </w:rPr>
    </w:lvl>
    <w:lvl w:ilvl="2" w:tplc="241A0005" w:tentative="1">
      <w:start w:val="1"/>
      <w:numFmt w:val="bullet"/>
      <w:lvlText w:val=""/>
      <w:lvlJc w:val="left"/>
      <w:pPr>
        <w:ind w:left="2236" w:hanging="360"/>
      </w:pPr>
      <w:rPr>
        <w:rFonts w:ascii="Wingdings" w:hAnsi="Wingdings" w:hint="default"/>
      </w:rPr>
    </w:lvl>
    <w:lvl w:ilvl="3" w:tplc="241A0001" w:tentative="1">
      <w:start w:val="1"/>
      <w:numFmt w:val="bullet"/>
      <w:lvlText w:val=""/>
      <w:lvlJc w:val="left"/>
      <w:pPr>
        <w:ind w:left="2956" w:hanging="360"/>
      </w:pPr>
      <w:rPr>
        <w:rFonts w:ascii="Symbol" w:hAnsi="Symbol" w:hint="default"/>
      </w:rPr>
    </w:lvl>
    <w:lvl w:ilvl="4" w:tplc="241A0003" w:tentative="1">
      <w:start w:val="1"/>
      <w:numFmt w:val="bullet"/>
      <w:lvlText w:val="o"/>
      <w:lvlJc w:val="left"/>
      <w:pPr>
        <w:ind w:left="3676" w:hanging="360"/>
      </w:pPr>
      <w:rPr>
        <w:rFonts w:ascii="Courier New" w:hAnsi="Courier New" w:cs="Courier New" w:hint="default"/>
      </w:rPr>
    </w:lvl>
    <w:lvl w:ilvl="5" w:tplc="241A0005" w:tentative="1">
      <w:start w:val="1"/>
      <w:numFmt w:val="bullet"/>
      <w:lvlText w:val=""/>
      <w:lvlJc w:val="left"/>
      <w:pPr>
        <w:ind w:left="4396" w:hanging="360"/>
      </w:pPr>
      <w:rPr>
        <w:rFonts w:ascii="Wingdings" w:hAnsi="Wingdings" w:hint="default"/>
      </w:rPr>
    </w:lvl>
    <w:lvl w:ilvl="6" w:tplc="241A0001" w:tentative="1">
      <w:start w:val="1"/>
      <w:numFmt w:val="bullet"/>
      <w:lvlText w:val=""/>
      <w:lvlJc w:val="left"/>
      <w:pPr>
        <w:ind w:left="5116" w:hanging="360"/>
      </w:pPr>
      <w:rPr>
        <w:rFonts w:ascii="Symbol" w:hAnsi="Symbol" w:hint="default"/>
      </w:rPr>
    </w:lvl>
    <w:lvl w:ilvl="7" w:tplc="241A0003" w:tentative="1">
      <w:start w:val="1"/>
      <w:numFmt w:val="bullet"/>
      <w:lvlText w:val="o"/>
      <w:lvlJc w:val="left"/>
      <w:pPr>
        <w:ind w:left="5836" w:hanging="360"/>
      </w:pPr>
      <w:rPr>
        <w:rFonts w:ascii="Courier New" w:hAnsi="Courier New" w:cs="Courier New" w:hint="default"/>
      </w:rPr>
    </w:lvl>
    <w:lvl w:ilvl="8" w:tplc="241A0005" w:tentative="1">
      <w:start w:val="1"/>
      <w:numFmt w:val="bullet"/>
      <w:lvlText w:val=""/>
      <w:lvlJc w:val="left"/>
      <w:pPr>
        <w:ind w:left="6556"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7670B69"/>
    <w:multiLevelType w:val="multilevel"/>
    <w:tmpl w:val="D36C6994"/>
    <w:lvl w:ilvl="0">
      <w:start w:val="3"/>
      <w:numFmt w:val="decimal"/>
      <w:lvlText w:val="%1"/>
      <w:lvlJc w:val="left"/>
      <w:pPr>
        <w:ind w:left="360" w:hanging="360"/>
      </w:pPr>
      <w:rPr>
        <w:rFonts w:hint="default"/>
      </w:rPr>
    </w:lvl>
    <w:lvl w:ilvl="1">
      <w:start w:val="2"/>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C372308"/>
    <w:multiLevelType w:val="hybridMultilevel"/>
    <w:tmpl w:val="E668BE5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1">
    <w:nsid w:val="4E3100FE"/>
    <w:multiLevelType w:val="hybridMultilevel"/>
    <w:tmpl w:val="1B2A751C"/>
    <w:lvl w:ilvl="0" w:tplc="0B8E8198">
      <w:start w:val="2"/>
      <w:numFmt w:val="decimal"/>
      <w:lvlText w:val="%1"/>
      <w:lvlJc w:val="left"/>
      <w:pPr>
        <w:ind w:left="796" w:hanging="360"/>
      </w:pPr>
      <w:rPr>
        <w:rFonts w:hint="default"/>
      </w:rPr>
    </w:lvl>
    <w:lvl w:ilvl="1" w:tplc="241A0019" w:tentative="1">
      <w:start w:val="1"/>
      <w:numFmt w:val="lowerLetter"/>
      <w:lvlText w:val="%2."/>
      <w:lvlJc w:val="left"/>
      <w:pPr>
        <w:ind w:left="1516" w:hanging="360"/>
      </w:pPr>
    </w:lvl>
    <w:lvl w:ilvl="2" w:tplc="241A001B" w:tentative="1">
      <w:start w:val="1"/>
      <w:numFmt w:val="lowerRoman"/>
      <w:lvlText w:val="%3."/>
      <w:lvlJc w:val="right"/>
      <w:pPr>
        <w:ind w:left="2236" w:hanging="180"/>
      </w:pPr>
    </w:lvl>
    <w:lvl w:ilvl="3" w:tplc="241A000F" w:tentative="1">
      <w:start w:val="1"/>
      <w:numFmt w:val="decimal"/>
      <w:lvlText w:val="%4."/>
      <w:lvlJc w:val="left"/>
      <w:pPr>
        <w:ind w:left="2956" w:hanging="360"/>
      </w:pPr>
    </w:lvl>
    <w:lvl w:ilvl="4" w:tplc="241A0019" w:tentative="1">
      <w:start w:val="1"/>
      <w:numFmt w:val="lowerLetter"/>
      <w:lvlText w:val="%5."/>
      <w:lvlJc w:val="left"/>
      <w:pPr>
        <w:ind w:left="3676" w:hanging="360"/>
      </w:pPr>
    </w:lvl>
    <w:lvl w:ilvl="5" w:tplc="241A001B" w:tentative="1">
      <w:start w:val="1"/>
      <w:numFmt w:val="lowerRoman"/>
      <w:lvlText w:val="%6."/>
      <w:lvlJc w:val="right"/>
      <w:pPr>
        <w:ind w:left="4396" w:hanging="180"/>
      </w:pPr>
    </w:lvl>
    <w:lvl w:ilvl="6" w:tplc="241A000F" w:tentative="1">
      <w:start w:val="1"/>
      <w:numFmt w:val="decimal"/>
      <w:lvlText w:val="%7."/>
      <w:lvlJc w:val="left"/>
      <w:pPr>
        <w:ind w:left="5116" w:hanging="360"/>
      </w:pPr>
    </w:lvl>
    <w:lvl w:ilvl="7" w:tplc="241A0019" w:tentative="1">
      <w:start w:val="1"/>
      <w:numFmt w:val="lowerLetter"/>
      <w:lvlText w:val="%8."/>
      <w:lvlJc w:val="left"/>
      <w:pPr>
        <w:ind w:left="5836" w:hanging="360"/>
      </w:pPr>
    </w:lvl>
    <w:lvl w:ilvl="8" w:tplc="241A001B" w:tentative="1">
      <w:start w:val="1"/>
      <w:numFmt w:val="lowerRoman"/>
      <w:lvlText w:val="%9."/>
      <w:lvlJc w:val="right"/>
      <w:pPr>
        <w:ind w:left="6556" w:hanging="18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7552EAC"/>
    <w:multiLevelType w:val="multilevel"/>
    <w:tmpl w:val="725234E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0B98302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2">
    <w:nsid w:val="6BFA2FCE"/>
    <w:multiLevelType w:val="hybridMultilevel"/>
    <w:tmpl w:val="72024C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2045B6"/>
    <w:multiLevelType w:val="multilevel"/>
    <w:tmpl w:val="ABEA9F0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D0E5A30"/>
    <w:multiLevelType w:val="hybridMultilevel"/>
    <w:tmpl w:val="4860FD7A"/>
    <w:lvl w:ilvl="0" w:tplc="241A000B">
      <w:start w:val="1"/>
      <w:numFmt w:val="bullet"/>
      <w:lvlText w:val=""/>
      <w:lvlJc w:val="left"/>
      <w:pPr>
        <w:ind w:left="436" w:hanging="360"/>
      </w:pPr>
      <w:rPr>
        <w:rFonts w:ascii="Wingdings" w:hAnsi="Wingdings"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103">
    <w:nsid w:val="7F8978A7"/>
    <w:multiLevelType w:val="hybridMultilevel"/>
    <w:tmpl w:val="98068516"/>
    <w:lvl w:ilvl="0" w:tplc="1E8A0F70">
      <w:start w:val="1"/>
      <w:numFmt w:val="decimal"/>
      <w:lvlText w:val="%1."/>
      <w:lvlJc w:val="left"/>
      <w:pPr>
        <w:ind w:left="436" w:hanging="360"/>
      </w:pPr>
      <w:rPr>
        <w:rFonts w:hint="default"/>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num w:numId="1">
    <w:abstractNumId w:val="94"/>
  </w:num>
  <w:num w:numId="2">
    <w:abstractNumId w:val="65"/>
  </w:num>
  <w:num w:numId="3">
    <w:abstractNumId w:val="88"/>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9"/>
  </w:num>
  <w:num w:numId="8">
    <w:abstractNumId w:val="71"/>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8"/>
  </w:num>
  <w:num w:numId="13">
    <w:abstractNumId w:val="59"/>
  </w:num>
  <w:num w:numId="14">
    <w:abstractNumId w:val="57"/>
  </w:num>
  <w:num w:numId="15">
    <w:abstractNumId w:val="76"/>
  </w:num>
  <w:num w:numId="16">
    <w:abstractNumId w:val="64"/>
  </w:num>
  <w:num w:numId="17">
    <w:abstractNumId w:val="89"/>
  </w:num>
  <w:num w:numId="18">
    <w:abstractNumId w:val="93"/>
  </w:num>
  <w:num w:numId="19">
    <w:abstractNumId w:val="89"/>
  </w:num>
  <w:num w:numId="20">
    <w:abstractNumId w:val="50"/>
  </w:num>
  <w:num w:numId="21">
    <w:abstractNumId w:val="82"/>
  </w:num>
  <w:num w:numId="22">
    <w:abstractNumId w:val="67"/>
  </w:num>
  <w:num w:numId="23">
    <w:abstractNumId w:val="51"/>
  </w:num>
  <w:num w:numId="24">
    <w:abstractNumId w:val="73"/>
  </w:num>
  <w:num w:numId="25">
    <w:abstractNumId w:val="91"/>
  </w:num>
  <w:num w:numId="26">
    <w:abstractNumId w:val="77"/>
  </w:num>
  <w:num w:numId="27">
    <w:abstractNumId w:val="95"/>
  </w:num>
  <w:num w:numId="28">
    <w:abstractNumId w:val="83"/>
  </w:num>
  <w:num w:numId="29">
    <w:abstractNumId w:val="72"/>
  </w:num>
  <w:num w:numId="30">
    <w:abstractNumId w:val="92"/>
  </w:num>
  <w:num w:numId="31">
    <w:abstractNumId w:val="100"/>
  </w:num>
  <w:num w:numId="32">
    <w:abstractNumId w:val="84"/>
  </w:num>
  <w:num w:numId="33">
    <w:abstractNumId w:val="79"/>
  </w:num>
  <w:num w:numId="34">
    <w:abstractNumId w:val="80"/>
  </w:num>
  <w:num w:numId="35">
    <w:abstractNumId w:val="66"/>
  </w:num>
  <w:num w:numId="36">
    <w:abstractNumId w:val="78"/>
  </w:num>
  <w:num w:numId="37">
    <w:abstractNumId w:val="102"/>
  </w:num>
  <w:num w:numId="38">
    <w:abstractNumId w:val="60"/>
  </w:num>
  <w:num w:numId="39">
    <w:abstractNumId w:val="69"/>
  </w:num>
  <w:num w:numId="40">
    <w:abstractNumId w:val="49"/>
  </w:num>
  <w:num w:numId="41">
    <w:abstractNumId w:val="63"/>
  </w:num>
  <w:num w:numId="42">
    <w:abstractNumId w:val="81"/>
  </w:num>
  <w:num w:numId="43">
    <w:abstractNumId w:val="70"/>
  </w:num>
  <w:num w:numId="44">
    <w:abstractNumId w:val="10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2F0"/>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B97"/>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0AB"/>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77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83E"/>
    <w:rsid w:val="00070234"/>
    <w:rsid w:val="00070240"/>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359"/>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218"/>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611"/>
    <w:rsid w:val="000C09DA"/>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DEF"/>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6B"/>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837"/>
    <w:rsid w:val="00101B4E"/>
    <w:rsid w:val="00101CDC"/>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BA4"/>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34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88"/>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03C"/>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871"/>
    <w:rsid w:val="002049BE"/>
    <w:rsid w:val="00204CDF"/>
    <w:rsid w:val="00204F32"/>
    <w:rsid w:val="00205B96"/>
    <w:rsid w:val="00205C4A"/>
    <w:rsid w:val="002067CF"/>
    <w:rsid w:val="00206ABA"/>
    <w:rsid w:val="00206AD0"/>
    <w:rsid w:val="00206C02"/>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1DEC"/>
    <w:rsid w:val="00212494"/>
    <w:rsid w:val="00212F35"/>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6BF"/>
    <w:rsid w:val="00217EA9"/>
    <w:rsid w:val="0022017C"/>
    <w:rsid w:val="00220B82"/>
    <w:rsid w:val="0022170E"/>
    <w:rsid w:val="00221994"/>
    <w:rsid w:val="002227E8"/>
    <w:rsid w:val="00222BA3"/>
    <w:rsid w:val="00222C12"/>
    <w:rsid w:val="00222E33"/>
    <w:rsid w:val="00222EC2"/>
    <w:rsid w:val="002231BA"/>
    <w:rsid w:val="002231ED"/>
    <w:rsid w:val="002232BE"/>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171F"/>
    <w:rsid w:val="00231C5B"/>
    <w:rsid w:val="00232552"/>
    <w:rsid w:val="00232912"/>
    <w:rsid w:val="00232AB4"/>
    <w:rsid w:val="00232BD9"/>
    <w:rsid w:val="00232DF7"/>
    <w:rsid w:val="002330AB"/>
    <w:rsid w:val="00233121"/>
    <w:rsid w:val="00233412"/>
    <w:rsid w:val="00233981"/>
    <w:rsid w:val="00233B0E"/>
    <w:rsid w:val="00233B9E"/>
    <w:rsid w:val="00234135"/>
    <w:rsid w:val="00234AFE"/>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450"/>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B74"/>
    <w:rsid w:val="00271733"/>
    <w:rsid w:val="00271952"/>
    <w:rsid w:val="00271C4C"/>
    <w:rsid w:val="002723FF"/>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177"/>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C5A"/>
    <w:rsid w:val="00295D4D"/>
    <w:rsid w:val="00296016"/>
    <w:rsid w:val="002960CE"/>
    <w:rsid w:val="00296110"/>
    <w:rsid w:val="002963F0"/>
    <w:rsid w:val="00296950"/>
    <w:rsid w:val="00296972"/>
    <w:rsid w:val="00297324"/>
    <w:rsid w:val="00297F48"/>
    <w:rsid w:val="002A0233"/>
    <w:rsid w:val="002A0B81"/>
    <w:rsid w:val="002A0FAA"/>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A36"/>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64"/>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27A"/>
    <w:rsid w:val="002F536E"/>
    <w:rsid w:val="002F53FF"/>
    <w:rsid w:val="002F590D"/>
    <w:rsid w:val="002F6ACF"/>
    <w:rsid w:val="002F712D"/>
    <w:rsid w:val="002F7818"/>
    <w:rsid w:val="003003A5"/>
    <w:rsid w:val="00300916"/>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2C9"/>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61"/>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337"/>
    <w:rsid w:val="00344368"/>
    <w:rsid w:val="00344587"/>
    <w:rsid w:val="00344E22"/>
    <w:rsid w:val="00344ED8"/>
    <w:rsid w:val="00345036"/>
    <w:rsid w:val="003455F0"/>
    <w:rsid w:val="0034602A"/>
    <w:rsid w:val="003460FF"/>
    <w:rsid w:val="00346B46"/>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77DA3"/>
    <w:rsid w:val="003807DF"/>
    <w:rsid w:val="00381009"/>
    <w:rsid w:val="00381027"/>
    <w:rsid w:val="003810FE"/>
    <w:rsid w:val="003811D8"/>
    <w:rsid w:val="00381889"/>
    <w:rsid w:val="0038206D"/>
    <w:rsid w:val="0038233F"/>
    <w:rsid w:val="00382754"/>
    <w:rsid w:val="003828D5"/>
    <w:rsid w:val="00383211"/>
    <w:rsid w:val="0038375A"/>
    <w:rsid w:val="003841C5"/>
    <w:rsid w:val="003844CF"/>
    <w:rsid w:val="003849FD"/>
    <w:rsid w:val="003851BF"/>
    <w:rsid w:val="003855EC"/>
    <w:rsid w:val="00385BF0"/>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07A"/>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4C47"/>
    <w:rsid w:val="00394DEF"/>
    <w:rsid w:val="00395178"/>
    <w:rsid w:val="00395306"/>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43F4"/>
    <w:rsid w:val="003F46E3"/>
    <w:rsid w:val="003F4863"/>
    <w:rsid w:val="003F5024"/>
    <w:rsid w:val="003F5025"/>
    <w:rsid w:val="003F5EAC"/>
    <w:rsid w:val="003F5ED0"/>
    <w:rsid w:val="003F60C3"/>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C48"/>
    <w:rsid w:val="00417EBA"/>
    <w:rsid w:val="004206CB"/>
    <w:rsid w:val="00420F5D"/>
    <w:rsid w:val="00421BD7"/>
    <w:rsid w:val="00422032"/>
    <w:rsid w:val="00422350"/>
    <w:rsid w:val="00422578"/>
    <w:rsid w:val="00422D01"/>
    <w:rsid w:val="004232F7"/>
    <w:rsid w:val="00423C07"/>
    <w:rsid w:val="00423F85"/>
    <w:rsid w:val="004240ED"/>
    <w:rsid w:val="0042420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6435"/>
    <w:rsid w:val="0045685C"/>
    <w:rsid w:val="00456A8F"/>
    <w:rsid w:val="00457A99"/>
    <w:rsid w:val="004612CD"/>
    <w:rsid w:val="004612DF"/>
    <w:rsid w:val="00461633"/>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DA0"/>
    <w:rsid w:val="00506EA2"/>
    <w:rsid w:val="00507883"/>
    <w:rsid w:val="00507896"/>
    <w:rsid w:val="00507C51"/>
    <w:rsid w:val="00507C67"/>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1B6"/>
    <w:rsid w:val="0051544C"/>
    <w:rsid w:val="00515618"/>
    <w:rsid w:val="0051561A"/>
    <w:rsid w:val="005159C5"/>
    <w:rsid w:val="005160C0"/>
    <w:rsid w:val="00516502"/>
    <w:rsid w:val="00516699"/>
    <w:rsid w:val="00516988"/>
    <w:rsid w:val="00516B6B"/>
    <w:rsid w:val="0051721A"/>
    <w:rsid w:val="00517282"/>
    <w:rsid w:val="00517338"/>
    <w:rsid w:val="005175C3"/>
    <w:rsid w:val="00517769"/>
    <w:rsid w:val="00517899"/>
    <w:rsid w:val="005178E4"/>
    <w:rsid w:val="00517E4D"/>
    <w:rsid w:val="00520516"/>
    <w:rsid w:val="00520604"/>
    <w:rsid w:val="00520978"/>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517"/>
    <w:rsid w:val="005F7D8D"/>
    <w:rsid w:val="00600067"/>
    <w:rsid w:val="006002CC"/>
    <w:rsid w:val="00600664"/>
    <w:rsid w:val="00600A33"/>
    <w:rsid w:val="00600B01"/>
    <w:rsid w:val="00600CD1"/>
    <w:rsid w:val="006010B3"/>
    <w:rsid w:val="00601454"/>
    <w:rsid w:val="00601C0B"/>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0F"/>
    <w:rsid w:val="0061168C"/>
    <w:rsid w:val="00611713"/>
    <w:rsid w:val="006117E1"/>
    <w:rsid w:val="006118C9"/>
    <w:rsid w:val="00611A8D"/>
    <w:rsid w:val="006120DC"/>
    <w:rsid w:val="0061212F"/>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277"/>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4D"/>
    <w:rsid w:val="00657291"/>
    <w:rsid w:val="006577BC"/>
    <w:rsid w:val="00660662"/>
    <w:rsid w:val="0066068A"/>
    <w:rsid w:val="00660E11"/>
    <w:rsid w:val="00660E4F"/>
    <w:rsid w:val="006618E1"/>
    <w:rsid w:val="006619FB"/>
    <w:rsid w:val="00661A0A"/>
    <w:rsid w:val="00661BB7"/>
    <w:rsid w:val="00662328"/>
    <w:rsid w:val="006625C2"/>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B6C"/>
    <w:rsid w:val="0069635B"/>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EB"/>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5F0"/>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A84"/>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9"/>
    <w:rsid w:val="0075042A"/>
    <w:rsid w:val="00750519"/>
    <w:rsid w:val="0075081F"/>
    <w:rsid w:val="0075083C"/>
    <w:rsid w:val="0075140E"/>
    <w:rsid w:val="007515C1"/>
    <w:rsid w:val="007516E0"/>
    <w:rsid w:val="00751B9C"/>
    <w:rsid w:val="00751C9C"/>
    <w:rsid w:val="00752BF3"/>
    <w:rsid w:val="00752CD8"/>
    <w:rsid w:val="00752EAC"/>
    <w:rsid w:val="00752EF0"/>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6D3"/>
    <w:rsid w:val="007641AB"/>
    <w:rsid w:val="007649C8"/>
    <w:rsid w:val="00765543"/>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098"/>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338B"/>
    <w:rsid w:val="007837BC"/>
    <w:rsid w:val="0078391A"/>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17BDE"/>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8BF"/>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50"/>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E68"/>
    <w:rsid w:val="00891F9A"/>
    <w:rsid w:val="00892267"/>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B5C"/>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1DE"/>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530"/>
    <w:rsid w:val="008E6893"/>
    <w:rsid w:val="008E6C55"/>
    <w:rsid w:val="008E6E16"/>
    <w:rsid w:val="008E6FD6"/>
    <w:rsid w:val="008E7418"/>
    <w:rsid w:val="008E75D3"/>
    <w:rsid w:val="008E7702"/>
    <w:rsid w:val="008E78E5"/>
    <w:rsid w:val="008E7B2E"/>
    <w:rsid w:val="008E7F52"/>
    <w:rsid w:val="008F0168"/>
    <w:rsid w:val="008F05EA"/>
    <w:rsid w:val="008F0BE2"/>
    <w:rsid w:val="008F0C57"/>
    <w:rsid w:val="008F0C9C"/>
    <w:rsid w:val="008F0CFD"/>
    <w:rsid w:val="008F0DE7"/>
    <w:rsid w:val="008F0F46"/>
    <w:rsid w:val="008F1536"/>
    <w:rsid w:val="008F1635"/>
    <w:rsid w:val="008F16EC"/>
    <w:rsid w:val="008F18BC"/>
    <w:rsid w:val="008F1A91"/>
    <w:rsid w:val="008F2087"/>
    <w:rsid w:val="008F2680"/>
    <w:rsid w:val="008F277E"/>
    <w:rsid w:val="008F28CA"/>
    <w:rsid w:val="008F2F52"/>
    <w:rsid w:val="008F410E"/>
    <w:rsid w:val="008F4198"/>
    <w:rsid w:val="008F4430"/>
    <w:rsid w:val="008F4598"/>
    <w:rsid w:val="008F4CC3"/>
    <w:rsid w:val="008F555D"/>
    <w:rsid w:val="008F5C6E"/>
    <w:rsid w:val="008F6097"/>
    <w:rsid w:val="008F6221"/>
    <w:rsid w:val="008F630A"/>
    <w:rsid w:val="008F6669"/>
    <w:rsid w:val="008F6AD1"/>
    <w:rsid w:val="008F708F"/>
    <w:rsid w:val="008F70F6"/>
    <w:rsid w:val="008F72B1"/>
    <w:rsid w:val="008F774C"/>
    <w:rsid w:val="008F79BF"/>
    <w:rsid w:val="008F7C41"/>
    <w:rsid w:val="008F7E1F"/>
    <w:rsid w:val="008F7F28"/>
    <w:rsid w:val="00900607"/>
    <w:rsid w:val="009006BC"/>
    <w:rsid w:val="009009DC"/>
    <w:rsid w:val="00900A0D"/>
    <w:rsid w:val="00900F25"/>
    <w:rsid w:val="00900F5C"/>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701C"/>
    <w:rsid w:val="0092735A"/>
    <w:rsid w:val="00927C95"/>
    <w:rsid w:val="00930400"/>
    <w:rsid w:val="0093067A"/>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5CC"/>
    <w:rsid w:val="00956DB4"/>
    <w:rsid w:val="0095700B"/>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E2"/>
    <w:rsid w:val="00980546"/>
    <w:rsid w:val="0098056A"/>
    <w:rsid w:val="009808EA"/>
    <w:rsid w:val="00981349"/>
    <w:rsid w:val="009818B8"/>
    <w:rsid w:val="00981BE0"/>
    <w:rsid w:val="00981DC1"/>
    <w:rsid w:val="00981EFA"/>
    <w:rsid w:val="009821EF"/>
    <w:rsid w:val="00983258"/>
    <w:rsid w:val="009832B9"/>
    <w:rsid w:val="009833A8"/>
    <w:rsid w:val="009833C9"/>
    <w:rsid w:val="00983B9D"/>
    <w:rsid w:val="00983D65"/>
    <w:rsid w:val="00983E72"/>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2B1A"/>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43"/>
    <w:rsid w:val="009A6FAB"/>
    <w:rsid w:val="009A7244"/>
    <w:rsid w:val="009A76CE"/>
    <w:rsid w:val="009A77D4"/>
    <w:rsid w:val="009A7A41"/>
    <w:rsid w:val="009A7D05"/>
    <w:rsid w:val="009A7D06"/>
    <w:rsid w:val="009A7EBE"/>
    <w:rsid w:val="009B0978"/>
    <w:rsid w:val="009B09D8"/>
    <w:rsid w:val="009B0B0E"/>
    <w:rsid w:val="009B0B86"/>
    <w:rsid w:val="009B1299"/>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842"/>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0FB"/>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2C1"/>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10D"/>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3"/>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82"/>
    <w:rsid w:val="00AB78F1"/>
    <w:rsid w:val="00AB7CD9"/>
    <w:rsid w:val="00AC043E"/>
    <w:rsid w:val="00AC0714"/>
    <w:rsid w:val="00AC0842"/>
    <w:rsid w:val="00AC0958"/>
    <w:rsid w:val="00AC1A40"/>
    <w:rsid w:val="00AC1BFB"/>
    <w:rsid w:val="00AC1CAC"/>
    <w:rsid w:val="00AC1DF2"/>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63E"/>
    <w:rsid w:val="00B3008E"/>
    <w:rsid w:val="00B3068E"/>
    <w:rsid w:val="00B3082B"/>
    <w:rsid w:val="00B30AAF"/>
    <w:rsid w:val="00B313E8"/>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9D"/>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963"/>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C2D"/>
    <w:rsid w:val="00BA2F0C"/>
    <w:rsid w:val="00BA30FC"/>
    <w:rsid w:val="00BA3153"/>
    <w:rsid w:val="00BA3462"/>
    <w:rsid w:val="00BA3799"/>
    <w:rsid w:val="00BA38F2"/>
    <w:rsid w:val="00BA39E8"/>
    <w:rsid w:val="00BA40DD"/>
    <w:rsid w:val="00BA42D9"/>
    <w:rsid w:val="00BA430D"/>
    <w:rsid w:val="00BA4378"/>
    <w:rsid w:val="00BA4859"/>
    <w:rsid w:val="00BA493E"/>
    <w:rsid w:val="00BA4B06"/>
    <w:rsid w:val="00BA4DDD"/>
    <w:rsid w:val="00BA5621"/>
    <w:rsid w:val="00BA6118"/>
    <w:rsid w:val="00BA6122"/>
    <w:rsid w:val="00BA6467"/>
    <w:rsid w:val="00BA6571"/>
    <w:rsid w:val="00BA657B"/>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6DE"/>
    <w:rsid w:val="00BD69A3"/>
    <w:rsid w:val="00BD6B3A"/>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9C7"/>
    <w:rsid w:val="00BE2C29"/>
    <w:rsid w:val="00BE2EA9"/>
    <w:rsid w:val="00BE2F81"/>
    <w:rsid w:val="00BE37EC"/>
    <w:rsid w:val="00BE39A4"/>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04B"/>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436"/>
    <w:rsid w:val="00C55908"/>
    <w:rsid w:val="00C559BE"/>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5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40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7E"/>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0E6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37CCD"/>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D83"/>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27D5"/>
    <w:rsid w:val="00D73495"/>
    <w:rsid w:val="00D73918"/>
    <w:rsid w:val="00D73C13"/>
    <w:rsid w:val="00D73E0F"/>
    <w:rsid w:val="00D741FC"/>
    <w:rsid w:val="00D7442C"/>
    <w:rsid w:val="00D744E5"/>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13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EEC"/>
    <w:rsid w:val="00DA7F0B"/>
    <w:rsid w:val="00DA7F21"/>
    <w:rsid w:val="00DB0215"/>
    <w:rsid w:val="00DB11D7"/>
    <w:rsid w:val="00DB1284"/>
    <w:rsid w:val="00DB12A8"/>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39D"/>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73F5"/>
    <w:rsid w:val="00DD750F"/>
    <w:rsid w:val="00DD77CC"/>
    <w:rsid w:val="00DD7B26"/>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64B"/>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358"/>
    <w:rsid w:val="00E72822"/>
    <w:rsid w:val="00E72A38"/>
    <w:rsid w:val="00E72D4C"/>
    <w:rsid w:val="00E72E52"/>
    <w:rsid w:val="00E72F1E"/>
    <w:rsid w:val="00E72F29"/>
    <w:rsid w:val="00E7303E"/>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6B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11CE"/>
    <w:rsid w:val="00ED13B2"/>
    <w:rsid w:val="00ED1C41"/>
    <w:rsid w:val="00ED1FC8"/>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D4F"/>
    <w:rsid w:val="00EE0E23"/>
    <w:rsid w:val="00EE20D0"/>
    <w:rsid w:val="00EE23EA"/>
    <w:rsid w:val="00EE260E"/>
    <w:rsid w:val="00EE2949"/>
    <w:rsid w:val="00EE3505"/>
    <w:rsid w:val="00EE365B"/>
    <w:rsid w:val="00EE3678"/>
    <w:rsid w:val="00EE3EA2"/>
    <w:rsid w:val="00EE3F24"/>
    <w:rsid w:val="00EE435F"/>
    <w:rsid w:val="00EE4556"/>
    <w:rsid w:val="00EE4A6F"/>
    <w:rsid w:val="00EE4B17"/>
    <w:rsid w:val="00EE4E68"/>
    <w:rsid w:val="00EE58A3"/>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715"/>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887"/>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3CD"/>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348"/>
    <w:rsid w:val="00F515AD"/>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94"/>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8A8"/>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C6B"/>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DBB"/>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orica.vicent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6CC95DF-7A1E-42BE-9DA3-345D3CFADE39}">
  <ds:schemaRefs>
    <ds:schemaRef ds:uri="http://schemas.openxmlformats.org/officeDocument/2006/bibliography"/>
  </ds:schemaRefs>
</ds:datastoreItem>
</file>

<file path=customXml/itemProps100.xml><?xml version="1.0" encoding="utf-8"?>
<ds:datastoreItem xmlns:ds="http://schemas.openxmlformats.org/officeDocument/2006/customXml" ds:itemID="{3210FD88-0DAC-423E-8234-EAF860385F54}">
  <ds:schemaRefs>
    <ds:schemaRef ds:uri="http://schemas.openxmlformats.org/officeDocument/2006/bibliography"/>
  </ds:schemaRefs>
</ds:datastoreItem>
</file>

<file path=customXml/itemProps101.xml><?xml version="1.0" encoding="utf-8"?>
<ds:datastoreItem xmlns:ds="http://schemas.openxmlformats.org/officeDocument/2006/customXml" ds:itemID="{BA3C229B-A875-4FDA-9137-7B18A0209D7F}">
  <ds:schemaRefs>
    <ds:schemaRef ds:uri="http://schemas.openxmlformats.org/officeDocument/2006/bibliography"/>
  </ds:schemaRefs>
</ds:datastoreItem>
</file>

<file path=customXml/itemProps102.xml><?xml version="1.0" encoding="utf-8"?>
<ds:datastoreItem xmlns:ds="http://schemas.openxmlformats.org/officeDocument/2006/customXml" ds:itemID="{E61EF440-CE7D-47AA-BAAB-262A1480710C}">
  <ds:schemaRefs>
    <ds:schemaRef ds:uri="http://schemas.openxmlformats.org/officeDocument/2006/bibliography"/>
  </ds:schemaRefs>
</ds:datastoreItem>
</file>

<file path=customXml/itemProps103.xml><?xml version="1.0" encoding="utf-8"?>
<ds:datastoreItem xmlns:ds="http://schemas.openxmlformats.org/officeDocument/2006/customXml" ds:itemID="{97A2544C-435B-4FFE-8895-CB52A00B165B}">
  <ds:schemaRefs>
    <ds:schemaRef ds:uri="http://schemas.openxmlformats.org/officeDocument/2006/bibliography"/>
  </ds:schemaRefs>
</ds:datastoreItem>
</file>

<file path=customXml/itemProps104.xml><?xml version="1.0" encoding="utf-8"?>
<ds:datastoreItem xmlns:ds="http://schemas.openxmlformats.org/officeDocument/2006/customXml" ds:itemID="{59734EC8-89B5-4769-86A4-6CE3A953EAC1}">
  <ds:schemaRefs>
    <ds:schemaRef ds:uri="http://schemas.openxmlformats.org/officeDocument/2006/bibliography"/>
  </ds:schemaRefs>
</ds:datastoreItem>
</file>

<file path=customXml/itemProps105.xml><?xml version="1.0" encoding="utf-8"?>
<ds:datastoreItem xmlns:ds="http://schemas.openxmlformats.org/officeDocument/2006/customXml" ds:itemID="{AAC4F2A5-CE46-4328-A8BF-B7EC78ECAA7E}">
  <ds:schemaRefs>
    <ds:schemaRef ds:uri="http://schemas.openxmlformats.org/officeDocument/2006/bibliography"/>
  </ds:schemaRefs>
</ds:datastoreItem>
</file>

<file path=customXml/itemProps106.xml><?xml version="1.0" encoding="utf-8"?>
<ds:datastoreItem xmlns:ds="http://schemas.openxmlformats.org/officeDocument/2006/customXml" ds:itemID="{9DE33006-1961-4819-AED2-C76E319FFC16}">
  <ds:schemaRefs>
    <ds:schemaRef ds:uri="http://schemas.openxmlformats.org/officeDocument/2006/bibliography"/>
  </ds:schemaRefs>
</ds:datastoreItem>
</file>

<file path=customXml/itemProps107.xml><?xml version="1.0" encoding="utf-8"?>
<ds:datastoreItem xmlns:ds="http://schemas.openxmlformats.org/officeDocument/2006/customXml" ds:itemID="{B875739A-69BF-4506-8713-37512F3A80CA}">
  <ds:schemaRefs>
    <ds:schemaRef ds:uri="http://schemas.openxmlformats.org/officeDocument/2006/bibliography"/>
  </ds:schemaRefs>
</ds:datastoreItem>
</file>

<file path=customXml/itemProps108.xml><?xml version="1.0" encoding="utf-8"?>
<ds:datastoreItem xmlns:ds="http://schemas.openxmlformats.org/officeDocument/2006/customXml" ds:itemID="{7430CF6A-C2F1-4F0A-84EB-A7477272AB16}">
  <ds:schemaRefs>
    <ds:schemaRef ds:uri="http://schemas.openxmlformats.org/officeDocument/2006/bibliography"/>
  </ds:schemaRefs>
</ds:datastoreItem>
</file>

<file path=customXml/itemProps109.xml><?xml version="1.0" encoding="utf-8"?>
<ds:datastoreItem xmlns:ds="http://schemas.openxmlformats.org/officeDocument/2006/customXml" ds:itemID="{B1FAB2F4-A71B-4280-8B9E-C9C770D81B95}">
  <ds:schemaRefs>
    <ds:schemaRef ds:uri="http://schemas.openxmlformats.org/officeDocument/2006/bibliography"/>
  </ds:schemaRefs>
</ds:datastoreItem>
</file>

<file path=customXml/itemProps11.xml><?xml version="1.0" encoding="utf-8"?>
<ds:datastoreItem xmlns:ds="http://schemas.openxmlformats.org/officeDocument/2006/customXml" ds:itemID="{9BC44EC3-4551-4656-9E52-5D6F6ACEAE23}">
  <ds:schemaRefs>
    <ds:schemaRef ds:uri="http://schemas.openxmlformats.org/officeDocument/2006/bibliography"/>
  </ds:schemaRefs>
</ds:datastoreItem>
</file>

<file path=customXml/itemProps110.xml><?xml version="1.0" encoding="utf-8"?>
<ds:datastoreItem xmlns:ds="http://schemas.openxmlformats.org/officeDocument/2006/customXml" ds:itemID="{C261D7EB-D715-40E6-9D8B-E1321907786D}">
  <ds:schemaRefs>
    <ds:schemaRef ds:uri="http://schemas.openxmlformats.org/officeDocument/2006/bibliography"/>
  </ds:schemaRefs>
</ds:datastoreItem>
</file>

<file path=customXml/itemProps111.xml><?xml version="1.0" encoding="utf-8"?>
<ds:datastoreItem xmlns:ds="http://schemas.openxmlformats.org/officeDocument/2006/customXml" ds:itemID="{5ECF9930-2897-44F8-996B-B8446F8DC73A}">
  <ds:schemaRefs>
    <ds:schemaRef ds:uri="http://schemas.openxmlformats.org/officeDocument/2006/bibliography"/>
  </ds:schemaRefs>
</ds:datastoreItem>
</file>

<file path=customXml/itemProps112.xml><?xml version="1.0" encoding="utf-8"?>
<ds:datastoreItem xmlns:ds="http://schemas.openxmlformats.org/officeDocument/2006/customXml" ds:itemID="{743430C3-3DD1-4934-9DC8-CFA99007678D}">
  <ds:schemaRefs>
    <ds:schemaRef ds:uri="http://schemas.openxmlformats.org/officeDocument/2006/bibliography"/>
  </ds:schemaRefs>
</ds:datastoreItem>
</file>

<file path=customXml/itemProps113.xml><?xml version="1.0" encoding="utf-8"?>
<ds:datastoreItem xmlns:ds="http://schemas.openxmlformats.org/officeDocument/2006/customXml" ds:itemID="{ABF3533A-402C-496B-BFA2-EAE7F030594C}">
  <ds:schemaRefs>
    <ds:schemaRef ds:uri="http://schemas.openxmlformats.org/officeDocument/2006/bibliography"/>
  </ds:schemaRefs>
</ds:datastoreItem>
</file>

<file path=customXml/itemProps114.xml><?xml version="1.0" encoding="utf-8"?>
<ds:datastoreItem xmlns:ds="http://schemas.openxmlformats.org/officeDocument/2006/customXml" ds:itemID="{DFCB9E53-8F40-4B23-80D1-E0498BA2179F}">
  <ds:schemaRefs>
    <ds:schemaRef ds:uri="http://schemas.openxmlformats.org/officeDocument/2006/bibliography"/>
  </ds:schemaRefs>
</ds:datastoreItem>
</file>

<file path=customXml/itemProps115.xml><?xml version="1.0" encoding="utf-8"?>
<ds:datastoreItem xmlns:ds="http://schemas.openxmlformats.org/officeDocument/2006/customXml" ds:itemID="{92C8A94D-124D-4999-9017-A3F88665854B}">
  <ds:schemaRefs>
    <ds:schemaRef ds:uri="http://schemas.openxmlformats.org/officeDocument/2006/bibliography"/>
  </ds:schemaRefs>
</ds:datastoreItem>
</file>

<file path=customXml/itemProps116.xml><?xml version="1.0" encoding="utf-8"?>
<ds:datastoreItem xmlns:ds="http://schemas.openxmlformats.org/officeDocument/2006/customXml" ds:itemID="{92B63182-0FD0-44DA-BE33-8D604CA4806F}">
  <ds:schemaRefs>
    <ds:schemaRef ds:uri="http://schemas.openxmlformats.org/officeDocument/2006/bibliography"/>
  </ds:schemaRefs>
</ds:datastoreItem>
</file>

<file path=customXml/itemProps117.xml><?xml version="1.0" encoding="utf-8"?>
<ds:datastoreItem xmlns:ds="http://schemas.openxmlformats.org/officeDocument/2006/customXml" ds:itemID="{F1612CCD-C5F7-41C9-A315-D861C24F1DA6}">
  <ds:schemaRefs>
    <ds:schemaRef ds:uri="http://schemas.openxmlformats.org/officeDocument/2006/bibliography"/>
  </ds:schemaRefs>
</ds:datastoreItem>
</file>

<file path=customXml/itemProps118.xml><?xml version="1.0" encoding="utf-8"?>
<ds:datastoreItem xmlns:ds="http://schemas.openxmlformats.org/officeDocument/2006/customXml" ds:itemID="{429062A8-2F22-4E02-9AE1-9CAB10477115}">
  <ds:schemaRefs>
    <ds:schemaRef ds:uri="http://schemas.openxmlformats.org/officeDocument/2006/bibliography"/>
  </ds:schemaRefs>
</ds:datastoreItem>
</file>

<file path=customXml/itemProps119.xml><?xml version="1.0" encoding="utf-8"?>
<ds:datastoreItem xmlns:ds="http://schemas.openxmlformats.org/officeDocument/2006/customXml" ds:itemID="{95A852AA-6F7E-4FD4-95F6-B4924F5ECB02}">
  <ds:schemaRefs>
    <ds:schemaRef ds:uri="http://schemas.openxmlformats.org/officeDocument/2006/bibliography"/>
  </ds:schemaRefs>
</ds:datastoreItem>
</file>

<file path=customXml/itemProps12.xml><?xml version="1.0" encoding="utf-8"?>
<ds:datastoreItem xmlns:ds="http://schemas.openxmlformats.org/officeDocument/2006/customXml" ds:itemID="{CEF423B7-9D14-4760-9164-A02E881AB32A}">
  <ds:schemaRefs>
    <ds:schemaRef ds:uri="http://schemas.openxmlformats.org/officeDocument/2006/bibliography"/>
  </ds:schemaRefs>
</ds:datastoreItem>
</file>

<file path=customXml/itemProps120.xml><?xml version="1.0" encoding="utf-8"?>
<ds:datastoreItem xmlns:ds="http://schemas.openxmlformats.org/officeDocument/2006/customXml" ds:itemID="{DBB318FA-C050-4204-BCEE-E323F666099B}">
  <ds:schemaRefs>
    <ds:schemaRef ds:uri="http://schemas.openxmlformats.org/officeDocument/2006/bibliography"/>
  </ds:schemaRefs>
</ds:datastoreItem>
</file>

<file path=customXml/itemProps121.xml><?xml version="1.0" encoding="utf-8"?>
<ds:datastoreItem xmlns:ds="http://schemas.openxmlformats.org/officeDocument/2006/customXml" ds:itemID="{6100CCA7-CAF9-4944-9E93-DEA70DD3EF4D}">
  <ds:schemaRefs>
    <ds:schemaRef ds:uri="http://schemas.openxmlformats.org/officeDocument/2006/bibliography"/>
  </ds:schemaRefs>
</ds:datastoreItem>
</file>

<file path=customXml/itemProps122.xml><?xml version="1.0" encoding="utf-8"?>
<ds:datastoreItem xmlns:ds="http://schemas.openxmlformats.org/officeDocument/2006/customXml" ds:itemID="{C6C036C5-9A9E-456E-AADF-65ADB14DAAB2}">
  <ds:schemaRefs>
    <ds:schemaRef ds:uri="http://schemas.openxmlformats.org/officeDocument/2006/bibliography"/>
  </ds:schemaRefs>
</ds:datastoreItem>
</file>

<file path=customXml/itemProps123.xml><?xml version="1.0" encoding="utf-8"?>
<ds:datastoreItem xmlns:ds="http://schemas.openxmlformats.org/officeDocument/2006/customXml" ds:itemID="{145DEB4B-9AEA-4BC8-B836-D7A48AFE3301}">
  <ds:schemaRefs>
    <ds:schemaRef ds:uri="http://schemas.openxmlformats.org/officeDocument/2006/bibliography"/>
  </ds:schemaRefs>
</ds:datastoreItem>
</file>

<file path=customXml/itemProps124.xml><?xml version="1.0" encoding="utf-8"?>
<ds:datastoreItem xmlns:ds="http://schemas.openxmlformats.org/officeDocument/2006/customXml" ds:itemID="{DDE09A56-8A41-4771-87DB-1CF06C024C5A}">
  <ds:schemaRefs>
    <ds:schemaRef ds:uri="http://schemas.openxmlformats.org/officeDocument/2006/bibliography"/>
  </ds:schemaRefs>
</ds:datastoreItem>
</file>

<file path=customXml/itemProps125.xml><?xml version="1.0" encoding="utf-8"?>
<ds:datastoreItem xmlns:ds="http://schemas.openxmlformats.org/officeDocument/2006/customXml" ds:itemID="{C1001818-9493-4FA9-AE03-4FC482E0B142}">
  <ds:schemaRefs>
    <ds:schemaRef ds:uri="http://schemas.openxmlformats.org/officeDocument/2006/bibliography"/>
  </ds:schemaRefs>
</ds:datastoreItem>
</file>

<file path=customXml/itemProps126.xml><?xml version="1.0" encoding="utf-8"?>
<ds:datastoreItem xmlns:ds="http://schemas.openxmlformats.org/officeDocument/2006/customXml" ds:itemID="{BB3319B1-41BF-4489-AFD9-A6C788194D25}">
  <ds:schemaRefs>
    <ds:schemaRef ds:uri="http://schemas.openxmlformats.org/officeDocument/2006/bibliography"/>
  </ds:schemaRefs>
</ds:datastoreItem>
</file>

<file path=customXml/itemProps127.xml><?xml version="1.0" encoding="utf-8"?>
<ds:datastoreItem xmlns:ds="http://schemas.openxmlformats.org/officeDocument/2006/customXml" ds:itemID="{37809AAC-91B0-407D-AB6A-B7B66A0DA906}">
  <ds:schemaRefs>
    <ds:schemaRef ds:uri="http://schemas.openxmlformats.org/officeDocument/2006/bibliography"/>
  </ds:schemaRefs>
</ds:datastoreItem>
</file>

<file path=customXml/itemProps128.xml><?xml version="1.0" encoding="utf-8"?>
<ds:datastoreItem xmlns:ds="http://schemas.openxmlformats.org/officeDocument/2006/customXml" ds:itemID="{846CC158-7085-4CB1-8D0B-C2B3BE210898}">
  <ds:schemaRefs>
    <ds:schemaRef ds:uri="http://schemas.openxmlformats.org/officeDocument/2006/bibliography"/>
  </ds:schemaRefs>
</ds:datastoreItem>
</file>

<file path=customXml/itemProps129.xml><?xml version="1.0" encoding="utf-8"?>
<ds:datastoreItem xmlns:ds="http://schemas.openxmlformats.org/officeDocument/2006/customXml" ds:itemID="{2BB2544E-A334-4BD5-BC27-2B98B152BDC5}">
  <ds:schemaRefs>
    <ds:schemaRef ds:uri="http://schemas.openxmlformats.org/officeDocument/2006/bibliography"/>
  </ds:schemaRefs>
</ds:datastoreItem>
</file>

<file path=customXml/itemProps13.xml><?xml version="1.0" encoding="utf-8"?>
<ds:datastoreItem xmlns:ds="http://schemas.openxmlformats.org/officeDocument/2006/customXml" ds:itemID="{203598C0-7996-49A6-854F-252404E3A0CE}">
  <ds:schemaRefs>
    <ds:schemaRef ds:uri="http://schemas.openxmlformats.org/officeDocument/2006/bibliography"/>
  </ds:schemaRefs>
</ds:datastoreItem>
</file>

<file path=customXml/itemProps130.xml><?xml version="1.0" encoding="utf-8"?>
<ds:datastoreItem xmlns:ds="http://schemas.openxmlformats.org/officeDocument/2006/customXml" ds:itemID="{EA560E89-A6AC-4FE4-BD6A-58079C6D0201}">
  <ds:schemaRefs>
    <ds:schemaRef ds:uri="http://schemas.openxmlformats.org/officeDocument/2006/bibliography"/>
  </ds:schemaRefs>
</ds:datastoreItem>
</file>

<file path=customXml/itemProps131.xml><?xml version="1.0" encoding="utf-8"?>
<ds:datastoreItem xmlns:ds="http://schemas.openxmlformats.org/officeDocument/2006/customXml" ds:itemID="{69456F8F-A799-4AC3-AB9E-7AF77018A80A}">
  <ds:schemaRefs>
    <ds:schemaRef ds:uri="http://schemas.openxmlformats.org/officeDocument/2006/bibliography"/>
  </ds:schemaRefs>
</ds:datastoreItem>
</file>

<file path=customXml/itemProps132.xml><?xml version="1.0" encoding="utf-8"?>
<ds:datastoreItem xmlns:ds="http://schemas.openxmlformats.org/officeDocument/2006/customXml" ds:itemID="{CB0E6FCD-1618-4E02-B99B-49E8BA72397F}">
  <ds:schemaRefs>
    <ds:schemaRef ds:uri="http://schemas.openxmlformats.org/officeDocument/2006/bibliography"/>
  </ds:schemaRefs>
</ds:datastoreItem>
</file>

<file path=customXml/itemProps133.xml><?xml version="1.0" encoding="utf-8"?>
<ds:datastoreItem xmlns:ds="http://schemas.openxmlformats.org/officeDocument/2006/customXml" ds:itemID="{970C7B1E-DB9B-4A2F-8C5C-03AC8A465FC7}">
  <ds:schemaRefs>
    <ds:schemaRef ds:uri="http://schemas.openxmlformats.org/officeDocument/2006/bibliography"/>
  </ds:schemaRefs>
</ds:datastoreItem>
</file>

<file path=customXml/itemProps134.xml><?xml version="1.0" encoding="utf-8"?>
<ds:datastoreItem xmlns:ds="http://schemas.openxmlformats.org/officeDocument/2006/customXml" ds:itemID="{DE381784-8512-494E-9C9F-658DD9C7A8C8}">
  <ds:schemaRefs>
    <ds:schemaRef ds:uri="http://schemas.openxmlformats.org/officeDocument/2006/bibliography"/>
  </ds:schemaRefs>
</ds:datastoreItem>
</file>

<file path=customXml/itemProps135.xml><?xml version="1.0" encoding="utf-8"?>
<ds:datastoreItem xmlns:ds="http://schemas.openxmlformats.org/officeDocument/2006/customXml" ds:itemID="{6705C428-EA18-4E09-9572-6EA7DC384DBD}">
  <ds:schemaRefs>
    <ds:schemaRef ds:uri="http://schemas.openxmlformats.org/officeDocument/2006/bibliography"/>
  </ds:schemaRefs>
</ds:datastoreItem>
</file>

<file path=customXml/itemProps136.xml><?xml version="1.0" encoding="utf-8"?>
<ds:datastoreItem xmlns:ds="http://schemas.openxmlformats.org/officeDocument/2006/customXml" ds:itemID="{125CA670-CC7C-4D2C-B5D6-CBFD2DB5B392}">
  <ds:schemaRefs>
    <ds:schemaRef ds:uri="http://schemas.openxmlformats.org/officeDocument/2006/bibliography"/>
  </ds:schemaRefs>
</ds:datastoreItem>
</file>

<file path=customXml/itemProps137.xml><?xml version="1.0" encoding="utf-8"?>
<ds:datastoreItem xmlns:ds="http://schemas.openxmlformats.org/officeDocument/2006/customXml" ds:itemID="{8E839365-7F65-442E-A3BD-C1753FC6B489}">
  <ds:schemaRefs>
    <ds:schemaRef ds:uri="http://schemas.openxmlformats.org/officeDocument/2006/bibliography"/>
  </ds:schemaRefs>
</ds:datastoreItem>
</file>

<file path=customXml/itemProps138.xml><?xml version="1.0" encoding="utf-8"?>
<ds:datastoreItem xmlns:ds="http://schemas.openxmlformats.org/officeDocument/2006/customXml" ds:itemID="{88C5ABF9-D147-402C-B5B2-A9AED16CB929}">
  <ds:schemaRefs>
    <ds:schemaRef ds:uri="http://schemas.openxmlformats.org/officeDocument/2006/bibliography"/>
  </ds:schemaRefs>
</ds:datastoreItem>
</file>

<file path=customXml/itemProps139.xml><?xml version="1.0" encoding="utf-8"?>
<ds:datastoreItem xmlns:ds="http://schemas.openxmlformats.org/officeDocument/2006/customXml" ds:itemID="{25F40415-3AD0-4FAE-8F8B-6621ABE6B80F}">
  <ds:schemaRefs>
    <ds:schemaRef ds:uri="http://schemas.openxmlformats.org/officeDocument/2006/bibliography"/>
  </ds:schemaRefs>
</ds:datastoreItem>
</file>

<file path=customXml/itemProps14.xml><?xml version="1.0" encoding="utf-8"?>
<ds:datastoreItem xmlns:ds="http://schemas.openxmlformats.org/officeDocument/2006/customXml" ds:itemID="{6172D525-0108-438F-A13E-EF7679AC0F48}">
  <ds:schemaRefs>
    <ds:schemaRef ds:uri="http://schemas.openxmlformats.org/officeDocument/2006/bibliography"/>
  </ds:schemaRefs>
</ds:datastoreItem>
</file>

<file path=customXml/itemProps140.xml><?xml version="1.0" encoding="utf-8"?>
<ds:datastoreItem xmlns:ds="http://schemas.openxmlformats.org/officeDocument/2006/customXml" ds:itemID="{54AF2DFE-3A32-4673-8F04-12478161E5EB}">
  <ds:schemaRefs>
    <ds:schemaRef ds:uri="http://schemas.openxmlformats.org/officeDocument/2006/bibliography"/>
  </ds:schemaRefs>
</ds:datastoreItem>
</file>

<file path=customXml/itemProps141.xml><?xml version="1.0" encoding="utf-8"?>
<ds:datastoreItem xmlns:ds="http://schemas.openxmlformats.org/officeDocument/2006/customXml" ds:itemID="{BBC4CB1F-60BA-4A6C-BDF8-BB558688BBF1}">
  <ds:schemaRefs>
    <ds:schemaRef ds:uri="http://schemas.openxmlformats.org/officeDocument/2006/bibliography"/>
  </ds:schemaRefs>
</ds:datastoreItem>
</file>

<file path=customXml/itemProps142.xml><?xml version="1.0" encoding="utf-8"?>
<ds:datastoreItem xmlns:ds="http://schemas.openxmlformats.org/officeDocument/2006/customXml" ds:itemID="{7692071B-44A0-4FC2-A518-5FE8DB497798}">
  <ds:schemaRefs>
    <ds:schemaRef ds:uri="http://schemas.openxmlformats.org/officeDocument/2006/bibliography"/>
  </ds:schemaRefs>
</ds:datastoreItem>
</file>

<file path=customXml/itemProps143.xml><?xml version="1.0" encoding="utf-8"?>
<ds:datastoreItem xmlns:ds="http://schemas.openxmlformats.org/officeDocument/2006/customXml" ds:itemID="{CF31B030-268D-41D7-A1B0-AD34CDA0C4AB}">
  <ds:schemaRefs>
    <ds:schemaRef ds:uri="http://schemas.openxmlformats.org/officeDocument/2006/bibliography"/>
  </ds:schemaRefs>
</ds:datastoreItem>
</file>

<file path=customXml/itemProps144.xml><?xml version="1.0" encoding="utf-8"?>
<ds:datastoreItem xmlns:ds="http://schemas.openxmlformats.org/officeDocument/2006/customXml" ds:itemID="{0DE43B95-2EAD-47B8-BB1F-9779EB4E8A6B}">
  <ds:schemaRefs>
    <ds:schemaRef ds:uri="http://schemas.openxmlformats.org/officeDocument/2006/bibliography"/>
  </ds:schemaRefs>
</ds:datastoreItem>
</file>

<file path=customXml/itemProps145.xml><?xml version="1.0" encoding="utf-8"?>
<ds:datastoreItem xmlns:ds="http://schemas.openxmlformats.org/officeDocument/2006/customXml" ds:itemID="{2076A7FA-A0B1-432C-A839-244ADF46267B}">
  <ds:schemaRefs>
    <ds:schemaRef ds:uri="http://schemas.openxmlformats.org/officeDocument/2006/bibliography"/>
  </ds:schemaRefs>
</ds:datastoreItem>
</file>

<file path=customXml/itemProps146.xml><?xml version="1.0" encoding="utf-8"?>
<ds:datastoreItem xmlns:ds="http://schemas.openxmlformats.org/officeDocument/2006/customXml" ds:itemID="{FF81AACB-514F-4F5D-90E8-74B2BA51E58E}">
  <ds:schemaRefs>
    <ds:schemaRef ds:uri="http://schemas.openxmlformats.org/officeDocument/2006/bibliography"/>
  </ds:schemaRefs>
</ds:datastoreItem>
</file>

<file path=customXml/itemProps147.xml><?xml version="1.0" encoding="utf-8"?>
<ds:datastoreItem xmlns:ds="http://schemas.openxmlformats.org/officeDocument/2006/customXml" ds:itemID="{202C1ED8-3BCB-4039-BF2F-5A4EC4593D06}">
  <ds:schemaRefs>
    <ds:schemaRef ds:uri="http://schemas.openxmlformats.org/officeDocument/2006/bibliography"/>
  </ds:schemaRefs>
</ds:datastoreItem>
</file>

<file path=customXml/itemProps148.xml><?xml version="1.0" encoding="utf-8"?>
<ds:datastoreItem xmlns:ds="http://schemas.openxmlformats.org/officeDocument/2006/customXml" ds:itemID="{92B5193A-0007-40DB-BCFB-82B57EFDDF49}">
  <ds:schemaRefs>
    <ds:schemaRef ds:uri="http://schemas.openxmlformats.org/officeDocument/2006/bibliography"/>
  </ds:schemaRefs>
</ds:datastoreItem>
</file>

<file path=customXml/itemProps149.xml><?xml version="1.0" encoding="utf-8"?>
<ds:datastoreItem xmlns:ds="http://schemas.openxmlformats.org/officeDocument/2006/customXml" ds:itemID="{ABB94075-A83B-4E08-9C53-2AF2391E4960}">
  <ds:schemaRefs>
    <ds:schemaRef ds:uri="http://schemas.openxmlformats.org/officeDocument/2006/bibliography"/>
  </ds:schemaRefs>
</ds:datastoreItem>
</file>

<file path=customXml/itemProps15.xml><?xml version="1.0" encoding="utf-8"?>
<ds:datastoreItem xmlns:ds="http://schemas.openxmlformats.org/officeDocument/2006/customXml" ds:itemID="{C8C051ED-E967-4BDB-80F9-2374E86DD1F1}">
  <ds:schemaRefs>
    <ds:schemaRef ds:uri="http://schemas.openxmlformats.org/officeDocument/2006/bibliography"/>
  </ds:schemaRefs>
</ds:datastoreItem>
</file>

<file path=customXml/itemProps150.xml><?xml version="1.0" encoding="utf-8"?>
<ds:datastoreItem xmlns:ds="http://schemas.openxmlformats.org/officeDocument/2006/customXml" ds:itemID="{1383282D-4CEF-43D0-844D-5DB13827D006}">
  <ds:schemaRefs>
    <ds:schemaRef ds:uri="http://schemas.openxmlformats.org/officeDocument/2006/bibliography"/>
  </ds:schemaRefs>
</ds:datastoreItem>
</file>

<file path=customXml/itemProps151.xml><?xml version="1.0" encoding="utf-8"?>
<ds:datastoreItem xmlns:ds="http://schemas.openxmlformats.org/officeDocument/2006/customXml" ds:itemID="{D0955A6A-221A-422B-9C1E-7B03EBA3D334}">
  <ds:schemaRefs>
    <ds:schemaRef ds:uri="http://schemas.openxmlformats.org/officeDocument/2006/bibliography"/>
  </ds:schemaRefs>
</ds:datastoreItem>
</file>

<file path=customXml/itemProps152.xml><?xml version="1.0" encoding="utf-8"?>
<ds:datastoreItem xmlns:ds="http://schemas.openxmlformats.org/officeDocument/2006/customXml" ds:itemID="{7C45AC98-B69D-42F9-88F0-C1617C9120DB}">
  <ds:schemaRefs>
    <ds:schemaRef ds:uri="http://schemas.openxmlformats.org/officeDocument/2006/bibliography"/>
  </ds:schemaRefs>
</ds:datastoreItem>
</file>

<file path=customXml/itemProps153.xml><?xml version="1.0" encoding="utf-8"?>
<ds:datastoreItem xmlns:ds="http://schemas.openxmlformats.org/officeDocument/2006/customXml" ds:itemID="{7C47F469-D3D4-4317-83E7-68AD9D8A2CC5}">
  <ds:schemaRefs>
    <ds:schemaRef ds:uri="http://schemas.openxmlformats.org/officeDocument/2006/bibliography"/>
  </ds:schemaRefs>
</ds:datastoreItem>
</file>

<file path=customXml/itemProps154.xml><?xml version="1.0" encoding="utf-8"?>
<ds:datastoreItem xmlns:ds="http://schemas.openxmlformats.org/officeDocument/2006/customXml" ds:itemID="{3CE2B846-FCCB-4A7A-BA1A-3080EB367E8C}">
  <ds:schemaRefs>
    <ds:schemaRef ds:uri="http://schemas.openxmlformats.org/officeDocument/2006/bibliography"/>
  </ds:schemaRefs>
</ds:datastoreItem>
</file>

<file path=customXml/itemProps155.xml><?xml version="1.0" encoding="utf-8"?>
<ds:datastoreItem xmlns:ds="http://schemas.openxmlformats.org/officeDocument/2006/customXml" ds:itemID="{E2304E8E-74CF-491F-BF28-3D23B196F17D}">
  <ds:schemaRefs>
    <ds:schemaRef ds:uri="http://schemas.openxmlformats.org/officeDocument/2006/bibliography"/>
  </ds:schemaRefs>
</ds:datastoreItem>
</file>

<file path=customXml/itemProps156.xml><?xml version="1.0" encoding="utf-8"?>
<ds:datastoreItem xmlns:ds="http://schemas.openxmlformats.org/officeDocument/2006/customXml" ds:itemID="{BA750E31-E524-4F08-A7AF-2A5EF8E2FEB0}">
  <ds:schemaRefs>
    <ds:schemaRef ds:uri="http://schemas.openxmlformats.org/officeDocument/2006/bibliography"/>
  </ds:schemaRefs>
</ds:datastoreItem>
</file>

<file path=customXml/itemProps157.xml><?xml version="1.0" encoding="utf-8"?>
<ds:datastoreItem xmlns:ds="http://schemas.openxmlformats.org/officeDocument/2006/customXml" ds:itemID="{348E8239-5847-4A39-B2DF-2366F2DA7EA5}">
  <ds:schemaRefs>
    <ds:schemaRef ds:uri="http://schemas.openxmlformats.org/officeDocument/2006/bibliography"/>
  </ds:schemaRefs>
</ds:datastoreItem>
</file>

<file path=customXml/itemProps16.xml><?xml version="1.0" encoding="utf-8"?>
<ds:datastoreItem xmlns:ds="http://schemas.openxmlformats.org/officeDocument/2006/customXml" ds:itemID="{6F3D8BE9-D702-44CF-9D52-E5373053D485}">
  <ds:schemaRefs>
    <ds:schemaRef ds:uri="http://schemas.openxmlformats.org/officeDocument/2006/bibliography"/>
  </ds:schemaRefs>
</ds:datastoreItem>
</file>

<file path=customXml/itemProps17.xml><?xml version="1.0" encoding="utf-8"?>
<ds:datastoreItem xmlns:ds="http://schemas.openxmlformats.org/officeDocument/2006/customXml" ds:itemID="{2E337285-8330-43CC-82AB-CBDC692FDA9A}">
  <ds:schemaRefs>
    <ds:schemaRef ds:uri="http://schemas.openxmlformats.org/officeDocument/2006/bibliography"/>
  </ds:schemaRefs>
</ds:datastoreItem>
</file>

<file path=customXml/itemProps18.xml><?xml version="1.0" encoding="utf-8"?>
<ds:datastoreItem xmlns:ds="http://schemas.openxmlformats.org/officeDocument/2006/customXml" ds:itemID="{7A38E5DE-7514-4279-AE4F-278359AFF612}">
  <ds:schemaRefs>
    <ds:schemaRef ds:uri="http://schemas.openxmlformats.org/officeDocument/2006/bibliography"/>
  </ds:schemaRefs>
</ds:datastoreItem>
</file>

<file path=customXml/itemProps19.xml><?xml version="1.0" encoding="utf-8"?>
<ds:datastoreItem xmlns:ds="http://schemas.openxmlformats.org/officeDocument/2006/customXml" ds:itemID="{1DF9FC93-FF4B-4B3A-9A90-9B39544076E1}">
  <ds:schemaRefs>
    <ds:schemaRef ds:uri="http://schemas.openxmlformats.org/officeDocument/2006/bibliography"/>
  </ds:schemaRefs>
</ds:datastoreItem>
</file>

<file path=customXml/itemProps2.xml><?xml version="1.0" encoding="utf-8"?>
<ds:datastoreItem xmlns:ds="http://schemas.openxmlformats.org/officeDocument/2006/customXml" ds:itemID="{E31712FB-5C7A-4BE1-9439-65529F94C444}">
  <ds:schemaRefs>
    <ds:schemaRef ds:uri="http://schemas.openxmlformats.org/officeDocument/2006/bibliography"/>
  </ds:schemaRefs>
</ds:datastoreItem>
</file>

<file path=customXml/itemProps20.xml><?xml version="1.0" encoding="utf-8"?>
<ds:datastoreItem xmlns:ds="http://schemas.openxmlformats.org/officeDocument/2006/customXml" ds:itemID="{2BE42F80-C6B5-4488-A7EB-6BEA0D04CD52}">
  <ds:schemaRefs>
    <ds:schemaRef ds:uri="http://schemas.openxmlformats.org/officeDocument/2006/bibliography"/>
  </ds:schemaRefs>
</ds:datastoreItem>
</file>

<file path=customXml/itemProps21.xml><?xml version="1.0" encoding="utf-8"?>
<ds:datastoreItem xmlns:ds="http://schemas.openxmlformats.org/officeDocument/2006/customXml" ds:itemID="{D21EEF36-5495-42E0-9E46-0B560B61BB99}">
  <ds:schemaRefs>
    <ds:schemaRef ds:uri="http://schemas.openxmlformats.org/officeDocument/2006/bibliography"/>
  </ds:schemaRefs>
</ds:datastoreItem>
</file>

<file path=customXml/itemProps22.xml><?xml version="1.0" encoding="utf-8"?>
<ds:datastoreItem xmlns:ds="http://schemas.openxmlformats.org/officeDocument/2006/customXml" ds:itemID="{600C961B-CBD3-42C8-A16F-D91AAD7935B9}">
  <ds:schemaRefs>
    <ds:schemaRef ds:uri="http://schemas.openxmlformats.org/officeDocument/2006/bibliography"/>
  </ds:schemaRefs>
</ds:datastoreItem>
</file>

<file path=customXml/itemProps23.xml><?xml version="1.0" encoding="utf-8"?>
<ds:datastoreItem xmlns:ds="http://schemas.openxmlformats.org/officeDocument/2006/customXml" ds:itemID="{CF38E42F-BC0B-4AB5-BCD8-FAFCFE3DEE3D}">
  <ds:schemaRefs>
    <ds:schemaRef ds:uri="http://schemas.openxmlformats.org/officeDocument/2006/bibliography"/>
  </ds:schemaRefs>
</ds:datastoreItem>
</file>

<file path=customXml/itemProps24.xml><?xml version="1.0" encoding="utf-8"?>
<ds:datastoreItem xmlns:ds="http://schemas.openxmlformats.org/officeDocument/2006/customXml" ds:itemID="{3F89A597-27AC-4873-8796-D936ACBCAD7D}">
  <ds:schemaRefs>
    <ds:schemaRef ds:uri="http://schemas.openxmlformats.org/officeDocument/2006/bibliography"/>
  </ds:schemaRefs>
</ds:datastoreItem>
</file>

<file path=customXml/itemProps25.xml><?xml version="1.0" encoding="utf-8"?>
<ds:datastoreItem xmlns:ds="http://schemas.openxmlformats.org/officeDocument/2006/customXml" ds:itemID="{908D026B-2129-49A9-9262-F41A9F9672C8}">
  <ds:schemaRefs>
    <ds:schemaRef ds:uri="http://schemas.openxmlformats.org/officeDocument/2006/bibliography"/>
  </ds:schemaRefs>
</ds:datastoreItem>
</file>

<file path=customXml/itemProps26.xml><?xml version="1.0" encoding="utf-8"?>
<ds:datastoreItem xmlns:ds="http://schemas.openxmlformats.org/officeDocument/2006/customXml" ds:itemID="{B9278D87-17A1-418F-A9E6-0C86A43F23E1}">
  <ds:schemaRefs>
    <ds:schemaRef ds:uri="http://schemas.openxmlformats.org/officeDocument/2006/bibliography"/>
  </ds:schemaRefs>
</ds:datastoreItem>
</file>

<file path=customXml/itemProps27.xml><?xml version="1.0" encoding="utf-8"?>
<ds:datastoreItem xmlns:ds="http://schemas.openxmlformats.org/officeDocument/2006/customXml" ds:itemID="{A8E1E386-04E1-4C45-B675-E54482270ABB}">
  <ds:schemaRefs>
    <ds:schemaRef ds:uri="http://schemas.openxmlformats.org/officeDocument/2006/bibliography"/>
  </ds:schemaRefs>
</ds:datastoreItem>
</file>

<file path=customXml/itemProps28.xml><?xml version="1.0" encoding="utf-8"?>
<ds:datastoreItem xmlns:ds="http://schemas.openxmlformats.org/officeDocument/2006/customXml" ds:itemID="{A801CBE6-DB8D-4503-B9BD-309078CD2858}">
  <ds:schemaRefs>
    <ds:schemaRef ds:uri="http://schemas.openxmlformats.org/officeDocument/2006/bibliography"/>
  </ds:schemaRefs>
</ds:datastoreItem>
</file>

<file path=customXml/itemProps29.xml><?xml version="1.0" encoding="utf-8"?>
<ds:datastoreItem xmlns:ds="http://schemas.openxmlformats.org/officeDocument/2006/customXml" ds:itemID="{A86666F8-CEA2-4839-BB2F-498A14C2D56F}">
  <ds:schemaRefs>
    <ds:schemaRef ds:uri="http://schemas.openxmlformats.org/officeDocument/2006/bibliography"/>
  </ds:schemaRefs>
</ds:datastoreItem>
</file>

<file path=customXml/itemProps3.xml><?xml version="1.0" encoding="utf-8"?>
<ds:datastoreItem xmlns:ds="http://schemas.openxmlformats.org/officeDocument/2006/customXml" ds:itemID="{CF653E33-43D1-43A0-81DD-6D85D6D5CCF0}">
  <ds:schemaRefs>
    <ds:schemaRef ds:uri="http://schemas.openxmlformats.org/officeDocument/2006/bibliography"/>
  </ds:schemaRefs>
</ds:datastoreItem>
</file>

<file path=customXml/itemProps30.xml><?xml version="1.0" encoding="utf-8"?>
<ds:datastoreItem xmlns:ds="http://schemas.openxmlformats.org/officeDocument/2006/customXml" ds:itemID="{333C8E9D-4753-4A41-82D0-DDB637C4A92D}">
  <ds:schemaRefs>
    <ds:schemaRef ds:uri="http://schemas.openxmlformats.org/officeDocument/2006/bibliography"/>
  </ds:schemaRefs>
</ds:datastoreItem>
</file>

<file path=customXml/itemProps31.xml><?xml version="1.0" encoding="utf-8"?>
<ds:datastoreItem xmlns:ds="http://schemas.openxmlformats.org/officeDocument/2006/customXml" ds:itemID="{08D182D5-1735-484D-8CFB-846BDC48F86E}">
  <ds:schemaRefs>
    <ds:schemaRef ds:uri="http://schemas.openxmlformats.org/officeDocument/2006/bibliography"/>
  </ds:schemaRefs>
</ds:datastoreItem>
</file>

<file path=customXml/itemProps32.xml><?xml version="1.0" encoding="utf-8"?>
<ds:datastoreItem xmlns:ds="http://schemas.openxmlformats.org/officeDocument/2006/customXml" ds:itemID="{FD98D29B-674C-4A8A-A881-AB6385853165}">
  <ds:schemaRefs>
    <ds:schemaRef ds:uri="http://schemas.openxmlformats.org/officeDocument/2006/bibliography"/>
  </ds:schemaRefs>
</ds:datastoreItem>
</file>

<file path=customXml/itemProps33.xml><?xml version="1.0" encoding="utf-8"?>
<ds:datastoreItem xmlns:ds="http://schemas.openxmlformats.org/officeDocument/2006/customXml" ds:itemID="{8B148A92-16A0-4A1E-A4C0-9DB48BFBFA38}">
  <ds:schemaRefs>
    <ds:schemaRef ds:uri="http://schemas.openxmlformats.org/officeDocument/2006/bibliography"/>
  </ds:schemaRefs>
</ds:datastoreItem>
</file>

<file path=customXml/itemProps34.xml><?xml version="1.0" encoding="utf-8"?>
<ds:datastoreItem xmlns:ds="http://schemas.openxmlformats.org/officeDocument/2006/customXml" ds:itemID="{B06E7BB5-98D2-40D8-A59F-D8885C7FE2E4}">
  <ds:schemaRefs>
    <ds:schemaRef ds:uri="http://schemas.openxmlformats.org/officeDocument/2006/bibliography"/>
  </ds:schemaRefs>
</ds:datastoreItem>
</file>

<file path=customXml/itemProps35.xml><?xml version="1.0" encoding="utf-8"?>
<ds:datastoreItem xmlns:ds="http://schemas.openxmlformats.org/officeDocument/2006/customXml" ds:itemID="{05CEA7EC-2123-4011-B897-A41E35D7CC1E}">
  <ds:schemaRefs>
    <ds:schemaRef ds:uri="http://schemas.openxmlformats.org/officeDocument/2006/bibliography"/>
  </ds:schemaRefs>
</ds:datastoreItem>
</file>

<file path=customXml/itemProps36.xml><?xml version="1.0" encoding="utf-8"?>
<ds:datastoreItem xmlns:ds="http://schemas.openxmlformats.org/officeDocument/2006/customXml" ds:itemID="{07BC75F6-5B7A-408E-929C-4BF825C25AED}">
  <ds:schemaRefs>
    <ds:schemaRef ds:uri="http://schemas.openxmlformats.org/officeDocument/2006/bibliography"/>
  </ds:schemaRefs>
</ds:datastoreItem>
</file>

<file path=customXml/itemProps37.xml><?xml version="1.0" encoding="utf-8"?>
<ds:datastoreItem xmlns:ds="http://schemas.openxmlformats.org/officeDocument/2006/customXml" ds:itemID="{59A5F120-E6A2-483A-835A-577A05F32F48}">
  <ds:schemaRefs>
    <ds:schemaRef ds:uri="http://schemas.openxmlformats.org/officeDocument/2006/bibliography"/>
  </ds:schemaRefs>
</ds:datastoreItem>
</file>

<file path=customXml/itemProps38.xml><?xml version="1.0" encoding="utf-8"?>
<ds:datastoreItem xmlns:ds="http://schemas.openxmlformats.org/officeDocument/2006/customXml" ds:itemID="{0F425C8C-B2D8-475B-A13D-6D5D46DF95FD}">
  <ds:schemaRefs>
    <ds:schemaRef ds:uri="http://schemas.openxmlformats.org/officeDocument/2006/bibliography"/>
  </ds:schemaRefs>
</ds:datastoreItem>
</file>

<file path=customXml/itemProps39.xml><?xml version="1.0" encoding="utf-8"?>
<ds:datastoreItem xmlns:ds="http://schemas.openxmlformats.org/officeDocument/2006/customXml" ds:itemID="{76328F34-B78D-4542-AB1C-644648F36BFE}">
  <ds:schemaRefs>
    <ds:schemaRef ds:uri="http://schemas.openxmlformats.org/officeDocument/2006/bibliography"/>
  </ds:schemaRefs>
</ds:datastoreItem>
</file>

<file path=customXml/itemProps4.xml><?xml version="1.0" encoding="utf-8"?>
<ds:datastoreItem xmlns:ds="http://schemas.openxmlformats.org/officeDocument/2006/customXml" ds:itemID="{55631824-97C4-41C3-A63B-94EC8FC9D55E}">
  <ds:schemaRefs>
    <ds:schemaRef ds:uri="http://schemas.openxmlformats.org/officeDocument/2006/bibliography"/>
  </ds:schemaRefs>
</ds:datastoreItem>
</file>

<file path=customXml/itemProps40.xml><?xml version="1.0" encoding="utf-8"?>
<ds:datastoreItem xmlns:ds="http://schemas.openxmlformats.org/officeDocument/2006/customXml" ds:itemID="{C92FAE66-B4A5-4B2C-B107-846CD2E5386A}">
  <ds:schemaRefs>
    <ds:schemaRef ds:uri="http://schemas.openxmlformats.org/officeDocument/2006/bibliography"/>
  </ds:schemaRefs>
</ds:datastoreItem>
</file>

<file path=customXml/itemProps41.xml><?xml version="1.0" encoding="utf-8"?>
<ds:datastoreItem xmlns:ds="http://schemas.openxmlformats.org/officeDocument/2006/customXml" ds:itemID="{1AA9898A-A7FE-4D26-8A9D-5A2C9D1ED2CD}">
  <ds:schemaRefs>
    <ds:schemaRef ds:uri="http://schemas.openxmlformats.org/officeDocument/2006/bibliography"/>
  </ds:schemaRefs>
</ds:datastoreItem>
</file>

<file path=customXml/itemProps42.xml><?xml version="1.0" encoding="utf-8"?>
<ds:datastoreItem xmlns:ds="http://schemas.openxmlformats.org/officeDocument/2006/customXml" ds:itemID="{F6379420-7FCC-4900-8727-A7049E87DF96}">
  <ds:schemaRefs>
    <ds:schemaRef ds:uri="http://schemas.openxmlformats.org/officeDocument/2006/bibliography"/>
  </ds:schemaRefs>
</ds:datastoreItem>
</file>

<file path=customXml/itemProps43.xml><?xml version="1.0" encoding="utf-8"?>
<ds:datastoreItem xmlns:ds="http://schemas.openxmlformats.org/officeDocument/2006/customXml" ds:itemID="{1DAA45C6-BA03-4B52-A64A-F86BDCC6D483}">
  <ds:schemaRefs>
    <ds:schemaRef ds:uri="http://schemas.openxmlformats.org/officeDocument/2006/bibliography"/>
  </ds:schemaRefs>
</ds:datastoreItem>
</file>

<file path=customXml/itemProps44.xml><?xml version="1.0" encoding="utf-8"?>
<ds:datastoreItem xmlns:ds="http://schemas.openxmlformats.org/officeDocument/2006/customXml" ds:itemID="{6A848E6C-6C06-47F2-B23E-C184659FFAEE}">
  <ds:schemaRefs>
    <ds:schemaRef ds:uri="http://schemas.openxmlformats.org/officeDocument/2006/bibliography"/>
  </ds:schemaRefs>
</ds:datastoreItem>
</file>

<file path=customXml/itemProps45.xml><?xml version="1.0" encoding="utf-8"?>
<ds:datastoreItem xmlns:ds="http://schemas.openxmlformats.org/officeDocument/2006/customXml" ds:itemID="{410E1F64-AAA6-4798-B04E-121EBB7D11AC}">
  <ds:schemaRefs>
    <ds:schemaRef ds:uri="http://schemas.openxmlformats.org/officeDocument/2006/bibliography"/>
  </ds:schemaRefs>
</ds:datastoreItem>
</file>

<file path=customXml/itemProps46.xml><?xml version="1.0" encoding="utf-8"?>
<ds:datastoreItem xmlns:ds="http://schemas.openxmlformats.org/officeDocument/2006/customXml" ds:itemID="{EF610078-0D5B-4F6A-9883-41F9774B2EBF}">
  <ds:schemaRefs>
    <ds:schemaRef ds:uri="http://schemas.openxmlformats.org/officeDocument/2006/bibliography"/>
  </ds:schemaRefs>
</ds:datastoreItem>
</file>

<file path=customXml/itemProps47.xml><?xml version="1.0" encoding="utf-8"?>
<ds:datastoreItem xmlns:ds="http://schemas.openxmlformats.org/officeDocument/2006/customXml" ds:itemID="{BBE7DE09-F6EB-46B2-AC09-C282A6350F25}">
  <ds:schemaRefs>
    <ds:schemaRef ds:uri="http://schemas.openxmlformats.org/officeDocument/2006/bibliography"/>
  </ds:schemaRefs>
</ds:datastoreItem>
</file>

<file path=customXml/itemProps48.xml><?xml version="1.0" encoding="utf-8"?>
<ds:datastoreItem xmlns:ds="http://schemas.openxmlformats.org/officeDocument/2006/customXml" ds:itemID="{A8159162-0E5C-4FE0-9DF2-15793C94E4DD}">
  <ds:schemaRefs>
    <ds:schemaRef ds:uri="http://schemas.openxmlformats.org/officeDocument/2006/bibliography"/>
  </ds:schemaRefs>
</ds:datastoreItem>
</file>

<file path=customXml/itemProps49.xml><?xml version="1.0" encoding="utf-8"?>
<ds:datastoreItem xmlns:ds="http://schemas.openxmlformats.org/officeDocument/2006/customXml" ds:itemID="{EAEE4A15-4C57-4C40-9259-B8B7B11B50B4}">
  <ds:schemaRefs>
    <ds:schemaRef ds:uri="http://schemas.openxmlformats.org/officeDocument/2006/bibliography"/>
  </ds:schemaRefs>
</ds:datastoreItem>
</file>

<file path=customXml/itemProps5.xml><?xml version="1.0" encoding="utf-8"?>
<ds:datastoreItem xmlns:ds="http://schemas.openxmlformats.org/officeDocument/2006/customXml" ds:itemID="{EAB69B9F-82DA-4AE0-B4F5-5A53F7C9C1CE}">
  <ds:schemaRefs>
    <ds:schemaRef ds:uri="http://schemas.openxmlformats.org/officeDocument/2006/bibliography"/>
  </ds:schemaRefs>
</ds:datastoreItem>
</file>

<file path=customXml/itemProps50.xml><?xml version="1.0" encoding="utf-8"?>
<ds:datastoreItem xmlns:ds="http://schemas.openxmlformats.org/officeDocument/2006/customXml" ds:itemID="{74231A77-47FA-43EE-AF59-87A800E48078}">
  <ds:schemaRefs>
    <ds:schemaRef ds:uri="http://schemas.openxmlformats.org/officeDocument/2006/bibliography"/>
  </ds:schemaRefs>
</ds:datastoreItem>
</file>

<file path=customXml/itemProps51.xml><?xml version="1.0" encoding="utf-8"?>
<ds:datastoreItem xmlns:ds="http://schemas.openxmlformats.org/officeDocument/2006/customXml" ds:itemID="{E34FA0F7-5062-46A5-8F7D-A0DF0EF5993A}">
  <ds:schemaRefs>
    <ds:schemaRef ds:uri="http://schemas.openxmlformats.org/officeDocument/2006/bibliography"/>
  </ds:schemaRefs>
</ds:datastoreItem>
</file>

<file path=customXml/itemProps52.xml><?xml version="1.0" encoding="utf-8"?>
<ds:datastoreItem xmlns:ds="http://schemas.openxmlformats.org/officeDocument/2006/customXml" ds:itemID="{DBC18AC5-D829-4B77-9F40-2A4520F8A618}">
  <ds:schemaRefs>
    <ds:schemaRef ds:uri="http://schemas.openxmlformats.org/officeDocument/2006/bibliography"/>
  </ds:schemaRefs>
</ds:datastoreItem>
</file>

<file path=customXml/itemProps53.xml><?xml version="1.0" encoding="utf-8"?>
<ds:datastoreItem xmlns:ds="http://schemas.openxmlformats.org/officeDocument/2006/customXml" ds:itemID="{3CC3FB11-DCB0-46EE-8CC3-1E1FC44A0763}">
  <ds:schemaRefs>
    <ds:schemaRef ds:uri="http://schemas.openxmlformats.org/officeDocument/2006/bibliography"/>
  </ds:schemaRefs>
</ds:datastoreItem>
</file>

<file path=customXml/itemProps54.xml><?xml version="1.0" encoding="utf-8"?>
<ds:datastoreItem xmlns:ds="http://schemas.openxmlformats.org/officeDocument/2006/customXml" ds:itemID="{79EC81E0-5C83-4F68-976F-D645FEC2C970}">
  <ds:schemaRefs>
    <ds:schemaRef ds:uri="http://schemas.openxmlformats.org/officeDocument/2006/bibliography"/>
  </ds:schemaRefs>
</ds:datastoreItem>
</file>

<file path=customXml/itemProps55.xml><?xml version="1.0" encoding="utf-8"?>
<ds:datastoreItem xmlns:ds="http://schemas.openxmlformats.org/officeDocument/2006/customXml" ds:itemID="{14083AD9-7ADD-4A14-BA2F-2EC992820FDA}">
  <ds:schemaRefs>
    <ds:schemaRef ds:uri="http://schemas.openxmlformats.org/officeDocument/2006/bibliography"/>
  </ds:schemaRefs>
</ds:datastoreItem>
</file>

<file path=customXml/itemProps56.xml><?xml version="1.0" encoding="utf-8"?>
<ds:datastoreItem xmlns:ds="http://schemas.openxmlformats.org/officeDocument/2006/customXml" ds:itemID="{7DA93CA9-1474-42DE-9E8A-19B50AE26553}">
  <ds:schemaRefs>
    <ds:schemaRef ds:uri="http://schemas.openxmlformats.org/officeDocument/2006/bibliography"/>
  </ds:schemaRefs>
</ds:datastoreItem>
</file>

<file path=customXml/itemProps57.xml><?xml version="1.0" encoding="utf-8"?>
<ds:datastoreItem xmlns:ds="http://schemas.openxmlformats.org/officeDocument/2006/customXml" ds:itemID="{AAFC1F94-6C6A-4934-A843-D1E7931DC34D}">
  <ds:schemaRefs>
    <ds:schemaRef ds:uri="http://schemas.openxmlformats.org/officeDocument/2006/bibliography"/>
  </ds:schemaRefs>
</ds:datastoreItem>
</file>

<file path=customXml/itemProps58.xml><?xml version="1.0" encoding="utf-8"?>
<ds:datastoreItem xmlns:ds="http://schemas.openxmlformats.org/officeDocument/2006/customXml" ds:itemID="{4DE18D5F-D59F-473F-82FD-28BB698775A2}">
  <ds:schemaRefs>
    <ds:schemaRef ds:uri="http://schemas.openxmlformats.org/officeDocument/2006/bibliography"/>
  </ds:schemaRefs>
</ds:datastoreItem>
</file>

<file path=customXml/itemProps59.xml><?xml version="1.0" encoding="utf-8"?>
<ds:datastoreItem xmlns:ds="http://schemas.openxmlformats.org/officeDocument/2006/customXml" ds:itemID="{64759E99-AB0D-4B5E-B980-7D85C846EF22}">
  <ds:schemaRefs>
    <ds:schemaRef ds:uri="http://schemas.openxmlformats.org/officeDocument/2006/bibliography"/>
  </ds:schemaRefs>
</ds:datastoreItem>
</file>

<file path=customXml/itemProps6.xml><?xml version="1.0" encoding="utf-8"?>
<ds:datastoreItem xmlns:ds="http://schemas.openxmlformats.org/officeDocument/2006/customXml" ds:itemID="{84853503-994F-41E5-BE86-84047D0DCA05}">
  <ds:schemaRefs>
    <ds:schemaRef ds:uri="http://schemas.openxmlformats.org/officeDocument/2006/bibliography"/>
  </ds:schemaRefs>
</ds:datastoreItem>
</file>

<file path=customXml/itemProps60.xml><?xml version="1.0" encoding="utf-8"?>
<ds:datastoreItem xmlns:ds="http://schemas.openxmlformats.org/officeDocument/2006/customXml" ds:itemID="{C1967231-4315-44E0-89C0-950B6BA19B30}">
  <ds:schemaRefs>
    <ds:schemaRef ds:uri="http://schemas.openxmlformats.org/officeDocument/2006/bibliography"/>
  </ds:schemaRefs>
</ds:datastoreItem>
</file>

<file path=customXml/itemProps61.xml><?xml version="1.0" encoding="utf-8"?>
<ds:datastoreItem xmlns:ds="http://schemas.openxmlformats.org/officeDocument/2006/customXml" ds:itemID="{D2BBE80B-C02F-49D0-B83E-BBF0A451A70C}">
  <ds:schemaRefs>
    <ds:schemaRef ds:uri="http://schemas.openxmlformats.org/officeDocument/2006/bibliography"/>
  </ds:schemaRefs>
</ds:datastoreItem>
</file>

<file path=customXml/itemProps62.xml><?xml version="1.0" encoding="utf-8"?>
<ds:datastoreItem xmlns:ds="http://schemas.openxmlformats.org/officeDocument/2006/customXml" ds:itemID="{C5685D9C-B7C5-485A-81D5-8699E39E4CA3}">
  <ds:schemaRefs>
    <ds:schemaRef ds:uri="http://schemas.openxmlformats.org/officeDocument/2006/bibliography"/>
  </ds:schemaRefs>
</ds:datastoreItem>
</file>

<file path=customXml/itemProps63.xml><?xml version="1.0" encoding="utf-8"?>
<ds:datastoreItem xmlns:ds="http://schemas.openxmlformats.org/officeDocument/2006/customXml" ds:itemID="{C9B4D8F9-2971-4B88-8273-DFE763C1E283}">
  <ds:schemaRefs>
    <ds:schemaRef ds:uri="http://schemas.openxmlformats.org/officeDocument/2006/bibliography"/>
  </ds:schemaRefs>
</ds:datastoreItem>
</file>

<file path=customXml/itemProps64.xml><?xml version="1.0" encoding="utf-8"?>
<ds:datastoreItem xmlns:ds="http://schemas.openxmlformats.org/officeDocument/2006/customXml" ds:itemID="{F9EB492F-7117-43A2-8FDC-AFD9C20E89A8}">
  <ds:schemaRefs>
    <ds:schemaRef ds:uri="http://schemas.openxmlformats.org/officeDocument/2006/bibliography"/>
  </ds:schemaRefs>
</ds:datastoreItem>
</file>

<file path=customXml/itemProps65.xml><?xml version="1.0" encoding="utf-8"?>
<ds:datastoreItem xmlns:ds="http://schemas.openxmlformats.org/officeDocument/2006/customXml" ds:itemID="{DB7FBC7E-94B5-4E9C-B72B-0247A662E1DB}">
  <ds:schemaRefs>
    <ds:schemaRef ds:uri="http://schemas.openxmlformats.org/officeDocument/2006/bibliography"/>
  </ds:schemaRefs>
</ds:datastoreItem>
</file>

<file path=customXml/itemProps66.xml><?xml version="1.0" encoding="utf-8"?>
<ds:datastoreItem xmlns:ds="http://schemas.openxmlformats.org/officeDocument/2006/customXml" ds:itemID="{66D6A588-4FC1-40C0-83B6-0FF6CF13C5E4}">
  <ds:schemaRefs>
    <ds:schemaRef ds:uri="http://schemas.openxmlformats.org/officeDocument/2006/bibliography"/>
  </ds:schemaRefs>
</ds:datastoreItem>
</file>

<file path=customXml/itemProps67.xml><?xml version="1.0" encoding="utf-8"?>
<ds:datastoreItem xmlns:ds="http://schemas.openxmlformats.org/officeDocument/2006/customXml" ds:itemID="{C9C913C6-A690-4696-97B0-DB7FFD2064FC}">
  <ds:schemaRefs>
    <ds:schemaRef ds:uri="http://schemas.openxmlformats.org/officeDocument/2006/bibliography"/>
  </ds:schemaRefs>
</ds:datastoreItem>
</file>

<file path=customXml/itemProps68.xml><?xml version="1.0" encoding="utf-8"?>
<ds:datastoreItem xmlns:ds="http://schemas.openxmlformats.org/officeDocument/2006/customXml" ds:itemID="{0AD28401-6417-433C-8DC4-4862C0246F32}">
  <ds:schemaRefs>
    <ds:schemaRef ds:uri="http://schemas.openxmlformats.org/officeDocument/2006/bibliography"/>
  </ds:schemaRefs>
</ds:datastoreItem>
</file>

<file path=customXml/itemProps69.xml><?xml version="1.0" encoding="utf-8"?>
<ds:datastoreItem xmlns:ds="http://schemas.openxmlformats.org/officeDocument/2006/customXml" ds:itemID="{DAECA4D2-F690-4CCC-ACCD-8FCBFAE38889}">
  <ds:schemaRefs>
    <ds:schemaRef ds:uri="http://schemas.openxmlformats.org/officeDocument/2006/bibliography"/>
  </ds:schemaRefs>
</ds:datastoreItem>
</file>

<file path=customXml/itemProps7.xml><?xml version="1.0" encoding="utf-8"?>
<ds:datastoreItem xmlns:ds="http://schemas.openxmlformats.org/officeDocument/2006/customXml" ds:itemID="{1F550487-2D26-46F4-AC0C-C48D4A1A110B}">
  <ds:schemaRefs>
    <ds:schemaRef ds:uri="http://schemas.openxmlformats.org/officeDocument/2006/bibliography"/>
  </ds:schemaRefs>
</ds:datastoreItem>
</file>

<file path=customXml/itemProps70.xml><?xml version="1.0" encoding="utf-8"?>
<ds:datastoreItem xmlns:ds="http://schemas.openxmlformats.org/officeDocument/2006/customXml" ds:itemID="{F2FE24E7-B42D-4372-8E03-E07A9E2ED037}">
  <ds:schemaRefs>
    <ds:schemaRef ds:uri="http://schemas.openxmlformats.org/officeDocument/2006/bibliography"/>
  </ds:schemaRefs>
</ds:datastoreItem>
</file>

<file path=customXml/itemProps71.xml><?xml version="1.0" encoding="utf-8"?>
<ds:datastoreItem xmlns:ds="http://schemas.openxmlformats.org/officeDocument/2006/customXml" ds:itemID="{A3063007-7751-42ED-B712-D0C0242D2CEF}">
  <ds:schemaRefs>
    <ds:schemaRef ds:uri="http://schemas.openxmlformats.org/officeDocument/2006/bibliography"/>
  </ds:schemaRefs>
</ds:datastoreItem>
</file>

<file path=customXml/itemProps72.xml><?xml version="1.0" encoding="utf-8"?>
<ds:datastoreItem xmlns:ds="http://schemas.openxmlformats.org/officeDocument/2006/customXml" ds:itemID="{CA35984D-E2F6-4088-B534-7955DD18E1EF}">
  <ds:schemaRefs>
    <ds:schemaRef ds:uri="http://schemas.openxmlformats.org/officeDocument/2006/bibliography"/>
  </ds:schemaRefs>
</ds:datastoreItem>
</file>

<file path=customXml/itemProps73.xml><?xml version="1.0" encoding="utf-8"?>
<ds:datastoreItem xmlns:ds="http://schemas.openxmlformats.org/officeDocument/2006/customXml" ds:itemID="{9674574D-D6C7-4E8E-8B24-6DAC9574A300}">
  <ds:schemaRefs>
    <ds:schemaRef ds:uri="http://schemas.openxmlformats.org/officeDocument/2006/bibliography"/>
  </ds:schemaRefs>
</ds:datastoreItem>
</file>

<file path=customXml/itemProps74.xml><?xml version="1.0" encoding="utf-8"?>
<ds:datastoreItem xmlns:ds="http://schemas.openxmlformats.org/officeDocument/2006/customXml" ds:itemID="{AAA2D938-1C42-467A-8C9D-3B825F0D455F}">
  <ds:schemaRefs>
    <ds:schemaRef ds:uri="http://schemas.openxmlformats.org/officeDocument/2006/bibliography"/>
  </ds:schemaRefs>
</ds:datastoreItem>
</file>

<file path=customXml/itemProps75.xml><?xml version="1.0" encoding="utf-8"?>
<ds:datastoreItem xmlns:ds="http://schemas.openxmlformats.org/officeDocument/2006/customXml" ds:itemID="{4FC9C80C-E473-4A90-BB98-85242CAFC46E}">
  <ds:schemaRefs>
    <ds:schemaRef ds:uri="http://schemas.openxmlformats.org/officeDocument/2006/bibliography"/>
  </ds:schemaRefs>
</ds:datastoreItem>
</file>

<file path=customXml/itemProps76.xml><?xml version="1.0" encoding="utf-8"?>
<ds:datastoreItem xmlns:ds="http://schemas.openxmlformats.org/officeDocument/2006/customXml" ds:itemID="{FED0E6DF-697A-4193-830F-6484FE088225}">
  <ds:schemaRefs>
    <ds:schemaRef ds:uri="http://schemas.openxmlformats.org/officeDocument/2006/bibliography"/>
  </ds:schemaRefs>
</ds:datastoreItem>
</file>

<file path=customXml/itemProps77.xml><?xml version="1.0" encoding="utf-8"?>
<ds:datastoreItem xmlns:ds="http://schemas.openxmlformats.org/officeDocument/2006/customXml" ds:itemID="{65CB4C63-D92C-47D6-B579-38B605F927D6}">
  <ds:schemaRefs>
    <ds:schemaRef ds:uri="http://schemas.openxmlformats.org/officeDocument/2006/bibliography"/>
  </ds:schemaRefs>
</ds:datastoreItem>
</file>

<file path=customXml/itemProps78.xml><?xml version="1.0" encoding="utf-8"?>
<ds:datastoreItem xmlns:ds="http://schemas.openxmlformats.org/officeDocument/2006/customXml" ds:itemID="{6133195C-F1FB-454E-979C-28E34667476C}">
  <ds:schemaRefs>
    <ds:schemaRef ds:uri="http://schemas.openxmlformats.org/officeDocument/2006/bibliography"/>
  </ds:schemaRefs>
</ds:datastoreItem>
</file>

<file path=customXml/itemProps79.xml><?xml version="1.0" encoding="utf-8"?>
<ds:datastoreItem xmlns:ds="http://schemas.openxmlformats.org/officeDocument/2006/customXml" ds:itemID="{217C1181-F414-4124-9A5D-AC8181D68702}">
  <ds:schemaRefs>
    <ds:schemaRef ds:uri="http://schemas.openxmlformats.org/officeDocument/2006/bibliography"/>
  </ds:schemaRefs>
</ds:datastoreItem>
</file>

<file path=customXml/itemProps8.xml><?xml version="1.0" encoding="utf-8"?>
<ds:datastoreItem xmlns:ds="http://schemas.openxmlformats.org/officeDocument/2006/customXml" ds:itemID="{9DCDA260-EA9F-4DEF-9369-8212F647EF4D}">
  <ds:schemaRefs>
    <ds:schemaRef ds:uri="http://schemas.openxmlformats.org/officeDocument/2006/bibliography"/>
  </ds:schemaRefs>
</ds:datastoreItem>
</file>

<file path=customXml/itemProps80.xml><?xml version="1.0" encoding="utf-8"?>
<ds:datastoreItem xmlns:ds="http://schemas.openxmlformats.org/officeDocument/2006/customXml" ds:itemID="{EEACF8B8-4524-4AB5-AAD3-78EA5F0999DC}">
  <ds:schemaRefs>
    <ds:schemaRef ds:uri="http://schemas.openxmlformats.org/officeDocument/2006/bibliography"/>
  </ds:schemaRefs>
</ds:datastoreItem>
</file>

<file path=customXml/itemProps81.xml><?xml version="1.0" encoding="utf-8"?>
<ds:datastoreItem xmlns:ds="http://schemas.openxmlformats.org/officeDocument/2006/customXml" ds:itemID="{080ADD9A-E931-473F-917C-EA6D327E4C16}">
  <ds:schemaRefs>
    <ds:schemaRef ds:uri="http://schemas.openxmlformats.org/officeDocument/2006/bibliography"/>
  </ds:schemaRefs>
</ds:datastoreItem>
</file>

<file path=customXml/itemProps82.xml><?xml version="1.0" encoding="utf-8"?>
<ds:datastoreItem xmlns:ds="http://schemas.openxmlformats.org/officeDocument/2006/customXml" ds:itemID="{A3B79A7A-6380-492B-9B6D-7B34D0EB37E5}">
  <ds:schemaRefs>
    <ds:schemaRef ds:uri="http://schemas.openxmlformats.org/officeDocument/2006/bibliography"/>
  </ds:schemaRefs>
</ds:datastoreItem>
</file>

<file path=customXml/itemProps83.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4.xml><?xml version="1.0" encoding="utf-8"?>
<ds:datastoreItem xmlns:ds="http://schemas.openxmlformats.org/officeDocument/2006/customXml" ds:itemID="{B91788F9-2146-458E-A4B2-7EBA1E75CD80}">
  <ds:schemaRefs>
    <ds:schemaRef ds:uri="http://schemas.openxmlformats.org/officeDocument/2006/bibliography"/>
  </ds:schemaRefs>
</ds:datastoreItem>
</file>

<file path=customXml/itemProps85.xml><?xml version="1.0" encoding="utf-8"?>
<ds:datastoreItem xmlns:ds="http://schemas.openxmlformats.org/officeDocument/2006/customXml" ds:itemID="{C5605279-8D9B-472E-A26E-B326D1D56DC4}">
  <ds:schemaRefs>
    <ds:schemaRef ds:uri="http://schemas.openxmlformats.org/officeDocument/2006/bibliography"/>
  </ds:schemaRefs>
</ds:datastoreItem>
</file>

<file path=customXml/itemProps86.xml><?xml version="1.0" encoding="utf-8"?>
<ds:datastoreItem xmlns:ds="http://schemas.openxmlformats.org/officeDocument/2006/customXml" ds:itemID="{67BFD59D-C448-439D-A3B7-C38FB413A964}">
  <ds:schemaRefs>
    <ds:schemaRef ds:uri="http://schemas.openxmlformats.org/officeDocument/2006/bibliography"/>
  </ds:schemaRefs>
</ds:datastoreItem>
</file>

<file path=customXml/itemProps87.xml><?xml version="1.0" encoding="utf-8"?>
<ds:datastoreItem xmlns:ds="http://schemas.openxmlformats.org/officeDocument/2006/customXml" ds:itemID="{44E36A0F-3DF9-424B-8D30-4D908CDC270E}">
  <ds:schemaRefs>
    <ds:schemaRef ds:uri="http://schemas.openxmlformats.org/officeDocument/2006/bibliography"/>
  </ds:schemaRefs>
</ds:datastoreItem>
</file>

<file path=customXml/itemProps88.xml><?xml version="1.0" encoding="utf-8"?>
<ds:datastoreItem xmlns:ds="http://schemas.openxmlformats.org/officeDocument/2006/customXml" ds:itemID="{6B553247-5524-422C-92E6-90AA209B895B}">
  <ds:schemaRefs>
    <ds:schemaRef ds:uri="http://schemas.openxmlformats.org/officeDocument/2006/bibliography"/>
  </ds:schemaRefs>
</ds:datastoreItem>
</file>

<file path=customXml/itemProps89.xml><?xml version="1.0" encoding="utf-8"?>
<ds:datastoreItem xmlns:ds="http://schemas.openxmlformats.org/officeDocument/2006/customXml" ds:itemID="{B0B3770D-550B-427F-92EF-CC0F9DA514E5}">
  <ds:schemaRefs>
    <ds:schemaRef ds:uri="http://schemas.openxmlformats.org/officeDocument/2006/bibliography"/>
  </ds:schemaRefs>
</ds:datastoreItem>
</file>

<file path=customXml/itemProps9.xml><?xml version="1.0" encoding="utf-8"?>
<ds:datastoreItem xmlns:ds="http://schemas.openxmlformats.org/officeDocument/2006/customXml" ds:itemID="{5329E757-5481-4955-8AFF-FDAADBB946E1}">
  <ds:schemaRefs>
    <ds:schemaRef ds:uri="http://schemas.openxmlformats.org/officeDocument/2006/bibliography"/>
  </ds:schemaRefs>
</ds:datastoreItem>
</file>

<file path=customXml/itemProps90.xml><?xml version="1.0" encoding="utf-8"?>
<ds:datastoreItem xmlns:ds="http://schemas.openxmlformats.org/officeDocument/2006/customXml" ds:itemID="{CCC09591-F39A-4C64-BD55-403214994572}">
  <ds:schemaRefs>
    <ds:schemaRef ds:uri="http://schemas.openxmlformats.org/officeDocument/2006/bibliography"/>
  </ds:schemaRefs>
</ds:datastoreItem>
</file>

<file path=customXml/itemProps91.xml><?xml version="1.0" encoding="utf-8"?>
<ds:datastoreItem xmlns:ds="http://schemas.openxmlformats.org/officeDocument/2006/customXml" ds:itemID="{3E693AAA-AE92-456A-891D-F51872169839}">
  <ds:schemaRefs>
    <ds:schemaRef ds:uri="http://schemas.openxmlformats.org/officeDocument/2006/bibliography"/>
  </ds:schemaRefs>
</ds:datastoreItem>
</file>

<file path=customXml/itemProps92.xml><?xml version="1.0" encoding="utf-8"?>
<ds:datastoreItem xmlns:ds="http://schemas.openxmlformats.org/officeDocument/2006/customXml" ds:itemID="{38DDEC5E-98D9-4EEE-AF0E-9179A2FD922D}">
  <ds:schemaRefs>
    <ds:schemaRef ds:uri="http://schemas.openxmlformats.org/officeDocument/2006/bibliography"/>
  </ds:schemaRefs>
</ds:datastoreItem>
</file>

<file path=customXml/itemProps93.xml><?xml version="1.0" encoding="utf-8"?>
<ds:datastoreItem xmlns:ds="http://schemas.openxmlformats.org/officeDocument/2006/customXml" ds:itemID="{2D35B9F9-28EF-481D-AE51-EA98A47BC854}">
  <ds:schemaRefs>
    <ds:schemaRef ds:uri="http://schemas.openxmlformats.org/officeDocument/2006/bibliography"/>
  </ds:schemaRefs>
</ds:datastoreItem>
</file>

<file path=customXml/itemProps94.xml><?xml version="1.0" encoding="utf-8"?>
<ds:datastoreItem xmlns:ds="http://schemas.openxmlformats.org/officeDocument/2006/customXml" ds:itemID="{F9906E2F-DC42-4983-B74E-97A6F0645135}">
  <ds:schemaRefs>
    <ds:schemaRef ds:uri="http://schemas.openxmlformats.org/officeDocument/2006/bibliography"/>
  </ds:schemaRefs>
</ds:datastoreItem>
</file>

<file path=customXml/itemProps95.xml><?xml version="1.0" encoding="utf-8"?>
<ds:datastoreItem xmlns:ds="http://schemas.openxmlformats.org/officeDocument/2006/customXml" ds:itemID="{4AFE65B2-3D44-4F7B-8629-496F417CE255}">
  <ds:schemaRefs>
    <ds:schemaRef ds:uri="http://schemas.openxmlformats.org/officeDocument/2006/bibliography"/>
  </ds:schemaRefs>
</ds:datastoreItem>
</file>

<file path=customXml/itemProps96.xml><?xml version="1.0" encoding="utf-8"?>
<ds:datastoreItem xmlns:ds="http://schemas.openxmlformats.org/officeDocument/2006/customXml" ds:itemID="{6EE5BB4F-07A4-42DA-A3BA-07487307BD74}">
  <ds:schemaRefs>
    <ds:schemaRef ds:uri="http://schemas.openxmlformats.org/officeDocument/2006/bibliography"/>
  </ds:schemaRefs>
</ds:datastoreItem>
</file>

<file path=customXml/itemProps97.xml><?xml version="1.0" encoding="utf-8"?>
<ds:datastoreItem xmlns:ds="http://schemas.openxmlformats.org/officeDocument/2006/customXml" ds:itemID="{8E79F46A-FC51-4F44-BB81-84CAA8D09C63}">
  <ds:schemaRefs>
    <ds:schemaRef ds:uri="http://schemas.openxmlformats.org/officeDocument/2006/bibliography"/>
  </ds:schemaRefs>
</ds:datastoreItem>
</file>

<file path=customXml/itemProps98.xml><?xml version="1.0" encoding="utf-8"?>
<ds:datastoreItem xmlns:ds="http://schemas.openxmlformats.org/officeDocument/2006/customXml" ds:itemID="{46432223-F0BC-4A65-BDD1-82ECEF3BAEA2}">
  <ds:schemaRefs>
    <ds:schemaRef ds:uri="http://schemas.openxmlformats.org/officeDocument/2006/bibliography"/>
  </ds:schemaRefs>
</ds:datastoreItem>
</file>

<file path=customXml/itemProps99.xml><?xml version="1.0" encoding="utf-8"?>
<ds:datastoreItem xmlns:ds="http://schemas.openxmlformats.org/officeDocument/2006/customXml" ds:itemID="{EAF36DE8-BD2D-4DA0-ACC9-47ED3EE3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43</Pages>
  <Words>12626</Words>
  <Characters>71971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84429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99</cp:revision>
  <cp:lastPrinted>2017-06-05T11:34:00Z</cp:lastPrinted>
  <dcterms:created xsi:type="dcterms:W3CDTF">2016-11-10T13:15:00Z</dcterms:created>
  <dcterms:modified xsi:type="dcterms:W3CDTF">2017-06-12T09:50:00Z</dcterms:modified>
</cp:coreProperties>
</file>