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2D5722">
        <w:t xml:space="preserve"> 3000/0726/2017 (769/2017)</w:t>
      </w:r>
    </w:p>
    <w:p w:rsidR="00210557" w:rsidRPr="008377FF" w:rsidRDefault="00210557" w:rsidP="00210557">
      <w:pPr>
        <w:jc w:val="center"/>
        <w:rPr>
          <w:rFonts w:cs="Arial"/>
        </w:rPr>
      </w:pPr>
    </w:p>
    <w:p w:rsidR="00210557" w:rsidRPr="002F5842" w:rsidRDefault="002F5842" w:rsidP="00210557">
      <w:pPr>
        <w:pStyle w:val="Title"/>
        <w:spacing w:before="0"/>
        <w:rPr>
          <w:rFonts w:cs="Arial"/>
          <w:sz w:val="22"/>
          <w:szCs w:val="22"/>
          <w:lang w:val="sr-Cyrl-RS"/>
        </w:rPr>
      </w:pPr>
      <w:r>
        <w:rPr>
          <w:rFonts w:cs="Arial"/>
          <w:sz w:val="22"/>
          <w:szCs w:val="22"/>
          <w:lang w:val="sr-Cyrl-RS"/>
        </w:rPr>
        <w:t xml:space="preserve">Изградња надвишења преливног стуба до коте 123+0,5 </w:t>
      </w:r>
      <w:r>
        <w:rPr>
          <w:rFonts w:cs="Arial"/>
          <w:sz w:val="22"/>
          <w:szCs w:val="22"/>
          <w:lang w:val="sr-Latn-RS"/>
        </w:rPr>
        <w:t>mnm</w:t>
      </w:r>
      <w:r>
        <w:rPr>
          <w:rFonts w:cs="Arial"/>
          <w:sz w:val="22"/>
          <w:szCs w:val="22"/>
          <w:lang w:val="sr-Cyrl-RS"/>
        </w:rPr>
        <w:t xml:space="preserve"> касете 2 депоније пепела и шљаке ТЕНТ А</w:t>
      </w:r>
    </w:p>
    <w:p w:rsidR="00210557" w:rsidRPr="002F5842" w:rsidRDefault="00210557" w:rsidP="00210557">
      <w:pPr>
        <w:pStyle w:val="Title"/>
        <w:spacing w:before="0"/>
        <w:rPr>
          <w:rFonts w:cs="Arial"/>
          <w:color w:val="FF0000"/>
          <w:sz w:val="22"/>
          <w:szCs w:val="22"/>
          <w:lang w:val="sr-Latn-RS"/>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91CD7">
        <w:rPr>
          <w:rFonts w:eastAsia="Arial Unicode MS" w:cs="Arial"/>
          <w:kern w:val="2"/>
          <w:lang w:val="sr-Latn-RS"/>
        </w:rPr>
        <w:t>105-E.03.01-250072/5-2017</w:t>
      </w:r>
      <w:r w:rsidRPr="008377FF">
        <w:rPr>
          <w:rFonts w:eastAsia="Arial Unicode MS" w:cs="Arial"/>
          <w:kern w:val="2"/>
          <w:lang w:val="ru-RU"/>
        </w:rPr>
        <w:t xml:space="preserve"> од </w:t>
      </w:r>
      <w:r w:rsidR="00B91CD7">
        <w:rPr>
          <w:rFonts w:eastAsia="Arial Unicode MS" w:cs="Arial"/>
          <w:kern w:val="2"/>
          <w:lang w:val="sr-Latn-RS"/>
        </w:rPr>
        <w:t>14.06</w:t>
      </w:r>
      <w:r w:rsidR="00EC2F36" w:rsidRPr="008377FF">
        <w:rPr>
          <w:rFonts w:eastAsia="Arial Unicode MS" w:cs="Arial"/>
          <w:kern w:val="2"/>
          <w:lang w:val="ru-RU"/>
        </w:rPr>
        <w:t>.</w:t>
      </w:r>
      <w:r w:rsidR="00413BCE" w:rsidRPr="008377FF">
        <w:rPr>
          <w:rFonts w:eastAsia="Arial Unicode MS" w:cs="Arial"/>
          <w:kern w:val="2"/>
          <w:lang w:val="ru-RU"/>
        </w:rPr>
        <w:t>201</w:t>
      </w:r>
      <w:r w:rsidR="006E24A8">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6E24A8" w:rsidP="000C50A0">
      <w:pPr>
        <w:spacing w:before="0"/>
        <w:jc w:val="center"/>
        <w:rPr>
          <w:rFonts w:cs="Arial"/>
          <w:lang w:val="ru-RU"/>
        </w:rPr>
      </w:pPr>
      <w:r>
        <w:rPr>
          <w:rFonts w:cs="Arial"/>
          <w:lang w:val="ru-RU"/>
        </w:rPr>
        <w:t xml:space="preserve">Обреновац, мај </w:t>
      </w:r>
      <w:r w:rsidR="001F62BF" w:rsidRPr="008377FF">
        <w:rPr>
          <w:rFonts w:cs="Arial"/>
          <w:lang w:val="ru-RU"/>
        </w:rPr>
        <w:t>201</w:t>
      </w:r>
      <w:r>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6E24A8"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8146E2">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91CD7">
        <w:rPr>
          <w:rFonts w:eastAsia="Arial Unicode MS" w:cs="Arial"/>
          <w:kern w:val="2"/>
          <w:lang w:val="sr-Latn-RS"/>
        </w:rPr>
        <w:t>105-E.03.01-250072/5-2017</w:t>
      </w:r>
      <w:r w:rsidR="008146E2">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B91CD7">
        <w:rPr>
          <w:rFonts w:eastAsia="Arial Unicode MS" w:cs="Arial"/>
          <w:color w:val="000000"/>
          <w:kern w:val="2"/>
          <w:lang w:val="sr-Latn-RS"/>
        </w:rPr>
        <w:t xml:space="preserve"> 14.06</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8146E2">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w:t>
      </w:r>
      <w:r w:rsidR="00B91CD7">
        <w:rPr>
          <w:rFonts w:eastAsia="Arial Unicode MS" w:cs="Arial"/>
          <w:color w:val="000000"/>
          <w:kern w:val="2"/>
          <w:lang w:val="sr-Latn-RS"/>
        </w:rPr>
        <w:t xml:space="preserve"> </w:t>
      </w:r>
      <w:r w:rsidR="00B91CD7">
        <w:rPr>
          <w:rFonts w:eastAsia="Arial Unicode MS" w:cs="Arial"/>
          <w:kern w:val="2"/>
          <w:lang w:val="sr-Latn-RS"/>
        </w:rPr>
        <w:t>105-E.03.01-250072/5-2017</w:t>
      </w:r>
      <w:r w:rsidR="00B91CD7">
        <w:rPr>
          <w:rFonts w:eastAsia="Arial Unicode MS" w:cs="Arial"/>
          <w:color w:val="000000"/>
          <w:kern w:val="2"/>
          <w:lang w:val="sr-Latn-RS"/>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B91CD7">
        <w:rPr>
          <w:rFonts w:eastAsia="Arial Unicode MS" w:cs="Arial"/>
          <w:color w:val="000000"/>
          <w:kern w:val="2"/>
          <w:lang w:val="sr-Latn-RS"/>
        </w:rPr>
        <w:t>14.06</w:t>
      </w:r>
      <w:r w:rsidR="00005800" w:rsidRPr="008377FF">
        <w:rPr>
          <w:rFonts w:eastAsia="Arial Unicode MS" w:cs="Arial"/>
          <w:color w:val="000000"/>
          <w:kern w:val="2"/>
          <w:lang w:val="ru-RU"/>
        </w:rPr>
        <w:t>.201</w:t>
      </w:r>
      <w:r w:rsidR="008146E2">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146E2"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8146E2">
        <w:rPr>
          <w:b/>
          <w:lang w:val="sr-Cyrl-RS"/>
        </w:rPr>
        <w:t xml:space="preserve"> </w:t>
      </w:r>
      <w:r w:rsidR="008146E2" w:rsidRPr="008146E2">
        <w:rPr>
          <w:b/>
        </w:rPr>
        <w:t>3000/0726/2017 (769/2017)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A42D2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A42D2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A42D23"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A42D23" w:rsidP="004C3B38">
            <w:pPr>
              <w:tabs>
                <w:tab w:val="left" w:pos="360"/>
                <w:tab w:val="left" w:pos="567"/>
                <w:tab w:val="right" w:leader="dot" w:pos="9639"/>
              </w:tabs>
              <w:jc w:val="center"/>
            </w:pPr>
            <w: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A42D23" w:rsidP="004C3B38">
            <w:pPr>
              <w:tabs>
                <w:tab w:val="left" w:pos="360"/>
                <w:tab w:val="left" w:pos="567"/>
                <w:tab w:val="right" w:leader="dot" w:pos="9639"/>
              </w:tabs>
              <w:jc w:val="center"/>
            </w:pPr>
            <w: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A42D23" w:rsidP="004C3B38">
            <w:pPr>
              <w:tabs>
                <w:tab w:val="left" w:pos="360"/>
                <w:tab w:val="left" w:pos="567"/>
                <w:tab w:val="right" w:leader="dot" w:pos="9639"/>
              </w:tabs>
              <w:jc w:val="center"/>
            </w:pPr>
            <w: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A42D23" w:rsidP="004C3B38">
            <w:pPr>
              <w:tabs>
                <w:tab w:val="left" w:pos="360"/>
                <w:tab w:val="left" w:pos="567"/>
                <w:tab w:val="right" w:leader="dot" w:pos="9639"/>
              </w:tabs>
              <w:rPr>
                <w:rFonts w:cs="Arial"/>
              </w:rPr>
            </w:pPr>
            <w:r>
              <w:rPr>
                <w:rFonts w:cs="Arial"/>
              </w:rPr>
              <w:t>Обрасци ( 1 - 6</w:t>
            </w:r>
            <w:r w:rsidR="00C62AA7" w:rsidRPr="008377FF">
              <w:rPr>
                <w:rFonts w:cs="Arial"/>
              </w:rPr>
              <w:t>)</w:t>
            </w:r>
          </w:p>
        </w:tc>
        <w:tc>
          <w:tcPr>
            <w:tcW w:w="810" w:type="dxa"/>
          </w:tcPr>
          <w:p w:rsidR="00C62AA7" w:rsidRPr="008377FF" w:rsidRDefault="00A42D23" w:rsidP="004C3B38">
            <w:pPr>
              <w:tabs>
                <w:tab w:val="left" w:pos="360"/>
                <w:tab w:val="left" w:pos="567"/>
                <w:tab w:val="right" w:leader="dot" w:pos="9639"/>
              </w:tabs>
              <w:jc w:val="center"/>
            </w:pPr>
            <w:r>
              <w:t>33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A42D23" w:rsidP="004C3B38">
            <w:pPr>
              <w:tabs>
                <w:tab w:val="left" w:pos="360"/>
                <w:tab w:val="left" w:pos="567"/>
                <w:tab w:val="right" w:leader="dot" w:pos="9639"/>
              </w:tabs>
              <w:jc w:val="center"/>
            </w:pPr>
            <w:r>
              <w:t>51</w:t>
            </w:r>
          </w:p>
        </w:tc>
      </w:tr>
    </w:tbl>
    <w:p w:rsidR="009D3699" w:rsidRPr="008377FF" w:rsidRDefault="009D3699" w:rsidP="000C50A0">
      <w:pPr>
        <w:pStyle w:val="BodyText"/>
        <w:spacing w:before="0"/>
        <w:rPr>
          <w:rFonts w:cs="Arial"/>
          <w:b/>
          <w:spacing w:val="80"/>
          <w:sz w:val="22"/>
          <w:szCs w:val="22"/>
          <w:highlight w:val="yellow"/>
        </w:rPr>
      </w:pPr>
    </w:p>
    <w:p w:rsidR="00F5264D" w:rsidRPr="00A42D23" w:rsidRDefault="00C53AC6" w:rsidP="00C53AC6">
      <w:pPr>
        <w:jc w:val="right"/>
        <w:rPr>
          <w:rFonts w:cs="Arial"/>
          <w:color w:val="548DD4" w:themeColor="text2" w:themeTint="99"/>
          <w:lang w:val="sr-Latn-RS"/>
        </w:rPr>
      </w:pPr>
      <w:r w:rsidRPr="008377FF">
        <w:rPr>
          <w:rFonts w:cs="Arial"/>
          <w:bCs/>
          <w:noProof/>
          <w:lang w:val="sr-Cyrl-CS"/>
        </w:rPr>
        <w:t>Укупа</w:t>
      </w:r>
      <w:r w:rsidR="00A42D23">
        <w:rPr>
          <w:rFonts w:cs="Arial"/>
          <w:bCs/>
          <w:noProof/>
          <w:lang w:val="sr-Cyrl-CS"/>
        </w:rPr>
        <w:t xml:space="preserve">н број страна документације: </w:t>
      </w:r>
      <w:r w:rsidR="00A42D23">
        <w:rPr>
          <w:rFonts w:cs="Arial"/>
          <w:bCs/>
          <w:noProof/>
          <w:lang w:val="sr-Latn-RS"/>
        </w:rPr>
        <w:t>74</w:t>
      </w:r>
    </w:p>
    <w:p w:rsidR="001853E1" w:rsidRPr="008377FF" w:rsidRDefault="001853E1" w:rsidP="000C50A0">
      <w:pPr>
        <w:pStyle w:val="BodyText"/>
        <w:spacing w:before="0"/>
        <w:rPr>
          <w:rFonts w:cs="Arial"/>
          <w:sz w:val="22"/>
          <w:szCs w:val="22"/>
        </w:rPr>
      </w:pPr>
    </w:p>
    <w:p w:rsidR="00FA0E61" w:rsidRPr="008377FF" w:rsidRDefault="00473AD5" w:rsidP="00B977D1">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73088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146E2" w:rsidRDefault="004276AD" w:rsidP="008146E2">
            <w:pPr>
              <w:pStyle w:val="Heading10"/>
              <w:jc w:val="center"/>
              <w:rPr>
                <w:rFonts w:cs="Arial"/>
                <w:b w:val="0"/>
                <w:lang w:val="sr-Cyrl-RS"/>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5"/>
            <w:r w:rsidR="008146E2">
              <w:rPr>
                <w:rFonts w:cs="Arial"/>
                <w:b w:val="0"/>
                <w:lang w:val="sr-Cyrl-RS"/>
              </w:rPr>
              <w:t>„</w:t>
            </w:r>
            <w:r w:rsidR="008146E2" w:rsidRPr="008146E2">
              <w:rPr>
                <w:rFonts w:cs="Arial"/>
                <w:b w:val="0"/>
                <w:lang w:val="sr-Cyrl-RS"/>
              </w:rPr>
              <w:t>Изградња надвишења преливног стуба до коте 123+0,5 mnm касете 2 депоније пепела и шљаке ТЕНТ А</w:t>
            </w:r>
            <w:r w:rsidR="008146E2">
              <w:rPr>
                <w:rFonts w:cs="Arial"/>
                <w:b w:val="0"/>
                <w:lang w:val="sr-Cyrl-RS"/>
              </w:rPr>
              <w:t>“</w:t>
            </w: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146E2" w:rsidRDefault="002E12CC" w:rsidP="008146E2">
            <w:pPr>
              <w:pStyle w:val="ListParagraph"/>
              <w:widowControl w:val="0"/>
              <w:ind w:left="0"/>
              <w:jc w:val="center"/>
              <w:rPr>
                <w:rFonts w:ascii="Arial" w:hAnsi="Arial" w:cs="Arial"/>
                <w:lang w:val="sr-Cyrl-RS"/>
              </w:rPr>
            </w:pPr>
            <w:r w:rsidRPr="008146E2">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8146E2" w:rsidRDefault="008146E2" w:rsidP="008377FF">
            <w:pPr>
              <w:jc w:val="center"/>
              <w:rPr>
                <w:rFonts w:cs="Arial"/>
                <w:color w:val="00B0F0"/>
                <w:lang w:val="sr-Cyrl-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8146E2" w:rsidRPr="00DB54F8">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B977D1">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8146E2">
        <w:rPr>
          <w:rFonts w:cs="Arial"/>
          <w:b/>
          <w:lang w:val="sr-Cyrl-RS"/>
        </w:rPr>
        <w:t>„</w:t>
      </w:r>
      <w:r w:rsidR="008146E2" w:rsidRPr="008146E2">
        <w:rPr>
          <w:rFonts w:cs="Arial"/>
          <w:lang w:val="sr-Cyrl-RS"/>
        </w:rPr>
        <w:t>Изградња надвишења преливног стуба до коте 123+0,5 mnm касете 2 депоније пепела и шљаке ТЕНТ А</w:t>
      </w:r>
      <w:r w:rsidR="008146E2">
        <w:rPr>
          <w:rFonts w:cs="Arial"/>
          <w:b/>
          <w:lang w:val="sr-Cyrl-RS"/>
        </w:rPr>
        <w:t>“</w:t>
      </w:r>
    </w:p>
    <w:p w:rsidR="002E12CC" w:rsidRPr="008146E2" w:rsidRDefault="002E12CC" w:rsidP="0032186E">
      <w:pPr>
        <w:spacing w:before="0"/>
        <w:rPr>
          <w:rFonts w:cs="Arial"/>
          <w:lang w:val="sr-Cyrl-RS" w:eastAsia="zh-CN"/>
        </w:rPr>
      </w:pPr>
      <w:r w:rsidRPr="008377FF">
        <w:rPr>
          <w:rFonts w:cs="Arial"/>
          <w:lang w:eastAsia="zh-CN"/>
        </w:rPr>
        <w:t>Назив из општег речника набавке:</w:t>
      </w:r>
      <w:r w:rsidR="008146E2">
        <w:rPr>
          <w:rFonts w:cs="Arial"/>
          <w:lang w:val="sr-Cyrl-RS" w:eastAsia="zh-CN"/>
        </w:rPr>
        <w:t xml:space="preserve"> Радови на нискоградњи и радови на високоградњи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8146E2">
        <w:rPr>
          <w:rFonts w:cs="Arial"/>
          <w:lang w:val="sr-Cyrl-RS" w:eastAsia="zh-CN"/>
        </w:rPr>
        <w:t>45220000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8146E2" w:rsidRDefault="008146E2">
      <w:pPr>
        <w:spacing w:before="0"/>
        <w:jc w:val="left"/>
        <w:rPr>
          <w:rFonts w:cs="Arial"/>
          <w:b/>
          <w:lang w:val="sr-Cyrl-CS" w:eastAsia="ar-SA"/>
        </w:rPr>
      </w:pPr>
      <w:r>
        <w:rPr>
          <w:rFonts w:cs="Arial"/>
        </w:rPr>
        <w:br w:type="page"/>
      </w:r>
    </w:p>
    <w:p w:rsidR="00831ED8" w:rsidRPr="008146E2" w:rsidRDefault="00DB369C" w:rsidP="00B977D1">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6"/>
    </w:p>
    <w:p w:rsidR="00DB369C" w:rsidRPr="008377FF" w:rsidRDefault="00DB369C" w:rsidP="00B977D1">
      <w:pPr>
        <w:pStyle w:val="Heading10"/>
        <w:numPr>
          <w:ilvl w:val="1"/>
          <w:numId w:val="15"/>
        </w:numPr>
        <w:jc w:val="both"/>
        <w:rPr>
          <w:rFonts w:cs="Arial"/>
        </w:rPr>
      </w:pPr>
      <w:bookmarkStart w:id="18" w:name="_Toc441651541"/>
      <w:bookmarkStart w:id="19"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8"/>
      <w:bookmarkEnd w:id="19"/>
    </w:p>
    <w:p w:rsidR="007C6DB0" w:rsidRPr="007C6DB0" w:rsidRDefault="007C6DB0" w:rsidP="007C6DB0">
      <w:pPr>
        <w:jc w:val="center"/>
        <w:rPr>
          <w:rFonts w:cs="Arial"/>
          <w:szCs w:val="26"/>
          <w:u w:val="single"/>
        </w:rPr>
      </w:pPr>
      <w:r>
        <w:rPr>
          <w:rFonts w:cs="Arial"/>
          <w:szCs w:val="26"/>
          <w:u w:val="single"/>
        </w:rPr>
        <w:t>ТЕХНИЧКИ</w:t>
      </w:r>
      <w:r w:rsidRPr="007C6DB0">
        <w:rPr>
          <w:rFonts w:cs="Arial"/>
          <w:szCs w:val="26"/>
          <w:u w:val="single"/>
        </w:rPr>
        <w:t xml:space="preserve"> </w:t>
      </w:r>
      <w:r>
        <w:rPr>
          <w:rFonts w:cs="Arial"/>
          <w:szCs w:val="26"/>
          <w:u w:val="single"/>
        </w:rPr>
        <w:t>ОПИС</w:t>
      </w:r>
    </w:p>
    <w:p w:rsidR="007C6DB0" w:rsidRPr="007C6DB0" w:rsidRDefault="007C6DB0" w:rsidP="007C6DB0">
      <w:pPr>
        <w:spacing w:after="120"/>
        <w:rPr>
          <w:rFonts w:cs="Arial"/>
          <w:szCs w:val="26"/>
          <w:u w:val="single"/>
        </w:rPr>
      </w:pPr>
      <w:r w:rsidRPr="007C6DB0">
        <w:rPr>
          <w:rFonts w:cs="Arial"/>
          <w:szCs w:val="26"/>
        </w:rPr>
        <w:tab/>
      </w:r>
      <w:r>
        <w:rPr>
          <w:rFonts w:cs="Arial"/>
          <w:szCs w:val="26"/>
        </w:rPr>
        <w:t>Надоградња</w:t>
      </w:r>
      <w:r w:rsidRPr="007C6DB0">
        <w:rPr>
          <w:rFonts w:cs="Arial"/>
          <w:szCs w:val="26"/>
        </w:rPr>
        <w:t xml:space="preserve"> </w:t>
      </w:r>
      <w:r>
        <w:rPr>
          <w:rFonts w:cs="Arial"/>
          <w:szCs w:val="26"/>
        </w:rPr>
        <w:t>преливног</w:t>
      </w:r>
      <w:r w:rsidRPr="007C6DB0">
        <w:rPr>
          <w:rFonts w:cs="Arial"/>
          <w:szCs w:val="26"/>
        </w:rPr>
        <w:t xml:space="preserve"> </w:t>
      </w:r>
      <w:r>
        <w:rPr>
          <w:rFonts w:cs="Arial"/>
          <w:szCs w:val="26"/>
        </w:rPr>
        <w:t>шахта</w:t>
      </w:r>
      <w:r w:rsidRPr="007C6DB0">
        <w:rPr>
          <w:rFonts w:cs="Arial"/>
          <w:szCs w:val="26"/>
        </w:rPr>
        <w:t xml:space="preserve"> </w:t>
      </w:r>
      <w:r>
        <w:rPr>
          <w:rFonts w:cs="Arial"/>
          <w:szCs w:val="26"/>
        </w:rPr>
        <w:t>је</w:t>
      </w:r>
      <w:r w:rsidRPr="007C6DB0">
        <w:rPr>
          <w:rFonts w:cs="Arial"/>
          <w:szCs w:val="26"/>
        </w:rPr>
        <w:t xml:space="preserve"> </w:t>
      </w:r>
      <w:r>
        <w:rPr>
          <w:rFonts w:cs="Arial"/>
          <w:szCs w:val="26"/>
        </w:rPr>
        <w:t>пројектована</w:t>
      </w:r>
      <w:r w:rsidRPr="007C6DB0">
        <w:rPr>
          <w:rFonts w:cs="Arial"/>
          <w:szCs w:val="26"/>
        </w:rPr>
        <w:t xml:space="preserve"> </w:t>
      </w:r>
      <w:r>
        <w:rPr>
          <w:rFonts w:cs="Arial"/>
          <w:szCs w:val="26"/>
        </w:rPr>
        <w:t>као</w:t>
      </w:r>
      <w:r w:rsidRPr="007C6DB0">
        <w:rPr>
          <w:rFonts w:cs="Arial"/>
          <w:szCs w:val="26"/>
        </w:rPr>
        <w:t xml:space="preserve"> </w:t>
      </w:r>
      <w:r>
        <w:rPr>
          <w:rFonts w:cs="Arial"/>
          <w:szCs w:val="26"/>
        </w:rPr>
        <w:t>армиранобетонска</w:t>
      </w:r>
      <w:r w:rsidRPr="007C6DB0">
        <w:rPr>
          <w:rFonts w:cs="Arial"/>
          <w:szCs w:val="26"/>
        </w:rPr>
        <w:t xml:space="preserve"> </w:t>
      </w:r>
      <w:r>
        <w:rPr>
          <w:rFonts w:cs="Arial"/>
          <w:szCs w:val="26"/>
        </w:rPr>
        <w:t>конструкција</w:t>
      </w:r>
      <w:r w:rsidRPr="007C6DB0">
        <w:rPr>
          <w:rFonts w:cs="Arial"/>
          <w:szCs w:val="26"/>
        </w:rPr>
        <w:t xml:space="preserve"> </w:t>
      </w:r>
      <w:r>
        <w:rPr>
          <w:rFonts w:cs="Arial"/>
          <w:szCs w:val="26"/>
        </w:rPr>
        <w:t>марке</w:t>
      </w:r>
      <w:r w:rsidRPr="007C6DB0">
        <w:rPr>
          <w:rFonts w:cs="Arial"/>
          <w:szCs w:val="26"/>
        </w:rPr>
        <w:t xml:space="preserve"> </w:t>
      </w:r>
      <w:r>
        <w:rPr>
          <w:rFonts w:cs="Arial"/>
          <w:szCs w:val="26"/>
        </w:rPr>
        <w:t>бетона</w:t>
      </w:r>
      <w:r w:rsidRPr="007C6DB0">
        <w:rPr>
          <w:rFonts w:cs="Arial"/>
          <w:szCs w:val="26"/>
        </w:rPr>
        <w:t xml:space="preserve"> MB30. </w:t>
      </w:r>
      <w:r>
        <w:rPr>
          <w:rFonts w:cs="Arial"/>
          <w:szCs w:val="26"/>
        </w:rPr>
        <w:t>Имајући</w:t>
      </w:r>
      <w:r w:rsidRPr="007C6DB0">
        <w:rPr>
          <w:rFonts w:cs="Arial"/>
          <w:szCs w:val="26"/>
        </w:rPr>
        <w:t xml:space="preserve"> </w:t>
      </w:r>
      <w:r>
        <w:rPr>
          <w:rFonts w:cs="Arial"/>
          <w:szCs w:val="26"/>
        </w:rPr>
        <w:t>у</w:t>
      </w:r>
      <w:r w:rsidRPr="007C6DB0">
        <w:rPr>
          <w:rFonts w:cs="Arial"/>
          <w:szCs w:val="26"/>
        </w:rPr>
        <w:t xml:space="preserve"> </w:t>
      </w:r>
      <w:r>
        <w:rPr>
          <w:rFonts w:cs="Arial"/>
          <w:szCs w:val="26"/>
        </w:rPr>
        <w:t>виду</w:t>
      </w:r>
      <w:r w:rsidRPr="007C6DB0">
        <w:rPr>
          <w:rFonts w:cs="Arial"/>
          <w:szCs w:val="26"/>
        </w:rPr>
        <w:t xml:space="preserve"> </w:t>
      </w:r>
      <w:r>
        <w:rPr>
          <w:rFonts w:cs="Arial"/>
          <w:szCs w:val="26"/>
        </w:rPr>
        <w:t>да</w:t>
      </w:r>
      <w:r w:rsidRPr="007C6DB0">
        <w:rPr>
          <w:rFonts w:cs="Arial"/>
          <w:szCs w:val="26"/>
        </w:rPr>
        <w:t xml:space="preserve"> </w:t>
      </w:r>
      <w:r>
        <w:rPr>
          <w:rFonts w:cs="Arial"/>
          <w:szCs w:val="26"/>
        </w:rPr>
        <w:t>је</w:t>
      </w:r>
      <w:r w:rsidRPr="007C6DB0">
        <w:rPr>
          <w:rFonts w:cs="Arial"/>
          <w:szCs w:val="26"/>
        </w:rPr>
        <w:t xml:space="preserve"> </w:t>
      </w:r>
      <w:r>
        <w:rPr>
          <w:rFonts w:cs="Arial"/>
          <w:szCs w:val="26"/>
        </w:rPr>
        <w:t>конструкција</w:t>
      </w:r>
      <w:r w:rsidRPr="007C6DB0">
        <w:rPr>
          <w:rFonts w:cs="Arial"/>
          <w:szCs w:val="26"/>
        </w:rPr>
        <w:t xml:space="preserve"> </w:t>
      </w:r>
      <w:r>
        <w:rPr>
          <w:rFonts w:cs="Arial"/>
          <w:szCs w:val="26"/>
        </w:rPr>
        <w:t>у</w:t>
      </w:r>
      <w:r w:rsidRPr="007C6DB0">
        <w:rPr>
          <w:rFonts w:cs="Arial"/>
          <w:szCs w:val="26"/>
        </w:rPr>
        <w:t xml:space="preserve"> </w:t>
      </w:r>
      <w:r>
        <w:rPr>
          <w:rFonts w:cs="Arial"/>
          <w:szCs w:val="26"/>
        </w:rPr>
        <w:t>сталном</w:t>
      </w:r>
      <w:r w:rsidRPr="007C6DB0">
        <w:rPr>
          <w:rFonts w:cs="Arial"/>
          <w:szCs w:val="26"/>
        </w:rPr>
        <w:t xml:space="preserve"> </w:t>
      </w:r>
      <w:r>
        <w:rPr>
          <w:rFonts w:cs="Arial"/>
          <w:szCs w:val="26"/>
        </w:rPr>
        <w:t>односно</w:t>
      </w:r>
      <w:r w:rsidRPr="007C6DB0">
        <w:rPr>
          <w:rFonts w:cs="Arial"/>
          <w:szCs w:val="26"/>
        </w:rPr>
        <w:t xml:space="preserve"> </w:t>
      </w:r>
      <w:r>
        <w:rPr>
          <w:rFonts w:cs="Arial"/>
          <w:szCs w:val="26"/>
        </w:rPr>
        <w:t>повременом</w:t>
      </w:r>
      <w:r w:rsidRPr="007C6DB0">
        <w:rPr>
          <w:rFonts w:cs="Arial"/>
          <w:szCs w:val="26"/>
        </w:rPr>
        <w:t xml:space="preserve"> </w:t>
      </w:r>
      <w:r>
        <w:rPr>
          <w:rFonts w:cs="Arial"/>
          <w:szCs w:val="26"/>
        </w:rPr>
        <w:t>додиру</w:t>
      </w:r>
      <w:r w:rsidRPr="007C6DB0">
        <w:rPr>
          <w:rFonts w:cs="Arial"/>
          <w:szCs w:val="26"/>
        </w:rPr>
        <w:t xml:space="preserve"> </w:t>
      </w:r>
      <w:r>
        <w:rPr>
          <w:rFonts w:cs="Arial"/>
          <w:szCs w:val="26"/>
        </w:rPr>
        <w:t>са</w:t>
      </w:r>
      <w:r w:rsidRPr="007C6DB0">
        <w:rPr>
          <w:rFonts w:cs="Arial"/>
          <w:szCs w:val="26"/>
        </w:rPr>
        <w:t xml:space="preserve"> </w:t>
      </w:r>
      <w:r>
        <w:rPr>
          <w:rFonts w:cs="Arial"/>
          <w:szCs w:val="26"/>
        </w:rPr>
        <w:t>водом</w:t>
      </w:r>
      <w:r w:rsidRPr="007C6DB0">
        <w:rPr>
          <w:rFonts w:cs="Arial"/>
          <w:szCs w:val="26"/>
        </w:rPr>
        <w:t xml:space="preserve"> </w:t>
      </w:r>
      <w:r>
        <w:rPr>
          <w:rFonts w:cs="Arial"/>
          <w:szCs w:val="26"/>
        </w:rPr>
        <w:t>за</w:t>
      </w:r>
      <w:r w:rsidRPr="007C6DB0">
        <w:rPr>
          <w:rFonts w:cs="Arial"/>
          <w:szCs w:val="26"/>
        </w:rPr>
        <w:t xml:space="preserve"> </w:t>
      </w:r>
      <w:r>
        <w:rPr>
          <w:rFonts w:cs="Arial"/>
          <w:szCs w:val="26"/>
        </w:rPr>
        <w:t>овакве</w:t>
      </w:r>
      <w:r w:rsidRPr="007C6DB0">
        <w:rPr>
          <w:rFonts w:cs="Arial"/>
          <w:szCs w:val="26"/>
        </w:rPr>
        <w:t xml:space="preserve"> </w:t>
      </w:r>
      <w:r>
        <w:rPr>
          <w:rFonts w:cs="Arial"/>
          <w:szCs w:val="26"/>
        </w:rPr>
        <w:t>конструкције</w:t>
      </w:r>
      <w:r w:rsidRPr="007C6DB0">
        <w:rPr>
          <w:rFonts w:cs="Arial"/>
          <w:szCs w:val="26"/>
        </w:rPr>
        <w:t xml:space="preserve"> </w:t>
      </w:r>
      <w:r>
        <w:rPr>
          <w:rFonts w:cs="Arial"/>
          <w:szCs w:val="26"/>
        </w:rPr>
        <w:t>потребно</w:t>
      </w:r>
      <w:r w:rsidRPr="007C6DB0">
        <w:rPr>
          <w:rFonts w:cs="Arial"/>
          <w:szCs w:val="26"/>
        </w:rPr>
        <w:t xml:space="preserve"> </w:t>
      </w:r>
      <w:r>
        <w:rPr>
          <w:rFonts w:cs="Arial"/>
          <w:szCs w:val="26"/>
        </w:rPr>
        <w:t>је</w:t>
      </w:r>
      <w:r w:rsidRPr="007C6DB0">
        <w:rPr>
          <w:rFonts w:cs="Arial"/>
          <w:szCs w:val="26"/>
        </w:rPr>
        <w:t xml:space="preserve"> </w:t>
      </w:r>
      <w:r>
        <w:rPr>
          <w:rFonts w:cs="Arial"/>
          <w:szCs w:val="26"/>
        </w:rPr>
        <w:t>обезбедити</w:t>
      </w:r>
      <w:r w:rsidRPr="007C6DB0">
        <w:rPr>
          <w:rFonts w:cs="Arial"/>
          <w:szCs w:val="26"/>
        </w:rPr>
        <w:t xml:space="preserve"> </w:t>
      </w:r>
      <w:r>
        <w:rPr>
          <w:rFonts w:cs="Arial"/>
          <w:szCs w:val="26"/>
        </w:rPr>
        <w:t>водонепропусност</w:t>
      </w:r>
      <w:r w:rsidRPr="007C6DB0">
        <w:rPr>
          <w:rFonts w:cs="Arial"/>
          <w:szCs w:val="26"/>
        </w:rPr>
        <w:t xml:space="preserve"> </w:t>
      </w:r>
      <w:r>
        <w:rPr>
          <w:rFonts w:cs="Arial"/>
          <w:szCs w:val="26"/>
        </w:rPr>
        <w:t>бетона</w:t>
      </w:r>
      <w:r w:rsidRPr="007C6DB0">
        <w:rPr>
          <w:rFonts w:cs="Arial"/>
          <w:szCs w:val="26"/>
        </w:rPr>
        <w:t xml:space="preserve">. </w:t>
      </w:r>
      <w:r>
        <w:rPr>
          <w:rFonts w:cs="Arial"/>
          <w:szCs w:val="26"/>
        </w:rPr>
        <w:t>Армирање</w:t>
      </w:r>
      <w:r w:rsidRPr="007C6DB0">
        <w:rPr>
          <w:rFonts w:cs="Arial"/>
          <w:szCs w:val="26"/>
        </w:rPr>
        <w:t xml:space="preserve"> </w:t>
      </w:r>
      <w:r>
        <w:rPr>
          <w:rFonts w:cs="Arial"/>
          <w:szCs w:val="26"/>
        </w:rPr>
        <w:t>се</w:t>
      </w:r>
      <w:r w:rsidRPr="007C6DB0">
        <w:rPr>
          <w:rFonts w:cs="Arial"/>
          <w:szCs w:val="26"/>
        </w:rPr>
        <w:t xml:space="preserve"> </w:t>
      </w:r>
      <w:r>
        <w:rPr>
          <w:rFonts w:cs="Arial"/>
          <w:szCs w:val="26"/>
        </w:rPr>
        <w:t>врши</w:t>
      </w:r>
      <w:r w:rsidRPr="007C6DB0">
        <w:rPr>
          <w:rFonts w:cs="Arial"/>
          <w:szCs w:val="26"/>
        </w:rPr>
        <w:t xml:space="preserve"> </w:t>
      </w:r>
      <w:r>
        <w:rPr>
          <w:rFonts w:cs="Arial"/>
          <w:szCs w:val="26"/>
        </w:rPr>
        <w:t>арматуром</w:t>
      </w:r>
      <w:r w:rsidRPr="007C6DB0">
        <w:rPr>
          <w:rFonts w:cs="Arial"/>
          <w:szCs w:val="26"/>
        </w:rPr>
        <w:t xml:space="preserve"> RA400/500-2.</w:t>
      </w:r>
    </w:p>
    <w:p w:rsidR="007C6DB0" w:rsidRPr="007C6DB0" w:rsidRDefault="007C6DB0" w:rsidP="007C6DB0">
      <w:pPr>
        <w:spacing w:after="120"/>
        <w:ind w:firstLine="709"/>
        <w:rPr>
          <w:rFonts w:cs="Arial"/>
          <w:szCs w:val="26"/>
        </w:rPr>
      </w:pPr>
      <w:r>
        <w:rPr>
          <w:rFonts w:cs="Arial"/>
          <w:szCs w:val="26"/>
        </w:rPr>
        <w:t>Изведена</w:t>
      </w:r>
      <w:r w:rsidRPr="007C6DB0">
        <w:rPr>
          <w:rFonts w:cs="Arial"/>
          <w:szCs w:val="26"/>
        </w:rPr>
        <w:t xml:space="preserve"> </w:t>
      </w:r>
      <w:r>
        <w:rPr>
          <w:rFonts w:cs="Arial"/>
          <w:szCs w:val="26"/>
        </w:rPr>
        <w:t>конструкција</w:t>
      </w:r>
      <w:r w:rsidRPr="007C6DB0">
        <w:rPr>
          <w:rFonts w:cs="Arial"/>
          <w:szCs w:val="26"/>
        </w:rPr>
        <w:t xml:space="preserve"> </w:t>
      </w:r>
      <w:r>
        <w:rPr>
          <w:rFonts w:cs="Arial"/>
          <w:szCs w:val="26"/>
        </w:rPr>
        <w:t>предметног</w:t>
      </w:r>
      <w:r w:rsidRPr="007C6DB0">
        <w:rPr>
          <w:rFonts w:cs="Arial"/>
          <w:szCs w:val="26"/>
        </w:rPr>
        <w:t xml:space="preserve"> </w:t>
      </w:r>
      <w:r>
        <w:rPr>
          <w:rFonts w:cs="Arial"/>
          <w:szCs w:val="26"/>
        </w:rPr>
        <w:t>шахтног</w:t>
      </w:r>
      <w:r w:rsidRPr="007C6DB0">
        <w:rPr>
          <w:rFonts w:cs="Arial"/>
          <w:szCs w:val="26"/>
        </w:rPr>
        <w:t xml:space="preserve"> </w:t>
      </w:r>
      <w:r>
        <w:rPr>
          <w:rFonts w:cs="Arial"/>
          <w:szCs w:val="26"/>
        </w:rPr>
        <w:t>прелива</w:t>
      </w:r>
      <w:r w:rsidRPr="007C6DB0">
        <w:rPr>
          <w:rFonts w:cs="Arial"/>
          <w:szCs w:val="26"/>
        </w:rPr>
        <w:t xml:space="preserve"> </w:t>
      </w:r>
      <w:r>
        <w:rPr>
          <w:rFonts w:cs="Arial"/>
          <w:szCs w:val="26"/>
        </w:rPr>
        <w:t>састоји</w:t>
      </w:r>
      <w:r w:rsidRPr="007C6DB0">
        <w:rPr>
          <w:rFonts w:cs="Arial"/>
          <w:szCs w:val="26"/>
        </w:rPr>
        <w:t xml:space="preserve"> </w:t>
      </w:r>
      <w:r>
        <w:rPr>
          <w:rFonts w:cs="Arial"/>
          <w:szCs w:val="26"/>
        </w:rPr>
        <w:t>се</w:t>
      </w:r>
      <w:r w:rsidRPr="007C6DB0">
        <w:rPr>
          <w:rFonts w:cs="Arial"/>
          <w:szCs w:val="26"/>
        </w:rPr>
        <w:t xml:space="preserve"> </w:t>
      </w:r>
      <w:r>
        <w:rPr>
          <w:rFonts w:cs="Arial"/>
          <w:szCs w:val="26"/>
        </w:rPr>
        <w:t>од</w:t>
      </w:r>
      <w:r w:rsidRPr="007C6DB0">
        <w:rPr>
          <w:rFonts w:cs="Arial"/>
          <w:szCs w:val="26"/>
        </w:rPr>
        <w:t xml:space="preserve"> 4 </w:t>
      </w:r>
      <w:r>
        <w:rPr>
          <w:rFonts w:cs="Arial"/>
          <w:szCs w:val="26"/>
        </w:rPr>
        <w:t>стуба</w:t>
      </w:r>
      <w:r w:rsidRPr="007C6DB0">
        <w:rPr>
          <w:rFonts w:cs="Arial"/>
          <w:szCs w:val="26"/>
        </w:rPr>
        <w:t xml:space="preserve">, </w:t>
      </w:r>
      <w:r>
        <w:rPr>
          <w:rFonts w:cs="Arial"/>
          <w:szCs w:val="26"/>
        </w:rPr>
        <w:t>постављена</w:t>
      </w:r>
      <w:r w:rsidRPr="007C6DB0">
        <w:rPr>
          <w:rFonts w:cs="Arial"/>
          <w:szCs w:val="26"/>
        </w:rPr>
        <w:t xml:space="preserve"> </w:t>
      </w:r>
      <w:r>
        <w:rPr>
          <w:rFonts w:cs="Arial"/>
          <w:szCs w:val="26"/>
        </w:rPr>
        <w:t>у</w:t>
      </w:r>
      <w:r w:rsidRPr="007C6DB0">
        <w:rPr>
          <w:rFonts w:cs="Arial"/>
          <w:szCs w:val="26"/>
        </w:rPr>
        <w:t xml:space="preserve"> </w:t>
      </w:r>
      <w:r>
        <w:rPr>
          <w:rFonts w:cs="Arial"/>
          <w:szCs w:val="26"/>
        </w:rPr>
        <w:t>квадратном</w:t>
      </w:r>
      <w:r w:rsidRPr="007C6DB0">
        <w:rPr>
          <w:rFonts w:cs="Arial"/>
          <w:szCs w:val="26"/>
        </w:rPr>
        <w:t xml:space="preserve"> </w:t>
      </w:r>
      <w:r>
        <w:rPr>
          <w:rFonts w:cs="Arial"/>
          <w:szCs w:val="26"/>
        </w:rPr>
        <w:t>распореду</w:t>
      </w:r>
      <w:r w:rsidRPr="007C6DB0">
        <w:rPr>
          <w:rFonts w:cs="Arial"/>
          <w:szCs w:val="26"/>
        </w:rPr>
        <w:t xml:space="preserve">, </w:t>
      </w:r>
      <w:r>
        <w:rPr>
          <w:rFonts w:cs="Arial"/>
          <w:szCs w:val="26"/>
        </w:rPr>
        <w:t>осног</w:t>
      </w:r>
      <w:r w:rsidRPr="007C6DB0">
        <w:rPr>
          <w:rFonts w:cs="Arial"/>
          <w:szCs w:val="26"/>
        </w:rPr>
        <w:t xml:space="preserve"> </w:t>
      </w:r>
      <w:r>
        <w:rPr>
          <w:rFonts w:cs="Arial"/>
          <w:szCs w:val="26"/>
        </w:rPr>
        <w:t>размака</w:t>
      </w:r>
      <w:r w:rsidRPr="007C6DB0">
        <w:rPr>
          <w:rFonts w:cs="Arial"/>
          <w:szCs w:val="26"/>
        </w:rPr>
        <w:t xml:space="preserve"> </w:t>
      </w:r>
      <w:r>
        <w:rPr>
          <w:rFonts w:cs="Arial"/>
          <w:szCs w:val="26"/>
        </w:rPr>
        <w:t>од</w:t>
      </w:r>
      <w:r w:rsidRPr="007C6DB0">
        <w:rPr>
          <w:rFonts w:cs="Arial"/>
          <w:szCs w:val="26"/>
        </w:rPr>
        <w:t xml:space="preserve"> </w:t>
      </w:r>
      <w:r>
        <w:rPr>
          <w:rFonts w:cs="Arial"/>
          <w:szCs w:val="26"/>
        </w:rPr>
        <w:t>приближно</w:t>
      </w:r>
      <w:r w:rsidRPr="007C6DB0">
        <w:rPr>
          <w:rFonts w:cs="Arial"/>
          <w:szCs w:val="26"/>
        </w:rPr>
        <w:t xml:space="preserve"> 1,7m.  </w:t>
      </w:r>
      <w:r>
        <w:rPr>
          <w:rFonts w:cs="Arial"/>
          <w:szCs w:val="26"/>
        </w:rPr>
        <w:t>Стубови</w:t>
      </w:r>
      <w:r w:rsidRPr="007C6DB0">
        <w:rPr>
          <w:rFonts w:cs="Arial"/>
          <w:szCs w:val="26"/>
        </w:rPr>
        <w:t xml:space="preserve"> </w:t>
      </w:r>
      <w:r>
        <w:rPr>
          <w:rFonts w:cs="Arial"/>
          <w:szCs w:val="26"/>
        </w:rPr>
        <w:t>су</w:t>
      </w:r>
      <w:r w:rsidRPr="007C6DB0">
        <w:rPr>
          <w:rFonts w:cs="Arial"/>
          <w:szCs w:val="26"/>
        </w:rPr>
        <w:t xml:space="preserve"> "G" </w:t>
      </w:r>
      <w:r>
        <w:rPr>
          <w:rFonts w:cs="Arial"/>
          <w:szCs w:val="26"/>
        </w:rPr>
        <w:t>пресека</w:t>
      </w:r>
      <w:r w:rsidRPr="007C6DB0">
        <w:rPr>
          <w:rFonts w:cs="Arial"/>
          <w:szCs w:val="26"/>
        </w:rPr>
        <w:t xml:space="preserve"> </w:t>
      </w:r>
      <w:r>
        <w:rPr>
          <w:rFonts w:cs="Arial"/>
          <w:szCs w:val="26"/>
        </w:rPr>
        <w:t>и</w:t>
      </w:r>
      <w:r w:rsidRPr="007C6DB0">
        <w:rPr>
          <w:rFonts w:cs="Arial"/>
          <w:szCs w:val="26"/>
        </w:rPr>
        <w:t xml:space="preserve"> </w:t>
      </w:r>
      <w:r>
        <w:rPr>
          <w:rFonts w:cs="Arial"/>
          <w:szCs w:val="26"/>
        </w:rPr>
        <w:t>висине</w:t>
      </w:r>
      <w:r w:rsidRPr="007C6DB0">
        <w:rPr>
          <w:rFonts w:cs="Arial"/>
          <w:szCs w:val="26"/>
        </w:rPr>
        <w:t xml:space="preserve"> 18,2m. </w:t>
      </w:r>
      <w:r>
        <w:rPr>
          <w:rFonts w:cs="Arial"/>
          <w:szCs w:val="26"/>
        </w:rPr>
        <w:t>По</w:t>
      </w:r>
      <w:r w:rsidRPr="007C6DB0">
        <w:rPr>
          <w:rFonts w:cs="Arial"/>
          <w:szCs w:val="26"/>
        </w:rPr>
        <w:t xml:space="preserve"> </w:t>
      </w:r>
      <w:r>
        <w:rPr>
          <w:rFonts w:cs="Arial"/>
          <w:szCs w:val="26"/>
        </w:rPr>
        <w:t>висини</w:t>
      </w:r>
      <w:r w:rsidRPr="007C6DB0">
        <w:rPr>
          <w:rFonts w:cs="Arial"/>
          <w:szCs w:val="26"/>
        </w:rPr>
        <w:t xml:space="preserve"> </w:t>
      </w:r>
      <w:r>
        <w:rPr>
          <w:rFonts w:cs="Arial"/>
          <w:szCs w:val="26"/>
        </w:rPr>
        <w:t>међусобно</w:t>
      </w:r>
      <w:r w:rsidRPr="007C6DB0">
        <w:rPr>
          <w:rFonts w:cs="Arial"/>
          <w:szCs w:val="26"/>
        </w:rPr>
        <w:t xml:space="preserve"> </w:t>
      </w:r>
      <w:r>
        <w:rPr>
          <w:rFonts w:cs="Arial"/>
          <w:szCs w:val="26"/>
        </w:rPr>
        <w:t>су</w:t>
      </w:r>
      <w:r w:rsidRPr="007C6DB0">
        <w:rPr>
          <w:rFonts w:cs="Arial"/>
          <w:szCs w:val="26"/>
        </w:rPr>
        <w:t xml:space="preserve"> </w:t>
      </w:r>
      <w:r>
        <w:rPr>
          <w:rFonts w:cs="Arial"/>
          <w:szCs w:val="26"/>
        </w:rPr>
        <w:t>укрућени</w:t>
      </w:r>
      <w:r w:rsidRPr="007C6DB0">
        <w:rPr>
          <w:rFonts w:cs="Arial"/>
          <w:szCs w:val="26"/>
        </w:rPr>
        <w:t xml:space="preserve"> </w:t>
      </w:r>
      <w:r>
        <w:rPr>
          <w:rFonts w:cs="Arial"/>
          <w:szCs w:val="26"/>
        </w:rPr>
        <w:t>гредама</w:t>
      </w:r>
      <w:r w:rsidRPr="007C6DB0">
        <w:rPr>
          <w:rFonts w:cs="Arial"/>
          <w:szCs w:val="26"/>
        </w:rPr>
        <w:t xml:space="preserve"> </w:t>
      </w:r>
      <w:r>
        <w:rPr>
          <w:rFonts w:cs="Arial"/>
          <w:szCs w:val="26"/>
        </w:rPr>
        <w:t>димензија</w:t>
      </w:r>
      <w:r w:rsidRPr="007C6DB0">
        <w:rPr>
          <w:rFonts w:cs="Arial"/>
          <w:szCs w:val="26"/>
        </w:rPr>
        <w:t xml:space="preserve"> b/d=30/40 cm </w:t>
      </w:r>
      <w:r>
        <w:rPr>
          <w:rFonts w:cs="Arial"/>
          <w:szCs w:val="26"/>
        </w:rPr>
        <w:t>које</w:t>
      </w:r>
      <w:r w:rsidRPr="007C6DB0">
        <w:rPr>
          <w:rFonts w:cs="Arial"/>
          <w:szCs w:val="26"/>
        </w:rPr>
        <w:t xml:space="preserve"> </w:t>
      </w:r>
      <w:r>
        <w:rPr>
          <w:rFonts w:cs="Arial"/>
          <w:szCs w:val="26"/>
        </w:rPr>
        <w:t>су</w:t>
      </w:r>
      <w:r w:rsidRPr="007C6DB0">
        <w:rPr>
          <w:rFonts w:cs="Arial"/>
          <w:szCs w:val="26"/>
        </w:rPr>
        <w:t xml:space="preserve"> </w:t>
      </w:r>
      <w:r>
        <w:rPr>
          <w:rFonts w:cs="Arial"/>
          <w:szCs w:val="26"/>
        </w:rPr>
        <w:t>у</w:t>
      </w:r>
      <w:r w:rsidRPr="007C6DB0">
        <w:rPr>
          <w:rFonts w:cs="Arial"/>
          <w:szCs w:val="26"/>
        </w:rPr>
        <w:t xml:space="preserve"> </w:t>
      </w:r>
      <w:r>
        <w:rPr>
          <w:rFonts w:cs="Arial"/>
          <w:szCs w:val="26"/>
        </w:rPr>
        <w:t>смакнутом</w:t>
      </w:r>
      <w:r w:rsidRPr="007C6DB0">
        <w:rPr>
          <w:rFonts w:cs="Arial"/>
          <w:szCs w:val="26"/>
        </w:rPr>
        <w:t xml:space="preserve"> </w:t>
      </w:r>
      <w:r>
        <w:rPr>
          <w:rFonts w:cs="Arial"/>
          <w:szCs w:val="26"/>
        </w:rPr>
        <w:t>распореду</w:t>
      </w:r>
      <w:r w:rsidRPr="007C6DB0">
        <w:rPr>
          <w:rFonts w:cs="Arial"/>
          <w:szCs w:val="26"/>
        </w:rPr>
        <w:t xml:space="preserve"> </w:t>
      </w:r>
      <w:r>
        <w:rPr>
          <w:rFonts w:cs="Arial"/>
          <w:szCs w:val="26"/>
        </w:rPr>
        <w:t>у</w:t>
      </w:r>
      <w:r w:rsidRPr="007C6DB0">
        <w:rPr>
          <w:rFonts w:cs="Arial"/>
          <w:szCs w:val="26"/>
        </w:rPr>
        <w:t xml:space="preserve"> 2 </w:t>
      </w:r>
      <w:r>
        <w:rPr>
          <w:rFonts w:cs="Arial"/>
          <w:szCs w:val="26"/>
        </w:rPr>
        <w:t>ортогонална</w:t>
      </w:r>
      <w:r w:rsidRPr="007C6DB0">
        <w:rPr>
          <w:rFonts w:cs="Arial"/>
          <w:szCs w:val="26"/>
        </w:rPr>
        <w:t xml:space="preserve"> </w:t>
      </w:r>
      <w:r>
        <w:rPr>
          <w:rFonts w:cs="Arial"/>
          <w:szCs w:val="26"/>
        </w:rPr>
        <w:t>правца</w:t>
      </w:r>
      <w:r w:rsidRPr="007C6DB0">
        <w:rPr>
          <w:rFonts w:cs="Arial"/>
          <w:szCs w:val="26"/>
        </w:rPr>
        <w:t xml:space="preserve">. </w:t>
      </w:r>
      <w:r>
        <w:rPr>
          <w:rFonts w:cs="Arial"/>
          <w:szCs w:val="26"/>
        </w:rPr>
        <w:t>Осни</w:t>
      </w:r>
      <w:r w:rsidRPr="007C6DB0">
        <w:rPr>
          <w:rFonts w:cs="Arial"/>
          <w:szCs w:val="26"/>
        </w:rPr>
        <w:t xml:space="preserve"> </w:t>
      </w:r>
      <w:r>
        <w:rPr>
          <w:rFonts w:cs="Arial"/>
          <w:szCs w:val="26"/>
        </w:rPr>
        <w:t>размак</w:t>
      </w:r>
      <w:r w:rsidRPr="007C6DB0">
        <w:rPr>
          <w:rFonts w:cs="Arial"/>
          <w:szCs w:val="26"/>
        </w:rPr>
        <w:t xml:space="preserve"> </w:t>
      </w:r>
      <w:r>
        <w:rPr>
          <w:rFonts w:cs="Arial"/>
          <w:szCs w:val="26"/>
        </w:rPr>
        <w:t>укрућења</w:t>
      </w:r>
      <w:r w:rsidRPr="007C6DB0">
        <w:rPr>
          <w:rFonts w:cs="Arial"/>
          <w:szCs w:val="26"/>
        </w:rPr>
        <w:t xml:space="preserve"> </w:t>
      </w:r>
      <w:r>
        <w:rPr>
          <w:rFonts w:cs="Arial"/>
          <w:szCs w:val="26"/>
        </w:rPr>
        <w:t>је</w:t>
      </w:r>
      <w:r w:rsidRPr="007C6DB0">
        <w:rPr>
          <w:rFonts w:cs="Arial"/>
          <w:szCs w:val="26"/>
        </w:rPr>
        <w:t xml:space="preserve"> 2,2m. </w:t>
      </w:r>
      <w:r>
        <w:rPr>
          <w:rFonts w:cs="Arial"/>
          <w:szCs w:val="26"/>
        </w:rPr>
        <w:t>Између</w:t>
      </w:r>
      <w:r w:rsidRPr="007C6DB0">
        <w:rPr>
          <w:rFonts w:cs="Arial"/>
          <w:szCs w:val="26"/>
        </w:rPr>
        <w:t xml:space="preserve"> </w:t>
      </w:r>
      <w:r>
        <w:rPr>
          <w:rFonts w:cs="Arial"/>
          <w:szCs w:val="26"/>
        </w:rPr>
        <w:t>свака</w:t>
      </w:r>
      <w:r w:rsidRPr="007C6DB0">
        <w:rPr>
          <w:rFonts w:cs="Arial"/>
          <w:szCs w:val="26"/>
        </w:rPr>
        <w:t xml:space="preserve"> 2 </w:t>
      </w:r>
      <w:r>
        <w:rPr>
          <w:rFonts w:cs="Arial"/>
          <w:szCs w:val="26"/>
        </w:rPr>
        <w:t>стуба</w:t>
      </w:r>
      <w:r w:rsidRPr="007C6DB0">
        <w:rPr>
          <w:rFonts w:cs="Arial"/>
          <w:szCs w:val="26"/>
        </w:rPr>
        <w:t xml:space="preserve"> </w:t>
      </w:r>
      <w:r>
        <w:rPr>
          <w:rFonts w:cs="Arial"/>
          <w:szCs w:val="26"/>
        </w:rPr>
        <w:t>постоје</w:t>
      </w:r>
      <w:r w:rsidRPr="007C6DB0">
        <w:rPr>
          <w:rFonts w:cs="Arial"/>
          <w:szCs w:val="26"/>
        </w:rPr>
        <w:t xml:space="preserve"> 2 </w:t>
      </w:r>
      <w:r>
        <w:rPr>
          <w:rFonts w:cs="Arial"/>
          <w:szCs w:val="26"/>
        </w:rPr>
        <w:t>реда</w:t>
      </w:r>
      <w:r w:rsidRPr="007C6DB0">
        <w:rPr>
          <w:rFonts w:cs="Arial"/>
          <w:szCs w:val="26"/>
        </w:rPr>
        <w:t xml:space="preserve"> </w:t>
      </w:r>
      <w:r>
        <w:rPr>
          <w:rFonts w:cs="Arial"/>
          <w:szCs w:val="26"/>
        </w:rPr>
        <w:t>талпи</w:t>
      </w:r>
      <w:r w:rsidRPr="007C6DB0">
        <w:rPr>
          <w:rFonts w:cs="Arial"/>
          <w:szCs w:val="26"/>
        </w:rPr>
        <w:t xml:space="preserve"> </w:t>
      </w:r>
      <w:r>
        <w:rPr>
          <w:rFonts w:cs="Arial"/>
          <w:szCs w:val="26"/>
        </w:rPr>
        <w:t>димензија</w:t>
      </w:r>
      <w:r w:rsidRPr="007C6DB0">
        <w:rPr>
          <w:rFonts w:cs="Arial"/>
          <w:szCs w:val="26"/>
        </w:rPr>
        <w:t xml:space="preserve"> b/d=14/20cm. </w:t>
      </w:r>
      <w:r>
        <w:rPr>
          <w:rFonts w:cs="Arial"/>
          <w:szCs w:val="26"/>
        </w:rPr>
        <w:t>Конструкција</w:t>
      </w:r>
      <w:r w:rsidRPr="007C6DB0">
        <w:rPr>
          <w:rFonts w:cs="Arial"/>
          <w:szCs w:val="26"/>
        </w:rPr>
        <w:t xml:space="preserve"> </w:t>
      </w:r>
      <w:r>
        <w:rPr>
          <w:rFonts w:cs="Arial"/>
          <w:szCs w:val="26"/>
        </w:rPr>
        <w:t>је</w:t>
      </w:r>
      <w:r w:rsidRPr="007C6DB0">
        <w:rPr>
          <w:rFonts w:cs="Arial"/>
          <w:szCs w:val="26"/>
        </w:rPr>
        <w:t xml:space="preserve"> </w:t>
      </w:r>
      <w:r>
        <w:rPr>
          <w:rFonts w:cs="Arial"/>
          <w:szCs w:val="26"/>
        </w:rPr>
        <w:t>фундирана</w:t>
      </w:r>
      <w:r w:rsidRPr="007C6DB0">
        <w:rPr>
          <w:rFonts w:cs="Arial"/>
          <w:szCs w:val="26"/>
        </w:rPr>
        <w:t xml:space="preserve"> </w:t>
      </w:r>
      <w:r>
        <w:rPr>
          <w:rFonts w:cs="Arial"/>
          <w:szCs w:val="26"/>
        </w:rPr>
        <w:t>на</w:t>
      </w:r>
      <w:r w:rsidRPr="007C6DB0">
        <w:rPr>
          <w:rFonts w:cs="Arial"/>
          <w:szCs w:val="26"/>
        </w:rPr>
        <w:t xml:space="preserve"> </w:t>
      </w:r>
      <w:r>
        <w:rPr>
          <w:rFonts w:cs="Arial"/>
          <w:szCs w:val="26"/>
        </w:rPr>
        <w:t>плочи</w:t>
      </w:r>
      <w:r w:rsidRPr="007C6DB0">
        <w:rPr>
          <w:rFonts w:cs="Arial"/>
          <w:szCs w:val="26"/>
        </w:rPr>
        <w:t xml:space="preserve"> </w:t>
      </w:r>
      <w:r>
        <w:rPr>
          <w:rFonts w:cs="Arial"/>
          <w:szCs w:val="26"/>
        </w:rPr>
        <w:t>дебљине</w:t>
      </w:r>
      <w:r w:rsidRPr="007C6DB0">
        <w:rPr>
          <w:rFonts w:cs="Arial"/>
          <w:szCs w:val="26"/>
        </w:rPr>
        <w:t xml:space="preserve"> 2m, </w:t>
      </w:r>
      <w:r>
        <w:rPr>
          <w:rFonts w:cs="Arial"/>
          <w:szCs w:val="26"/>
        </w:rPr>
        <w:t>димензија</w:t>
      </w:r>
      <w:r w:rsidRPr="007C6DB0">
        <w:rPr>
          <w:rFonts w:cs="Arial"/>
          <w:szCs w:val="26"/>
        </w:rPr>
        <w:t xml:space="preserve"> 6•6m.</w:t>
      </w:r>
    </w:p>
    <w:p w:rsidR="007C6DB0" w:rsidRPr="007C6DB0" w:rsidRDefault="007C6DB0" w:rsidP="007C6DB0">
      <w:pPr>
        <w:spacing w:after="120"/>
        <w:ind w:firstLine="709"/>
        <w:rPr>
          <w:rFonts w:cs="Arial"/>
          <w:szCs w:val="26"/>
        </w:rPr>
      </w:pPr>
      <w:r>
        <w:rPr>
          <w:rFonts w:cs="Arial"/>
          <w:szCs w:val="26"/>
        </w:rPr>
        <w:t>Стубови</w:t>
      </w:r>
      <w:r w:rsidRPr="007C6DB0">
        <w:rPr>
          <w:rFonts w:cs="Arial"/>
          <w:szCs w:val="26"/>
        </w:rPr>
        <w:t xml:space="preserve"> </w:t>
      </w:r>
      <w:r>
        <w:rPr>
          <w:rFonts w:cs="Arial"/>
          <w:szCs w:val="26"/>
        </w:rPr>
        <w:t>новопројектованог</w:t>
      </w:r>
      <w:r w:rsidRPr="007C6DB0">
        <w:rPr>
          <w:rFonts w:cs="Arial"/>
          <w:szCs w:val="26"/>
        </w:rPr>
        <w:t xml:space="preserve"> </w:t>
      </w:r>
      <w:r>
        <w:rPr>
          <w:rFonts w:cs="Arial"/>
          <w:szCs w:val="26"/>
        </w:rPr>
        <w:t>надвишења</w:t>
      </w:r>
      <w:r w:rsidRPr="007C6DB0">
        <w:rPr>
          <w:rFonts w:cs="Arial"/>
          <w:szCs w:val="26"/>
        </w:rPr>
        <w:t xml:space="preserve"> </w:t>
      </w:r>
      <w:r>
        <w:rPr>
          <w:rFonts w:cs="Arial"/>
          <w:szCs w:val="26"/>
        </w:rPr>
        <w:t>прате</w:t>
      </w:r>
      <w:r w:rsidRPr="007C6DB0">
        <w:rPr>
          <w:rFonts w:cs="Arial"/>
          <w:szCs w:val="26"/>
        </w:rPr>
        <w:t xml:space="preserve"> </w:t>
      </w:r>
      <w:r>
        <w:rPr>
          <w:rFonts w:cs="Arial"/>
          <w:szCs w:val="26"/>
        </w:rPr>
        <w:t>геометрију</w:t>
      </w:r>
      <w:r w:rsidRPr="007C6DB0">
        <w:rPr>
          <w:rFonts w:cs="Arial"/>
          <w:szCs w:val="26"/>
        </w:rPr>
        <w:t xml:space="preserve"> </w:t>
      </w:r>
      <w:r>
        <w:rPr>
          <w:rFonts w:cs="Arial"/>
          <w:szCs w:val="26"/>
        </w:rPr>
        <w:t>постојећег</w:t>
      </w:r>
      <w:r w:rsidRPr="007C6DB0">
        <w:rPr>
          <w:rFonts w:cs="Arial"/>
          <w:szCs w:val="26"/>
        </w:rPr>
        <w:t xml:space="preserve"> </w:t>
      </w:r>
      <w:r>
        <w:rPr>
          <w:rFonts w:cs="Arial"/>
          <w:szCs w:val="26"/>
        </w:rPr>
        <w:t>дела</w:t>
      </w:r>
      <w:r w:rsidRPr="007C6DB0">
        <w:rPr>
          <w:rFonts w:cs="Arial"/>
          <w:szCs w:val="26"/>
        </w:rPr>
        <w:t xml:space="preserve">. </w:t>
      </w:r>
      <w:r>
        <w:rPr>
          <w:rFonts w:cs="Arial"/>
          <w:szCs w:val="26"/>
        </w:rPr>
        <w:t>Укрућени</w:t>
      </w:r>
      <w:r w:rsidRPr="007C6DB0">
        <w:rPr>
          <w:rFonts w:cs="Arial"/>
          <w:szCs w:val="26"/>
        </w:rPr>
        <w:t xml:space="preserve"> </w:t>
      </w:r>
      <w:r>
        <w:rPr>
          <w:rFonts w:cs="Arial"/>
          <w:szCs w:val="26"/>
        </w:rPr>
        <w:t>су</w:t>
      </w:r>
      <w:r w:rsidRPr="007C6DB0">
        <w:rPr>
          <w:rFonts w:cs="Arial"/>
          <w:szCs w:val="26"/>
        </w:rPr>
        <w:t xml:space="preserve"> </w:t>
      </w:r>
      <w:r>
        <w:rPr>
          <w:rFonts w:cs="Arial"/>
          <w:szCs w:val="26"/>
        </w:rPr>
        <w:t>гредама</w:t>
      </w:r>
      <w:r w:rsidRPr="007C6DB0">
        <w:rPr>
          <w:rFonts w:cs="Arial"/>
          <w:szCs w:val="26"/>
        </w:rPr>
        <w:t xml:space="preserve"> </w:t>
      </w:r>
      <w:r>
        <w:rPr>
          <w:rFonts w:cs="Arial"/>
          <w:szCs w:val="26"/>
        </w:rPr>
        <w:t>истог</w:t>
      </w:r>
      <w:r w:rsidRPr="007C6DB0">
        <w:rPr>
          <w:rFonts w:cs="Arial"/>
          <w:szCs w:val="26"/>
        </w:rPr>
        <w:t xml:space="preserve"> </w:t>
      </w:r>
      <w:r>
        <w:rPr>
          <w:rFonts w:cs="Arial"/>
          <w:szCs w:val="26"/>
        </w:rPr>
        <w:t>попрећног</w:t>
      </w:r>
      <w:r w:rsidRPr="007C6DB0">
        <w:rPr>
          <w:rFonts w:cs="Arial"/>
          <w:szCs w:val="26"/>
        </w:rPr>
        <w:t xml:space="preserve"> </w:t>
      </w:r>
      <w:r>
        <w:rPr>
          <w:rFonts w:cs="Arial"/>
          <w:szCs w:val="26"/>
        </w:rPr>
        <w:t>пресека</w:t>
      </w:r>
      <w:r w:rsidRPr="007C6DB0">
        <w:rPr>
          <w:rFonts w:cs="Arial"/>
          <w:szCs w:val="26"/>
        </w:rPr>
        <w:t xml:space="preserve"> </w:t>
      </w:r>
      <w:r>
        <w:rPr>
          <w:rFonts w:cs="Arial"/>
          <w:szCs w:val="26"/>
        </w:rPr>
        <w:t>на</w:t>
      </w:r>
      <w:r w:rsidRPr="007C6DB0">
        <w:rPr>
          <w:rFonts w:cs="Arial"/>
          <w:szCs w:val="26"/>
        </w:rPr>
        <w:t xml:space="preserve"> 2,5m </w:t>
      </w:r>
      <w:r>
        <w:rPr>
          <w:rFonts w:cs="Arial"/>
          <w:szCs w:val="26"/>
        </w:rPr>
        <w:t>посматрано</w:t>
      </w:r>
      <w:r w:rsidRPr="007C6DB0">
        <w:rPr>
          <w:rFonts w:cs="Arial"/>
          <w:szCs w:val="26"/>
        </w:rPr>
        <w:t xml:space="preserve"> </w:t>
      </w:r>
      <w:r>
        <w:rPr>
          <w:rFonts w:cs="Arial"/>
          <w:szCs w:val="26"/>
        </w:rPr>
        <w:t>по</w:t>
      </w:r>
      <w:r w:rsidRPr="007C6DB0">
        <w:rPr>
          <w:rFonts w:cs="Arial"/>
          <w:szCs w:val="26"/>
        </w:rPr>
        <w:t xml:space="preserve"> </w:t>
      </w:r>
      <w:r>
        <w:rPr>
          <w:rFonts w:cs="Arial"/>
          <w:szCs w:val="26"/>
        </w:rPr>
        <w:t>висини</w:t>
      </w:r>
      <w:r w:rsidRPr="007C6DB0">
        <w:rPr>
          <w:rFonts w:cs="Arial"/>
          <w:szCs w:val="26"/>
        </w:rPr>
        <w:t xml:space="preserve"> </w:t>
      </w:r>
      <w:r>
        <w:rPr>
          <w:rFonts w:cs="Arial"/>
          <w:szCs w:val="26"/>
        </w:rPr>
        <w:t>стуба</w:t>
      </w:r>
      <w:r w:rsidRPr="007C6DB0">
        <w:rPr>
          <w:rFonts w:cs="Arial"/>
          <w:szCs w:val="26"/>
        </w:rPr>
        <w:t xml:space="preserve">. </w:t>
      </w:r>
      <w:r>
        <w:rPr>
          <w:rFonts w:cs="Arial"/>
          <w:szCs w:val="26"/>
        </w:rPr>
        <w:t>Нове</w:t>
      </w:r>
      <w:r w:rsidRPr="007C6DB0">
        <w:rPr>
          <w:rFonts w:cs="Arial"/>
          <w:szCs w:val="26"/>
        </w:rPr>
        <w:t xml:space="preserve"> </w:t>
      </w:r>
      <w:r>
        <w:rPr>
          <w:rFonts w:cs="Arial"/>
          <w:szCs w:val="26"/>
        </w:rPr>
        <w:t>талпе</w:t>
      </w:r>
      <w:r w:rsidRPr="007C6DB0">
        <w:rPr>
          <w:rFonts w:cs="Arial"/>
          <w:szCs w:val="26"/>
        </w:rPr>
        <w:t xml:space="preserve"> </w:t>
      </w:r>
      <w:r>
        <w:rPr>
          <w:rFonts w:cs="Arial"/>
          <w:szCs w:val="26"/>
        </w:rPr>
        <w:t>су</w:t>
      </w:r>
      <w:r w:rsidRPr="007C6DB0">
        <w:rPr>
          <w:rFonts w:cs="Arial"/>
          <w:szCs w:val="26"/>
        </w:rPr>
        <w:t xml:space="preserve"> </w:t>
      </w:r>
      <w:r>
        <w:rPr>
          <w:rFonts w:cs="Arial"/>
          <w:szCs w:val="26"/>
        </w:rPr>
        <w:t>испројектоване</w:t>
      </w:r>
      <w:r w:rsidRPr="007C6DB0">
        <w:rPr>
          <w:rFonts w:cs="Arial"/>
          <w:szCs w:val="26"/>
        </w:rPr>
        <w:t xml:space="preserve"> </w:t>
      </w:r>
      <w:r>
        <w:rPr>
          <w:rFonts w:cs="Arial"/>
          <w:szCs w:val="26"/>
        </w:rPr>
        <w:t>димензија</w:t>
      </w:r>
      <w:r w:rsidRPr="007C6DB0">
        <w:rPr>
          <w:rFonts w:cs="Arial"/>
          <w:szCs w:val="26"/>
        </w:rPr>
        <w:t xml:space="preserve"> b/d=14/15cm </w:t>
      </w:r>
      <w:r>
        <w:rPr>
          <w:rFonts w:cs="Arial"/>
          <w:szCs w:val="26"/>
        </w:rPr>
        <w:t>да</w:t>
      </w:r>
      <w:r w:rsidRPr="007C6DB0">
        <w:rPr>
          <w:rFonts w:cs="Arial"/>
          <w:szCs w:val="26"/>
        </w:rPr>
        <w:t xml:space="preserve"> </w:t>
      </w:r>
      <w:r>
        <w:rPr>
          <w:rFonts w:cs="Arial"/>
          <w:szCs w:val="26"/>
        </w:rPr>
        <w:t>би</w:t>
      </w:r>
      <w:r w:rsidRPr="007C6DB0">
        <w:rPr>
          <w:rFonts w:cs="Arial"/>
          <w:szCs w:val="26"/>
        </w:rPr>
        <w:t xml:space="preserve"> </w:t>
      </w:r>
      <w:r>
        <w:rPr>
          <w:rFonts w:cs="Arial"/>
          <w:szCs w:val="26"/>
        </w:rPr>
        <w:t>биле</w:t>
      </w:r>
      <w:r w:rsidRPr="007C6DB0">
        <w:rPr>
          <w:rFonts w:cs="Arial"/>
          <w:szCs w:val="26"/>
        </w:rPr>
        <w:t xml:space="preserve"> </w:t>
      </w:r>
      <w:r>
        <w:rPr>
          <w:rFonts w:cs="Arial"/>
          <w:szCs w:val="26"/>
        </w:rPr>
        <w:t>мање</w:t>
      </w:r>
      <w:r w:rsidRPr="007C6DB0">
        <w:rPr>
          <w:rFonts w:cs="Arial"/>
          <w:szCs w:val="26"/>
        </w:rPr>
        <w:t xml:space="preserve"> </w:t>
      </w:r>
      <w:r>
        <w:rPr>
          <w:rFonts w:cs="Arial"/>
          <w:szCs w:val="26"/>
        </w:rPr>
        <w:t>тежине</w:t>
      </w:r>
      <w:r w:rsidRPr="007C6DB0">
        <w:rPr>
          <w:rFonts w:cs="Arial"/>
          <w:szCs w:val="26"/>
        </w:rPr>
        <w:t xml:space="preserve"> </w:t>
      </w:r>
      <w:r>
        <w:rPr>
          <w:rFonts w:cs="Arial"/>
          <w:szCs w:val="26"/>
        </w:rPr>
        <w:t>од</w:t>
      </w:r>
      <w:r w:rsidRPr="007C6DB0">
        <w:rPr>
          <w:rFonts w:cs="Arial"/>
          <w:szCs w:val="26"/>
        </w:rPr>
        <w:t xml:space="preserve"> </w:t>
      </w:r>
      <w:r>
        <w:rPr>
          <w:rFonts w:cs="Arial"/>
          <w:szCs w:val="26"/>
        </w:rPr>
        <w:t>постојећих</w:t>
      </w:r>
      <w:r w:rsidRPr="007C6DB0">
        <w:rPr>
          <w:rFonts w:cs="Arial"/>
          <w:szCs w:val="26"/>
        </w:rPr>
        <w:t xml:space="preserve"> </w:t>
      </w:r>
      <w:r>
        <w:rPr>
          <w:rFonts w:cs="Arial"/>
          <w:szCs w:val="26"/>
        </w:rPr>
        <w:t>због</w:t>
      </w:r>
      <w:r w:rsidRPr="007C6DB0">
        <w:rPr>
          <w:rFonts w:cs="Arial"/>
          <w:szCs w:val="26"/>
        </w:rPr>
        <w:t xml:space="preserve"> </w:t>
      </w:r>
      <w:r>
        <w:rPr>
          <w:rFonts w:cs="Arial"/>
          <w:szCs w:val="26"/>
        </w:rPr>
        <w:t>лакшег</w:t>
      </w:r>
      <w:r w:rsidRPr="007C6DB0">
        <w:rPr>
          <w:rFonts w:cs="Arial"/>
          <w:szCs w:val="26"/>
        </w:rPr>
        <w:t xml:space="preserve"> </w:t>
      </w:r>
      <w:r>
        <w:rPr>
          <w:rFonts w:cs="Arial"/>
          <w:szCs w:val="26"/>
        </w:rPr>
        <w:t>манипулисања</w:t>
      </w:r>
      <w:r w:rsidRPr="007C6DB0">
        <w:rPr>
          <w:rFonts w:cs="Arial"/>
          <w:szCs w:val="26"/>
        </w:rPr>
        <w:t xml:space="preserve">. </w:t>
      </w:r>
    </w:p>
    <w:p w:rsidR="007C6DB0" w:rsidRPr="007C6DB0" w:rsidRDefault="007C6DB0" w:rsidP="007C6DB0">
      <w:pPr>
        <w:spacing w:after="120"/>
        <w:ind w:firstLine="706"/>
        <w:rPr>
          <w:rFonts w:cs="Arial"/>
          <w:szCs w:val="26"/>
        </w:rPr>
      </w:pPr>
      <w:r>
        <w:rPr>
          <w:rFonts w:cs="Arial"/>
          <w:szCs w:val="26"/>
        </w:rPr>
        <w:t>Надоградња</w:t>
      </w:r>
      <w:r w:rsidRPr="007C6DB0">
        <w:rPr>
          <w:rFonts w:cs="Arial"/>
          <w:szCs w:val="26"/>
        </w:rPr>
        <w:t xml:space="preserve"> </w:t>
      </w:r>
      <w:r>
        <w:rPr>
          <w:rFonts w:cs="Arial"/>
          <w:szCs w:val="26"/>
        </w:rPr>
        <w:t>преливног</w:t>
      </w:r>
      <w:r w:rsidRPr="007C6DB0">
        <w:rPr>
          <w:rFonts w:cs="Arial"/>
          <w:szCs w:val="26"/>
        </w:rPr>
        <w:t xml:space="preserve"> </w:t>
      </w:r>
      <w:r>
        <w:rPr>
          <w:rFonts w:cs="Arial"/>
          <w:szCs w:val="26"/>
        </w:rPr>
        <w:t>шахта</w:t>
      </w:r>
      <w:r w:rsidRPr="007C6DB0">
        <w:rPr>
          <w:rFonts w:cs="Arial"/>
          <w:szCs w:val="26"/>
        </w:rPr>
        <w:t xml:space="preserve"> </w:t>
      </w:r>
      <w:r>
        <w:rPr>
          <w:rFonts w:cs="Arial"/>
          <w:szCs w:val="26"/>
        </w:rPr>
        <w:t>предвиђа</w:t>
      </w:r>
      <w:r w:rsidRPr="007C6DB0">
        <w:rPr>
          <w:rFonts w:cs="Arial"/>
          <w:szCs w:val="26"/>
        </w:rPr>
        <w:t xml:space="preserve"> </w:t>
      </w:r>
      <w:r>
        <w:rPr>
          <w:rFonts w:cs="Arial"/>
          <w:szCs w:val="26"/>
        </w:rPr>
        <w:t>армирано</w:t>
      </w:r>
      <w:r w:rsidRPr="007C6DB0">
        <w:rPr>
          <w:rFonts w:cs="Arial"/>
          <w:szCs w:val="26"/>
        </w:rPr>
        <w:t>-</w:t>
      </w:r>
      <w:r>
        <w:rPr>
          <w:rFonts w:cs="Arial"/>
          <w:szCs w:val="26"/>
        </w:rPr>
        <w:t>бетонске</w:t>
      </w:r>
      <w:r w:rsidRPr="007C6DB0">
        <w:rPr>
          <w:rFonts w:cs="Arial"/>
          <w:szCs w:val="26"/>
        </w:rPr>
        <w:t xml:space="preserve"> </w:t>
      </w:r>
      <w:r>
        <w:rPr>
          <w:rFonts w:cs="Arial"/>
          <w:szCs w:val="26"/>
        </w:rPr>
        <w:t>и</w:t>
      </w:r>
      <w:r w:rsidRPr="007C6DB0">
        <w:rPr>
          <w:rFonts w:cs="Arial"/>
          <w:szCs w:val="26"/>
        </w:rPr>
        <w:t xml:space="preserve"> </w:t>
      </w:r>
      <w:r>
        <w:rPr>
          <w:rFonts w:cs="Arial"/>
          <w:szCs w:val="26"/>
        </w:rPr>
        <w:t>челичарске</w:t>
      </w:r>
      <w:r w:rsidRPr="007C6DB0">
        <w:rPr>
          <w:rFonts w:cs="Arial"/>
          <w:szCs w:val="26"/>
        </w:rPr>
        <w:t xml:space="preserve"> </w:t>
      </w:r>
      <w:r>
        <w:rPr>
          <w:rFonts w:cs="Arial"/>
          <w:szCs w:val="26"/>
        </w:rPr>
        <w:t>радове</w:t>
      </w:r>
      <w:r w:rsidRPr="007C6DB0">
        <w:rPr>
          <w:rFonts w:cs="Arial"/>
          <w:szCs w:val="26"/>
        </w:rPr>
        <w:t xml:space="preserve"> </w:t>
      </w:r>
      <w:r>
        <w:rPr>
          <w:rFonts w:cs="Arial"/>
          <w:szCs w:val="26"/>
        </w:rPr>
        <w:t>који</w:t>
      </w:r>
      <w:r w:rsidRPr="007C6DB0">
        <w:rPr>
          <w:rFonts w:cs="Arial"/>
          <w:szCs w:val="26"/>
        </w:rPr>
        <w:t xml:space="preserve"> </w:t>
      </w:r>
      <w:r>
        <w:rPr>
          <w:rFonts w:cs="Arial"/>
          <w:szCs w:val="26"/>
        </w:rPr>
        <w:t>би</w:t>
      </w:r>
      <w:r w:rsidRPr="007C6DB0">
        <w:rPr>
          <w:rFonts w:cs="Arial"/>
          <w:szCs w:val="26"/>
        </w:rPr>
        <w:t xml:space="preserve"> </w:t>
      </w:r>
      <w:r>
        <w:rPr>
          <w:rFonts w:cs="Arial"/>
          <w:szCs w:val="26"/>
        </w:rPr>
        <w:t>у</w:t>
      </w:r>
      <w:r w:rsidRPr="007C6DB0">
        <w:rPr>
          <w:rFonts w:cs="Arial"/>
          <w:szCs w:val="26"/>
        </w:rPr>
        <w:t xml:space="preserve"> </w:t>
      </w:r>
      <w:r>
        <w:rPr>
          <w:rFonts w:cs="Arial"/>
          <w:szCs w:val="26"/>
        </w:rPr>
        <w:t>највећем</w:t>
      </w:r>
      <w:r w:rsidRPr="007C6DB0">
        <w:rPr>
          <w:rFonts w:cs="Arial"/>
          <w:szCs w:val="26"/>
        </w:rPr>
        <w:t xml:space="preserve"> </w:t>
      </w:r>
      <w:r>
        <w:rPr>
          <w:rFonts w:cs="Arial"/>
          <w:szCs w:val="26"/>
        </w:rPr>
        <w:t>обиму</w:t>
      </w:r>
      <w:r w:rsidRPr="007C6DB0">
        <w:rPr>
          <w:rFonts w:cs="Arial"/>
          <w:szCs w:val="26"/>
        </w:rPr>
        <w:t xml:space="preserve"> </w:t>
      </w:r>
      <w:r>
        <w:rPr>
          <w:rFonts w:cs="Arial"/>
          <w:szCs w:val="26"/>
        </w:rPr>
        <w:t>требали</w:t>
      </w:r>
      <w:r w:rsidRPr="007C6DB0">
        <w:rPr>
          <w:rFonts w:cs="Arial"/>
          <w:szCs w:val="26"/>
        </w:rPr>
        <w:t xml:space="preserve"> </w:t>
      </w:r>
      <w:r>
        <w:rPr>
          <w:rFonts w:cs="Arial"/>
          <w:szCs w:val="26"/>
        </w:rPr>
        <w:t>да</w:t>
      </w:r>
      <w:r w:rsidRPr="007C6DB0">
        <w:rPr>
          <w:rFonts w:cs="Arial"/>
          <w:szCs w:val="26"/>
        </w:rPr>
        <w:t xml:space="preserve"> </w:t>
      </w:r>
      <w:r>
        <w:rPr>
          <w:rFonts w:cs="Arial"/>
          <w:szCs w:val="26"/>
        </w:rPr>
        <w:t>се</w:t>
      </w:r>
      <w:r w:rsidRPr="007C6DB0">
        <w:rPr>
          <w:rFonts w:cs="Arial"/>
          <w:szCs w:val="26"/>
        </w:rPr>
        <w:t xml:space="preserve"> </w:t>
      </w:r>
      <w:r>
        <w:rPr>
          <w:rFonts w:cs="Arial"/>
          <w:szCs w:val="26"/>
        </w:rPr>
        <w:t>изводе</w:t>
      </w:r>
      <w:r w:rsidRPr="007C6DB0">
        <w:rPr>
          <w:rFonts w:cs="Arial"/>
          <w:szCs w:val="26"/>
        </w:rPr>
        <w:t xml:space="preserve"> </w:t>
      </w:r>
      <w:r>
        <w:rPr>
          <w:rFonts w:cs="Arial"/>
          <w:szCs w:val="26"/>
        </w:rPr>
        <w:t>на</w:t>
      </w:r>
      <w:r w:rsidRPr="007C6DB0">
        <w:rPr>
          <w:rFonts w:cs="Arial"/>
          <w:szCs w:val="26"/>
        </w:rPr>
        <w:t xml:space="preserve"> </w:t>
      </w:r>
      <w:r>
        <w:rPr>
          <w:rFonts w:cs="Arial"/>
          <w:szCs w:val="26"/>
        </w:rPr>
        <w:t>лицу</w:t>
      </w:r>
      <w:r w:rsidRPr="007C6DB0">
        <w:rPr>
          <w:rFonts w:cs="Arial"/>
          <w:szCs w:val="26"/>
        </w:rPr>
        <w:t xml:space="preserve"> </w:t>
      </w:r>
      <w:r>
        <w:rPr>
          <w:rFonts w:cs="Arial"/>
          <w:szCs w:val="26"/>
        </w:rPr>
        <w:t>места</w:t>
      </w:r>
      <w:r w:rsidRPr="007C6DB0">
        <w:rPr>
          <w:rFonts w:cs="Arial"/>
          <w:szCs w:val="26"/>
        </w:rPr>
        <w:t xml:space="preserve"> </w:t>
      </w:r>
      <w:r>
        <w:rPr>
          <w:rFonts w:cs="Arial"/>
          <w:szCs w:val="26"/>
        </w:rPr>
        <w:t>уз</w:t>
      </w:r>
      <w:r w:rsidRPr="007C6DB0">
        <w:rPr>
          <w:rFonts w:cs="Arial"/>
          <w:szCs w:val="26"/>
        </w:rPr>
        <w:t xml:space="preserve"> </w:t>
      </w:r>
      <w:r>
        <w:rPr>
          <w:rFonts w:cs="Arial"/>
          <w:szCs w:val="26"/>
        </w:rPr>
        <w:t>помоћ</w:t>
      </w:r>
      <w:r w:rsidRPr="007C6DB0">
        <w:rPr>
          <w:rFonts w:cs="Arial"/>
          <w:szCs w:val="26"/>
        </w:rPr>
        <w:t xml:space="preserve"> </w:t>
      </w:r>
      <w:r>
        <w:rPr>
          <w:rFonts w:cs="Arial"/>
          <w:szCs w:val="26"/>
        </w:rPr>
        <w:t>механизованог</w:t>
      </w:r>
      <w:r w:rsidRPr="007C6DB0">
        <w:rPr>
          <w:rFonts w:cs="Arial"/>
          <w:szCs w:val="26"/>
        </w:rPr>
        <w:t xml:space="preserve"> </w:t>
      </w:r>
      <w:r>
        <w:rPr>
          <w:rFonts w:cs="Arial"/>
          <w:szCs w:val="26"/>
        </w:rPr>
        <w:t>рада</w:t>
      </w:r>
      <w:r w:rsidRPr="007C6DB0">
        <w:rPr>
          <w:rFonts w:cs="Arial"/>
          <w:szCs w:val="26"/>
        </w:rPr>
        <w:t xml:space="preserve"> </w:t>
      </w:r>
      <w:r>
        <w:rPr>
          <w:rFonts w:cs="Arial"/>
          <w:szCs w:val="26"/>
        </w:rPr>
        <w:t>како</w:t>
      </w:r>
      <w:r w:rsidRPr="007C6DB0">
        <w:rPr>
          <w:rFonts w:cs="Arial"/>
          <w:szCs w:val="26"/>
        </w:rPr>
        <w:t xml:space="preserve"> </w:t>
      </w:r>
      <w:r>
        <w:rPr>
          <w:rFonts w:cs="Arial"/>
          <w:szCs w:val="26"/>
        </w:rPr>
        <w:t>би</w:t>
      </w:r>
      <w:r w:rsidRPr="007C6DB0">
        <w:rPr>
          <w:rFonts w:cs="Arial"/>
          <w:szCs w:val="26"/>
        </w:rPr>
        <w:t xml:space="preserve"> </w:t>
      </w:r>
      <w:r>
        <w:rPr>
          <w:rFonts w:cs="Arial"/>
          <w:szCs w:val="26"/>
        </w:rPr>
        <w:t>се</w:t>
      </w:r>
      <w:r w:rsidRPr="007C6DB0">
        <w:rPr>
          <w:rFonts w:cs="Arial"/>
          <w:szCs w:val="26"/>
        </w:rPr>
        <w:t xml:space="preserve"> </w:t>
      </w:r>
      <w:r>
        <w:rPr>
          <w:rFonts w:cs="Arial"/>
          <w:szCs w:val="26"/>
        </w:rPr>
        <w:t>постигао</w:t>
      </w:r>
      <w:r w:rsidRPr="007C6DB0">
        <w:rPr>
          <w:rFonts w:cs="Arial"/>
          <w:szCs w:val="26"/>
        </w:rPr>
        <w:t xml:space="preserve"> </w:t>
      </w:r>
      <w:r>
        <w:rPr>
          <w:rFonts w:cs="Arial"/>
          <w:szCs w:val="26"/>
        </w:rPr>
        <w:t>тражени</w:t>
      </w:r>
      <w:r w:rsidRPr="007C6DB0">
        <w:rPr>
          <w:rFonts w:cs="Arial"/>
          <w:szCs w:val="26"/>
        </w:rPr>
        <w:t xml:space="preserve"> </w:t>
      </w:r>
      <w:r>
        <w:rPr>
          <w:rFonts w:cs="Arial"/>
          <w:szCs w:val="26"/>
        </w:rPr>
        <w:t>квалитет</w:t>
      </w:r>
      <w:r w:rsidRPr="007C6DB0">
        <w:rPr>
          <w:rFonts w:cs="Arial"/>
          <w:szCs w:val="26"/>
        </w:rPr>
        <w:t xml:space="preserve"> </w:t>
      </w:r>
      <w:r>
        <w:rPr>
          <w:rFonts w:cs="Arial"/>
          <w:szCs w:val="26"/>
        </w:rPr>
        <w:t>бетонске</w:t>
      </w:r>
      <w:r w:rsidRPr="007C6DB0">
        <w:rPr>
          <w:rFonts w:cs="Arial"/>
          <w:szCs w:val="26"/>
        </w:rPr>
        <w:t xml:space="preserve"> </w:t>
      </w:r>
      <w:r>
        <w:rPr>
          <w:rFonts w:cs="Arial"/>
          <w:szCs w:val="26"/>
        </w:rPr>
        <w:t>конструкције</w:t>
      </w:r>
      <w:r w:rsidRPr="007C6DB0">
        <w:rPr>
          <w:rFonts w:cs="Arial"/>
          <w:szCs w:val="26"/>
        </w:rPr>
        <w:t xml:space="preserve">. </w:t>
      </w:r>
      <w:r>
        <w:rPr>
          <w:rFonts w:cs="Arial"/>
          <w:szCs w:val="26"/>
        </w:rPr>
        <w:t>Осим</w:t>
      </w:r>
      <w:r w:rsidRPr="007C6DB0">
        <w:rPr>
          <w:rFonts w:cs="Arial"/>
          <w:szCs w:val="26"/>
        </w:rPr>
        <w:t xml:space="preserve"> </w:t>
      </w:r>
      <w:r>
        <w:rPr>
          <w:rFonts w:cs="Arial"/>
          <w:szCs w:val="26"/>
        </w:rPr>
        <w:t>радова</w:t>
      </w:r>
      <w:r w:rsidRPr="007C6DB0">
        <w:rPr>
          <w:rFonts w:cs="Arial"/>
          <w:szCs w:val="26"/>
        </w:rPr>
        <w:t xml:space="preserve"> </w:t>
      </w:r>
      <w:r>
        <w:rPr>
          <w:rFonts w:cs="Arial"/>
          <w:szCs w:val="26"/>
        </w:rPr>
        <w:t>на</w:t>
      </w:r>
      <w:r w:rsidRPr="007C6DB0">
        <w:rPr>
          <w:rFonts w:cs="Arial"/>
          <w:szCs w:val="26"/>
        </w:rPr>
        <w:t xml:space="preserve"> </w:t>
      </w:r>
      <w:r>
        <w:rPr>
          <w:rFonts w:cs="Arial"/>
          <w:szCs w:val="26"/>
        </w:rPr>
        <w:t>лицу</w:t>
      </w:r>
      <w:r w:rsidRPr="007C6DB0">
        <w:rPr>
          <w:rFonts w:cs="Arial"/>
          <w:szCs w:val="26"/>
        </w:rPr>
        <w:t xml:space="preserve"> </w:t>
      </w:r>
      <w:r>
        <w:rPr>
          <w:rFonts w:cs="Arial"/>
          <w:szCs w:val="26"/>
        </w:rPr>
        <w:t>места</w:t>
      </w:r>
      <w:r w:rsidRPr="007C6DB0">
        <w:rPr>
          <w:rFonts w:cs="Arial"/>
          <w:szCs w:val="26"/>
        </w:rPr>
        <w:t xml:space="preserve">, </w:t>
      </w:r>
      <w:r>
        <w:rPr>
          <w:rFonts w:cs="Arial"/>
          <w:szCs w:val="26"/>
        </w:rPr>
        <w:t>транспорт</w:t>
      </w:r>
      <w:r w:rsidRPr="007C6DB0">
        <w:rPr>
          <w:rFonts w:cs="Arial"/>
          <w:szCs w:val="26"/>
        </w:rPr>
        <w:t xml:space="preserve"> </w:t>
      </w:r>
      <w:r>
        <w:rPr>
          <w:rFonts w:cs="Arial"/>
          <w:szCs w:val="26"/>
        </w:rPr>
        <w:t>и</w:t>
      </w:r>
      <w:r w:rsidRPr="007C6DB0">
        <w:rPr>
          <w:rFonts w:cs="Arial"/>
          <w:szCs w:val="26"/>
        </w:rPr>
        <w:t xml:space="preserve"> </w:t>
      </w:r>
      <w:r>
        <w:rPr>
          <w:rFonts w:cs="Arial"/>
          <w:szCs w:val="26"/>
        </w:rPr>
        <w:t>вертикална</w:t>
      </w:r>
      <w:r w:rsidRPr="007C6DB0">
        <w:rPr>
          <w:rFonts w:cs="Arial"/>
          <w:szCs w:val="26"/>
        </w:rPr>
        <w:t xml:space="preserve"> </w:t>
      </w:r>
      <w:r>
        <w:rPr>
          <w:rFonts w:cs="Arial"/>
          <w:szCs w:val="26"/>
        </w:rPr>
        <w:t>манипулација</w:t>
      </w:r>
      <w:r w:rsidRPr="007C6DB0">
        <w:rPr>
          <w:rFonts w:cs="Arial"/>
          <w:szCs w:val="26"/>
        </w:rPr>
        <w:t xml:space="preserve"> </w:t>
      </w:r>
      <w:r>
        <w:rPr>
          <w:rFonts w:cs="Arial"/>
          <w:szCs w:val="26"/>
        </w:rPr>
        <w:t>префабрикованих</w:t>
      </w:r>
      <w:r w:rsidRPr="007C6DB0">
        <w:rPr>
          <w:rFonts w:cs="Arial"/>
          <w:szCs w:val="26"/>
        </w:rPr>
        <w:t xml:space="preserve"> </w:t>
      </w:r>
      <w:r>
        <w:rPr>
          <w:rFonts w:cs="Arial"/>
          <w:szCs w:val="26"/>
        </w:rPr>
        <w:t>армиранобетонских</w:t>
      </w:r>
      <w:r w:rsidRPr="007C6DB0">
        <w:rPr>
          <w:rFonts w:cs="Arial"/>
          <w:szCs w:val="26"/>
        </w:rPr>
        <w:t xml:space="preserve"> </w:t>
      </w:r>
      <w:r>
        <w:rPr>
          <w:rFonts w:cs="Arial"/>
          <w:szCs w:val="26"/>
        </w:rPr>
        <w:t>талпи</w:t>
      </w:r>
      <w:r w:rsidRPr="007C6DB0">
        <w:rPr>
          <w:rFonts w:cs="Arial"/>
          <w:szCs w:val="26"/>
        </w:rPr>
        <w:t xml:space="preserve">, </w:t>
      </w:r>
      <w:r>
        <w:rPr>
          <w:rFonts w:cs="Arial"/>
          <w:szCs w:val="26"/>
        </w:rPr>
        <w:t>арматурних</w:t>
      </w:r>
      <w:r w:rsidRPr="007C6DB0">
        <w:rPr>
          <w:rFonts w:cs="Arial"/>
          <w:szCs w:val="26"/>
        </w:rPr>
        <w:t xml:space="preserve"> </w:t>
      </w:r>
      <w:r>
        <w:rPr>
          <w:rFonts w:cs="Arial"/>
          <w:szCs w:val="26"/>
        </w:rPr>
        <w:t>шипки</w:t>
      </w:r>
      <w:r w:rsidRPr="007C6DB0">
        <w:rPr>
          <w:rFonts w:cs="Arial"/>
          <w:szCs w:val="26"/>
        </w:rPr>
        <w:t xml:space="preserve"> </w:t>
      </w:r>
      <w:r>
        <w:rPr>
          <w:rFonts w:cs="Arial"/>
          <w:szCs w:val="26"/>
        </w:rPr>
        <w:t>и</w:t>
      </w:r>
      <w:r w:rsidRPr="007C6DB0">
        <w:rPr>
          <w:rFonts w:cs="Arial"/>
          <w:szCs w:val="26"/>
        </w:rPr>
        <w:t xml:space="preserve"> </w:t>
      </w:r>
      <w:r>
        <w:rPr>
          <w:rFonts w:cs="Arial"/>
          <w:szCs w:val="26"/>
        </w:rPr>
        <w:t>челичних</w:t>
      </w:r>
      <w:r w:rsidRPr="007C6DB0">
        <w:rPr>
          <w:rFonts w:cs="Arial"/>
          <w:szCs w:val="26"/>
        </w:rPr>
        <w:t xml:space="preserve"> </w:t>
      </w:r>
      <w:r>
        <w:rPr>
          <w:rFonts w:cs="Arial"/>
          <w:szCs w:val="26"/>
        </w:rPr>
        <w:t>профила</w:t>
      </w:r>
      <w:r w:rsidRPr="007C6DB0">
        <w:rPr>
          <w:rFonts w:cs="Arial"/>
          <w:szCs w:val="26"/>
        </w:rPr>
        <w:t xml:space="preserve"> </w:t>
      </w:r>
      <w:r>
        <w:rPr>
          <w:rFonts w:cs="Arial"/>
          <w:szCs w:val="26"/>
        </w:rPr>
        <w:t>се</w:t>
      </w:r>
      <w:r w:rsidRPr="007C6DB0">
        <w:rPr>
          <w:rFonts w:cs="Arial"/>
          <w:szCs w:val="26"/>
        </w:rPr>
        <w:t xml:space="preserve"> </w:t>
      </w:r>
      <w:r>
        <w:rPr>
          <w:rFonts w:cs="Arial"/>
          <w:szCs w:val="26"/>
        </w:rPr>
        <w:t>мора</w:t>
      </w:r>
      <w:r w:rsidRPr="007C6DB0">
        <w:rPr>
          <w:rFonts w:cs="Arial"/>
          <w:szCs w:val="26"/>
        </w:rPr>
        <w:t xml:space="preserve"> </w:t>
      </w:r>
      <w:r>
        <w:rPr>
          <w:rFonts w:cs="Arial"/>
          <w:szCs w:val="26"/>
        </w:rPr>
        <w:t>предвидети</w:t>
      </w:r>
      <w:r w:rsidRPr="007C6DB0">
        <w:rPr>
          <w:rFonts w:cs="Arial"/>
          <w:szCs w:val="26"/>
        </w:rPr>
        <w:t>.</w:t>
      </w:r>
    </w:p>
    <w:p w:rsidR="007C6DB0" w:rsidRPr="007C6DB0" w:rsidRDefault="007C6DB0" w:rsidP="007C6DB0">
      <w:pPr>
        <w:ind w:firstLine="708"/>
        <w:rPr>
          <w:rFonts w:cs="Arial"/>
          <w:szCs w:val="26"/>
        </w:rPr>
      </w:pPr>
      <w:r>
        <w:rPr>
          <w:rFonts w:cs="Arial"/>
          <w:szCs w:val="26"/>
        </w:rPr>
        <w:t>Треба</w:t>
      </w:r>
      <w:r w:rsidRPr="007C6DB0">
        <w:rPr>
          <w:rFonts w:cs="Arial"/>
          <w:szCs w:val="26"/>
        </w:rPr>
        <w:t xml:space="preserve"> </w:t>
      </w:r>
      <w:r>
        <w:rPr>
          <w:rFonts w:cs="Arial"/>
          <w:szCs w:val="26"/>
        </w:rPr>
        <w:t>напоменути</w:t>
      </w:r>
      <w:r w:rsidRPr="007C6DB0">
        <w:rPr>
          <w:rFonts w:cs="Arial"/>
          <w:szCs w:val="26"/>
        </w:rPr>
        <w:t xml:space="preserve"> </w:t>
      </w:r>
      <w:r>
        <w:rPr>
          <w:rFonts w:cs="Arial"/>
          <w:szCs w:val="26"/>
        </w:rPr>
        <w:t>да</w:t>
      </w:r>
      <w:r w:rsidRPr="007C6DB0">
        <w:rPr>
          <w:rFonts w:cs="Arial"/>
          <w:szCs w:val="26"/>
        </w:rPr>
        <w:t xml:space="preserve"> </w:t>
      </w:r>
      <w:r>
        <w:rPr>
          <w:rFonts w:cs="Arial"/>
          <w:szCs w:val="26"/>
        </w:rPr>
        <w:t>се</w:t>
      </w:r>
      <w:r w:rsidRPr="007C6DB0">
        <w:rPr>
          <w:rFonts w:cs="Arial"/>
          <w:szCs w:val="26"/>
        </w:rPr>
        <w:t xml:space="preserve"> </w:t>
      </w:r>
      <w:r>
        <w:rPr>
          <w:rFonts w:cs="Arial"/>
          <w:szCs w:val="26"/>
        </w:rPr>
        <w:t>од</w:t>
      </w:r>
      <w:r w:rsidRPr="007C6DB0">
        <w:rPr>
          <w:rFonts w:cs="Arial"/>
          <w:szCs w:val="26"/>
        </w:rPr>
        <w:t xml:space="preserve"> </w:t>
      </w:r>
      <w:r>
        <w:rPr>
          <w:rFonts w:cs="Arial"/>
          <w:szCs w:val="26"/>
        </w:rPr>
        <w:t>завршетка</w:t>
      </w:r>
      <w:r w:rsidRPr="007C6DB0">
        <w:rPr>
          <w:rFonts w:cs="Arial"/>
          <w:szCs w:val="26"/>
        </w:rPr>
        <w:t xml:space="preserve"> </w:t>
      </w:r>
      <w:r>
        <w:rPr>
          <w:rFonts w:cs="Arial"/>
          <w:szCs w:val="26"/>
        </w:rPr>
        <w:t>изградње</w:t>
      </w:r>
      <w:r w:rsidRPr="007C6DB0">
        <w:rPr>
          <w:rFonts w:cs="Arial"/>
          <w:szCs w:val="26"/>
        </w:rPr>
        <w:t xml:space="preserve"> </w:t>
      </w:r>
      <w:r>
        <w:rPr>
          <w:rFonts w:cs="Arial"/>
          <w:szCs w:val="26"/>
        </w:rPr>
        <w:t>до</w:t>
      </w:r>
      <w:r w:rsidRPr="007C6DB0">
        <w:rPr>
          <w:rFonts w:cs="Arial"/>
          <w:szCs w:val="26"/>
        </w:rPr>
        <w:t xml:space="preserve"> </w:t>
      </w:r>
      <w:r>
        <w:rPr>
          <w:rFonts w:cs="Arial"/>
          <w:szCs w:val="26"/>
        </w:rPr>
        <w:t>данас</w:t>
      </w:r>
      <w:r w:rsidRPr="007C6DB0">
        <w:rPr>
          <w:rFonts w:cs="Arial"/>
          <w:szCs w:val="26"/>
        </w:rPr>
        <w:t xml:space="preserve"> </w:t>
      </w:r>
      <w:r>
        <w:rPr>
          <w:rFonts w:cs="Arial"/>
          <w:szCs w:val="26"/>
        </w:rPr>
        <w:t>преливни</w:t>
      </w:r>
      <w:r w:rsidRPr="007C6DB0">
        <w:rPr>
          <w:rFonts w:cs="Arial"/>
          <w:szCs w:val="26"/>
        </w:rPr>
        <w:t xml:space="preserve"> </w:t>
      </w:r>
      <w:r>
        <w:rPr>
          <w:rFonts w:cs="Arial"/>
          <w:szCs w:val="26"/>
        </w:rPr>
        <w:t>стуб</w:t>
      </w:r>
      <w:r w:rsidRPr="007C6DB0">
        <w:rPr>
          <w:rFonts w:cs="Arial"/>
          <w:szCs w:val="26"/>
        </w:rPr>
        <w:t xml:space="preserve"> </w:t>
      </w:r>
      <w:r>
        <w:rPr>
          <w:rFonts w:cs="Arial"/>
          <w:szCs w:val="26"/>
        </w:rPr>
        <w:t>слегнуо</w:t>
      </w:r>
      <w:r w:rsidRPr="007C6DB0">
        <w:rPr>
          <w:rFonts w:cs="Arial"/>
          <w:szCs w:val="26"/>
        </w:rPr>
        <w:t xml:space="preserve"> </w:t>
      </w:r>
      <w:r>
        <w:rPr>
          <w:rFonts w:cs="Arial"/>
          <w:szCs w:val="26"/>
        </w:rPr>
        <w:t>за</w:t>
      </w:r>
      <w:r w:rsidRPr="007C6DB0">
        <w:rPr>
          <w:rFonts w:cs="Arial"/>
          <w:szCs w:val="26"/>
        </w:rPr>
        <w:t xml:space="preserve"> </w:t>
      </w:r>
      <w:r>
        <w:rPr>
          <w:rFonts w:cs="Arial"/>
          <w:szCs w:val="26"/>
        </w:rPr>
        <w:t>око</w:t>
      </w:r>
      <w:r w:rsidRPr="007C6DB0">
        <w:rPr>
          <w:rFonts w:cs="Arial"/>
          <w:szCs w:val="26"/>
        </w:rPr>
        <w:t xml:space="preserve"> 0,65m, </w:t>
      </w:r>
      <w:r>
        <w:rPr>
          <w:rFonts w:cs="Arial"/>
          <w:szCs w:val="26"/>
        </w:rPr>
        <w:t>што</w:t>
      </w:r>
      <w:r w:rsidRPr="007C6DB0">
        <w:rPr>
          <w:rFonts w:cs="Arial"/>
          <w:szCs w:val="26"/>
        </w:rPr>
        <w:t xml:space="preserve"> </w:t>
      </w:r>
      <w:r>
        <w:rPr>
          <w:rFonts w:cs="Arial"/>
          <w:szCs w:val="26"/>
        </w:rPr>
        <w:t>није</w:t>
      </w:r>
      <w:r w:rsidRPr="007C6DB0">
        <w:rPr>
          <w:rFonts w:cs="Arial"/>
          <w:szCs w:val="26"/>
        </w:rPr>
        <w:t xml:space="preserve"> </w:t>
      </w:r>
      <w:r>
        <w:rPr>
          <w:rFonts w:cs="Arial"/>
          <w:szCs w:val="26"/>
        </w:rPr>
        <w:t>предвиђено</w:t>
      </w:r>
      <w:r w:rsidRPr="007C6DB0">
        <w:rPr>
          <w:rFonts w:cs="Arial"/>
          <w:szCs w:val="26"/>
        </w:rPr>
        <w:t xml:space="preserve"> </w:t>
      </w:r>
      <w:r>
        <w:rPr>
          <w:rFonts w:cs="Arial"/>
          <w:szCs w:val="26"/>
        </w:rPr>
        <w:t>Пројектом</w:t>
      </w:r>
      <w:r w:rsidRPr="007C6DB0">
        <w:rPr>
          <w:rFonts w:cs="Arial"/>
          <w:szCs w:val="26"/>
        </w:rPr>
        <w:t xml:space="preserve"> </w:t>
      </w:r>
      <w:r>
        <w:rPr>
          <w:rFonts w:cs="Arial"/>
          <w:szCs w:val="26"/>
        </w:rPr>
        <w:t>за</w:t>
      </w:r>
      <w:r w:rsidRPr="007C6DB0">
        <w:rPr>
          <w:rFonts w:cs="Arial"/>
          <w:szCs w:val="26"/>
        </w:rPr>
        <w:t xml:space="preserve"> </w:t>
      </w:r>
      <w:r>
        <w:rPr>
          <w:rFonts w:cs="Arial"/>
          <w:szCs w:val="26"/>
        </w:rPr>
        <w:t>извођење</w:t>
      </w:r>
      <w:r w:rsidRPr="007C6DB0">
        <w:rPr>
          <w:rFonts w:cs="Arial"/>
          <w:szCs w:val="26"/>
        </w:rPr>
        <w:t xml:space="preserve"> </w:t>
      </w:r>
      <w:r>
        <w:rPr>
          <w:rFonts w:cs="Arial"/>
          <w:szCs w:val="26"/>
        </w:rPr>
        <w:t>предметне</w:t>
      </w:r>
      <w:r w:rsidRPr="007C6DB0">
        <w:rPr>
          <w:rFonts w:cs="Arial"/>
          <w:szCs w:val="26"/>
        </w:rPr>
        <w:t xml:space="preserve"> </w:t>
      </w:r>
      <w:r>
        <w:rPr>
          <w:rFonts w:cs="Arial"/>
          <w:szCs w:val="26"/>
        </w:rPr>
        <w:t>надоградње</w:t>
      </w:r>
      <w:r w:rsidRPr="007C6DB0">
        <w:rPr>
          <w:rFonts w:cs="Arial"/>
          <w:szCs w:val="26"/>
        </w:rPr>
        <w:t xml:space="preserve">, </w:t>
      </w:r>
      <w:r>
        <w:rPr>
          <w:rFonts w:cs="Arial"/>
          <w:szCs w:val="26"/>
        </w:rPr>
        <w:t>у</w:t>
      </w:r>
      <w:r w:rsidRPr="007C6DB0">
        <w:rPr>
          <w:rFonts w:cs="Arial"/>
          <w:szCs w:val="26"/>
        </w:rPr>
        <w:t xml:space="preserve"> </w:t>
      </w:r>
      <w:r>
        <w:rPr>
          <w:rFonts w:cs="Arial"/>
          <w:szCs w:val="26"/>
        </w:rPr>
        <w:t>коме</w:t>
      </w:r>
      <w:r w:rsidRPr="007C6DB0">
        <w:rPr>
          <w:rFonts w:cs="Arial"/>
          <w:szCs w:val="26"/>
        </w:rPr>
        <w:t xml:space="preserve"> </w:t>
      </w:r>
      <w:r>
        <w:rPr>
          <w:rFonts w:cs="Arial"/>
          <w:szCs w:val="26"/>
        </w:rPr>
        <w:t>је</w:t>
      </w:r>
      <w:r w:rsidRPr="007C6DB0">
        <w:rPr>
          <w:rFonts w:cs="Arial"/>
          <w:szCs w:val="26"/>
        </w:rPr>
        <w:t xml:space="preserve"> </w:t>
      </w:r>
      <w:r>
        <w:rPr>
          <w:rFonts w:cs="Arial"/>
          <w:szCs w:val="26"/>
        </w:rPr>
        <w:t>пројектована</w:t>
      </w:r>
      <w:r w:rsidRPr="007C6DB0">
        <w:rPr>
          <w:rFonts w:cs="Arial"/>
          <w:szCs w:val="26"/>
        </w:rPr>
        <w:t xml:space="preserve"> </w:t>
      </w:r>
      <w:r>
        <w:rPr>
          <w:rFonts w:cs="Arial"/>
          <w:szCs w:val="26"/>
        </w:rPr>
        <w:t>почетна</w:t>
      </w:r>
      <w:r w:rsidRPr="007C6DB0">
        <w:rPr>
          <w:rFonts w:cs="Arial"/>
          <w:szCs w:val="26"/>
        </w:rPr>
        <w:t xml:space="preserve"> </w:t>
      </w:r>
      <w:r>
        <w:rPr>
          <w:rFonts w:cs="Arial"/>
          <w:szCs w:val="26"/>
        </w:rPr>
        <w:t>кота</w:t>
      </w:r>
      <w:r w:rsidRPr="007C6DB0">
        <w:rPr>
          <w:rFonts w:cs="Arial"/>
          <w:szCs w:val="26"/>
        </w:rPr>
        <w:t xml:space="preserve"> </w:t>
      </w:r>
      <w:r>
        <w:rPr>
          <w:rFonts w:cs="Arial"/>
          <w:szCs w:val="26"/>
        </w:rPr>
        <w:t>рада</w:t>
      </w:r>
      <w:r w:rsidRPr="007C6DB0">
        <w:rPr>
          <w:rFonts w:cs="Arial"/>
          <w:szCs w:val="26"/>
        </w:rPr>
        <w:t xml:space="preserve"> </w:t>
      </w:r>
      <w:r>
        <w:rPr>
          <w:rFonts w:cs="Arial"/>
          <w:szCs w:val="26"/>
        </w:rPr>
        <w:t>од</w:t>
      </w:r>
      <w:r w:rsidRPr="007C6DB0">
        <w:rPr>
          <w:rFonts w:cs="Arial"/>
          <w:szCs w:val="26"/>
        </w:rPr>
        <w:t xml:space="preserve"> 112,50mnm, </w:t>
      </w:r>
      <w:r>
        <w:rPr>
          <w:rFonts w:cs="Arial"/>
          <w:szCs w:val="26"/>
        </w:rPr>
        <w:t>колико</w:t>
      </w:r>
      <w:r w:rsidRPr="007C6DB0">
        <w:rPr>
          <w:rFonts w:cs="Arial"/>
          <w:szCs w:val="26"/>
        </w:rPr>
        <w:t xml:space="preserve"> </w:t>
      </w:r>
      <w:r>
        <w:rPr>
          <w:rFonts w:cs="Arial"/>
          <w:szCs w:val="26"/>
        </w:rPr>
        <w:t>је</w:t>
      </w:r>
      <w:r w:rsidRPr="007C6DB0">
        <w:rPr>
          <w:rFonts w:cs="Arial"/>
          <w:szCs w:val="26"/>
        </w:rPr>
        <w:t xml:space="preserve"> </w:t>
      </w:r>
      <w:r>
        <w:rPr>
          <w:rFonts w:cs="Arial"/>
          <w:szCs w:val="26"/>
        </w:rPr>
        <w:t>било</w:t>
      </w:r>
      <w:r w:rsidRPr="007C6DB0">
        <w:rPr>
          <w:rFonts w:cs="Arial"/>
          <w:szCs w:val="26"/>
        </w:rPr>
        <w:t xml:space="preserve"> </w:t>
      </w:r>
      <w:r>
        <w:rPr>
          <w:rFonts w:cs="Arial"/>
          <w:szCs w:val="26"/>
        </w:rPr>
        <w:t>у</w:t>
      </w:r>
      <w:r w:rsidRPr="007C6DB0">
        <w:rPr>
          <w:rFonts w:cs="Arial"/>
          <w:szCs w:val="26"/>
        </w:rPr>
        <w:t xml:space="preserve"> </w:t>
      </w:r>
      <w:r>
        <w:rPr>
          <w:rFonts w:cs="Arial"/>
          <w:szCs w:val="26"/>
        </w:rPr>
        <w:t>тренутку</w:t>
      </w:r>
      <w:r w:rsidRPr="007C6DB0">
        <w:rPr>
          <w:rFonts w:cs="Arial"/>
          <w:szCs w:val="26"/>
        </w:rPr>
        <w:t xml:space="preserve"> </w:t>
      </w:r>
      <w:r>
        <w:rPr>
          <w:rFonts w:cs="Arial"/>
          <w:szCs w:val="26"/>
        </w:rPr>
        <w:t>изградње</w:t>
      </w:r>
      <w:r w:rsidRPr="007C6DB0">
        <w:rPr>
          <w:rFonts w:cs="Arial"/>
          <w:szCs w:val="26"/>
        </w:rPr>
        <w:t xml:space="preserve"> </w:t>
      </w:r>
      <w:r>
        <w:rPr>
          <w:rFonts w:cs="Arial"/>
          <w:szCs w:val="26"/>
        </w:rPr>
        <w:t>постојећег</w:t>
      </w:r>
      <w:r w:rsidRPr="007C6DB0">
        <w:rPr>
          <w:rFonts w:cs="Arial"/>
          <w:szCs w:val="26"/>
        </w:rPr>
        <w:t xml:space="preserve"> </w:t>
      </w:r>
      <w:r>
        <w:rPr>
          <w:rFonts w:cs="Arial"/>
          <w:szCs w:val="26"/>
        </w:rPr>
        <w:t>преливног</w:t>
      </w:r>
      <w:r w:rsidRPr="007C6DB0">
        <w:rPr>
          <w:rFonts w:cs="Arial"/>
          <w:szCs w:val="26"/>
        </w:rPr>
        <w:t xml:space="preserve"> </w:t>
      </w:r>
      <w:r>
        <w:rPr>
          <w:rFonts w:cs="Arial"/>
          <w:szCs w:val="26"/>
        </w:rPr>
        <w:t>стуба</w:t>
      </w:r>
      <w:r w:rsidRPr="007C6DB0">
        <w:rPr>
          <w:rFonts w:cs="Arial"/>
          <w:szCs w:val="26"/>
        </w:rPr>
        <w:t xml:space="preserve">, </w:t>
      </w:r>
      <w:r>
        <w:rPr>
          <w:rFonts w:cs="Arial"/>
          <w:szCs w:val="26"/>
        </w:rPr>
        <w:t>што</w:t>
      </w:r>
      <w:r w:rsidRPr="007C6DB0">
        <w:rPr>
          <w:rFonts w:cs="Arial"/>
          <w:szCs w:val="26"/>
        </w:rPr>
        <w:t xml:space="preserve"> </w:t>
      </w:r>
      <w:r>
        <w:rPr>
          <w:rFonts w:cs="Arial"/>
          <w:szCs w:val="26"/>
        </w:rPr>
        <w:t>значи</w:t>
      </w:r>
      <w:r w:rsidRPr="007C6DB0">
        <w:rPr>
          <w:rFonts w:cs="Arial"/>
          <w:szCs w:val="26"/>
        </w:rPr>
        <w:t xml:space="preserve"> </w:t>
      </w:r>
      <w:r>
        <w:rPr>
          <w:rFonts w:cs="Arial"/>
          <w:szCs w:val="26"/>
        </w:rPr>
        <w:t>да</w:t>
      </w:r>
      <w:r w:rsidRPr="007C6DB0">
        <w:rPr>
          <w:rFonts w:cs="Arial"/>
          <w:szCs w:val="26"/>
        </w:rPr>
        <w:t xml:space="preserve"> </w:t>
      </w:r>
      <w:r>
        <w:rPr>
          <w:rFonts w:cs="Arial"/>
          <w:szCs w:val="26"/>
        </w:rPr>
        <w:t>би</w:t>
      </w:r>
      <w:r w:rsidRPr="007C6DB0">
        <w:rPr>
          <w:rFonts w:cs="Arial"/>
          <w:szCs w:val="26"/>
        </w:rPr>
        <w:t xml:space="preserve"> </w:t>
      </w:r>
      <w:r>
        <w:rPr>
          <w:rFonts w:cs="Arial"/>
          <w:szCs w:val="26"/>
        </w:rPr>
        <w:t>извођење</w:t>
      </w:r>
      <w:r w:rsidRPr="007C6DB0">
        <w:rPr>
          <w:rFonts w:cs="Arial"/>
          <w:szCs w:val="26"/>
        </w:rPr>
        <w:t xml:space="preserve"> </w:t>
      </w:r>
      <w:r>
        <w:rPr>
          <w:rFonts w:cs="Arial"/>
          <w:szCs w:val="26"/>
        </w:rPr>
        <w:t>овог</w:t>
      </w:r>
      <w:r w:rsidRPr="007C6DB0">
        <w:rPr>
          <w:rFonts w:cs="Arial"/>
          <w:szCs w:val="26"/>
        </w:rPr>
        <w:t xml:space="preserve"> </w:t>
      </w:r>
      <w:r>
        <w:rPr>
          <w:rFonts w:cs="Arial"/>
          <w:szCs w:val="26"/>
        </w:rPr>
        <w:t>надвишавања</w:t>
      </w:r>
      <w:r w:rsidRPr="007C6DB0">
        <w:rPr>
          <w:rFonts w:cs="Arial"/>
          <w:szCs w:val="26"/>
        </w:rPr>
        <w:t xml:space="preserve"> </w:t>
      </w:r>
      <w:r>
        <w:rPr>
          <w:rFonts w:cs="Arial"/>
          <w:szCs w:val="26"/>
        </w:rPr>
        <w:t>требало</w:t>
      </w:r>
      <w:r w:rsidRPr="007C6DB0">
        <w:rPr>
          <w:rFonts w:cs="Arial"/>
          <w:szCs w:val="26"/>
        </w:rPr>
        <w:t xml:space="preserve"> </w:t>
      </w:r>
      <w:r>
        <w:rPr>
          <w:rFonts w:cs="Arial"/>
          <w:szCs w:val="26"/>
        </w:rPr>
        <w:t>да</w:t>
      </w:r>
      <w:r w:rsidRPr="007C6DB0">
        <w:rPr>
          <w:rFonts w:cs="Arial"/>
          <w:szCs w:val="26"/>
        </w:rPr>
        <w:t xml:space="preserve"> </w:t>
      </w:r>
      <w:r>
        <w:rPr>
          <w:rFonts w:cs="Arial"/>
          <w:szCs w:val="26"/>
        </w:rPr>
        <w:t>буде</w:t>
      </w:r>
      <w:r w:rsidRPr="007C6DB0">
        <w:rPr>
          <w:rFonts w:cs="Arial"/>
          <w:szCs w:val="26"/>
        </w:rPr>
        <w:t xml:space="preserve"> </w:t>
      </w:r>
      <w:r>
        <w:rPr>
          <w:rFonts w:cs="Arial"/>
          <w:szCs w:val="26"/>
        </w:rPr>
        <w:t>од</w:t>
      </w:r>
      <w:r w:rsidRPr="007C6DB0">
        <w:rPr>
          <w:rFonts w:cs="Arial"/>
          <w:szCs w:val="26"/>
        </w:rPr>
        <w:t xml:space="preserve"> </w:t>
      </w:r>
      <w:r>
        <w:rPr>
          <w:rFonts w:cs="Arial"/>
          <w:szCs w:val="26"/>
        </w:rPr>
        <w:t>коте</w:t>
      </w:r>
      <w:r w:rsidRPr="007C6DB0">
        <w:rPr>
          <w:rFonts w:cs="Arial"/>
          <w:szCs w:val="26"/>
        </w:rPr>
        <w:t xml:space="preserve"> 111,85mnm. </w:t>
      </w:r>
      <w:r>
        <w:rPr>
          <w:rFonts w:cs="Arial"/>
          <w:szCs w:val="26"/>
        </w:rPr>
        <w:t>Завршна</w:t>
      </w:r>
      <w:r w:rsidRPr="007C6DB0">
        <w:rPr>
          <w:rFonts w:cs="Arial"/>
          <w:szCs w:val="26"/>
        </w:rPr>
        <w:t xml:space="preserve"> </w:t>
      </w:r>
      <w:r>
        <w:rPr>
          <w:rFonts w:cs="Arial"/>
          <w:szCs w:val="26"/>
        </w:rPr>
        <w:t>кота</w:t>
      </w:r>
      <w:r w:rsidRPr="007C6DB0">
        <w:rPr>
          <w:rFonts w:cs="Arial"/>
          <w:szCs w:val="26"/>
        </w:rPr>
        <w:t xml:space="preserve"> </w:t>
      </w:r>
      <w:r>
        <w:rPr>
          <w:rFonts w:cs="Arial"/>
          <w:szCs w:val="26"/>
        </w:rPr>
        <w:t>надвишавања</w:t>
      </w:r>
      <w:r w:rsidRPr="007C6DB0">
        <w:rPr>
          <w:rFonts w:cs="Arial"/>
          <w:szCs w:val="26"/>
        </w:rPr>
        <w:t xml:space="preserve"> </w:t>
      </w:r>
      <w:r>
        <w:rPr>
          <w:rFonts w:cs="Arial"/>
          <w:szCs w:val="26"/>
        </w:rPr>
        <w:t>је</w:t>
      </w:r>
      <w:r w:rsidRPr="007C6DB0">
        <w:rPr>
          <w:rFonts w:cs="Arial"/>
          <w:szCs w:val="26"/>
        </w:rPr>
        <w:t xml:space="preserve"> 123,50mnm.</w:t>
      </w:r>
    </w:p>
    <w:p w:rsidR="0018476D" w:rsidRPr="0018476D" w:rsidRDefault="0018476D" w:rsidP="0018476D">
      <w:pPr>
        <w:spacing w:before="0"/>
        <w:ind w:left="2124" w:firstLine="708"/>
        <w:rPr>
          <w:rFonts w:ascii="Times New Roman" w:eastAsiaTheme="minorHAnsi" w:hAnsi="Times New Roman" w:cstheme="minorBidi"/>
          <w:noProof/>
          <w:sz w:val="24"/>
          <w:szCs w:val="24"/>
          <w:u w:val="single"/>
          <w:lang w:val="sr-Latn-CS"/>
        </w:rPr>
      </w:pPr>
      <w:r w:rsidRPr="0018476D">
        <w:rPr>
          <w:rFonts w:ascii="Times New Roman" w:eastAsiaTheme="minorHAnsi" w:hAnsi="Times New Roman" w:cstheme="minorBidi"/>
          <w:b/>
          <w:noProof/>
          <w:sz w:val="24"/>
          <w:szCs w:val="24"/>
          <w:u w:val="single"/>
          <w:lang w:val="sr-Latn-CS"/>
        </w:rPr>
        <w:t>PREDMER RADOVA</w:t>
      </w:r>
    </w:p>
    <w:p w:rsidR="0018476D" w:rsidRPr="0018476D" w:rsidRDefault="0018476D" w:rsidP="0018476D">
      <w:pPr>
        <w:spacing w:before="0"/>
        <w:rPr>
          <w:rFonts w:ascii="Times New Roman" w:eastAsiaTheme="minorHAnsi" w:hAnsi="Times New Roman" w:cstheme="minorBidi"/>
          <w:noProof/>
          <w:sz w:val="24"/>
          <w:szCs w:val="24"/>
          <w:lang w:val="sr-Latn-CS"/>
        </w:rPr>
      </w:pPr>
    </w:p>
    <w:tbl>
      <w:tblPr>
        <w:tblStyle w:val="TableGrid10"/>
        <w:tblW w:w="0" w:type="auto"/>
        <w:tblLook w:val="04A0" w:firstRow="1" w:lastRow="0" w:firstColumn="1" w:lastColumn="0" w:noHBand="0" w:noVBand="1"/>
      </w:tblPr>
      <w:tblGrid>
        <w:gridCol w:w="1005"/>
        <w:gridCol w:w="5057"/>
        <w:gridCol w:w="1276"/>
        <w:gridCol w:w="1842"/>
      </w:tblGrid>
      <w:tr w:rsidR="0018476D" w:rsidRPr="0018476D" w:rsidTr="002D1A0C">
        <w:trPr>
          <w:trHeight w:val="867"/>
        </w:trPr>
        <w:tc>
          <w:tcPr>
            <w:tcW w:w="1005"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No</w:t>
            </w:r>
          </w:p>
        </w:tc>
        <w:tc>
          <w:tcPr>
            <w:tcW w:w="5057"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Opis radova</w:t>
            </w:r>
          </w:p>
        </w:tc>
        <w:tc>
          <w:tcPr>
            <w:tcW w:w="1276"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Jedinica mere</w:t>
            </w:r>
          </w:p>
        </w:tc>
        <w:tc>
          <w:tcPr>
            <w:tcW w:w="1842"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Količina</w:t>
            </w:r>
          </w:p>
        </w:tc>
      </w:tr>
      <w:tr w:rsidR="0018476D" w:rsidRPr="0018476D" w:rsidTr="002D1A0C">
        <w:tc>
          <w:tcPr>
            <w:tcW w:w="9180" w:type="dxa"/>
            <w:gridSpan w:val="4"/>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PRELIVNI ŠAHT</w:t>
            </w:r>
          </w:p>
        </w:tc>
      </w:tr>
      <w:tr w:rsidR="0018476D" w:rsidRPr="0018476D" w:rsidTr="002D1A0C">
        <w:tc>
          <w:tcPr>
            <w:tcW w:w="9180" w:type="dxa"/>
            <w:gridSpan w:val="4"/>
          </w:tcPr>
          <w:p w:rsidR="0018476D" w:rsidRPr="0018476D" w:rsidRDefault="0018476D" w:rsidP="0018476D">
            <w:pPr>
              <w:spacing w:before="0"/>
              <w:rPr>
                <w:rFonts w:ascii="Times New Roman" w:hAnsi="Times New Roman"/>
                <w:b/>
                <w:noProof/>
                <w:lang w:val="sr-Latn-CS"/>
              </w:rPr>
            </w:pPr>
            <w:r w:rsidRPr="0018476D">
              <w:rPr>
                <w:rFonts w:ascii="Times New Roman" w:hAnsi="Times New Roman"/>
                <w:b/>
                <w:noProof/>
                <w:lang w:val="sr-Latn-CS"/>
              </w:rPr>
              <w:t xml:space="preserve">   1.BETONSKI I ARMIRANOBETONSKI RADOVI</w:t>
            </w:r>
          </w:p>
        </w:tc>
      </w:tr>
      <w:tr w:rsidR="0018476D" w:rsidRPr="0018476D" w:rsidTr="002D1A0C">
        <w:tc>
          <w:tcPr>
            <w:tcW w:w="1005" w:type="dxa"/>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 xml:space="preserve">     1.1.</w:t>
            </w:r>
          </w:p>
        </w:tc>
        <w:tc>
          <w:tcPr>
            <w:tcW w:w="5057" w:type="dxa"/>
          </w:tcPr>
          <w:p w:rsidR="0018476D" w:rsidRPr="0018476D" w:rsidRDefault="0018476D" w:rsidP="0018476D">
            <w:pPr>
              <w:spacing w:before="0"/>
              <w:rPr>
                <w:rFonts w:ascii="Times New Roman" w:hAnsi="Times New Roman"/>
                <w:noProof/>
                <w:lang w:val="sr-Latn-CS"/>
              </w:rPr>
            </w:pPr>
            <w:r w:rsidRPr="0018476D">
              <w:rPr>
                <w:rFonts w:ascii="Times New Roman" w:hAnsi="Times New Roman"/>
                <w:noProof/>
                <w:lang w:val="sr-Latn-CS"/>
              </w:rPr>
              <w:t>Izrada zidova (stubova) prelivnog šahta i horizontalnih rigli u glatkoj oplati, od armiranog vodonepropusnog betona MB30, V4.</w:t>
            </w:r>
          </w:p>
          <w:p w:rsidR="0018476D" w:rsidRPr="0018476D" w:rsidRDefault="0018476D" w:rsidP="0018476D">
            <w:pPr>
              <w:spacing w:before="0"/>
              <w:rPr>
                <w:rFonts w:ascii="Times New Roman" w:hAnsi="Times New Roman"/>
                <w:noProof/>
                <w:lang w:val="sr-Latn-CS"/>
              </w:rPr>
            </w:pPr>
            <w:r w:rsidRPr="0018476D">
              <w:rPr>
                <w:rFonts w:ascii="Times New Roman" w:hAnsi="Times New Roman"/>
                <w:noProof/>
                <w:lang w:val="sr-Latn-CS"/>
              </w:rPr>
              <w:t>Obračun po m</w:t>
            </w:r>
            <w:r w:rsidRPr="0018476D">
              <w:rPr>
                <w:rFonts w:ascii="Times New Roman" w:hAnsi="Times New Roman"/>
                <w:noProof/>
                <w:vertAlign w:val="superscript"/>
                <w:lang w:val="sr-Latn-CS"/>
              </w:rPr>
              <w:t>3</w:t>
            </w:r>
          </w:p>
        </w:tc>
        <w:tc>
          <w:tcPr>
            <w:tcW w:w="1276" w:type="dxa"/>
            <w:vAlign w:val="center"/>
          </w:tcPr>
          <w:p w:rsidR="0018476D" w:rsidRPr="0018476D" w:rsidRDefault="0018476D" w:rsidP="0018476D">
            <w:pPr>
              <w:spacing w:before="0"/>
              <w:jc w:val="center"/>
              <w:rPr>
                <w:rFonts w:ascii="Times New Roman" w:hAnsi="Times New Roman"/>
                <w:noProof/>
                <w:vertAlign w:val="superscript"/>
                <w:lang w:val="sr-Latn-CS"/>
              </w:rPr>
            </w:pPr>
            <w:r w:rsidRPr="0018476D">
              <w:rPr>
                <w:rFonts w:ascii="Times New Roman" w:hAnsi="Times New Roman"/>
                <w:noProof/>
                <w:lang w:val="sr-Latn-CS"/>
              </w:rPr>
              <w:t>m</w:t>
            </w:r>
            <w:r w:rsidRPr="0018476D">
              <w:rPr>
                <w:rFonts w:ascii="Times New Roman" w:hAnsi="Times New Roman"/>
                <w:noProof/>
                <w:vertAlign w:val="superscript"/>
                <w:lang w:val="sr-Latn-CS"/>
              </w:rPr>
              <w:t>3</w:t>
            </w:r>
          </w:p>
        </w:tc>
        <w:tc>
          <w:tcPr>
            <w:tcW w:w="1842"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24,00</w:t>
            </w:r>
          </w:p>
        </w:tc>
      </w:tr>
      <w:tr w:rsidR="0018476D" w:rsidRPr="0018476D" w:rsidTr="002D1A0C">
        <w:tc>
          <w:tcPr>
            <w:tcW w:w="1005" w:type="dxa"/>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 xml:space="preserve">     1.2.</w:t>
            </w:r>
          </w:p>
        </w:tc>
        <w:tc>
          <w:tcPr>
            <w:tcW w:w="5057" w:type="dxa"/>
          </w:tcPr>
          <w:p w:rsidR="0018476D" w:rsidRPr="0018476D" w:rsidRDefault="0018476D" w:rsidP="0018476D">
            <w:pPr>
              <w:spacing w:before="0"/>
              <w:rPr>
                <w:rFonts w:ascii="Times New Roman" w:hAnsi="Times New Roman"/>
                <w:noProof/>
                <w:lang w:val="sr-Latn-CS"/>
              </w:rPr>
            </w:pPr>
            <w:r w:rsidRPr="0018476D">
              <w:rPr>
                <w:rFonts w:ascii="Times New Roman" w:hAnsi="Times New Roman"/>
                <w:noProof/>
                <w:lang w:val="sr-Latn-CS"/>
              </w:rPr>
              <w:t xml:space="preserve">Izrada, transport i montaža armirano betonskih talpi od vodonepropusnog betona MB30 V4. Talpe postavljati sa plivajuće platforme – splava. Obračun              po             komadu.            Talpe:dim.0.14*0.15*1.14 </w:t>
            </w:r>
          </w:p>
        </w:tc>
        <w:tc>
          <w:tcPr>
            <w:tcW w:w="1276" w:type="dxa"/>
            <w:vAlign w:val="center"/>
          </w:tcPr>
          <w:p w:rsidR="0018476D" w:rsidRPr="0018476D" w:rsidRDefault="0018476D" w:rsidP="0018476D">
            <w:pPr>
              <w:spacing w:before="0"/>
              <w:jc w:val="center"/>
              <w:rPr>
                <w:rFonts w:ascii="Times New Roman" w:hAnsi="Times New Roman"/>
                <w:noProof/>
                <w:vertAlign w:val="superscript"/>
                <w:lang w:val="sr-Latn-CS"/>
              </w:rPr>
            </w:pPr>
            <w:r w:rsidRPr="0018476D">
              <w:rPr>
                <w:rFonts w:ascii="Times New Roman" w:hAnsi="Times New Roman"/>
                <w:noProof/>
                <w:lang w:val="sr-Latn-CS"/>
              </w:rPr>
              <w:t>m</w:t>
            </w:r>
            <w:r w:rsidRPr="0018476D">
              <w:rPr>
                <w:rFonts w:ascii="Times New Roman" w:hAnsi="Times New Roman"/>
                <w:noProof/>
                <w:vertAlign w:val="superscript"/>
                <w:lang w:val="sr-Latn-CS"/>
              </w:rPr>
              <w:t>3</w:t>
            </w:r>
          </w:p>
        </w:tc>
        <w:tc>
          <w:tcPr>
            <w:tcW w:w="1842"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15,00</w:t>
            </w:r>
          </w:p>
        </w:tc>
      </w:tr>
      <w:tr w:rsidR="0018476D" w:rsidRPr="0018476D" w:rsidTr="002D1A0C">
        <w:tc>
          <w:tcPr>
            <w:tcW w:w="1005" w:type="dxa"/>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 xml:space="preserve">      1.3.</w:t>
            </w:r>
          </w:p>
        </w:tc>
        <w:tc>
          <w:tcPr>
            <w:tcW w:w="5057" w:type="dxa"/>
          </w:tcPr>
          <w:p w:rsidR="0018476D" w:rsidRPr="0018476D" w:rsidRDefault="0018476D" w:rsidP="0018476D">
            <w:pPr>
              <w:spacing w:before="0"/>
              <w:rPr>
                <w:rFonts w:ascii="Times New Roman" w:hAnsi="Times New Roman"/>
                <w:noProof/>
                <w:lang w:val="sr-Latn-CS"/>
              </w:rPr>
            </w:pPr>
            <w:r w:rsidRPr="0018476D">
              <w:rPr>
                <w:rFonts w:ascii="Times New Roman" w:hAnsi="Times New Roman"/>
                <w:noProof/>
                <w:lang w:val="sr-Latn-CS"/>
              </w:rPr>
              <w:t>Nabavka, ispravljanje, sečenje, savijanje, čišćenje, transport, i montaža armature RA400/500. Obračun po kg ugrađene armature.</w:t>
            </w:r>
          </w:p>
        </w:tc>
        <w:tc>
          <w:tcPr>
            <w:tcW w:w="1276"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kg</w:t>
            </w:r>
          </w:p>
        </w:tc>
        <w:tc>
          <w:tcPr>
            <w:tcW w:w="1842"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12605,00</w:t>
            </w:r>
          </w:p>
        </w:tc>
      </w:tr>
      <w:tr w:rsidR="0018476D" w:rsidRPr="0018476D" w:rsidTr="002D1A0C">
        <w:tc>
          <w:tcPr>
            <w:tcW w:w="9180" w:type="dxa"/>
            <w:gridSpan w:val="4"/>
          </w:tcPr>
          <w:p w:rsidR="0018476D" w:rsidRPr="0018476D" w:rsidRDefault="0018476D" w:rsidP="0018476D">
            <w:pPr>
              <w:spacing w:before="0"/>
              <w:rPr>
                <w:rFonts w:ascii="Times New Roman" w:hAnsi="Times New Roman"/>
                <w:b/>
                <w:noProof/>
                <w:lang w:val="sr-Latn-CS"/>
              </w:rPr>
            </w:pPr>
            <w:r w:rsidRPr="0018476D">
              <w:rPr>
                <w:rFonts w:ascii="Times New Roman" w:hAnsi="Times New Roman"/>
                <w:b/>
                <w:noProof/>
                <w:lang w:val="sr-Latn-CS"/>
              </w:rPr>
              <w:t>2.ČELIČNE VOĐICE</w:t>
            </w:r>
          </w:p>
        </w:tc>
      </w:tr>
      <w:tr w:rsidR="0018476D" w:rsidRPr="0018476D" w:rsidTr="002D1A0C">
        <w:tc>
          <w:tcPr>
            <w:tcW w:w="1005" w:type="dxa"/>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t xml:space="preserve">      2.1. </w:t>
            </w:r>
          </w:p>
        </w:tc>
        <w:tc>
          <w:tcPr>
            <w:tcW w:w="5057" w:type="dxa"/>
          </w:tcPr>
          <w:p w:rsidR="0018476D" w:rsidRPr="0018476D" w:rsidRDefault="0018476D" w:rsidP="0018476D">
            <w:pPr>
              <w:spacing w:before="0"/>
              <w:rPr>
                <w:rFonts w:ascii="Times New Roman" w:hAnsi="Times New Roman"/>
                <w:noProof/>
                <w:lang w:val="sr-Latn-CS"/>
              </w:rPr>
            </w:pPr>
            <w:r w:rsidRPr="0018476D">
              <w:rPr>
                <w:rFonts w:ascii="Times New Roman" w:hAnsi="Times New Roman"/>
                <w:noProof/>
                <w:lang w:val="sr-Latn-CS"/>
              </w:rPr>
              <w:t xml:space="preserve">Nabavka, izrada, transport i ugrađivanje vođica talpi od HOP profila [180.100.6 čelik S235JRG2. Sa </w:t>
            </w:r>
            <w:r w:rsidRPr="0018476D">
              <w:rPr>
                <w:rFonts w:ascii="Times New Roman" w:hAnsi="Times New Roman"/>
                <w:noProof/>
                <w:lang w:val="sr-Latn-CS"/>
              </w:rPr>
              <w:lastRenderedPageBreak/>
              <w:t xml:space="preserve">ankerima prema detaljima u projektu. Cenom obuhvaćena i antikorozivna zaštita peskarenjem, zatim premaz  na bazi cinka i premaz vrućim bitumenom dva puta. Obračun po kg. konstrukcije. </w:t>
            </w:r>
          </w:p>
        </w:tc>
        <w:tc>
          <w:tcPr>
            <w:tcW w:w="1276" w:type="dxa"/>
            <w:vAlign w:val="center"/>
          </w:tcPr>
          <w:p w:rsidR="0018476D" w:rsidRPr="0018476D" w:rsidRDefault="0018476D" w:rsidP="0018476D">
            <w:pPr>
              <w:spacing w:before="0"/>
              <w:jc w:val="center"/>
              <w:rPr>
                <w:rFonts w:ascii="Times New Roman" w:hAnsi="Times New Roman"/>
                <w:noProof/>
                <w:lang w:val="sr-Latn-CS"/>
              </w:rPr>
            </w:pPr>
            <w:r w:rsidRPr="0018476D">
              <w:rPr>
                <w:rFonts w:ascii="Times New Roman" w:hAnsi="Times New Roman"/>
                <w:noProof/>
                <w:lang w:val="sr-Latn-CS"/>
              </w:rPr>
              <w:lastRenderedPageBreak/>
              <w:t>kg</w:t>
            </w:r>
          </w:p>
        </w:tc>
        <w:tc>
          <w:tcPr>
            <w:tcW w:w="1842" w:type="dxa"/>
            <w:vAlign w:val="center"/>
          </w:tcPr>
          <w:p w:rsidR="0018476D" w:rsidRPr="0018476D" w:rsidRDefault="0018476D" w:rsidP="0018476D">
            <w:pPr>
              <w:spacing w:before="0"/>
              <w:jc w:val="left"/>
              <w:rPr>
                <w:rFonts w:ascii="Times New Roman" w:hAnsi="Times New Roman"/>
                <w:noProof/>
                <w:lang w:val="sr-Latn-CS"/>
              </w:rPr>
            </w:pPr>
            <w:r w:rsidRPr="0018476D">
              <w:rPr>
                <w:rFonts w:ascii="Times New Roman" w:hAnsi="Times New Roman"/>
                <w:noProof/>
                <w:lang w:val="sr-Latn-CS"/>
              </w:rPr>
              <w:t xml:space="preserve">  4290,00</w:t>
            </w: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B977D1">
      <w:pPr>
        <w:pStyle w:val="Heading10"/>
        <w:numPr>
          <w:ilvl w:val="1"/>
          <w:numId w:val="15"/>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4D0EB5" w:rsidRPr="008146E2" w:rsidRDefault="004D0EB5" w:rsidP="004D0EB5">
      <w:pPr>
        <w:rPr>
          <w:b/>
          <w:lang w:val="sr-Cyrl-RS"/>
        </w:rPr>
      </w:pPr>
      <w:r w:rsidRPr="008377FF">
        <w:rPr>
          <w:b/>
        </w:rPr>
        <w:t>гаранције квалитета</w:t>
      </w:r>
    </w:p>
    <w:p w:rsidR="00FC5045" w:rsidRPr="008146E2" w:rsidRDefault="00FC5045" w:rsidP="004D0EB5">
      <w:pPr>
        <w:rPr>
          <w:lang w:val="ru-RU" w:eastAsia="ar-SA"/>
        </w:rPr>
      </w:pPr>
      <w:r w:rsidRPr="008146E2">
        <w:rPr>
          <w:lang w:val="ru-RU" w:eastAsia="ar-SA"/>
        </w:rPr>
        <w:t>Извођач се обавезује да води грађевински дневник.</w:t>
      </w:r>
    </w:p>
    <w:p w:rsidR="00FC5045" w:rsidRPr="008146E2" w:rsidRDefault="00FC5045" w:rsidP="004D0EB5">
      <w:pPr>
        <w:rPr>
          <w:lang w:val="ru-RU" w:eastAsia="ar-SA"/>
        </w:rPr>
      </w:pPr>
      <w:r w:rsidRPr="008146E2">
        <w:rPr>
          <w:lang w:val="ru-RU" w:eastAsia="ar-SA"/>
        </w:rPr>
        <w:t>Наручилац ће именовати Надзорни орган.</w:t>
      </w:r>
    </w:p>
    <w:p w:rsidR="004D0EB5" w:rsidRPr="008146E2" w:rsidRDefault="004D0EB5" w:rsidP="004D0EB5">
      <w:pPr>
        <w:rPr>
          <w:lang w:eastAsia="ar-SA"/>
        </w:rPr>
      </w:pPr>
      <w:r w:rsidRPr="008146E2">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8146E2" w:rsidRDefault="004D0EB5" w:rsidP="004D0EB5">
      <w:pPr>
        <w:rPr>
          <w:lang w:eastAsia="ar-SA"/>
        </w:rPr>
      </w:pPr>
      <w:r w:rsidRPr="008146E2">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8146E2" w:rsidRDefault="004D0EB5" w:rsidP="004D0EB5">
      <w:pPr>
        <w:rPr>
          <w:lang w:eastAsia="ar-SA"/>
        </w:rPr>
      </w:pPr>
      <w:r w:rsidRPr="008146E2">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8146E2" w:rsidRDefault="004D0EB5" w:rsidP="004D0EB5">
      <w:pPr>
        <w:rPr>
          <w:lang w:eastAsia="ar-SA"/>
        </w:rPr>
      </w:pPr>
      <w:r w:rsidRPr="008146E2">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8146E2" w:rsidRDefault="004D0EB5" w:rsidP="004D0EB5">
      <w:pPr>
        <w:rPr>
          <w:lang w:eastAsia="ar-SA"/>
        </w:rPr>
      </w:pPr>
      <w:r w:rsidRPr="008146E2">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8146E2" w:rsidRDefault="004D0EB5" w:rsidP="00B977D1">
      <w:pPr>
        <w:pStyle w:val="ListParagraph"/>
        <w:numPr>
          <w:ilvl w:val="1"/>
          <w:numId w:val="15"/>
        </w:numPr>
        <w:spacing w:before="0" w:after="0"/>
        <w:rPr>
          <w:rFonts w:ascii="Arial" w:hAnsi="Arial" w:cs="Arial"/>
          <w:b/>
          <w:lang w:val="ru-RU" w:eastAsia="ar-SA"/>
        </w:rPr>
      </w:pPr>
      <w:r w:rsidRPr="008146E2">
        <w:rPr>
          <w:rFonts w:ascii="Arial" w:hAnsi="Arial" w:cs="Arial"/>
          <w:b/>
          <w:lang w:val="ru-RU" w:eastAsia="ar-SA"/>
        </w:rPr>
        <w:t>Рок извођења радова</w:t>
      </w:r>
    </w:p>
    <w:p w:rsidR="0036303E" w:rsidRPr="0036303E" w:rsidRDefault="0036303E" w:rsidP="0036303E">
      <w:pPr>
        <w:spacing w:before="0"/>
        <w:rPr>
          <w:lang w:val="sr-Cyrl-RS" w:eastAsia="ar-SA"/>
        </w:rPr>
      </w:pPr>
      <w:r w:rsidRPr="0036303E">
        <w:rPr>
          <w:lang w:val="ru-RU" w:eastAsia="ar-SA"/>
        </w:rPr>
        <w:t>Рок за извођење радова не може бити дужи од 60 календарских дана од увођења Пону</w:t>
      </w:r>
      <w:r w:rsidR="0072397F">
        <w:rPr>
          <w:lang w:val="ru-RU" w:eastAsia="ar-SA"/>
        </w:rPr>
        <w:t>ђ</w:t>
      </w:r>
      <w:r w:rsidRPr="0036303E">
        <w:rPr>
          <w:lang w:val="ru-RU" w:eastAsia="ar-SA"/>
        </w:rPr>
        <w:t xml:space="preserve">ача у посао. Понуђач ће бити уведен у посао у року од 15 дана од потписивања уговора. </w:t>
      </w:r>
    </w:p>
    <w:p w:rsidR="004D0EB5" w:rsidRPr="0036303E" w:rsidRDefault="004D0EB5" w:rsidP="004D0EB5">
      <w:pPr>
        <w:rPr>
          <w:lang w:eastAsia="ar-SA"/>
        </w:rPr>
      </w:pPr>
      <w:r w:rsidRPr="0036303E">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8146E2" w:rsidRDefault="004D0EB5" w:rsidP="00B977D1">
      <w:pPr>
        <w:pStyle w:val="ListParagraph"/>
        <w:numPr>
          <w:ilvl w:val="1"/>
          <w:numId w:val="15"/>
        </w:numPr>
        <w:spacing w:before="0" w:after="0"/>
        <w:rPr>
          <w:rFonts w:ascii="Arial" w:hAnsi="Arial" w:cs="Arial"/>
          <w:b/>
          <w:lang w:eastAsia="ar-SA"/>
        </w:rPr>
      </w:pPr>
      <w:bookmarkStart w:id="20" w:name="_Toc441651542"/>
      <w:bookmarkStart w:id="21" w:name="_Toc442559880"/>
      <w:bookmarkStart w:id="22" w:name="_Toc442793262"/>
      <w:r w:rsidRPr="008146E2">
        <w:rPr>
          <w:rFonts w:ascii="Arial" w:hAnsi="Arial" w:cs="Arial"/>
          <w:b/>
          <w:lang w:eastAsia="ar-SA"/>
        </w:rPr>
        <w:t xml:space="preserve">Место </w:t>
      </w:r>
      <w:bookmarkEnd w:id="20"/>
      <w:bookmarkEnd w:id="21"/>
      <w:r w:rsidRPr="008146E2">
        <w:rPr>
          <w:rFonts w:ascii="Arial" w:hAnsi="Arial" w:cs="Arial"/>
          <w:b/>
          <w:lang w:eastAsia="ar-SA"/>
        </w:rPr>
        <w:t>извођења радова</w:t>
      </w:r>
      <w:bookmarkEnd w:id="22"/>
      <w:r w:rsidR="0036303E">
        <w:rPr>
          <w:rFonts w:ascii="Arial" w:hAnsi="Arial" w:cs="Arial"/>
          <w:b/>
          <w:lang w:val="sr-Cyrl-RS" w:eastAsia="ar-SA"/>
        </w:rPr>
        <w:t xml:space="preserve"> и паритет</w:t>
      </w:r>
    </w:p>
    <w:p w:rsidR="0036303E" w:rsidRPr="00611132" w:rsidRDefault="0036303E" w:rsidP="0036303E">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36303E" w:rsidRPr="00611132" w:rsidRDefault="0036303E" w:rsidP="0036303E">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611132">
        <w:rPr>
          <w:rFonts w:eastAsia="TimesNewRomanPSMT" w:cs="Arial"/>
          <w:bCs/>
          <w:lang w:val="sr-Cyrl-RS"/>
        </w:rPr>
        <w:t xml:space="preserve"> </w:t>
      </w:r>
    </w:p>
    <w:p w:rsidR="008377FF" w:rsidRPr="0036303E" w:rsidRDefault="008377FF" w:rsidP="0036303E">
      <w:pPr>
        <w:rPr>
          <w:color w:val="00B0F0"/>
          <w:lang w:val="sr-Cyrl-RS" w:eastAsia="ar-SA"/>
        </w:rPr>
      </w:pPr>
    </w:p>
    <w:p w:rsidR="0036303E" w:rsidRPr="0036303E" w:rsidRDefault="004D0EB5" w:rsidP="00B977D1">
      <w:pPr>
        <w:pStyle w:val="ListParagraph"/>
        <w:numPr>
          <w:ilvl w:val="1"/>
          <w:numId w:val="15"/>
        </w:numPr>
        <w:spacing w:before="0" w:after="0"/>
        <w:rPr>
          <w:rFonts w:ascii="Arial" w:hAnsi="Arial" w:cs="Arial"/>
          <w:b/>
          <w:color w:val="FF0000"/>
          <w:lang w:val="sr-Cyrl-CS" w:eastAsia="ar-SA"/>
        </w:rPr>
      </w:pPr>
      <w:bookmarkStart w:id="23" w:name="_Toc442793263"/>
      <w:r w:rsidRPr="0036303E">
        <w:rPr>
          <w:rFonts w:ascii="Arial" w:hAnsi="Arial" w:cs="Arial"/>
          <w:b/>
          <w:lang w:val="sr-Cyrl-CS" w:eastAsia="ar-SA"/>
        </w:rPr>
        <w:t>Гарантни рок</w:t>
      </w:r>
      <w:bookmarkEnd w:id="23"/>
    </w:p>
    <w:p w:rsidR="004D0EB5" w:rsidRPr="0036303E" w:rsidRDefault="004D0EB5" w:rsidP="0036303E">
      <w:pPr>
        <w:spacing w:before="0"/>
        <w:rPr>
          <w:lang w:val="ru-RU" w:eastAsia="ar-SA"/>
        </w:rPr>
      </w:pPr>
      <w:r w:rsidRPr="0036303E">
        <w:rPr>
          <w:lang w:val="ru-RU" w:eastAsia="ar-SA"/>
        </w:rPr>
        <w:t xml:space="preserve">За изведене радове гарантни период </w:t>
      </w:r>
      <w:r w:rsidR="00C04DE0" w:rsidRPr="0036303E">
        <w:rPr>
          <w:lang w:val="ru-RU" w:eastAsia="ar-SA"/>
        </w:rPr>
        <w:t>не може бити краћи од</w:t>
      </w:r>
      <w:r w:rsidR="0036303E" w:rsidRPr="0036303E">
        <w:rPr>
          <w:lang w:val="ru-RU" w:eastAsia="ar-SA"/>
        </w:rPr>
        <w:t xml:space="preserve"> 24 </w:t>
      </w:r>
      <w:r w:rsidR="00C04DE0" w:rsidRPr="0036303E">
        <w:rPr>
          <w:lang w:val="ru-RU" w:eastAsia="ar-SA"/>
        </w:rPr>
        <w:t>месец</w:t>
      </w:r>
      <w:r w:rsidR="0036303E" w:rsidRPr="0036303E">
        <w:rPr>
          <w:lang w:val="ru-RU" w:eastAsia="ar-SA"/>
        </w:rPr>
        <w:t>а</w:t>
      </w:r>
      <w:r w:rsidR="00C04DE0" w:rsidRPr="0036303E">
        <w:rPr>
          <w:lang w:val="ru-RU" w:eastAsia="ar-SA"/>
        </w:rPr>
        <w:t xml:space="preserve"> од </w:t>
      </w:r>
      <w:r w:rsidR="0036303E" w:rsidRPr="0036303E">
        <w:rPr>
          <w:rFonts w:cs="Arial"/>
          <w:bCs/>
          <w:iCs/>
          <w:lang w:val="sr-Cyrl-CS"/>
        </w:rPr>
        <w:t>дана састављања Записника о примопредаји изведених радова</w:t>
      </w:r>
      <w:r w:rsidR="0036303E" w:rsidRPr="0036303E">
        <w:rPr>
          <w:rFonts w:cs="Arial"/>
          <w:bCs/>
          <w:iCs/>
        </w:rPr>
        <w:t xml:space="preserve"> потписаног од стране овлашћених представника Уговорних страна</w:t>
      </w:r>
    </w:p>
    <w:p w:rsidR="004D0EB5" w:rsidRPr="0036303E" w:rsidRDefault="004D0EB5" w:rsidP="004D0EB5">
      <w:pPr>
        <w:rPr>
          <w:lang w:eastAsia="ar-SA"/>
        </w:rPr>
      </w:pPr>
      <w:r w:rsidRPr="0036303E">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6303E">
        <w:rPr>
          <w:lang w:eastAsia="ar-SA"/>
        </w:rPr>
        <w:t>,</w:t>
      </w:r>
      <w:r w:rsidRPr="0036303E">
        <w:rPr>
          <w:lang w:val="ru-RU" w:eastAsia="ar-SA"/>
        </w:rPr>
        <w:t xml:space="preserve"> који су настали због његовог пропуста и неквалитетног рада</w:t>
      </w:r>
      <w:r w:rsidRPr="0036303E">
        <w:rPr>
          <w:lang w:eastAsia="ar-SA"/>
        </w:rPr>
        <w:t>.</w:t>
      </w:r>
    </w:p>
    <w:p w:rsidR="004D0EB5" w:rsidRPr="008377FF" w:rsidRDefault="004D0EB5" w:rsidP="004D0EB5">
      <w:pPr>
        <w:rPr>
          <w:lang w:val="sr-Cyrl-CS" w:eastAsia="ar-SA"/>
        </w:rPr>
      </w:pPr>
    </w:p>
    <w:p w:rsidR="0036303E" w:rsidRPr="00273B12" w:rsidRDefault="0036303E" w:rsidP="00B977D1">
      <w:pPr>
        <w:pStyle w:val="ListParagraph"/>
        <w:numPr>
          <w:ilvl w:val="1"/>
          <w:numId w:val="15"/>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36303E" w:rsidRPr="00712313" w:rsidRDefault="0036303E" w:rsidP="0036303E">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36303E" w:rsidRPr="00712313" w:rsidRDefault="0036303E" w:rsidP="0036303E">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36303E" w:rsidRPr="00712313" w:rsidRDefault="0036303E" w:rsidP="0036303E">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36303E" w:rsidRPr="00712313" w:rsidRDefault="0036303E" w:rsidP="0036303E">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000021D9" w:rsidRPr="00DB54F8">
          <w:rPr>
            <w:rStyle w:val="Hyperlink"/>
            <w:rFonts w:eastAsia="TimesNewRomanPSMT" w:cs="Arial"/>
            <w:bCs/>
          </w:rPr>
          <w:t>predrag.lukic</w:t>
        </w:r>
        <w:r w:rsidR="000021D9" w:rsidRPr="00DB54F8">
          <w:rPr>
            <w:rStyle w:val="Hyperlink"/>
            <w:rFonts w:eastAsia="TimesNewRomanPSMT" w:cs="Arial"/>
            <w:bCs/>
            <w:lang w:val="sr-Cyrl-RS"/>
          </w:rPr>
          <w:t>@</w:t>
        </w:r>
        <w:r w:rsidR="000021D9" w:rsidRPr="00DB54F8">
          <w:rPr>
            <w:rStyle w:val="Hyperlink"/>
            <w:rFonts w:eastAsia="TimesNewRomanPSMT" w:cs="Arial"/>
            <w:bCs/>
            <w:lang w:val="sr-Latn-RS"/>
          </w:rPr>
          <w:t>eps</w:t>
        </w:r>
        <w:r w:rsidR="000021D9" w:rsidRPr="00DB54F8">
          <w:rPr>
            <w:rStyle w:val="Hyperlink"/>
            <w:rFonts w:eastAsia="TimesNewRomanPSMT" w:cs="Arial"/>
            <w:bCs/>
            <w:lang w:val="sr-Cyrl-RS"/>
          </w:rPr>
          <w:t>.rs</w:t>
        </w:r>
      </w:hyperlink>
      <w:r w:rsidRPr="00712313">
        <w:rPr>
          <w:rFonts w:eastAsia="TimesNewRomanPSMT" w:cs="Arial"/>
          <w:bCs/>
          <w:color w:val="000000"/>
          <w:lang w:val="sr-Cyrl-RS"/>
        </w:rPr>
        <w:t>).</w:t>
      </w:r>
    </w:p>
    <w:p w:rsidR="0036303E" w:rsidRPr="00273B12" w:rsidRDefault="0036303E" w:rsidP="0036303E">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4D0EB5" w:rsidRPr="008146E2" w:rsidRDefault="004D0EB5" w:rsidP="004D0EB5">
      <w:pPr>
        <w:rPr>
          <w:rFonts w:cs="Arial"/>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0021D9" w:rsidRDefault="000021D9">
      <w:pPr>
        <w:spacing w:before="0"/>
        <w:jc w:val="left"/>
        <w:rPr>
          <w:b/>
          <w:lang w:val="sr-Cyrl-CS" w:eastAsia="ar-SA"/>
        </w:rPr>
      </w:pPr>
      <w:bookmarkStart w:id="24" w:name="_Toc442559884"/>
      <w:r>
        <w:br w:type="page"/>
      </w:r>
    </w:p>
    <w:p w:rsidR="00756A02" w:rsidRPr="008377FF" w:rsidRDefault="00756A02" w:rsidP="00B977D1">
      <w:pPr>
        <w:pStyle w:val="Heading10"/>
        <w:numPr>
          <w:ilvl w:val="0"/>
          <w:numId w:val="37"/>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B977D1">
            <w:pPr>
              <w:numPr>
                <w:ilvl w:val="0"/>
                <w:numId w:val="3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B977D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B977D1">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B977D1">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B977D1">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B977D1">
            <w:pPr>
              <w:numPr>
                <w:ilvl w:val="0"/>
                <w:numId w:val="3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B977D1">
            <w:pPr>
              <w:numPr>
                <w:ilvl w:val="0"/>
                <w:numId w:val="3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B977D1">
            <w:pPr>
              <w:numPr>
                <w:ilvl w:val="0"/>
                <w:numId w:val="3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B977D1">
            <w:pPr>
              <w:numPr>
                <w:ilvl w:val="0"/>
                <w:numId w:val="3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B977D1">
            <w:pPr>
              <w:numPr>
                <w:ilvl w:val="0"/>
                <w:numId w:val="4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0021D9">
              <w:rPr>
                <w:rFonts w:cs="Arial"/>
                <w:lang w:val="sr-Latn-C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B977D1">
            <w:pPr>
              <w:numPr>
                <w:ilvl w:val="0"/>
                <w:numId w:val="4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B977D1">
            <w:pPr>
              <w:numPr>
                <w:ilvl w:val="0"/>
                <w:numId w:val="4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B977D1">
            <w:pPr>
              <w:numPr>
                <w:ilvl w:val="0"/>
                <w:numId w:val="4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2B534E" w:rsidRDefault="008377FF" w:rsidP="00620D6D">
            <w:pPr>
              <w:jc w:val="center"/>
              <w:rPr>
                <w:rFonts w:cs="Arial"/>
              </w:rPr>
            </w:pPr>
            <w:r w:rsidRPr="002B534E">
              <w:rPr>
                <w:rFonts w:cs="Arial"/>
              </w:rPr>
              <w:lastRenderedPageBreak/>
              <w:t>5.</w:t>
            </w:r>
          </w:p>
        </w:tc>
        <w:tc>
          <w:tcPr>
            <w:tcW w:w="8430" w:type="dxa"/>
          </w:tcPr>
          <w:p w:rsidR="008377FF" w:rsidRPr="002B534E" w:rsidRDefault="008377FF" w:rsidP="00620D6D">
            <w:pPr>
              <w:snapToGrid w:val="0"/>
              <w:rPr>
                <w:rFonts w:cs="Arial"/>
                <w:u w:val="single"/>
                <w:lang w:val="sr-Latn-CS" w:eastAsia="sr-Latn-CS"/>
              </w:rPr>
            </w:pPr>
            <w:r w:rsidRPr="002B534E">
              <w:rPr>
                <w:rFonts w:cs="Arial"/>
                <w:b/>
                <w:u w:val="single"/>
                <w:lang w:val="sr-Latn-CS" w:eastAsia="sr-Latn-CS"/>
              </w:rPr>
              <w:t>Услов</w:t>
            </w:r>
            <w:r w:rsidRPr="002B534E">
              <w:rPr>
                <w:rFonts w:cs="Arial"/>
                <w:u w:val="single"/>
                <w:lang w:val="sr-Latn-CS" w:eastAsia="sr-Latn-CS"/>
              </w:rPr>
              <w:t>:</w:t>
            </w:r>
          </w:p>
          <w:p w:rsidR="008377FF" w:rsidRPr="002B534E" w:rsidRDefault="002B534E" w:rsidP="00620D6D">
            <w:pPr>
              <w:snapToGrid w:val="0"/>
              <w:rPr>
                <w:rFonts w:cs="Arial"/>
                <w:u w:val="single"/>
                <w:lang w:val="sr-Cyrl-RS" w:eastAsia="sr-Latn-CS"/>
              </w:rPr>
            </w:pPr>
            <w:r>
              <w:rPr>
                <w:rFonts w:cs="Arial"/>
                <w:lang w:val="ru-RU" w:eastAsia="sr-Latn-CS"/>
              </w:rPr>
              <w:t xml:space="preserve">- </w:t>
            </w:r>
            <w:r w:rsidR="008377FF" w:rsidRPr="002B534E">
              <w:rPr>
                <w:rFonts w:cs="Arial"/>
                <w:lang w:val="ru-RU" w:eastAsia="sr-Latn-CS"/>
              </w:rPr>
              <w:t xml:space="preserve">да има </w:t>
            </w:r>
            <w:r w:rsidRPr="002B534E">
              <w:rPr>
                <w:rFonts w:cs="Arial"/>
                <w:lang w:val="sr-Cyrl-RS" w:eastAsia="sr-Latn-CS"/>
              </w:rPr>
              <w:t>лиценцу И010Г3 – извођење радова на хидрограђевинским објектима на високим бранама и акумулацијама напуњеним водом, јаловином или пепелом за које је прописано техничко осматрање</w:t>
            </w:r>
          </w:p>
          <w:p w:rsidR="008377FF" w:rsidRPr="002B534E" w:rsidRDefault="008377FF" w:rsidP="00620D6D">
            <w:pPr>
              <w:snapToGrid w:val="0"/>
              <w:rPr>
                <w:rFonts w:cs="Arial"/>
                <w:b/>
                <w:u w:val="single"/>
                <w:lang w:val="sr-Latn-CS" w:eastAsia="sr-Latn-CS"/>
              </w:rPr>
            </w:pPr>
            <w:r w:rsidRPr="002B534E">
              <w:rPr>
                <w:rFonts w:cs="Arial"/>
                <w:b/>
                <w:u w:val="single"/>
                <w:lang w:val="sr-Latn-CS" w:eastAsia="sr-Latn-CS"/>
              </w:rPr>
              <w:t>Доказ:</w:t>
            </w:r>
          </w:p>
          <w:p w:rsidR="008377FF" w:rsidRPr="002B534E" w:rsidRDefault="002B534E" w:rsidP="00620D6D">
            <w:pPr>
              <w:rPr>
                <w:rFonts w:cs="Arial"/>
                <w:lang w:val="ru-RU" w:eastAsia="sr-Latn-CS"/>
              </w:rPr>
            </w:pPr>
            <w:r>
              <w:rPr>
                <w:rFonts w:cs="Arial"/>
                <w:lang w:val="ru-RU" w:eastAsia="sr-Latn-CS"/>
              </w:rPr>
              <w:t xml:space="preserve">- </w:t>
            </w:r>
            <w:r w:rsidRPr="002B534E">
              <w:rPr>
                <w:rFonts w:cs="Arial"/>
                <w:lang w:val="ru-RU" w:eastAsia="sr-Latn-CS"/>
              </w:rPr>
              <w:t xml:space="preserve">Важеће Решење надлежног министарства у коме се да понуђач испуњава услове за добијање лиценце </w:t>
            </w:r>
          </w:p>
          <w:p w:rsidR="008377FF" w:rsidRPr="002B534E" w:rsidRDefault="008377FF" w:rsidP="00620D6D">
            <w:pPr>
              <w:snapToGrid w:val="0"/>
              <w:rPr>
                <w:rFonts w:cs="Arial"/>
                <w:b/>
                <w:lang w:val="ru-RU"/>
              </w:rPr>
            </w:pPr>
            <w:r w:rsidRPr="002B534E">
              <w:rPr>
                <w:rFonts w:cs="Arial"/>
                <w:b/>
                <w:lang w:val="ru-RU"/>
              </w:rPr>
              <w:t xml:space="preserve">Напомена: </w:t>
            </w:r>
          </w:p>
          <w:p w:rsidR="008377FF" w:rsidRPr="002B534E" w:rsidRDefault="008377FF" w:rsidP="00B977D1">
            <w:pPr>
              <w:numPr>
                <w:ilvl w:val="0"/>
                <w:numId w:val="41"/>
              </w:numPr>
              <w:snapToGrid w:val="0"/>
              <w:rPr>
                <w:rFonts w:cs="Arial"/>
                <w:lang w:val="ru-RU"/>
              </w:rPr>
            </w:pPr>
            <w:r w:rsidRPr="002B534E">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2B534E" w:rsidRDefault="008377FF" w:rsidP="00B977D1">
            <w:pPr>
              <w:numPr>
                <w:ilvl w:val="0"/>
                <w:numId w:val="41"/>
              </w:numPr>
              <w:snapToGrid w:val="0"/>
              <w:rPr>
                <w:rFonts w:cs="Arial"/>
                <w:lang w:val="ru-RU"/>
              </w:rPr>
            </w:pPr>
            <w:r w:rsidRPr="002B534E">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2B534E" w:rsidRDefault="008377FF" w:rsidP="00B977D1">
            <w:pPr>
              <w:numPr>
                <w:ilvl w:val="0"/>
                <w:numId w:val="41"/>
              </w:numPr>
              <w:snapToGrid w:val="0"/>
              <w:rPr>
                <w:rFonts w:cs="Arial"/>
              </w:rPr>
            </w:pPr>
            <w:r w:rsidRPr="002B534E">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C74B20" w:rsidRDefault="008377FF" w:rsidP="002B534E">
            <w:pPr>
              <w:spacing w:before="0"/>
              <w:ind w:right="-180"/>
              <w:jc w:val="center"/>
              <w:rPr>
                <w:rFonts w:cs="Arial"/>
                <w:b/>
                <w:lang w:val="sr-Latn-CS" w:eastAsia="sr-Latn-CS"/>
              </w:rPr>
            </w:pPr>
            <w:r w:rsidRPr="00C74B20">
              <w:rPr>
                <w:rFonts w:cs="Arial"/>
                <w:b/>
                <w:lang w:val="sr-Latn-CS" w:eastAsia="sr-Latn-CS"/>
              </w:rPr>
              <w:t xml:space="preserve">4.2  ДОДАТНИ УСЛОВИ </w:t>
            </w:r>
          </w:p>
          <w:p w:rsidR="008377FF" w:rsidRPr="002B534E" w:rsidRDefault="008377FF" w:rsidP="002B534E">
            <w:pPr>
              <w:snapToGrid w:val="0"/>
              <w:spacing w:before="0"/>
              <w:jc w:val="center"/>
              <w:rPr>
                <w:rFonts w:cs="Arial"/>
                <w:b/>
                <w:color w:val="00B0F0"/>
                <w:lang w:val="sr-Cyrl-RS" w:eastAsia="sr-Latn-CS"/>
              </w:rPr>
            </w:pPr>
            <w:r w:rsidRPr="00C74B20">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B827AF" w:rsidRDefault="002B534E" w:rsidP="00620D6D">
            <w:pPr>
              <w:jc w:val="center"/>
              <w:rPr>
                <w:rFonts w:cs="Arial"/>
              </w:rPr>
            </w:pPr>
            <w:r w:rsidRPr="00B827AF">
              <w:rPr>
                <w:rFonts w:cs="Arial"/>
                <w:lang w:val="sr-Cyrl-RS"/>
              </w:rPr>
              <w:t>6</w:t>
            </w:r>
            <w:r w:rsidR="008377FF" w:rsidRPr="00B827AF">
              <w:rPr>
                <w:rFonts w:cs="Arial"/>
              </w:rPr>
              <w:t>.</w:t>
            </w:r>
          </w:p>
        </w:tc>
        <w:tc>
          <w:tcPr>
            <w:tcW w:w="8430" w:type="dxa"/>
          </w:tcPr>
          <w:p w:rsidR="008377FF" w:rsidRPr="00B827AF" w:rsidRDefault="008377FF" w:rsidP="00620D6D">
            <w:pPr>
              <w:autoSpaceDE w:val="0"/>
              <w:autoSpaceDN w:val="0"/>
              <w:adjustRightInd w:val="0"/>
              <w:rPr>
                <w:rFonts w:cs="Arial"/>
                <w:b/>
                <w:lang w:val="sr-Latn-CS" w:eastAsia="sr-Latn-CS"/>
              </w:rPr>
            </w:pPr>
            <w:r w:rsidRPr="00B827AF">
              <w:rPr>
                <w:rFonts w:cs="Arial"/>
                <w:b/>
                <w:u w:val="single"/>
                <w:lang w:val="sr-Latn-CS" w:eastAsia="sr-Latn-CS"/>
              </w:rPr>
              <w:t>Услов:</w:t>
            </w:r>
          </w:p>
          <w:p w:rsidR="008377FF" w:rsidRPr="00B827AF" w:rsidRDefault="008377FF" w:rsidP="00620D6D">
            <w:pPr>
              <w:autoSpaceDE w:val="0"/>
              <w:autoSpaceDN w:val="0"/>
              <w:adjustRightInd w:val="0"/>
              <w:rPr>
                <w:rFonts w:cs="Arial"/>
                <w:lang w:val="sr-Latn-CS" w:eastAsia="sr-Latn-CS"/>
              </w:rPr>
            </w:pPr>
            <w:r w:rsidRPr="00B827AF">
              <w:rPr>
                <w:rFonts w:cs="Arial"/>
                <w:lang w:val="sr-Latn-CS" w:eastAsia="sr-Latn-CS"/>
              </w:rPr>
              <w:t xml:space="preserve">Пословни капацитет </w:t>
            </w:r>
          </w:p>
          <w:p w:rsidR="008377FF" w:rsidRPr="00B827AF" w:rsidRDefault="008377FF" w:rsidP="00620D6D">
            <w:pPr>
              <w:autoSpaceDE w:val="0"/>
              <w:autoSpaceDN w:val="0"/>
              <w:adjustRightInd w:val="0"/>
              <w:spacing w:before="0"/>
              <w:rPr>
                <w:rFonts w:cs="Arial"/>
                <w:lang w:val="sr-Latn-CS" w:eastAsia="sr-Latn-CS"/>
              </w:rPr>
            </w:pPr>
            <w:r w:rsidRPr="00B827AF">
              <w:rPr>
                <w:rFonts w:cs="Arial"/>
                <w:lang w:val="sr-Latn-CS" w:eastAsia="sr-Latn-CS"/>
              </w:rPr>
              <w:t xml:space="preserve">Понуђач располаже неопходним </w:t>
            </w:r>
            <w:r w:rsidRPr="00B827AF">
              <w:rPr>
                <w:rFonts w:cs="Arial"/>
                <w:b/>
                <w:lang w:val="sr-Latn-CS" w:eastAsia="sr-Latn-CS"/>
              </w:rPr>
              <w:t>пословним капацитетом</w:t>
            </w:r>
            <w:r w:rsidRPr="00B827AF">
              <w:rPr>
                <w:rFonts w:cs="Arial"/>
                <w:lang w:val="sr-Latn-CS" w:eastAsia="sr-Latn-CS"/>
              </w:rPr>
              <w:t xml:space="preserve"> ако:</w:t>
            </w:r>
          </w:p>
          <w:p w:rsidR="008377FF" w:rsidRPr="00B827AF" w:rsidRDefault="008377FF" w:rsidP="00620D6D">
            <w:pPr>
              <w:pStyle w:val="ListParagraph"/>
              <w:autoSpaceDE w:val="0"/>
              <w:autoSpaceDN w:val="0"/>
              <w:adjustRightInd w:val="0"/>
              <w:spacing w:before="0" w:after="0" w:line="240" w:lineRule="auto"/>
              <w:ind w:left="-108"/>
              <w:rPr>
                <w:rFonts w:ascii="Arial" w:hAnsi="Arial" w:cs="Arial"/>
                <w:lang w:val="sr-Latn-CS" w:eastAsia="sr-Latn-CS"/>
              </w:rPr>
            </w:pPr>
            <w:r w:rsidRPr="00B827AF">
              <w:rPr>
                <w:rFonts w:ascii="Arial" w:hAnsi="Arial" w:cs="Arial"/>
                <w:lang w:val="sr-Latn-CS" w:eastAsia="sr-Latn-CS"/>
              </w:rPr>
              <w:t xml:space="preserve">-је у </w:t>
            </w:r>
            <w:r w:rsidRPr="00B827AF">
              <w:rPr>
                <w:rFonts w:ascii="Arial" w:hAnsi="Arial" w:cs="Arial"/>
                <w:lang w:val="sr-Cyrl-CS" w:eastAsia="sr-Latn-CS"/>
              </w:rPr>
              <w:t>претходн</w:t>
            </w:r>
            <w:r w:rsidR="002B534E" w:rsidRPr="00B827AF">
              <w:rPr>
                <w:rFonts w:ascii="Arial" w:hAnsi="Arial" w:cs="Arial"/>
                <w:lang w:val="sr-Cyrl-CS" w:eastAsia="sr-Latn-CS"/>
              </w:rPr>
              <w:t>их пет година (2012., 2013., 2014., 2015. и 2016) извео радове на депонији пепела и шљаке минималне укупне вредности 7.000.000,00 дина</w:t>
            </w:r>
            <w:r w:rsidR="005250C3">
              <w:rPr>
                <w:rFonts w:ascii="Arial" w:hAnsi="Arial" w:cs="Arial"/>
                <w:lang w:val="sr-Cyrl-RS" w:eastAsia="sr-Latn-CS"/>
              </w:rPr>
              <w:t>р</w:t>
            </w:r>
            <w:r w:rsidR="002B534E" w:rsidRPr="00B827AF">
              <w:rPr>
                <w:rFonts w:ascii="Arial" w:hAnsi="Arial" w:cs="Arial"/>
                <w:lang w:val="sr-Cyrl-CS" w:eastAsia="sr-Latn-CS"/>
              </w:rPr>
              <w:t>а без ПДВ-а</w:t>
            </w:r>
          </w:p>
          <w:p w:rsidR="008377FF" w:rsidRPr="00B827AF" w:rsidRDefault="002B534E" w:rsidP="008377FF">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B827AF">
              <w:rPr>
                <w:rFonts w:ascii="Arial" w:hAnsi="Arial" w:cs="Arial"/>
                <w:lang w:val="sr-Cyrl-RS" w:eastAsia="sr-Latn-CS"/>
              </w:rPr>
              <w:t xml:space="preserve">копија важећег сертификата </w:t>
            </w:r>
            <w:r w:rsidRPr="00B827AF">
              <w:rPr>
                <w:rFonts w:ascii="Arial" w:hAnsi="Arial" w:cs="Arial"/>
                <w:lang w:val="sr-Latn-RS" w:eastAsia="sr-Latn-CS"/>
              </w:rPr>
              <w:t>SRPS</w:t>
            </w:r>
            <w:r w:rsidR="008377FF" w:rsidRPr="00B827AF">
              <w:rPr>
                <w:rFonts w:ascii="Arial" w:hAnsi="Arial" w:cs="Arial"/>
                <w:lang w:val="sr-Latn-CS" w:eastAsia="sr-Latn-CS"/>
              </w:rPr>
              <w:t xml:space="preserve"> ISO 9001:2008</w:t>
            </w:r>
          </w:p>
          <w:p w:rsidR="008377FF" w:rsidRPr="00B827AF" w:rsidRDefault="008377FF" w:rsidP="00620D6D">
            <w:pPr>
              <w:autoSpaceDE w:val="0"/>
              <w:autoSpaceDN w:val="0"/>
              <w:adjustRightInd w:val="0"/>
              <w:rPr>
                <w:rFonts w:cs="Arial"/>
                <w:b/>
                <w:u w:val="single"/>
                <w:lang w:val="sr-Latn-CS" w:eastAsia="sr-Latn-CS"/>
              </w:rPr>
            </w:pPr>
            <w:r w:rsidRPr="00B827AF">
              <w:rPr>
                <w:rFonts w:cs="Arial"/>
                <w:b/>
                <w:u w:val="single"/>
                <w:lang w:val="sr-Latn-CS" w:eastAsia="sr-Latn-CS"/>
              </w:rPr>
              <w:t xml:space="preserve">Доказ: </w:t>
            </w:r>
          </w:p>
          <w:p w:rsidR="00652E9C" w:rsidRPr="00B827AF" w:rsidRDefault="00652E9C" w:rsidP="00652E9C">
            <w:pPr>
              <w:autoSpaceDE w:val="0"/>
              <w:autoSpaceDN w:val="0"/>
              <w:adjustRightInd w:val="0"/>
              <w:spacing w:before="0"/>
              <w:ind w:left="279" w:hanging="220"/>
              <w:rPr>
                <w:rFonts w:cs="Arial"/>
                <w:lang w:val="sr-Cyrl-RS" w:eastAsia="sr-Latn-CS"/>
              </w:rPr>
            </w:pPr>
            <w:r w:rsidRPr="00B827AF">
              <w:rPr>
                <w:rFonts w:cs="Arial"/>
                <w:lang w:val="sr-Latn-CS" w:eastAsia="sr-Latn-CS"/>
              </w:rPr>
              <w:t>-</w:t>
            </w:r>
            <w:r w:rsidRPr="00B827AF">
              <w:rPr>
                <w:rFonts w:cs="Arial"/>
                <w:lang w:val="sr-Cyrl-RS" w:eastAsia="sr-Latn-CS"/>
              </w:rPr>
              <w:t xml:space="preserve"> </w:t>
            </w:r>
            <w:r w:rsidRPr="00B827AF">
              <w:rPr>
                <w:rFonts w:cs="Arial"/>
                <w:lang w:val="sr-Latn-CS" w:eastAsia="sr-Latn-CS"/>
              </w:rPr>
              <w:t xml:space="preserve">Потписане </w:t>
            </w:r>
            <w:r w:rsidRPr="00B827AF">
              <w:rPr>
                <w:rFonts w:cs="Arial"/>
                <w:lang w:val="sr-Cyrl-RS" w:eastAsia="sr-Latn-CS"/>
              </w:rPr>
              <w:t>Потврде о референтним набавкама</w:t>
            </w:r>
          </w:p>
          <w:p w:rsidR="00652E9C" w:rsidRPr="00B827AF" w:rsidRDefault="00652E9C" w:rsidP="00652E9C">
            <w:pPr>
              <w:autoSpaceDE w:val="0"/>
              <w:autoSpaceDN w:val="0"/>
              <w:adjustRightInd w:val="0"/>
              <w:spacing w:before="0"/>
              <w:ind w:left="279" w:hanging="220"/>
              <w:rPr>
                <w:rFonts w:cs="Arial"/>
                <w:lang w:val="sr-Cyrl-RS" w:eastAsia="sr-Latn-CS"/>
              </w:rPr>
            </w:pPr>
            <w:r w:rsidRPr="00B827AF">
              <w:rPr>
                <w:rFonts w:cs="Arial"/>
                <w:lang w:val="sr-Cyrl-RS" w:eastAsia="sr-Latn-CS"/>
              </w:rPr>
              <w:t xml:space="preserve">- Фотокопије реализованих уговора са понудом и предмером радова наведених у потврди </w:t>
            </w:r>
          </w:p>
          <w:p w:rsidR="00652E9C" w:rsidRPr="00B827AF" w:rsidRDefault="00652E9C" w:rsidP="00652E9C">
            <w:pPr>
              <w:autoSpaceDE w:val="0"/>
              <w:autoSpaceDN w:val="0"/>
              <w:adjustRightInd w:val="0"/>
              <w:spacing w:before="0"/>
              <w:ind w:left="279" w:hanging="220"/>
              <w:rPr>
                <w:rFonts w:cs="Arial"/>
                <w:lang w:val="sr-Cyrl-RS" w:eastAsia="sr-Latn-CS"/>
              </w:rPr>
            </w:pPr>
            <w:r w:rsidRPr="00B827AF">
              <w:rPr>
                <w:rFonts w:cs="Arial"/>
                <w:lang w:val="sr-Cyrl-RS" w:eastAsia="sr-Latn-CS"/>
              </w:rPr>
              <w:lastRenderedPageBreak/>
              <w:t xml:space="preserve">- Фотокопије Окончаних ситуација реализованих уговора наведени у </w:t>
            </w:r>
            <w:r w:rsidR="00B827AF" w:rsidRPr="00B827AF">
              <w:rPr>
                <w:rFonts w:cs="Arial"/>
                <w:lang w:val="sr-Cyrl-RS" w:eastAsia="sr-Latn-CS"/>
              </w:rPr>
              <w:t>потврди</w:t>
            </w:r>
          </w:p>
          <w:p w:rsidR="008377FF" w:rsidRPr="00B827AF" w:rsidRDefault="008377FF" w:rsidP="00620D6D">
            <w:pPr>
              <w:autoSpaceDE w:val="0"/>
              <w:autoSpaceDN w:val="0"/>
              <w:adjustRightInd w:val="0"/>
              <w:spacing w:before="0"/>
              <w:ind w:left="279" w:hanging="220"/>
              <w:rPr>
                <w:rFonts w:cs="Arial"/>
                <w:lang w:val="sr-Cyrl-RS" w:eastAsia="sr-Latn-CS"/>
              </w:rPr>
            </w:pPr>
            <w:r w:rsidRPr="00B827AF">
              <w:rPr>
                <w:rFonts w:cs="Arial"/>
                <w:lang w:val="sr-Latn-CS" w:eastAsia="sr-Latn-CS"/>
              </w:rPr>
              <w:t>- Копија важећег сертификата  ISO 9001:2008</w:t>
            </w:r>
            <w:r w:rsidR="00B827AF" w:rsidRPr="00B827AF">
              <w:rPr>
                <w:rFonts w:cs="Arial"/>
                <w:lang w:val="sr-Cyrl-RS" w:eastAsia="sr-Latn-CS"/>
              </w:rPr>
              <w:t xml:space="preserve"> издата од међународне признате куће</w:t>
            </w:r>
          </w:p>
          <w:p w:rsidR="008377FF" w:rsidRPr="00B827AF" w:rsidRDefault="008377FF" w:rsidP="00620D6D">
            <w:pPr>
              <w:rPr>
                <w:rFonts w:cs="Arial"/>
                <w:b/>
                <w:u w:val="single"/>
                <w:lang w:val="sr-Latn-CS" w:eastAsia="sr-Latn-CS"/>
              </w:rPr>
            </w:pPr>
            <w:r w:rsidRPr="00B827AF">
              <w:rPr>
                <w:rFonts w:cs="Arial"/>
                <w:b/>
                <w:u w:val="single"/>
                <w:lang w:val="sr-Latn-CS" w:eastAsia="sr-Latn-CS"/>
              </w:rPr>
              <w:t>Напомена:</w:t>
            </w:r>
          </w:p>
          <w:p w:rsidR="00B827AF" w:rsidRPr="00B827AF" w:rsidRDefault="00B827AF" w:rsidP="00B977D1">
            <w:pPr>
              <w:numPr>
                <w:ilvl w:val="0"/>
                <w:numId w:val="41"/>
              </w:numPr>
              <w:snapToGrid w:val="0"/>
              <w:rPr>
                <w:rFonts w:cs="Arial"/>
                <w:lang w:val="sr-Latn-CS" w:eastAsia="sr-Latn-CS"/>
              </w:rPr>
            </w:pPr>
            <w:r w:rsidRPr="00B827AF">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B827AF" w:rsidRDefault="00B827AF" w:rsidP="00B977D1">
            <w:pPr>
              <w:numPr>
                <w:ilvl w:val="0"/>
                <w:numId w:val="41"/>
              </w:numPr>
              <w:snapToGrid w:val="0"/>
              <w:rPr>
                <w:rFonts w:cs="Arial"/>
                <w:lang w:val="sr-Latn-CS" w:eastAsia="sr-Latn-CS"/>
              </w:rPr>
            </w:pPr>
            <w:r w:rsidRPr="00B827AF">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3F2B1F" w:rsidRDefault="002B534E" w:rsidP="00620D6D">
            <w:pPr>
              <w:jc w:val="center"/>
              <w:rPr>
                <w:rFonts w:cs="Arial"/>
              </w:rPr>
            </w:pPr>
            <w:r w:rsidRPr="003F2B1F">
              <w:rPr>
                <w:rFonts w:cs="Arial"/>
                <w:lang w:val="sr-Cyrl-RS"/>
              </w:rPr>
              <w:lastRenderedPageBreak/>
              <w:t>7</w:t>
            </w:r>
            <w:r w:rsidR="008377FF" w:rsidRPr="003F2B1F">
              <w:rPr>
                <w:rFonts w:cs="Arial"/>
              </w:rPr>
              <w:t>.</w:t>
            </w:r>
          </w:p>
        </w:tc>
        <w:tc>
          <w:tcPr>
            <w:tcW w:w="8430" w:type="dxa"/>
          </w:tcPr>
          <w:p w:rsidR="008377FF" w:rsidRPr="003F2B1F" w:rsidRDefault="008377FF" w:rsidP="00620D6D">
            <w:pPr>
              <w:autoSpaceDE w:val="0"/>
              <w:autoSpaceDN w:val="0"/>
              <w:adjustRightInd w:val="0"/>
              <w:rPr>
                <w:rFonts w:cs="Arial"/>
                <w:b/>
                <w:u w:val="single"/>
                <w:lang w:val="sr-Latn-CS" w:eastAsia="sr-Latn-CS"/>
              </w:rPr>
            </w:pPr>
            <w:r w:rsidRPr="003F2B1F">
              <w:rPr>
                <w:rFonts w:cs="Arial"/>
                <w:b/>
                <w:u w:val="single"/>
                <w:lang w:val="sr-Latn-CS" w:eastAsia="sr-Latn-CS"/>
              </w:rPr>
              <w:t>Услов:</w:t>
            </w:r>
          </w:p>
          <w:p w:rsidR="008377FF" w:rsidRPr="003F2B1F" w:rsidRDefault="008377FF" w:rsidP="00620D6D">
            <w:pPr>
              <w:autoSpaceDE w:val="0"/>
              <w:autoSpaceDN w:val="0"/>
              <w:adjustRightInd w:val="0"/>
              <w:rPr>
                <w:rFonts w:cs="Arial"/>
                <w:lang w:val="sr-Latn-CS" w:eastAsia="sr-Latn-CS"/>
              </w:rPr>
            </w:pPr>
            <w:r w:rsidRPr="003F2B1F">
              <w:rPr>
                <w:rFonts w:cs="Arial"/>
                <w:lang w:val="sr-Latn-CS" w:eastAsia="sr-Latn-CS"/>
              </w:rPr>
              <w:t>Технички капацитет</w:t>
            </w:r>
          </w:p>
          <w:p w:rsidR="00050C17" w:rsidRPr="00A23791" w:rsidRDefault="00050C17" w:rsidP="00050C17">
            <w:pPr>
              <w:spacing w:before="0"/>
              <w:rPr>
                <w:rFonts w:cs="Arial"/>
                <w:lang w:val="sr-Cyrl-CS" w:eastAsia="sr-Latn-CS"/>
              </w:rPr>
            </w:pPr>
            <w:r w:rsidRPr="00A23791">
              <w:rPr>
                <w:rFonts w:cs="Arial"/>
                <w:lang w:val="ru-RU" w:eastAsia="sr-Latn-CS"/>
              </w:rPr>
              <w:t xml:space="preserve">Понуђач располаже довољним </w:t>
            </w:r>
            <w:r w:rsidRPr="00A23791">
              <w:rPr>
                <w:rFonts w:cs="Arial"/>
                <w:lang w:val="sr-Latn-CS" w:eastAsia="sr-Latn-CS"/>
              </w:rPr>
              <w:t>техничким</w:t>
            </w:r>
            <w:r w:rsidRPr="00A23791">
              <w:rPr>
                <w:rFonts w:cs="Arial"/>
                <w:lang w:val="ru-RU" w:eastAsia="sr-Latn-CS"/>
              </w:rPr>
              <w:t xml:space="preserve"> капацитетом</w:t>
            </w:r>
            <w:r w:rsidRPr="00A23791">
              <w:rPr>
                <w:rFonts w:cs="Arial"/>
                <w:lang w:val="sr-Latn-CS" w:eastAsia="sr-Latn-CS"/>
              </w:rPr>
              <w:t xml:space="preserve"> ако поседује</w:t>
            </w:r>
            <w:r w:rsidRPr="00A23791">
              <w:rPr>
                <w:rFonts w:cs="Arial"/>
                <w:lang w:val="sr-Cyrl-RS" w:eastAsia="sr-Latn-CS"/>
              </w:rPr>
              <w:t xml:space="preserve"> </w:t>
            </w:r>
            <w:r w:rsidRPr="00A23791">
              <w:rPr>
                <w:rFonts w:cs="Arial"/>
                <w:lang w:val="sr-Cyrl-CS" w:eastAsia="sr-Latn-CS"/>
              </w:rPr>
              <w:t>(власништво/закуп/лизинг)</w:t>
            </w:r>
            <w:r w:rsidRPr="00A23791">
              <w:rPr>
                <w:rFonts w:cs="Arial"/>
                <w:lang w:val="sr-Latn-CS" w:eastAsia="sr-Latn-CS"/>
              </w:rPr>
              <w:t xml:space="preserve"> </w:t>
            </w:r>
            <w:r w:rsidRPr="00A23791">
              <w:rPr>
                <w:rFonts w:cs="Arial"/>
                <w:lang w:val="sr-Cyrl-CS" w:eastAsia="sr-Latn-CS"/>
              </w:rPr>
              <w:t>следеће:</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један улт</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један скип</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један багер</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једну аутодизалицу, минималне носивости 10</w:t>
            </w:r>
            <w:r w:rsidRPr="003F2B1F">
              <w:rPr>
                <w:rFonts w:ascii="Arial" w:hAnsi="Arial" w:cs="Arial"/>
                <w:lang w:val="sr-Latn-RS" w:eastAsia="sr-Latn-CS"/>
              </w:rPr>
              <w:t>t</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Два камиона кипера, минималне носивости 10</w:t>
            </w:r>
            <w:r w:rsidRPr="003F2B1F">
              <w:rPr>
                <w:rFonts w:ascii="Arial" w:hAnsi="Arial" w:cs="Arial"/>
                <w:lang w:val="sr-Latn-RS" w:eastAsia="sr-Latn-CS"/>
              </w:rPr>
              <w:t>t</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два первибратора</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агрегат за струју</w:t>
            </w:r>
          </w:p>
          <w:p w:rsidR="00B827AF" w:rsidRPr="003F2B1F" w:rsidRDefault="00B827AF" w:rsidP="00B827AF">
            <w:pPr>
              <w:pStyle w:val="ListParagraph"/>
              <w:numPr>
                <w:ilvl w:val="0"/>
                <w:numId w:val="14"/>
              </w:numPr>
              <w:spacing w:before="0"/>
              <w:rPr>
                <w:rFonts w:ascii="Arial" w:hAnsi="Arial" w:cs="Arial"/>
                <w:lang w:val="sr-Cyrl-RS" w:eastAsia="sr-Latn-CS"/>
              </w:rPr>
            </w:pPr>
            <w:r w:rsidRPr="003F2B1F">
              <w:rPr>
                <w:rFonts w:ascii="Arial" w:hAnsi="Arial" w:cs="Arial"/>
                <w:lang w:val="sr-Cyrl-RS" w:eastAsia="sr-Latn-CS"/>
              </w:rPr>
              <w:t>опрему за геодетско снимање</w:t>
            </w:r>
          </w:p>
          <w:p w:rsidR="008377FF" w:rsidRPr="003F2B1F" w:rsidRDefault="008377FF" w:rsidP="00620D6D">
            <w:pPr>
              <w:autoSpaceDE w:val="0"/>
              <w:autoSpaceDN w:val="0"/>
              <w:adjustRightInd w:val="0"/>
              <w:rPr>
                <w:rFonts w:cs="Arial"/>
                <w:b/>
                <w:u w:val="single"/>
                <w:lang w:val="sr-Latn-CS" w:eastAsia="sr-Latn-CS"/>
              </w:rPr>
            </w:pPr>
            <w:r w:rsidRPr="003F2B1F">
              <w:rPr>
                <w:rFonts w:cs="Arial"/>
                <w:b/>
                <w:u w:val="single"/>
                <w:lang w:val="sr-Latn-CS" w:eastAsia="sr-Latn-CS"/>
              </w:rPr>
              <w:t xml:space="preserve">Доказ: </w:t>
            </w:r>
          </w:p>
          <w:p w:rsidR="008377FF" w:rsidRPr="003F2B1F" w:rsidRDefault="00B827AF" w:rsidP="00B977D1">
            <w:pPr>
              <w:pStyle w:val="ListParagraph"/>
              <w:numPr>
                <w:ilvl w:val="0"/>
                <w:numId w:val="43"/>
              </w:numPr>
              <w:spacing w:before="0" w:after="0"/>
              <w:rPr>
                <w:rFonts w:ascii="Arial" w:hAnsi="Arial" w:cs="Arial"/>
                <w:lang w:val="ru-RU" w:eastAsia="sr-Latn-CS"/>
              </w:rPr>
            </w:pPr>
            <w:r w:rsidRPr="003F2B1F">
              <w:rPr>
                <w:rFonts w:ascii="Arial" w:hAnsi="Arial" w:cs="Arial"/>
                <w:lang w:val="ru-RU" w:eastAsia="sr-Latn-CS"/>
              </w:rPr>
              <w:t>Извод из картице основних средстава пословних књига из којих се јасно види да су тражене машине, уређаји и алати у власништву понуђача, или уговори о закупу, или фотокопије уговори о лизингу тражених машина, уређаја и алата</w:t>
            </w:r>
          </w:p>
          <w:p w:rsidR="00B827AF" w:rsidRPr="003F2B1F" w:rsidRDefault="00B827AF" w:rsidP="00B977D1">
            <w:pPr>
              <w:pStyle w:val="ListParagraph"/>
              <w:numPr>
                <w:ilvl w:val="0"/>
                <w:numId w:val="43"/>
              </w:numPr>
              <w:spacing w:before="0" w:after="0"/>
              <w:rPr>
                <w:rFonts w:ascii="Arial" w:hAnsi="Arial" w:cs="Arial"/>
                <w:lang w:val="ru-RU" w:eastAsia="sr-Latn-CS"/>
              </w:rPr>
            </w:pPr>
            <w:r w:rsidRPr="003F2B1F">
              <w:rPr>
                <w:rFonts w:ascii="Arial" w:hAnsi="Arial" w:cs="Arial"/>
                <w:lang w:val="ru-RU" w:eastAsia="sr-Latn-CS"/>
              </w:rPr>
              <w:t>Фотокопије важећих Стручних налаза за тражену опрему за рад, у складу са Правилником о поступку прегледа и испитивања опрме за рад и испитивање услова радне околине (</w:t>
            </w:r>
            <w:r w:rsidRPr="003F2B1F">
              <w:rPr>
                <w:rFonts w:ascii="Arial" w:hAnsi="Arial" w:cs="Arial"/>
                <w:lang w:val="sr-Latn-RS" w:eastAsia="sr-Latn-CS"/>
              </w:rPr>
              <w:t>„</w:t>
            </w:r>
            <w:r w:rsidRPr="003F2B1F">
              <w:rPr>
                <w:rFonts w:ascii="Arial" w:hAnsi="Arial" w:cs="Arial"/>
                <w:lang w:val="sr-Cyrl-RS" w:eastAsia="sr-Latn-CS"/>
              </w:rPr>
              <w:t>Сл. гласник РС</w:t>
            </w:r>
            <w:r w:rsidRPr="003F2B1F">
              <w:rPr>
                <w:rFonts w:ascii="Arial" w:hAnsi="Arial" w:cs="Arial"/>
                <w:lang w:val="sr-Latn-RS" w:eastAsia="sr-Latn-CS"/>
              </w:rPr>
              <w:t>“</w:t>
            </w:r>
            <w:r w:rsidRPr="003F2B1F">
              <w:rPr>
                <w:rFonts w:ascii="Arial" w:hAnsi="Arial" w:cs="Arial"/>
                <w:lang w:val="sr-Cyrl-RS" w:eastAsia="sr-Latn-CS"/>
              </w:rPr>
              <w:t>, бр.94/06, 108/06-испр., 114/2014 и 102/2015</w:t>
            </w:r>
            <w:r w:rsidRPr="003F2B1F">
              <w:rPr>
                <w:rFonts w:ascii="Arial" w:hAnsi="Arial" w:cs="Arial"/>
                <w:lang w:val="ru-RU" w:eastAsia="sr-Latn-CS"/>
              </w:rPr>
              <w:t xml:space="preserve">), као и фотокопију одговарајуће лиценце фирме која је извршила испитивање и преглед опреме за рад, као и фотокопију одговарајуће личне лиценце физичког лица запосленог у тој фирми, које је </w:t>
            </w:r>
            <w:r w:rsidR="003F2B1F" w:rsidRPr="003F2B1F">
              <w:rPr>
                <w:rFonts w:ascii="Arial" w:hAnsi="Arial" w:cs="Arial"/>
                <w:lang w:val="ru-RU" w:eastAsia="sr-Latn-CS"/>
              </w:rPr>
              <w:t>извршилоиспитивање и преглед тражене опреме за рад, и потписала валидан Стручни налаз чија је садржина законски прописана. Стручни налази који нису прописно попуњени са основним техничким подацима, неће се узимати у обзир.</w:t>
            </w:r>
          </w:p>
          <w:p w:rsidR="003F2B1F" w:rsidRPr="003F2B1F" w:rsidRDefault="003F2B1F" w:rsidP="00B977D1">
            <w:pPr>
              <w:pStyle w:val="ListParagraph"/>
              <w:numPr>
                <w:ilvl w:val="0"/>
                <w:numId w:val="43"/>
              </w:numPr>
              <w:spacing w:before="0" w:after="0"/>
              <w:rPr>
                <w:rFonts w:ascii="Arial" w:hAnsi="Arial" w:cs="Arial"/>
                <w:lang w:val="ru-RU" w:eastAsia="sr-Latn-CS"/>
              </w:rPr>
            </w:pPr>
            <w:r w:rsidRPr="003F2B1F">
              <w:rPr>
                <w:rFonts w:ascii="Arial" w:hAnsi="Arial" w:cs="Arial"/>
                <w:lang w:val="ru-RU" w:eastAsia="sr-Latn-CS"/>
              </w:rPr>
              <w:t>за машине и возила за које је прописано да могу да се самостално превозе одговарајућим коловозима, доставити фотокопију саобраћајне дозволе са фотокопијом важеће полисе осигурања са којом су регистровани</w:t>
            </w:r>
          </w:p>
          <w:p w:rsidR="003F2B1F" w:rsidRPr="003F2B1F" w:rsidRDefault="003F2B1F" w:rsidP="00B977D1">
            <w:pPr>
              <w:pStyle w:val="ListParagraph"/>
              <w:numPr>
                <w:ilvl w:val="0"/>
                <w:numId w:val="43"/>
              </w:numPr>
              <w:spacing w:before="0" w:after="0"/>
              <w:rPr>
                <w:rFonts w:ascii="Arial" w:hAnsi="Arial" w:cs="Arial"/>
                <w:lang w:val="ru-RU" w:eastAsia="sr-Latn-CS"/>
              </w:rPr>
            </w:pPr>
            <w:r w:rsidRPr="003F2B1F">
              <w:rPr>
                <w:rFonts w:ascii="Arial" w:hAnsi="Arial" w:cs="Arial"/>
                <w:lang w:val="ru-RU" w:eastAsia="sr-Latn-CS"/>
              </w:rPr>
              <w:t>за опрему за геодетско снимање прилаже се фотокопија уверења о исправности мерила које издаје правно лице овлашћено по Закону за ту врсту делатности из области метрологије.</w:t>
            </w:r>
          </w:p>
          <w:p w:rsidR="008377FF" w:rsidRPr="003F2B1F" w:rsidRDefault="008377FF" w:rsidP="00620D6D">
            <w:pPr>
              <w:rPr>
                <w:rFonts w:cs="Arial"/>
                <w:b/>
                <w:u w:val="single"/>
                <w:lang w:val="sr-Latn-CS" w:eastAsia="sr-Latn-CS"/>
              </w:rPr>
            </w:pPr>
            <w:r w:rsidRPr="003F2B1F">
              <w:rPr>
                <w:rFonts w:cs="Arial"/>
                <w:b/>
                <w:u w:val="single"/>
                <w:lang w:val="sr-Latn-CS" w:eastAsia="sr-Latn-CS"/>
              </w:rPr>
              <w:t>Напомена:</w:t>
            </w:r>
          </w:p>
          <w:p w:rsidR="003F2B1F" w:rsidRPr="003F2B1F" w:rsidRDefault="003F2B1F" w:rsidP="00B977D1">
            <w:pPr>
              <w:numPr>
                <w:ilvl w:val="0"/>
                <w:numId w:val="41"/>
              </w:numPr>
              <w:snapToGrid w:val="0"/>
              <w:rPr>
                <w:rFonts w:cs="Arial"/>
                <w:lang w:val="sr-Latn-CS" w:eastAsia="sr-Latn-CS"/>
              </w:rPr>
            </w:pPr>
            <w:r w:rsidRPr="003F2B1F">
              <w:rPr>
                <w:rFonts w:cs="Arial"/>
                <w:lang w:val="sr-Latn-CS" w:eastAsia="sr-Latn-CS"/>
              </w:rPr>
              <w:lastRenderedPageBreak/>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3F2B1F" w:rsidRDefault="003F2B1F" w:rsidP="00B977D1">
            <w:pPr>
              <w:numPr>
                <w:ilvl w:val="0"/>
                <w:numId w:val="41"/>
              </w:numPr>
              <w:snapToGrid w:val="0"/>
              <w:rPr>
                <w:rFonts w:eastAsia="Calibri" w:cs="Arial"/>
                <w:lang w:val="sr-Latn-CS" w:eastAsia="sr-Latn-CS"/>
              </w:rPr>
            </w:pPr>
            <w:r w:rsidRPr="003F2B1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405674" w:rsidRDefault="002B534E" w:rsidP="00620D6D">
            <w:pPr>
              <w:jc w:val="center"/>
              <w:rPr>
                <w:rFonts w:cs="Arial"/>
              </w:rPr>
            </w:pPr>
            <w:r w:rsidRPr="00405674">
              <w:rPr>
                <w:rFonts w:cs="Arial"/>
                <w:lang w:val="sr-Cyrl-RS"/>
              </w:rPr>
              <w:lastRenderedPageBreak/>
              <w:t>8</w:t>
            </w:r>
            <w:r w:rsidR="008377FF" w:rsidRPr="00405674">
              <w:rPr>
                <w:rFonts w:cs="Arial"/>
              </w:rPr>
              <w:t>.</w:t>
            </w:r>
          </w:p>
        </w:tc>
        <w:tc>
          <w:tcPr>
            <w:tcW w:w="8430" w:type="dxa"/>
          </w:tcPr>
          <w:p w:rsidR="008377FF" w:rsidRPr="00405674" w:rsidRDefault="008377FF" w:rsidP="00620D6D">
            <w:pPr>
              <w:autoSpaceDE w:val="0"/>
              <w:autoSpaceDN w:val="0"/>
              <w:adjustRightInd w:val="0"/>
              <w:rPr>
                <w:rFonts w:cs="Arial"/>
                <w:b/>
                <w:u w:val="single"/>
                <w:lang w:val="sr-Latn-CS" w:eastAsia="sr-Latn-CS"/>
              </w:rPr>
            </w:pPr>
            <w:r w:rsidRPr="00405674">
              <w:rPr>
                <w:rFonts w:cs="Arial"/>
                <w:b/>
                <w:u w:val="single"/>
                <w:lang w:val="sr-Latn-CS" w:eastAsia="sr-Latn-CS"/>
              </w:rPr>
              <w:t>Услов:</w:t>
            </w:r>
          </w:p>
          <w:p w:rsidR="008377FF" w:rsidRPr="00405674" w:rsidRDefault="008377FF" w:rsidP="00620D6D">
            <w:pPr>
              <w:autoSpaceDE w:val="0"/>
              <w:autoSpaceDN w:val="0"/>
              <w:adjustRightInd w:val="0"/>
              <w:rPr>
                <w:rFonts w:cs="Arial"/>
                <w:lang w:val="sr-Latn-CS" w:eastAsia="sr-Latn-CS"/>
              </w:rPr>
            </w:pPr>
            <w:r w:rsidRPr="00405674">
              <w:rPr>
                <w:rFonts w:cs="Arial"/>
                <w:lang w:val="sr-Latn-CS" w:eastAsia="sr-Latn-CS"/>
              </w:rPr>
              <w:t>Кадровски капацитет</w:t>
            </w:r>
          </w:p>
          <w:p w:rsidR="00CA43E3" w:rsidRPr="00405674" w:rsidRDefault="00CA43E3" w:rsidP="00CA43E3">
            <w:pPr>
              <w:spacing w:before="0" w:after="60"/>
              <w:rPr>
                <w:rFonts w:cs="Arial"/>
                <w:lang w:val="sr-Cyrl-RS"/>
              </w:rPr>
            </w:pPr>
            <w:r w:rsidRPr="00405674">
              <w:rPr>
                <w:rFonts w:cs="Arial"/>
              </w:rPr>
              <w:t xml:space="preserve">Понуђач располаже довољним кадровским капацитетом ако има </w:t>
            </w:r>
            <w:r w:rsidRPr="00405674">
              <w:rPr>
                <w:rFonts w:cs="Arial"/>
                <w:lang w:val="sr-Cyrl-CS"/>
              </w:rPr>
              <w:t>следеће извршиоце</w:t>
            </w:r>
            <w:r w:rsidRPr="00405674">
              <w:rPr>
                <w:rFonts w:cs="Arial"/>
              </w:rPr>
              <w:t xml:space="preserve"> (</w:t>
            </w:r>
            <w:r w:rsidRPr="00405674">
              <w:rPr>
                <w:rFonts w:cs="Arial"/>
                <w:lang w:val="sr-Cyrl-RS"/>
              </w:rPr>
              <w:t xml:space="preserve">запослене или ангажоване </w:t>
            </w:r>
            <w:r w:rsidRPr="00405674">
              <w:rPr>
                <w:rFonts w:cs="Arial"/>
              </w:rPr>
              <w:t>по основу другог облика ангажовања ван радног односа, предвиђеног члановима 197</w:t>
            </w:r>
            <w:r w:rsidRPr="00405674">
              <w:rPr>
                <w:rFonts w:cs="Arial"/>
                <w:lang w:eastAsia="hr-HR"/>
              </w:rPr>
              <w:t>–</w:t>
            </w:r>
            <w:r w:rsidRPr="00405674">
              <w:rPr>
                <w:rFonts w:cs="Arial"/>
              </w:rPr>
              <w:t>202. Закона о раду)</w:t>
            </w:r>
            <w:r w:rsidRPr="00405674">
              <w:rPr>
                <w:rFonts w:cs="Arial"/>
                <w:lang w:val="sr-Cyrl-RS"/>
              </w:rPr>
              <w:t>:</w:t>
            </w:r>
          </w:p>
          <w:p w:rsidR="00CA43E3" w:rsidRPr="00405674" w:rsidRDefault="00CA43E3" w:rsidP="00B977D1">
            <w:pPr>
              <w:pStyle w:val="ListParagraph"/>
              <w:numPr>
                <w:ilvl w:val="0"/>
                <w:numId w:val="43"/>
              </w:numPr>
              <w:spacing w:before="0" w:after="60" w:line="240" w:lineRule="auto"/>
              <w:rPr>
                <w:rFonts w:ascii="Arial" w:hAnsi="Arial" w:cs="Arial"/>
                <w:szCs w:val="24"/>
                <w:lang w:val="sr-Cyrl-RS"/>
              </w:rPr>
            </w:pPr>
            <w:r w:rsidRPr="00405674">
              <w:rPr>
                <w:rFonts w:ascii="Arial" w:hAnsi="Arial" w:cs="Arial"/>
                <w:szCs w:val="24"/>
                <w:lang w:val="sr-Cyrl-RS"/>
              </w:rPr>
              <w:t>Два дипломирана грађевинска инжењера са извођачком лиценцом бр.41</w:t>
            </w:r>
            <w:r w:rsidRPr="00405674">
              <w:rPr>
                <w:rFonts w:ascii="Arial" w:hAnsi="Arial" w:cs="Arial"/>
                <w:szCs w:val="24"/>
              </w:rPr>
              <w:t>0</w:t>
            </w:r>
            <w:r w:rsidRPr="00405674">
              <w:rPr>
                <w:rFonts w:ascii="Arial" w:hAnsi="Arial" w:cs="Arial"/>
                <w:szCs w:val="24"/>
                <w:lang w:val="sr-Cyrl-RS"/>
              </w:rPr>
              <w:t xml:space="preserve"> или 411 или 41</w:t>
            </w:r>
            <w:r w:rsidRPr="00405674">
              <w:rPr>
                <w:rFonts w:ascii="Arial" w:hAnsi="Arial" w:cs="Arial"/>
                <w:szCs w:val="24"/>
              </w:rPr>
              <w:t xml:space="preserve">2 </w:t>
            </w:r>
            <w:r w:rsidRPr="00405674">
              <w:rPr>
                <w:rFonts w:ascii="Arial" w:hAnsi="Arial" w:cs="Arial"/>
                <w:szCs w:val="24"/>
                <w:lang w:val="sr-Cyrl-RS"/>
              </w:rPr>
              <w:t>или 413 или 414</w:t>
            </w:r>
          </w:p>
          <w:p w:rsidR="00CA43E3" w:rsidRPr="00405674" w:rsidRDefault="00CA43E3" w:rsidP="00B977D1">
            <w:pPr>
              <w:pStyle w:val="ListParagraph"/>
              <w:numPr>
                <w:ilvl w:val="0"/>
                <w:numId w:val="43"/>
              </w:numPr>
              <w:spacing w:before="0" w:after="60" w:line="240" w:lineRule="auto"/>
              <w:rPr>
                <w:rFonts w:ascii="Arial" w:hAnsi="Arial" w:cs="Arial"/>
                <w:szCs w:val="24"/>
                <w:lang w:val="sr-Cyrl-RS"/>
              </w:rPr>
            </w:pPr>
            <w:r w:rsidRPr="00405674">
              <w:rPr>
                <w:rFonts w:ascii="Arial" w:hAnsi="Arial" w:cs="Arial"/>
                <w:szCs w:val="24"/>
                <w:lang w:val="sr-Cyrl-RS"/>
              </w:rPr>
              <w:t>Један дипломирани инжењер геодезије  са извођачком лиценцом бр.471</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једног гоеметра</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два тесара</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два армирача</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једног бравара</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пет грађевинских радника</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два возача Ц категорије</w:t>
            </w:r>
          </w:p>
          <w:p w:rsidR="00CA43E3" w:rsidRPr="00405674" w:rsidRDefault="00CA43E3" w:rsidP="00B977D1">
            <w:pPr>
              <w:pStyle w:val="ListParagraph"/>
              <w:numPr>
                <w:ilvl w:val="0"/>
                <w:numId w:val="43"/>
              </w:numPr>
              <w:spacing w:before="0" w:after="60"/>
              <w:rPr>
                <w:rFonts w:ascii="Arial" w:hAnsi="Arial" w:cs="Arial"/>
                <w:lang w:val="sr-Cyrl-RS"/>
              </w:rPr>
            </w:pPr>
            <w:r w:rsidRPr="00405674">
              <w:rPr>
                <w:rFonts w:ascii="Arial" w:hAnsi="Arial" w:cs="Arial"/>
                <w:lang w:val="sr-Cyrl-RS"/>
              </w:rPr>
              <w:t>два раковаоца грађевинских машина</w:t>
            </w:r>
          </w:p>
          <w:p w:rsidR="008377FF" w:rsidRPr="00405674" w:rsidRDefault="008377FF" w:rsidP="00620D6D">
            <w:pPr>
              <w:autoSpaceDE w:val="0"/>
              <w:autoSpaceDN w:val="0"/>
              <w:adjustRightInd w:val="0"/>
              <w:rPr>
                <w:rFonts w:cs="Arial"/>
                <w:b/>
                <w:u w:val="single"/>
                <w:lang w:val="sr-Latn-CS" w:eastAsia="sr-Latn-CS"/>
              </w:rPr>
            </w:pPr>
            <w:r w:rsidRPr="00405674">
              <w:rPr>
                <w:rFonts w:cs="Arial"/>
                <w:b/>
                <w:u w:val="single"/>
                <w:lang w:val="sr-Latn-CS" w:eastAsia="sr-Latn-CS"/>
              </w:rPr>
              <w:t xml:space="preserve">Доказ: </w:t>
            </w:r>
          </w:p>
          <w:p w:rsidR="008377FF" w:rsidRPr="00405674" w:rsidRDefault="008377FF" w:rsidP="00B977D1">
            <w:pPr>
              <w:numPr>
                <w:ilvl w:val="0"/>
                <w:numId w:val="43"/>
              </w:numPr>
              <w:autoSpaceDE w:val="0"/>
              <w:autoSpaceDN w:val="0"/>
              <w:adjustRightInd w:val="0"/>
              <w:spacing w:before="0"/>
              <w:rPr>
                <w:rFonts w:cs="Arial"/>
                <w:lang w:val="sr-Latn-CS" w:eastAsia="sr-Latn-CS"/>
              </w:rPr>
            </w:pPr>
            <w:r w:rsidRPr="00405674">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05674">
              <w:rPr>
                <w:rFonts w:eastAsia="Calibri" w:cs="Arial"/>
                <w:lang w:val="sr-Latn-CS" w:eastAsia="sr-Latn-CS"/>
              </w:rPr>
              <w:t>за лица у радном односу</w:t>
            </w:r>
            <w:r w:rsidR="00CA43E3" w:rsidRPr="00405674">
              <w:rPr>
                <w:rFonts w:eastAsia="Calibri" w:cs="Arial"/>
                <w:lang w:val="sr-Cyrl-RS" w:eastAsia="sr-Latn-CS"/>
              </w:rPr>
              <w:t xml:space="preserve"> </w:t>
            </w:r>
            <w:r w:rsidR="00CA43E3" w:rsidRPr="00405674">
              <w:rPr>
                <w:rFonts w:eastAsia="Calibri" w:cs="Arial"/>
                <w:b/>
                <w:u w:val="single"/>
                <w:lang w:val="sr-Cyrl-RS" w:eastAsia="sr-Latn-CS"/>
              </w:rPr>
              <w:t>или</w:t>
            </w:r>
          </w:p>
          <w:p w:rsidR="008377FF" w:rsidRPr="00405674" w:rsidRDefault="008377FF" w:rsidP="00CA43E3">
            <w:pPr>
              <w:pStyle w:val="ListParagraph"/>
              <w:tabs>
                <w:tab w:val="left" w:pos="122"/>
                <w:tab w:val="left" w:pos="287"/>
              </w:tabs>
              <w:spacing w:before="0" w:after="0" w:line="240" w:lineRule="auto"/>
              <w:rPr>
                <w:rFonts w:ascii="Arial" w:hAnsi="Arial" w:cs="Arial"/>
                <w:lang w:val="sr-Cyrl-RS" w:eastAsia="sr-Latn-CS"/>
              </w:rPr>
            </w:pPr>
            <w:r w:rsidRPr="00405674">
              <w:rPr>
                <w:rFonts w:ascii="Arial" w:hAnsi="Arial" w:cs="Arial"/>
                <w:lang w:val="sr-Latn-CS" w:eastAsia="sr-Latn-CS"/>
              </w:rPr>
              <w:t xml:space="preserve">Фотокопија </w:t>
            </w:r>
            <w:r w:rsidRPr="00405674">
              <w:rPr>
                <w:rFonts w:ascii="Arial" w:hAnsi="Arial" w:cs="Arial"/>
                <w:lang w:val="sr-Cyrl-CS" w:eastAsia="sr-Latn-CS"/>
              </w:rPr>
              <w:t xml:space="preserve">важећег </w:t>
            </w:r>
            <w:r w:rsidRPr="00405674">
              <w:rPr>
                <w:rFonts w:ascii="Arial" w:hAnsi="Arial" w:cs="Arial"/>
                <w:lang w:val="sr-Latn-CS" w:eastAsia="sr-Latn-CS"/>
              </w:rPr>
              <w:t>уговора о ангажовању (за лица ангажована ван радног односа)</w:t>
            </w:r>
            <w:r w:rsidR="00CA43E3" w:rsidRPr="00405674">
              <w:t xml:space="preserve"> </w:t>
            </w:r>
            <w:r w:rsidR="00CA43E3" w:rsidRPr="00405674">
              <w:rPr>
                <w:rFonts w:ascii="Arial" w:hAnsi="Arial" w:cs="Arial"/>
                <w:lang w:val="sr-Latn-CS" w:eastAsia="sr-Latn-CS"/>
              </w:rPr>
              <w:t>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p>
          <w:p w:rsidR="00CA43E3" w:rsidRPr="00405674" w:rsidRDefault="00CA43E3" w:rsidP="00B977D1">
            <w:pPr>
              <w:pStyle w:val="ListParagraph"/>
              <w:numPr>
                <w:ilvl w:val="0"/>
                <w:numId w:val="43"/>
              </w:numPr>
              <w:tabs>
                <w:tab w:val="left" w:pos="122"/>
                <w:tab w:val="left" w:pos="287"/>
              </w:tabs>
              <w:spacing w:before="0" w:after="0" w:line="240" w:lineRule="auto"/>
              <w:rPr>
                <w:rFonts w:ascii="Arial" w:hAnsi="Arial" w:cs="Arial"/>
                <w:b/>
                <w:lang w:val="sr-Cyrl-RS" w:eastAsia="sr-Latn-CS"/>
              </w:rPr>
            </w:pPr>
            <w:r w:rsidRPr="00405674">
              <w:rPr>
                <w:rFonts w:ascii="Arial" w:hAnsi="Arial" w:cs="Arial"/>
                <w:lang w:val="sr-Cyrl-RS" w:eastAsia="sr-Latn-CS"/>
              </w:rPr>
              <w:t>Фотокопија Радне књижице  за лица ангажована по Уговору о ангажовању ван радног времена сходно члановима 197. од 202. Закона о раду</w:t>
            </w:r>
          </w:p>
          <w:p w:rsidR="008377FF" w:rsidRPr="00405674" w:rsidRDefault="008377FF" w:rsidP="00B977D1">
            <w:pPr>
              <w:numPr>
                <w:ilvl w:val="0"/>
                <w:numId w:val="43"/>
              </w:numPr>
              <w:autoSpaceDE w:val="0"/>
              <w:autoSpaceDN w:val="0"/>
              <w:adjustRightInd w:val="0"/>
              <w:spacing w:before="0"/>
              <w:rPr>
                <w:rFonts w:cs="Arial"/>
                <w:lang w:val="sr-Latn-CS" w:eastAsia="sr-Latn-CS"/>
              </w:rPr>
            </w:pPr>
            <w:r w:rsidRPr="00405674">
              <w:rPr>
                <w:rFonts w:eastAsia="Calibri" w:cs="Arial"/>
                <w:lang w:val="sr-Latn-CS" w:eastAsia="sr-Latn-CS"/>
              </w:rPr>
              <w:t xml:space="preserve">Фотокопија важеће лиценце </w:t>
            </w:r>
            <w:r w:rsidRPr="00405674">
              <w:rPr>
                <w:rFonts w:eastAsia="Calibri" w:cs="Arial"/>
                <w:lang w:val="sr-Cyrl-CS" w:eastAsia="sr-Latn-CS"/>
              </w:rPr>
              <w:t xml:space="preserve">број </w:t>
            </w:r>
            <w:r w:rsidR="00405674" w:rsidRPr="00405674">
              <w:rPr>
                <w:rFonts w:cs="Arial"/>
                <w:szCs w:val="24"/>
                <w:lang w:val="sr-Cyrl-RS"/>
              </w:rPr>
              <w:t>бр.41</w:t>
            </w:r>
            <w:r w:rsidR="00405674" w:rsidRPr="00405674">
              <w:rPr>
                <w:rFonts w:cs="Arial"/>
                <w:szCs w:val="24"/>
              </w:rPr>
              <w:t>0</w:t>
            </w:r>
            <w:r w:rsidR="00405674" w:rsidRPr="00405674">
              <w:rPr>
                <w:rFonts w:cs="Arial"/>
                <w:szCs w:val="24"/>
                <w:lang w:val="sr-Cyrl-RS"/>
              </w:rPr>
              <w:t xml:space="preserve"> или 411 или 41</w:t>
            </w:r>
            <w:r w:rsidR="00405674" w:rsidRPr="00405674">
              <w:rPr>
                <w:rFonts w:cs="Arial"/>
                <w:szCs w:val="24"/>
              </w:rPr>
              <w:t xml:space="preserve">2 </w:t>
            </w:r>
            <w:r w:rsidR="00405674" w:rsidRPr="00405674">
              <w:rPr>
                <w:rFonts w:cs="Arial"/>
                <w:szCs w:val="24"/>
                <w:lang w:val="sr-Cyrl-RS"/>
              </w:rPr>
              <w:t>или 413 или 414</w:t>
            </w:r>
            <w:r w:rsidRPr="00405674">
              <w:rPr>
                <w:rFonts w:eastAsia="Calibri" w:cs="Arial"/>
                <w:lang w:val="sr-Latn-CS" w:eastAsia="sr-Latn-CS"/>
              </w:rPr>
              <w:t xml:space="preserve"> са потврдом Инжењерске коморе о важењу исте</w:t>
            </w:r>
          </w:p>
          <w:p w:rsidR="00405674" w:rsidRPr="00405674" w:rsidRDefault="00405674" w:rsidP="00B977D1">
            <w:pPr>
              <w:numPr>
                <w:ilvl w:val="0"/>
                <w:numId w:val="43"/>
              </w:numPr>
              <w:autoSpaceDE w:val="0"/>
              <w:autoSpaceDN w:val="0"/>
              <w:adjustRightInd w:val="0"/>
              <w:spacing w:before="0"/>
              <w:rPr>
                <w:rFonts w:cs="Arial"/>
                <w:lang w:val="sr-Latn-CS" w:eastAsia="sr-Latn-CS"/>
              </w:rPr>
            </w:pPr>
            <w:r w:rsidRPr="00405674">
              <w:rPr>
                <w:rFonts w:cs="Arial"/>
                <w:lang w:val="sr-Latn-CS" w:eastAsia="sr-Latn-CS"/>
              </w:rPr>
              <w:t>За возаче Ц категорије фотокопија возачке дозволе обучености Ц или ЦЕ категорије</w:t>
            </w:r>
          </w:p>
          <w:p w:rsidR="00405674" w:rsidRPr="00405674" w:rsidRDefault="00405674" w:rsidP="00B977D1">
            <w:pPr>
              <w:numPr>
                <w:ilvl w:val="0"/>
                <w:numId w:val="43"/>
              </w:numPr>
              <w:autoSpaceDE w:val="0"/>
              <w:autoSpaceDN w:val="0"/>
              <w:adjustRightInd w:val="0"/>
              <w:spacing w:before="0"/>
              <w:rPr>
                <w:rFonts w:cs="Arial"/>
                <w:lang w:val="sr-Latn-CS" w:eastAsia="sr-Latn-CS"/>
              </w:rPr>
            </w:pPr>
            <w:r w:rsidRPr="00405674">
              <w:rPr>
                <w:rFonts w:cs="Arial"/>
                <w:lang w:val="sr-Latn-CS" w:eastAsia="sr-Latn-CS"/>
              </w:rPr>
              <w:t xml:space="preserve">За руковаоце грађевинских машина, фотокопија </w:t>
            </w:r>
            <w:r>
              <w:rPr>
                <w:rFonts w:cs="Arial"/>
                <w:lang w:val="sr-Cyrl-RS" w:eastAsia="sr-Latn-CS"/>
              </w:rPr>
              <w:t>У</w:t>
            </w:r>
            <w:r w:rsidRPr="00405674">
              <w:rPr>
                <w:rFonts w:cs="Arial"/>
                <w:lang w:val="sr-Latn-CS" w:eastAsia="sr-Latn-CS"/>
              </w:rPr>
              <w:t>верења о стручној оспособљености за руковањем грађевинским машинама</w:t>
            </w:r>
          </w:p>
          <w:p w:rsidR="00405674" w:rsidRPr="00405674" w:rsidRDefault="00405674" w:rsidP="00405674">
            <w:pPr>
              <w:autoSpaceDE w:val="0"/>
              <w:autoSpaceDN w:val="0"/>
              <w:adjustRightInd w:val="0"/>
              <w:spacing w:before="0"/>
              <w:rPr>
                <w:rFonts w:cs="Arial"/>
                <w:lang w:val="sr-Latn-CS" w:eastAsia="sr-Latn-CS"/>
              </w:rPr>
            </w:pPr>
          </w:p>
          <w:p w:rsidR="008377FF" w:rsidRPr="00405674" w:rsidRDefault="008377FF" w:rsidP="00620D6D">
            <w:pPr>
              <w:rPr>
                <w:rFonts w:cs="Arial"/>
                <w:b/>
                <w:u w:val="single"/>
                <w:lang w:val="sr-Latn-CS" w:eastAsia="sr-Latn-CS"/>
              </w:rPr>
            </w:pPr>
            <w:r w:rsidRPr="00405674">
              <w:rPr>
                <w:rFonts w:cs="Arial"/>
                <w:b/>
                <w:u w:val="single"/>
                <w:lang w:val="sr-Latn-CS" w:eastAsia="sr-Latn-CS"/>
              </w:rPr>
              <w:t>Напомена:</w:t>
            </w:r>
          </w:p>
          <w:p w:rsidR="00641801" w:rsidRPr="00641801" w:rsidRDefault="00641801" w:rsidP="00B977D1">
            <w:pPr>
              <w:numPr>
                <w:ilvl w:val="0"/>
                <w:numId w:val="41"/>
              </w:numPr>
              <w:snapToGrid w:val="0"/>
              <w:rPr>
                <w:rFonts w:cs="Arial"/>
                <w:lang w:val="sr-Latn-CS" w:eastAsia="sr-Latn-CS"/>
              </w:rPr>
            </w:pPr>
            <w:r w:rsidRPr="00641801">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641801" w:rsidRDefault="00641801" w:rsidP="00B977D1">
            <w:pPr>
              <w:numPr>
                <w:ilvl w:val="0"/>
                <w:numId w:val="41"/>
              </w:numPr>
              <w:snapToGrid w:val="0"/>
              <w:rPr>
                <w:rFonts w:cs="Arial"/>
                <w:lang w:val="sr-Latn-CS" w:eastAsia="sr-Latn-CS"/>
              </w:rPr>
            </w:pPr>
            <w:r w:rsidRPr="00641801">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C74B20">
        <w:rPr>
          <w:rFonts w:cs="Arial"/>
          <w:lang w:val="sr-Cyrl-RS" w:eastAsia="zh-CN"/>
        </w:rPr>
        <w:t xml:space="preserve"> </w:t>
      </w:r>
      <w:r w:rsidRPr="00E47C2E">
        <w:rPr>
          <w:rFonts w:cs="Arial"/>
          <w:lang w:eastAsia="zh-CN"/>
        </w:rPr>
        <w:t xml:space="preserve">до </w:t>
      </w:r>
      <w:r w:rsidR="00C74B20">
        <w:rPr>
          <w:rFonts w:cs="Arial"/>
          <w:lang w:val="sr-Cyrl-RS" w:eastAsia="zh-CN"/>
        </w:rPr>
        <w:t>8.</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B13CD3" w:rsidRPr="008377FF" w:rsidRDefault="00B13CD3" w:rsidP="00B13CD3">
      <w:pPr>
        <w:spacing w:before="0"/>
        <w:rPr>
          <w:rFonts w:cs="Arial"/>
          <w:color w:val="00B0F0"/>
          <w:lang w:eastAsia="zh-CN"/>
        </w:rPr>
      </w:pPr>
      <w:r w:rsidRPr="008377FF">
        <w:rPr>
          <w:rFonts w:cs="Arial"/>
          <w:color w:val="00B0F0"/>
          <w:lang w:eastAsia="zh-CN"/>
        </w:rPr>
        <w:t>.</w:t>
      </w:r>
    </w:p>
    <w:p w:rsidR="00D42776" w:rsidRPr="008377FF" w:rsidRDefault="00D42776" w:rsidP="00B13CD3">
      <w:pPr>
        <w:spacing w:before="0"/>
        <w:rPr>
          <w:rFonts w:cs="Arial"/>
          <w:color w:val="00B0F0"/>
          <w:lang w:eastAsia="zh-CN"/>
        </w:rPr>
      </w:pPr>
    </w:p>
    <w:p w:rsidR="00322313" w:rsidRPr="008377FF" w:rsidRDefault="00322313" w:rsidP="00B977D1">
      <w:pPr>
        <w:pStyle w:val="KDPodnaslov1"/>
        <w:numPr>
          <w:ilvl w:val="0"/>
          <w:numId w:val="37"/>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C74B20" w:rsidRPr="003136AF" w:rsidRDefault="00C74B20" w:rsidP="00C74B20">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C74B20" w:rsidRPr="003136AF" w:rsidRDefault="00C74B20" w:rsidP="00C74B20">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C74B20" w:rsidRPr="003136AF" w:rsidRDefault="00C74B20" w:rsidP="00C74B20">
      <w:pPr>
        <w:pStyle w:val="KDKomentar"/>
        <w:spacing w:before="0"/>
        <w:rPr>
          <w:rFonts w:cs="Arial"/>
          <w:i w:val="0"/>
          <w:color w:val="auto"/>
          <w:sz w:val="22"/>
          <w:szCs w:val="22"/>
        </w:rPr>
      </w:pPr>
    </w:p>
    <w:p w:rsidR="00C74B20" w:rsidRPr="003136AF" w:rsidRDefault="00C74B20" w:rsidP="00C74B20">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C74B20" w:rsidRPr="003136AF" w:rsidRDefault="00C74B20" w:rsidP="00C74B20">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74B20" w:rsidRPr="003136AF" w:rsidRDefault="00C74B20" w:rsidP="00C74B20">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4B20" w:rsidRPr="003136AF" w:rsidRDefault="00C74B20" w:rsidP="00C74B20">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4B20" w:rsidRPr="003136AF" w:rsidRDefault="00C74B20" w:rsidP="00C74B20">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4B20" w:rsidRPr="003136AF" w:rsidRDefault="00C74B20" w:rsidP="00C74B20">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C74B20" w:rsidRDefault="002D6A02" w:rsidP="00B977D1">
      <w:pPr>
        <w:pStyle w:val="KDPodnaslov2"/>
        <w:numPr>
          <w:ilvl w:val="1"/>
          <w:numId w:val="42"/>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2D6A02" w:rsidRPr="00C74B20" w:rsidRDefault="002D6A02" w:rsidP="002D6A02">
      <w:pPr>
        <w:spacing w:before="0"/>
        <w:rPr>
          <w:rFonts w:cs="Arial"/>
        </w:rPr>
      </w:pPr>
      <w:r w:rsidRPr="00C74B2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E47C2E" w:rsidRDefault="002D6A02" w:rsidP="002D6A02">
      <w:pPr>
        <w:spacing w:before="0"/>
        <w:rPr>
          <w:rFonts w:cs="Arial"/>
          <w:b/>
          <w:lang w:val="ru-RU"/>
        </w:rPr>
      </w:pPr>
      <w:r w:rsidRPr="00E47C2E">
        <w:rPr>
          <w:rFonts w:cs="Arial"/>
        </w:rPr>
        <w:lastRenderedPageBreak/>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74B20" w:rsidRPr="00C74B20">
        <w:rPr>
          <w:rFonts w:eastAsia="TimesNewRomanPSMT" w:cs="Arial"/>
          <w:b/>
          <w:bCs/>
        </w:rPr>
        <w:t xml:space="preserve"> </w:t>
      </w:r>
      <w:r w:rsidR="00C74B20" w:rsidRPr="0075253C">
        <w:rPr>
          <w:rFonts w:eastAsia="TimesNewRomanPSMT" w:cs="Arial"/>
          <w:b/>
          <w:bCs/>
        </w:rPr>
        <w:t>О извршеном жребању сачињава се Записник који потписују представници Наручиоца и пристуних Понуђача.</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720F59" w:rsidRDefault="002D6A02" w:rsidP="002D6A02">
      <w:pPr>
        <w:jc w:val="right"/>
        <w:rPr>
          <w:rFonts w:eastAsia="Arial Unicode MS" w:cs="Arial"/>
          <w:kern w:val="2"/>
          <w:lang w:val="sr-Cyrl-RS"/>
        </w:rPr>
      </w:pPr>
      <w:r w:rsidRPr="00E47C2E">
        <w:rPr>
          <w:rFonts w:eastAsia="Arial Unicode MS" w:cs="Arial"/>
          <w:kern w:val="2"/>
          <w:lang w:val="ru-RU"/>
        </w:rPr>
        <w:t xml:space="preserve">                                                                      за спровођење ЈН</w:t>
      </w:r>
      <w:r w:rsidR="00720F59">
        <w:rPr>
          <w:rFonts w:eastAsia="Arial Unicode MS" w:cs="Arial"/>
          <w:kern w:val="2"/>
          <w:lang w:val="sr-Cyrl-RS"/>
        </w:rPr>
        <w:t xml:space="preserve"> 3000/0726/2017 (769/2017)</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w:t>
      </w:r>
      <w:r w:rsidR="00720F59">
        <w:rPr>
          <w:rFonts w:eastAsia="Arial Unicode MS" w:cs="Arial"/>
          <w:kern w:val="2"/>
          <w:lang w:val="ru-RU"/>
        </w:rPr>
        <w:t xml:space="preserve">  формирана Решењем бр.</w:t>
      </w:r>
      <w:r w:rsidR="0083173D" w:rsidRPr="0083173D">
        <w:rPr>
          <w:rFonts w:eastAsia="Arial Unicode MS" w:cs="Arial"/>
          <w:kern w:val="2"/>
          <w:lang w:val="sr-Latn-RS"/>
        </w:rPr>
        <w:t xml:space="preserve"> </w:t>
      </w:r>
      <w:r w:rsidR="0083173D">
        <w:rPr>
          <w:rFonts w:eastAsia="Arial Unicode MS" w:cs="Arial"/>
          <w:kern w:val="2"/>
          <w:lang w:val="sr-Latn-RS"/>
        </w:rPr>
        <w:t>105-E.03.01-250072/5-2017</w:t>
      </w:r>
      <w:bookmarkStart w:id="199" w:name="_GoBack"/>
      <w:bookmarkEnd w:id="199"/>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720F59" w:rsidRDefault="00720F59" w:rsidP="00B977D1">
      <w:pPr>
        <w:pStyle w:val="ListParagraph"/>
        <w:numPr>
          <w:ilvl w:val="0"/>
          <w:numId w:val="44"/>
        </w:numPr>
        <w:autoSpaceDE w:val="0"/>
        <w:autoSpaceDN w:val="0"/>
        <w:adjustRightInd w:val="0"/>
        <w:spacing w:before="0"/>
        <w:rPr>
          <w:rFonts w:ascii="Arial" w:eastAsia="TimesNewRomanPS-BoldMT" w:hAnsi="Arial" w:cs="Arial"/>
          <w:bCs/>
          <w:lang w:eastAsia="sr-Latn-CS"/>
        </w:rPr>
      </w:pPr>
      <w:r w:rsidRPr="00720F59">
        <w:rPr>
          <w:rFonts w:ascii="Arial" w:eastAsia="TimesNewRomanPS-BoldMT" w:hAnsi="Arial" w:cs="Arial"/>
          <w:bCs/>
          <w:lang w:val="sr-Cyrl-RS" w:eastAsia="sr-Latn-CS"/>
        </w:rPr>
        <w:t xml:space="preserve">Предраг Лукић, </w:t>
      </w:r>
      <w:r w:rsidR="002D6A02" w:rsidRPr="00720F59">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2D6A02" w:rsidRPr="00720F59">
        <w:rPr>
          <w:rFonts w:ascii="Arial" w:eastAsia="TimesNewRomanPS-BoldMT" w:hAnsi="Arial" w:cs="Arial"/>
          <w:bCs/>
          <w:lang w:eastAsia="sr-Latn-CS"/>
        </w:rPr>
        <w:t xml:space="preserve">  ___________________</w:t>
      </w:r>
    </w:p>
    <w:p w:rsidR="002D6A02" w:rsidRPr="00720F59" w:rsidRDefault="00720F59" w:rsidP="00B977D1">
      <w:pPr>
        <w:pStyle w:val="ListParagraph"/>
        <w:numPr>
          <w:ilvl w:val="0"/>
          <w:numId w:val="43"/>
        </w:numPr>
        <w:autoSpaceDE w:val="0"/>
        <w:autoSpaceDN w:val="0"/>
        <w:adjustRightInd w:val="0"/>
        <w:spacing w:before="0"/>
        <w:rPr>
          <w:rFonts w:ascii="Arial" w:eastAsia="TimesNewRomanPS-BoldMT" w:hAnsi="Arial" w:cs="Arial"/>
          <w:bCs/>
          <w:lang w:eastAsia="sr-Latn-CS"/>
        </w:rPr>
      </w:pPr>
      <w:r w:rsidRPr="00720F59">
        <w:rPr>
          <w:rFonts w:ascii="Arial" w:eastAsia="TimesNewRomanPS-BoldMT" w:hAnsi="Arial" w:cs="Arial"/>
          <w:bCs/>
          <w:lang w:val="sr-Cyrl-RS" w:eastAsia="sr-Latn-CS"/>
        </w:rPr>
        <w:t xml:space="preserve">Дејан Станковић, </w:t>
      </w:r>
      <w:r w:rsidR="002D6A02" w:rsidRPr="00720F59">
        <w:rPr>
          <w:rFonts w:ascii="Arial" w:eastAsia="TimesNewRomanPS-BoldMT" w:hAnsi="Arial" w:cs="Arial"/>
          <w:bCs/>
          <w:lang w:eastAsia="sr-Latn-CS"/>
        </w:rPr>
        <w:t xml:space="preserve">заменик                          </w:t>
      </w:r>
      <w:r>
        <w:rPr>
          <w:rFonts w:ascii="Arial" w:eastAsia="TimesNewRomanPS-BoldMT" w:hAnsi="Arial" w:cs="Arial"/>
          <w:bCs/>
          <w:lang w:val="sr-Cyrl-RS" w:eastAsia="sr-Latn-CS"/>
        </w:rPr>
        <w:t xml:space="preserve">   </w:t>
      </w:r>
      <w:r w:rsidR="002D6A02" w:rsidRPr="00720F59">
        <w:rPr>
          <w:rFonts w:ascii="Arial" w:eastAsia="TimesNewRomanPS-BoldMT" w:hAnsi="Arial" w:cs="Arial"/>
          <w:bCs/>
          <w:lang w:eastAsia="sr-Latn-CS"/>
        </w:rPr>
        <w:t xml:space="preserve"> ___________________</w:t>
      </w:r>
    </w:p>
    <w:p w:rsidR="002D6A02" w:rsidRPr="00720F59" w:rsidRDefault="00720F59" w:rsidP="00B977D1">
      <w:pPr>
        <w:pStyle w:val="ListParagraph"/>
        <w:numPr>
          <w:ilvl w:val="0"/>
          <w:numId w:val="44"/>
        </w:numPr>
        <w:autoSpaceDE w:val="0"/>
        <w:autoSpaceDN w:val="0"/>
        <w:adjustRightInd w:val="0"/>
        <w:spacing w:before="0"/>
        <w:rPr>
          <w:rFonts w:ascii="Arial" w:eastAsia="TimesNewRomanPS-BoldMT" w:hAnsi="Arial" w:cs="Arial"/>
          <w:bCs/>
          <w:lang w:eastAsia="sr-Latn-CS"/>
        </w:rPr>
      </w:pPr>
      <w:r w:rsidRPr="00720F59">
        <w:rPr>
          <w:rFonts w:ascii="Arial" w:eastAsia="TimesNewRomanPS-BoldMT" w:hAnsi="Arial" w:cs="Arial"/>
          <w:bCs/>
          <w:lang w:val="sr-Cyrl-RS" w:eastAsia="sr-Latn-CS"/>
        </w:rPr>
        <w:t>Жељко Ранковић,</w:t>
      </w:r>
      <w:r w:rsidRPr="00720F59">
        <w:rPr>
          <w:rFonts w:ascii="Arial" w:eastAsia="TimesNewRomanPS-BoldMT" w:hAnsi="Arial" w:cs="Arial"/>
          <w:bCs/>
          <w:lang w:eastAsia="sr-Latn-CS"/>
        </w:rPr>
        <w:t xml:space="preserve"> члан</w:t>
      </w:r>
      <w:r w:rsidR="002D6A02" w:rsidRPr="00720F59">
        <w:rPr>
          <w:rFonts w:ascii="Arial" w:eastAsia="TimesNewRomanPS-BoldMT" w:hAnsi="Arial" w:cs="Arial"/>
          <w:bCs/>
          <w:lang w:eastAsia="sr-Latn-CS"/>
        </w:rPr>
        <w:t xml:space="preserve">                    </w:t>
      </w:r>
      <w:r>
        <w:rPr>
          <w:rFonts w:ascii="Arial" w:eastAsia="TimesNewRomanPS-BoldMT" w:hAnsi="Arial" w:cs="Arial"/>
          <w:bCs/>
          <w:lang w:val="sr-Cyrl-RS" w:eastAsia="sr-Latn-CS"/>
        </w:rPr>
        <w:t xml:space="preserve">         </w:t>
      </w:r>
      <w:r w:rsidR="002D6A02" w:rsidRPr="00720F59">
        <w:rPr>
          <w:rFonts w:ascii="Arial" w:eastAsia="TimesNewRomanPS-BoldMT" w:hAnsi="Arial" w:cs="Arial"/>
          <w:bCs/>
          <w:lang w:eastAsia="sr-Latn-CS"/>
        </w:rPr>
        <w:t>___________________</w:t>
      </w:r>
    </w:p>
    <w:p w:rsidR="002D6A02" w:rsidRPr="00720F59" w:rsidRDefault="00720F59" w:rsidP="00B977D1">
      <w:pPr>
        <w:pStyle w:val="ListParagraph"/>
        <w:numPr>
          <w:ilvl w:val="0"/>
          <w:numId w:val="43"/>
        </w:numPr>
        <w:autoSpaceDE w:val="0"/>
        <w:autoSpaceDN w:val="0"/>
        <w:adjustRightInd w:val="0"/>
        <w:spacing w:before="0"/>
        <w:rPr>
          <w:rFonts w:ascii="Arial" w:eastAsia="TimesNewRomanPS-BoldMT" w:hAnsi="Arial" w:cs="Arial"/>
          <w:bCs/>
          <w:lang w:eastAsia="sr-Latn-CS"/>
        </w:rPr>
      </w:pPr>
      <w:r w:rsidRPr="00720F59">
        <w:rPr>
          <w:rFonts w:ascii="Arial" w:eastAsia="TimesNewRomanPS-BoldMT" w:hAnsi="Arial" w:cs="Arial"/>
          <w:bCs/>
          <w:lang w:val="sr-Cyrl-RS" w:eastAsia="sr-Latn-CS"/>
        </w:rPr>
        <w:t xml:space="preserve">Наташа Матић, </w:t>
      </w:r>
      <w:r w:rsidR="002D6A02" w:rsidRPr="00720F59">
        <w:rPr>
          <w:rFonts w:ascii="Arial" w:eastAsia="TimesNewRomanPS-BoldMT" w:hAnsi="Arial" w:cs="Arial"/>
          <w:bCs/>
          <w:lang w:eastAsia="sr-Latn-CS"/>
        </w:rPr>
        <w:t>заменик</w:t>
      </w:r>
      <w:r w:rsidR="0097108D">
        <w:rPr>
          <w:rFonts w:ascii="Arial" w:eastAsia="TimesNewRomanPS-BoldMT" w:hAnsi="Arial" w:cs="Arial"/>
          <w:bCs/>
          <w:lang w:eastAsia="sr-Latn-CS"/>
        </w:rPr>
        <w:t xml:space="preserve">                  </w:t>
      </w:r>
      <w:r w:rsidR="002D6A02" w:rsidRPr="00720F59">
        <w:rPr>
          <w:rFonts w:ascii="Arial" w:eastAsia="TimesNewRomanPS-BoldMT" w:hAnsi="Arial" w:cs="Arial"/>
          <w:bCs/>
          <w:lang w:eastAsia="sr-Latn-CS"/>
        </w:rPr>
        <w:t xml:space="preserve">          </w:t>
      </w:r>
      <w:r>
        <w:rPr>
          <w:rFonts w:ascii="Arial" w:eastAsia="TimesNewRomanPS-BoldMT" w:hAnsi="Arial" w:cs="Arial"/>
          <w:bCs/>
          <w:lang w:val="sr-Cyrl-RS" w:eastAsia="sr-Latn-CS"/>
        </w:rPr>
        <w:t xml:space="preserve">    </w:t>
      </w:r>
      <w:r w:rsidR="002D6A02" w:rsidRPr="00720F59">
        <w:rPr>
          <w:rFonts w:ascii="Arial" w:eastAsia="TimesNewRomanPS-BoldMT" w:hAnsi="Arial" w:cs="Arial"/>
          <w:bCs/>
          <w:lang w:eastAsia="sr-Latn-CS"/>
        </w:rPr>
        <w:t xml:space="preserve"> ___________________</w:t>
      </w:r>
    </w:p>
    <w:p w:rsidR="002D6A02" w:rsidRPr="00720F59" w:rsidRDefault="00720F59" w:rsidP="00B977D1">
      <w:pPr>
        <w:pStyle w:val="ListParagraph"/>
        <w:numPr>
          <w:ilvl w:val="0"/>
          <w:numId w:val="44"/>
        </w:numPr>
        <w:autoSpaceDE w:val="0"/>
        <w:autoSpaceDN w:val="0"/>
        <w:adjustRightInd w:val="0"/>
        <w:spacing w:before="0"/>
        <w:rPr>
          <w:rFonts w:ascii="Arial" w:eastAsia="TimesNewRomanPS-BoldMT" w:hAnsi="Arial" w:cs="Arial"/>
          <w:bCs/>
          <w:lang w:eastAsia="sr-Latn-CS"/>
        </w:rPr>
      </w:pPr>
      <w:r w:rsidRPr="00720F59">
        <w:rPr>
          <w:rFonts w:ascii="Arial" w:eastAsia="TimesNewRomanPS-BoldMT" w:hAnsi="Arial" w:cs="Arial"/>
          <w:bCs/>
          <w:lang w:val="sr-Cyrl-RS" w:eastAsia="sr-Latn-CS"/>
        </w:rPr>
        <w:t xml:space="preserve">Вишња Лечић, </w:t>
      </w:r>
      <w:r w:rsidR="002D6A02" w:rsidRPr="00720F59">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2D6A02" w:rsidRPr="00720F59">
        <w:rPr>
          <w:rFonts w:ascii="Arial" w:eastAsia="TimesNewRomanPS-BoldMT" w:hAnsi="Arial" w:cs="Arial"/>
          <w:bCs/>
          <w:lang w:eastAsia="sr-Latn-CS"/>
        </w:rPr>
        <w:t>___________________</w:t>
      </w:r>
    </w:p>
    <w:p w:rsidR="002D6A02" w:rsidRPr="00720F59" w:rsidRDefault="00720F59" w:rsidP="00B977D1">
      <w:pPr>
        <w:pStyle w:val="ListParagraph"/>
        <w:numPr>
          <w:ilvl w:val="0"/>
          <w:numId w:val="43"/>
        </w:numPr>
        <w:autoSpaceDE w:val="0"/>
        <w:autoSpaceDN w:val="0"/>
        <w:adjustRightInd w:val="0"/>
        <w:spacing w:before="0"/>
        <w:rPr>
          <w:rFonts w:ascii="Arial" w:eastAsia="TimesNewRomanPS-BoldMT" w:hAnsi="Arial" w:cs="Arial"/>
          <w:bCs/>
          <w:lang w:eastAsia="sr-Latn-CS"/>
        </w:rPr>
      </w:pPr>
      <w:r w:rsidRPr="00720F59">
        <w:rPr>
          <w:rFonts w:ascii="Arial" w:eastAsia="TimesNewRomanPS-BoldMT" w:hAnsi="Arial" w:cs="Arial"/>
          <w:bCs/>
          <w:lang w:val="sr-Cyrl-RS"/>
        </w:rPr>
        <w:t xml:space="preserve">Драган Недељковић, </w:t>
      </w:r>
      <w:r w:rsidR="002D6A02" w:rsidRPr="00720F59">
        <w:rPr>
          <w:rFonts w:ascii="Arial" w:eastAsia="TimesNewRomanPS-BoldMT" w:hAnsi="Arial" w:cs="Arial"/>
          <w:bCs/>
        </w:rPr>
        <w:t>заме</w:t>
      </w:r>
      <w:r>
        <w:rPr>
          <w:rFonts w:ascii="Arial" w:eastAsia="TimesNewRomanPS-BoldMT" w:hAnsi="Arial" w:cs="Arial"/>
          <w:bCs/>
        </w:rPr>
        <w:t xml:space="preserve">ник                       </w:t>
      </w:r>
      <w:r w:rsidR="002D6A02" w:rsidRPr="00720F59">
        <w:rPr>
          <w:rFonts w:ascii="Arial" w:eastAsia="TimesNewRomanPS-BoldMT" w:hAnsi="Arial" w:cs="Arial"/>
          <w:bCs/>
          <w:lang w:eastAsia="sr-Latn-CS"/>
        </w:rPr>
        <w:t>___________________</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9563C5" w:rsidRDefault="009563C5">
      <w:pPr>
        <w:spacing w:before="0"/>
        <w:jc w:val="left"/>
        <w:rPr>
          <w:rFonts w:cs="Arial"/>
          <w:b/>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Pr>
          <w:rFonts w:cs="Arial"/>
          <w:lang w:val="sr-Cyrl-RS"/>
        </w:rPr>
        <w:br w:type="page"/>
      </w:r>
    </w:p>
    <w:p w:rsidR="008D2B23" w:rsidRPr="008377FF" w:rsidRDefault="008D2B23" w:rsidP="00B977D1">
      <w:pPr>
        <w:pStyle w:val="KDPodnaslov1"/>
        <w:numPr>
          <w:ilvl w:val="0"/>
          <w:numId w:val="37"/>
        </w:numPr>
        <w:spacing w:before="0"/>
        <w:rPr>
          <w:rFonts w:cs="Arial"/>
        </w:rPr>
      </w:pPr>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B977D1">
      <w:pPr>
        <w:pStyle w:val="KDPodnaslov2"/>
        <w:numPr>
          <w:ilvl w:val="1"/>
          <w:numId w:val="18"/>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9563C5" w:rsidRDefault="008D2B23" w:rsidP="008D2B23">
      <w:pPr>
        <w:pStyle w:val="KDKomentar"/>
        <w:spacing w:before="0"/>
        <w:rPr>
          <w:rFonts w:cs="Arial"/>
          <w:i w:val="0"/>
          <w:color w:val="auto"/>
          <w:sz w:val="22"/>
          <w:szCs w:val="22"/>
        </w:rPr>
      </w:pPr>
      <w:r w:rsidRPr="009563C5">
        <w:rPr>
          <w:rFonts w:cs="Arial"/>
          <w:i w:val="0"/>
          <w:color w:val="auto"/>
          <w:sz w:val="22"/>
          <w:szCs w:val="22"/>
        </w:rPr>
        <w:t>Понуда са свим прилозима мора бити сачињена на српском језику.</w:t>
      </w:r>
    </w:p>
    <w:p w:rsidR="008D2B23" w:rsidRPr="009563C5" w:rsidRDefault="008D2B23" w:rsidP="008D2B23">
      <w:pPr>
        <w:pStyle w:val="KDKomentar"/>
        <w:spacing w:before="0"/>
        <w:rPr>
          <w:rStyle w:val="StyleArial"/>
          <w:rFonts w:cs="Arial"/>
          <w:i w:val="0"/>
          <w:color w:val="auto"/>
          <w:sz w:val="22"/>
          <w:szCs w:val="22"/>
        </w:rPr>
      </w:pPr>
      <w:r w:rsidRPr="009563C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B977D1">
      <w:pPr>
        <w:pStyle w:val="KDPodnaslov2"/>
        <w:numPr>
          <w:ilvl w:val="1"/>
          <w:numId w:val="18"/>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9563C5" w:rsidRDefault="008D2B23" w:rsidP="008D2B23">
      <w:pPr>
        <w:pStyle w:val="KDKomentar"/>
        <w:spacing w:before="0"/>
        <w:rPr>
          <w:rFonts w:cs="Arial"/>
          <w:i w:val="0"/>
          <w:color w:val="auto"/>
          <w:sz w:val="22"/>
          <w:szCs w:val="22"/>
        </w:rPr>
      </w:pPr>
      <w:r w:rsidRPr="009563C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_</w:t>
      </w:r>
      <w:r w:rsidR="004A6AFC" w:rsidRPr="004A6AFC">
        <w:rPr>
          <w:rFonts w:cs="Arial"/>
          <w:lang w:val="ru-RU"/>
        </w:rPr>
        <w:t xml:space="preserve"> </w:t>
      </w:r>
      <w:r w:rsidR="004A6AFC" w:rsidRPr="00226210">
        <w:rPr>
          <w:rFonts w:cs="Arial"/>
          <w:lang w:val="ru-RU"/>
        </w:rPr>
        <w:t>Б</w:t>
      </w:r>
      <w:r w:rsidR="004A6AFC">
        <w:rPr>
          <w:rFonts w:cs="Arial"/>
          <w:lang w:val="ru-RU"/>
        </w:rPr>
        <w:t>огољуба Урошевића Црног 44</w:t>
      </w:r>
      <w:r w:rsidR="004A6AFC" w:rsidRPr="00226210">
        <w:rPr>
          <w:rFonts w:cs="Arial"/>
          <w:lang w:val="ru-RU"/>
        </w:rPr>
        <w:t>,</w:t>
      </w:r>
      <w:r w:rsidR="004A6AFC" w:rsidRPr="00E47C2E">
        <w:rPr>
          <w:rFonts w:cs="Arial"/>
          <w:color w:val="00B0F0"/>
          <w:lang w:val="ru-RU"/>
        </w:rPr>
        <w:t xml:space="preserve"> </w:t>
      </w:r>
      <w:r w:rsidR="004A6AFC" w:rsidRPr="00E47C2E">
        <w:rPr>
          <w:rFonts w:cs="Arial"/>
          <w:lang w:val="ru-RU"/>
        </w:rPr>
        <w:t xml:space="preserve">ПАК </w:t>
      </w:r>
      <w:r w:rsidR="004A6AFC"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4A6AFC" w:rsidRPr="004A6AFC">
        <w:rPr>
          <w:rFonts w:cs="Arial"/>
          <w:lang w:val="ru-RU"/>
        </w:rPr>
        <w:t>„Изградња надвишења преливног стуба до коте 123+0,5 mnm касете 2 депоније пепела и шљаке ТЕНТ А“</w:t>
      </w:r>
      <w:r w:rsidRPr="008377FF">
        <w:rPr>
          <w:rFonts w:cs="Arial"/>
          <w:lang w:val="ru-RU"/>
        </w:rPr>
        <w:t xml:space="preserve">- Јавна набавка број </w:t>
      </w:r>
      <w:r w:rsidR="004A6AFC">
        <w:rPr>
          <w:rFonts w:cs="Arial"/>
          <w:b/>
          <w:lang w:val="sr-Cyrl-RS"/>
        </w:rPr>
        <w:t>3000/0726/2017 (769/2017)</w:t>
      </w:r>
      <w:r w:rsidRPr="008377FF">
        <w:rPr>
          <w:rFonts w:cs="Arial"/>
          <w:lang w:val="ru-RU"/>
        </w:rPr>
        <w:t xml:space="preserve"> - НЕ ОТВАРАТИ“. </w:t>
      </w:r>
      <w:r w:rsidR="004A6AFC" w:rsidRPr="0010309D">
        <w:rPr>
          <w:rFonts w:cs="Arial"/>
          <w:b/>
          <w:bCs/>
          <w:lang w:val="sr-Cyrl-CS"/>
        </w:rPr>
        <w:t>Понуду послати у 1 (једном) штампаном примерку (оригинал) и једном примерку на ЦД-у (копија).</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B977D1">
      <w:pPr>
        <w:pStyle w:val="KDPodnaslov2"/>
        <w:numPr>
          <w:ilvl w:val="1"/>
          <w:numId w:val="18"/>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4A6AFC">
        <w:rPr>
          <w:rFonts w:cs="Arial"/>
          <w:lang w:val="ru-RU" w:bidi="en-US"/>
        </w:rPr>
        <w:t xml:space="preserve"> </w:t>
      </w:r>
      <w:r w:rsidRPr="004A6AFC">
        <w:rPr>
          <w:rFonts w:cs="Arial"/>
          <w:lang w:val="ru-RU" w:bidi="en-US"/>
        </w:rPr>
        <w:t>и 76.</w:t>
      </w:r>
      <w:r w:rsidR="004A6AFC">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4A6AFC">
      <w:pPr>
        <w:pStyle w:val="KDNabrajanje"/>
        <w:tabs>
          <w:tab w:val="clear" w:pos="630"/>
          <w:tab w:val="num" w:pos="567"/>
        </w:tabs>
        <w:spacing w:before="0"/>
        <w:rPr>
          <w:rFonts w:cs="Arial"/>
        </w:rPr>
      </w:pPr>
      <w:r w:rsidRPr="008377FF">
        <w:rPr>
          <w:rFonts w:cs="Arial"/>
        </w:rPr>
        <w:t xml:space="preserve">Образац понуде </w:t>
      </w:r>
    </w:p>
    <w:p w:rsidR="00645F72" w:rsidRPr="008377FF" w:rsidRDefault="00645F72" w:rsidP="004A6AFC">
      <w:pPr>
        <w:pStyle w:val="KDNabrajanje"/>
        <w:tabs>
          <w:tab w:val="clear" w:pos="630"/>
          <w:tab w:val="num" w:pos="567"/>
        </w:tabs>
        <w:spacing w:before="0"/>
        <w:rPr>
          <w:rFonts w:cs="Arial"/>
        </w:rPr>
      </w:pPr>
      <w:r w:rsidRPr="008377FF">
        <w:rPr>
          <w:rFonts w:cs="Arial"/>
        </w:rPr>
        <w:t xml:space="preserve">Структура цене </w:t>
      </w:r>
    </w:p>
    <w:p w:rsidR="00645F72" w:rsidRPr="008377FF" w:rsidRDefault="00645F72" w:rsidP="004A6AFC">
      <w:pPr>
        <w:pStyle w:val="KDNabrajanje"/>
        <w:tabs>
          <w:tab w:val="clear" w:pos="630"/>
          <w:tab w:val="num" w:pos="567"/>
        </w:tabs>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4A6AFC">
      <w:pPr>
        <w:pStyle w:val="KDNabrajanje"/>
        <w:tabs>
          <w:tab w:val="clear" w:pos="630"/>
          <w:tab w:val="num" w:pos="567"/>
        </w:tabs>
        <w:spacing w:before="0"/>
        <w:rPr>
          <w:rFonts w:cs="Arial"/>
        </w:rPr>
      </w:pPr>
      <w:r w:rsidRPr="008377FF">
        <w:rPr>
          <w:rFonts w:cs="Arial"/>
        </w:rPr>
        <w:t xml:space="preserve">Изјава о независној понуди </w:t>
      </w:r>
    </w:p>
    <w:p w:rsidR="00645F72" w:rsidRPr="008377FF" w:rsidRDefault="00645F72" w:rsidP="004A6AFC">
      <w:pPr>
        <w:pStyle w:val="KDNabrajanje"/>
        <w:tabs>
          <w:tab w:val="clear" w:pos="630"/>
          <w:tab w:val="num" w:pos="567"/>
        </w:tabs>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4A6AFC" w:rsidRDefault="002D40E5" w:rsidP="004A6AFC">
      <w:pPr>
        <w:pStyle w:val="KDNabrajanje"/>
        <w:tabs>
          <w:tab w:val="clear" w:pos="630"/>
          <w:tab w:val="num" w:pos="567"/>
        </w:tabs>
        <w:spacing w:before="0"/>
        <w:rPr>
          <w:rFonts w:cs="Arial"/>
        </w:rPr>
      </w:pPr>
      <w:r w:rsidRPr="004A6AFC">
        <w:rPr>
          <w:rFonts w:cs="Arial"/>
        </w:rPr>
        <w:t>С</w:t>
      </w:r>
      <w:r w:rsidR="00645F72" w:rsidRPr="004A6AFC">
        <w:rPr>
          <w:rFonts w:cs="Arial"/>
        </w:rPr>
        <w:t xml:space="preserve">редства финансијског обезбеђења </w:t>
      </w:r>
      <w:r w:rsidRPr="004A6AFC">
        <w:rPr>
          <w:rFonts w:cs="Arial"/>
        </w:rPr>
        <w:t>за озбиљност понуде</w:t>
      </w:r>
    </w:p>
    <w:p w:rsidR="00EA6178" w:rsidRPr="004A6AFC" w:rsidRDefault="007267FC" w:rsidP="004A6AFC">
      <w:pPr>
        <w:pStyle w:val="KDNabrajanje"/>
        <w:tabs>
          <w:tab w:val="clear" w:pos="630"/>
          <w:tab w:val="num" w:pos="567"/>
        </w:tabs>
        <w:spacing w:before="0"/>
        <w:rPr>
          <w:rFonts w:cs="Arial"/>
        </w:rPr>
      </w:pPr>
      <w:r w:rsidRPr="004A6AFC">
        <w:rPr>
          <w:rFonts w:cs="Arial"/>
        </w:rPr>
        <w:t>обрасц</w:t>
      </w:r>
      <w:r w:rsidRPr="004A6AFC">
        <w:rPr>
          <w:rFonts w:cs="Arial"/>
          <w:lang w:val="sr-Cyrl-CS"/>
        </w:rPr>
        <w:t>и</w:t>
      </w:r>
      <w:r w:rsidR="00EA6178" w:rsidRPr="004A6AFC">
        <w:rPr>
          <w:rFonts w:cs="Arial"/>
        </w:rPr>
        <w:t>, изјаве и доказ</w:t>
      </w:r>
      <w:r w:rsidRPr="004A6AFC">
        <w:rPr>
          <w:rFonts w:cs="Arial"/>
          <w:lang w:val="sr-Cyrl-CS"/>
        </w:rPr>
        <w:t>и</w:t>
      </w:r>
      <w:r w:rsidRPr="004A6AFC">
        <w:rPr>
          <w:rFonts w:cs="Arial"/>
        </w:rPr>
        <w:t xml:space="preserve"> одређене тачком </w:t>
      </w:r>
      <w:r w:rsidR="003C4E60" w:rsidRPr="004A6AFC">
        <w:rPr>
          <w:rFonts w:cs="Arial"/>
        </w:rPr>
        <w:t>6</w:t>
      </w:r>
      <w:r w:rsidRPr="004A6AFC">
        <w:rPr>
          <w:rFonts w:cs="Arial"/>
        </w:rPr>
        <w:t>.</w:t>
      </w:r>
      <w:r w:rsidRPr="004A6AFC">
        <w:rPr>
          <w:rFonts w:cs="Arial"/>
          <w:lang w:val="sr-Cyrl-CS"/>
        </w:rPr>
        <w:t>9</w:t>
      </w:r>
      <w:r w:rsidRPr="004A6AFC">
        <w:rPr>
          <w:rFonts w:cs="Arial"/>
        </w:rPr>
        <w:t xml:space="preserve"> или </w:t>
      </w:r>
      <w:r w:rsidR="003C4E60" w:rsidRPr="004A6AFC">
        <w:rPr>
          <w:rFonts w:cs="Arial"/>
        </w:rPr>
        <w:t>6</w:t>
      </w:r>
      <w:r w:rsidRPr="004A6AFC">
        <w:rPr>
          <w:rFonts w:cs="Arial"/>
        </w:rPr>
        <w:t>.1</w:t>
      </w:r>
      <w:r w:rsidRPr="004A6AFC">
        <w:rPr>
          <w:rFonts w:cs="Arial"/>
          <w:lang w:val="sr-Cyrl-CS"/>
        </w:rPr>
        <w:t>0</w:t>
      </w:r>
      <w:r w:rsidR="00EA6178" w:rsidRPr="004A6AF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A6AFC" w:rsidRDefault="008D2B23" w:rsidP="004A6AFC">
      <w:pPr>
        <w:pStyle w:val="KDNabrajanje"/>
        <w:tabs>
          <w:tab w:val="clear" w:pos="630"/>
          <w:tab w:val="num" w:pos="567"/>
        </w:tabs>
        <w:spacing w:before="0"/>
        <w:rPr>
          <w:rFonts w:cs="Arial"/>
        </w:rPr>
      </w:pPr>
      <w:r w:rsidRPr="004A6AFC">
        <w:rPr>
          <w:rFonts w:cs="Arial"/>
        </w:rPr>
        <w:t xml:space="preserve">потписан и печатом оверен „Модел уговора“ </w:t>
      </w:r>
      <w:r w:rsidR="003C4E60" w:rsidRPr="004A6AFC">
        <w:rPr>
          <w:rFonts w:cs="Arial"/>
        </w:rPr>
        <w:t>(пожељно је да буде попуњен)</w:t>
      </w:r>
    </w:p>
    <w:p w:rsidR="002D40E5" w:rsidRPr="004A6AFC" w:rsidRDefault="008D2B23" w:rsidP="004A6AFC">
      <w:pPr>
        <w:pStyle w:val="KDNabrajanje"/>
        <w:tabs>
          <w:tab w:val="clear" w:pos="630"/>
          <w:tab w:val="num" w:pos="567"/>
        </w:tabs>
        <w:spacing w:before="0"/>
        <w:ind w:left="568" w:hanging="284"/>
        <w:rPr>
          <w:rFonts w:cs="Arial"/>
        </w:rPr>
      </w:pPr>
      <w:r w:rsidRPr="004A6AFC">
        <w:rPr>
          <w:rFonts w:cs="Arial"/>
        </w:rPr>
        <w:t xml:space="preserve">докази о испуњености услова </w:t>
      </w:r>
      <w:r w:rsidR="002D40E5" w:rsidRPr="004A6AFC">
        <w:rPr>
          <w:rFonts w:cs="Arial"/>
        </w:rPr>
        <w:t>из чл. 75. и 76</w:t>
      </w:r>
      <w:r w:rsidRPr="004A6AFC">
        <w:rPr>
          <w:rFonts w:cs="Arial"/>
        </w:rPr>
        <w:t>. Закона у складу са чланом 77. Закон</w:t>
      </w:r>
      <w:r w:rsidR="007A1BE0" w:rsidRPr="004A6AFC">
        <w:rPr>
          <w:rFonts w:cs="Arial"/>
        </w:rPr>
        <w:t>а</w:t>
      </w:r>
      <w:r w:rsidRPr="004A6AFC">
        <w:rPr>
          <w:rFonts w:cs="Arial"/>
        </w:rPr>
        <w:t xml:space="preserve"> и Одељком 4. конкурсне документације</w:t>
      </w:r>
    </w:p>
    <w:p w:rsidR="00415BD7" w:rsidRPr="004A6AFC" w:rsidRDefault="00415BD7" w:rsidP="004A6AFC">
      <w:pPr>
        <w:pStyle w:val="KDNabrajanje"/>
        <w:tabs>
          <w:tab w:val="clear" w:pos="630"/>
          <w:tab w:val="num" w:pos="567"/>
        </w:tabs>
        <w:spacing w:before="0"/>
      </w:pPr>
      <w:r w:rsidRPr="004A6AFC">
        <w:t>Овлашћење за потписника (ако не потписује заступник)</w:t>
      </w:r>
    </w:p>
    <w:p w:rsidR="00A476AD" w:rsidRPr="004A6AFC" w:rsidRDefault="00A476AD" w:rsidP="004A6AFC">
      <w:pPr>
        <w:pStyle w:val="KDNabrajanje"/>
        <w:tabs>
          <w:tab w:val="clear" w:pos="630"/>
          <w:tab w:val="num" w:pos="567"/>
        </w:tabs>
        <w:spacing w:before="0"/>
      </w:pPr>
      <w:r w:rsidRPr="004A6AFC">
        <w:t>Споразум о заједничком наступању</w:t>
      </w:r>
    </w:p>
    <w:p w:rsidR="00A476AD" w:rsidRPr="004A6AFC" w:rsidRDefault="00A476AD" w:rsidP="004A6AFC">
      <w:pPr>
        <w:pStyle w:val="KDNabrajanje"/>
        <w:tabs>
          <w:tab w:val="clear" w:pos="630"/>
          <w:tab w:val="num" w:pos="567"/>
        </w:tabs>
        <w:spacing w:before="0"/>
      </w:pPr>
      <w:r w:rsidRPr="004A6AFC">
        <w:t>Прилог о безбедности и здрављу на раду</w:t>
      </w:r>
    </w:p>
    <w:p w:rsidR="004A6AFC" w:rsidRPr="008377FF" w:rsidRDefault="004A6AFC" w:rsidP="004A6AFC">
      <w:pPr>
        <w:pStyle w:val="KDNabrajanje"/>
        <w:numPr>
          <w:ilvl w:val="0"/>
          <w:numId w:val="0"/>
        </w:numPr>
        <w:ind w:left="568"/>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B977D1">
      <w:pPr>
        <w:pStyle w:val="KDPodnaslov2"/>
        <w:numPr>
          <w:ilvl w:val="1"/>
          <w:numId w:val="18"/>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706961" w:rsidRDefault="00FC355A" w:rsidP="00706961">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706961" w:rsidRPr="002A17D7">
        <w:rPr>
          <w:rFonts w:cs="Arial"/>
          <w:lang w:val="sr-Cyrl-RS"/>
        </w:rPr>
        <w:t>Богољуба Урошевића Црног 44, 11500 Обреновац</w:t>
      </w:r>
      <w:r w:rsidR="00706961" w:rsidRPr="002A17D7">
        <w:rPr>
          <w:rFonts w:cs="Arial"/>
        </w:rPr>
        <w:t xml:space="preserve">, </w:t>
      </w:r>
      <w:r w:rsidR="00706961" w:rsidRPr="002A17D7">
        <w:rPr>
          <w:rFonts w:cs="Arial"/>
          <w:bCs/>
        </w:rPr>
        <w:t xml:space="preserve">у просторијама </w:t>
      </w:r>
      <w:r w:rsidR="00706961" w:rsidRPr="002A17D7">
        <w:rPr>
          <w:rFonts w:cs="Arial"/>
          <w:bCs/>
          <w:lang w:val="sr-Cyrl-RS"/>
        </w:rPr>
        <w:t>ПКА</w:t>
      </w:r>
      <w:r w:rsidR="00706961" w:rsidRPr="002A17D7">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B977D1">
      <w:pPr>
        <w:pStyle w:val="KDPodnaslov2"/>
        <w:numPr>
          <w:ilvl w:val="1"/>
          <w:numId w:val="18"/>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B977D1">
      <w:pPr>
        <w:pStyle w:val="KDPodnaslov2"/>
        <w:numPr>
          <w:ilvl w:val="1"/>
          <w:numId w:val="18"/>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06961" w:rsidRPr="004A6AFC">
        <w:rPr>
          <w:rFonts w:cs="Arial"/>
          <w:lang w:val="ru-RU"/>
        </w:rPr>
        <w:t>„Изградња надвишења преливног стуба до коте 123+0,5 mnm касете 2 депоније пепела и шљаке ТЕНТ А“</w:t>
      </w:r>
      <w:r w:rsidRPr="008377FF">
        <w:rPr>
          <w:rFonts w:cs="Arial"/>
          <w:lang w:val="ru-RU"/>
        </w:rPr>
        <w:t xml:space="preserve"> - Јавна набавка број </w:t>
      </w:r>
      <w:r w:rsidR="00706961">
        <w:rPr>
          <w:rFonts w:cs="Arial"/>
          <w:lang w:val="ru-RU"/>
        </w:rPr>
        <w:t>3000/0726/2017 (769/2017)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06961" w:rsidRPr="004A6AFC">
        <w:rPr>
          <w:rFonts w:cs="Arial"/>
          <w:lang w:val="ru-RU"/>
        </w:rPr>
        <w:t>„Изградња надвишења преливног стуба до коте 123+0,5 mnm касете 2 депоније пепела и шљаке ТЕНТ А“</w:t>
      </w:r>
      <w:r w:rsidRPr="008377FF">
        <w:rPr>
          <w:rFonts w:cs="Arial"/>
        </w:rPr>
        <w:t xml:space="preserve"> - Јавна набавка број </w:t>
      </w:r>
      <w:r w:rsidR="00706961">
        <w:rPr>
          <w:rFonts w:cs="Arial"/>
          <w:lang w:val="sr-Cyrl-RS"/>
        </w:rPr>
        <w:t>3000/0726/2017 (769/2017)</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06961" w:rsidRDefault="008D2B23" w:rsidP="008D2B23">
      <w:pPr>
        <w:pStyle w:val="KDKomentar"/>
        <w:spacing w:before="0"/>
        <w:rPr>
          <w:rFonts w:cs="Arial"/>
          <w:i w:val="0"/>
          <w:color w:val="auto"/>
          <w:sz w:val="22"/>
          <w:szCs w:val="22"/>
          <w:lang w:val="sr-Cyrl-RS"/>
        </w:rPr>
      </w:pPr>
      <w:r w:rsidRPr="0070696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06961">
        <w:rPr>
          <w:rFonts w:cs="Arial"/>
          <w:i w:val="0"/>
          <w:color w:val="auto"/>
          <w:sz w:val="22"/>
          <w:szCs w:val="22"/>
        </w:rPr>
        <w:t xml:space="preserve"> финансијског</w:t>
      </w:r>
      <w:r w:rsidRPr="00706961">
        <w:rPr>
          <w:rFonts w:cs="Arial"/>
          <w:i w:val="0"/>
          <w:color w:val="auto"/>
          <w:sz w:val="22"/>
          <w:szCs w:val="22"/>
        </w:rPr>
        <w:t xml:space="preserve"> обезбеђења дато на име озбиљности понуде</w:t>
      </w:r>
      <w:r w:rsidR="00706961" w:rsidRPr="00706961">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B977D1">
      <w:pPr>
        <w:pStyle w:val="KDPodnaslov2"/>
        <w:numPr>
          <w:ilvl w:val="1"/>
          <w:numId w:val="18"/>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Default="00FC355A" w:rsidP="00FC355A">
      <w:pPr>
        <w:pStyle w:val="KDParagraf"/>
        <w:spacing w:before="0"/>
        <w:rPr>
          <w:rFonts w:cs="Arial"/>
          <w:lang w:val="sr-Cyrl-RS"/>
        </w:rPr>
      </w:pPr>
      <w:r w:rsidRPr="008377FF">
        <w:rPr>
          <w:rFonts w:cs="Arial"/>
        </w:rPr>
        <w:t>Набавка није обликована по партијама.</w:t>
      </w:r>
    </w:p>
    <w:p w:rsidR="00706961" w:rsidRPr="00706961" w:rsidRDefault="00706961" w:rsidP="00FC355A">
      <w:pPr>
        <w:pStyle w:val="KDParagraf"/>
        <w:spacing w:before="0"/>
        <w:rPr>
          <w:rFonts w:cs="Arial"/>
          <w:lang w:val="sr-Cyrl-RS"/>
        </w:rPr>
      </w:pPr>
    </w:p>
    <w:p w:rsidR="008D2B23" w:rsidRPr="008377FF" w:rsidRDefault="008D2B23" w:rsidP="00B977D1">
      <w:pPr>
        <w:pStyle w:val="KDPodnaslov2"/>
        <w:numPr>
          <w:ilvl w:val="1"/>
          <w:numId w:val="18"/>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B977D1">
      <w:pPr>
        <w:pStyle w:val="KDPodnaslov2"/>
        <w:numPr>
          <w:ilvl w:val="1"/>
          <w:numId w:val="18"/>
        </w:numPr>
        <w:spacing w:before="0"/>
        <w:jc w:val="both"/>
        <w:rPr>
          <w:rFonts w:cs="Arial"/>
        </w:rPr>
      </w:pPr>
      <w:bookmarkStart w:id="223" w:name="_Toc441651585"/>
      <w:bookmarkStart w:id="224" w:name="_Toc442559896"/>
      <w:r w:rsidRPr="008377FF">
        <w:rPr>
          <w:rFonts w:cs="Arial"/>
        </w:rPr>
        <w:lastRenderedPageBreak/>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706961">
        <w:rPr>
          <w:rFonts w:cs="Arial"/>
          <w:lang w:val="sr-Cyrl-RS"/>
        </w:rPr>
        <w:t xml:space="preserve">. </w:t>
      </w:r>
      <w:r w:rsidRPr="00706961">
        <w:rPr>
          <w:rFonts w:cs="Arial"/>
        </w:rPr>
        <w:t xml:space="preserve">Доказ из члана 75.став 1.тачка 5) </w:t>
      </w:r>
      <w:r w:rsidR="00E26350" w:rsidRPr="00706961">
        <w:rPr>
          <w:rFonts w:cs="Arial"/>
        </w:rPr>
        <w:t xml:space="preserve">Закона </w:t>
      </w:r>
      <w:r w:rsidRPr="00706961">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06961" w:rsidRDefault="008D2B23" w:rsidP="008D2B23">
      <w:pPr>
        <w:pStyle w:val="KDParagraf"/>
        <w:spacing w:before="0"/>
        <w:rPr>
          <w:rFonts w:cs="Arial"/>
          <w:lang w:bidi="en-US"/>
        </w:rPr>
      </w:pPr>
      <w:r w:rsidRPr="00706961">
        <w:rPr>
          <w:rFonts w:cs="Arial"/>
        </w:rPr>
        <w:t>Наручилац</w:t>
      </w:r>
      <w:r w:rsidRPr="00706961">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B977D1">
      <w:pPr>
        <w:pStyle w:val="KDPodnaslov2"/>
        <w:numPr>
          <w:ilvl w:val="1"/>
          <w:numId w:val="18"/>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w:t>
      </w:r>
      <w:r w:rsidRPr="00706961">
        <w:rPr>
          <w:rFonts w:cs="Arial"/>
          <w:lang w:val="ru-RU"/>
        </w:rPr>
        <w:t xml:space="preserve">услове из члана 75.  </w:t>
      </w:r>
      <w:r w:rsidRPr="00706961">
        <w:rPr>
          <w:rFonts w:cs="Arial"/>
        </w:rPr>
        <w:t xml:space="preserve">став 1. тачка 1), 2) и 4) </w:t>
      </w:r>
      <w:r w:rsidR="002D40E5" w:rsidRPr="00706961">
        <w:t xml:space="preserve">и члана 75. став 2. </w:t>
      </w:r>
      <w:r w:rsidRPr="00706961">
        <w:rPr>
          <w:rFonts w:cs="Arial"/>
        </w:rPr>
        <w:t>Закона, наведене у одељку Услови за учешће из члана 75. и 76. Закона и Упутство како се доказује испуњеност тих услова</w:t>
      </w:r>
      <w:r w:rsidR="00011DCA" w:rsidRPr="00706961">
        <w:rPr>
          <w:rFonts w:cs="Arial"/>
        </w:rPr>
        <w:t>.</w:t>
      </w:r>
      <w:r w:rsidRPr="00706961">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706961" w:rsidRPr="00706961">
        <w:rPr>
          <w:rFonts w:cs="Arial"/>
          <w:lang w:val="sr-Cyrl-RS"/>
        </w:rPr>
        <w:t xml:space="preserve"> </w:t>
      </w:r>
      <w:r w:rsidRPr="00706961">
        <w:rPr>
          <w:rFonts w:cs="Arial"/>
        </w:rPr>
        <w:t>конкурсном документацијом</w:t>
      </w:r>
      <w:r w:rsidR="00011DCA" w:rsidRPr="00706961">
        <w:rPr>
          <w:rFonts w:cs="Arial"/>
        </w:rPr>
        <w:t>.</w:t>
      </w:r>
    </w:p>
    <w:p w:rsidR="00011DCA" w:rsidRPr="008377FF" w:rsidRDefault="00011DCA" w:rsidP="008D2B23">
      <w:pPr>
        <w:pStyle w:val="KDParagraf"/>
        <w:spacing w:before="0"/>
        <w:rPr>
          <w:rFonts w:cs="Arial"/>
        </w:rPr>
      </w:pPr>
      <w:r w:rsidRPr="008377FF">
        <w:rPr>
          <w:rFonts w:cs="Arial"/>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B977D1">
      <w:pPr>
        <w:pStyle w:val="KDPodnaslov2"/>
        <w:numPr>
          <w:ilvl w:val="1"/>
          <w:numId w:val="18"/>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706961"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706961">
        <w:rPr>
          <w:rFonts w:cs="Arial"/>
        </w:rPr>
        <w:t>динарима, без пореза на додату вредност.</w:t>
      </w:r>
    </w:p>
    <w:p w:rsidR="008D2B23" w:rsidRPr="00706961" w:rsidRDefault="008D2B23" w:rsidP="008D2B23">
      <w:pPr>
        <w:pStyle w:val="KDParagraf"/>
        <w:spacing w:before="0"/>
        <w:rPr>
          <w:rFonts w:cs="Arial"/>
        </w:rPr>
      </w:pPr>
      <w:r w:rsidRPr="00706961">
        <w:rPr>
          <w:rFonts w:cs="Arial"/>
        </w:rPr>
        <w:t>У случају да у достављеној понуди није назначено да ли је понуђена цена са или без пореза</w:t>
      </w:r>
      <w:r w:rsidR="00D16608" w:rsidRPr="00706961">
        <w:rPr>
          <w:rFonts w:cs="Arial"/>
        </w:rPr>
        <w:t xml:space="preserve"> на додату вредност</w:t>
      </w:r>
      <w:r w:rsidRPr="00706961">
        <w:rPr>
          <w:rFonts w:cs="Arial"/>
        </w:rPr>
        <w:t>, сматраће се сагласно Закону, да је иста без пореза</w:t>
      </w:r>
      <w:r w:rsidR="00D16608" w:rsidRPr="00706961">
        <w:rPr>
          <w:rFonts w:cs="Arial"/>
        </w:rPr>
        <w:t xml:space="preserve"> на додату вредност</w:t>
      </w:r>
      <w:r w:rsidRPr="00706961">
        <w:rPr>
          <w:rFonts w:cs="Arial"/>
        </w:rPr>
        <w:t>.</w:t>
      </w:r>
    </w:p>
    <w:p w:rsidR="00011DCA" w:rsidRPr="00706961" w:rsidRDefault="00011DCA" w:rsidP="00011DCA">
      <w:pPr>
        <w:pStyle w:val="KDParagraf"/>
        <w:spacing w:before="0"/>
        <w:rPr>
          <w:rFonts w:cs="Arial"/>
        </w:rPr>
      </w:pPr>
      <w:r w:rsidRPr="00706961">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706961" w:rsidRDefault="002E2F11" w:rsidP="002E2F11">
      <w:pPr>
        <w:pStyle w:val="KDParagraf"/>
        <w:spacing w:before="0"/>
        <w:rPr>
          <w:rFonts w:cs="Arial"/>
        </w:rPr>
      </w:pPr>
      <w:r w:rsidRPr="00706961">
        <w:rPr>
          <w:rFonts w:cs="Arial"/>
        </w:rPr>
        <w:t>Понуда која је изражена у две валуте, сматраће се неприхватљивом.</w:t>
      </w:r>
    </w:p>
    <w:p w:rsidR="00C04DE0" w:rsidRPr="00706961" w:rsidRDefault="00C04DE0" w:rsidP="00C04DE0">
      <w:pPr>
        <w:pStyle w:val="KDParagraf"/>
        <w:spacing w:before="0"/>
        <w:rPr>
          <w:rFonts w:cs="Arial"/>
          <w:lang w:val="ru-RU"/>
        </w:rPr>
      </w:pPr>
      <w:r w:rsidRPr="00706961">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706961">
        <w:rPr>
          <w:rFonts w:cs="Arial"/>
        </w:rPr>
        <w:t>и након испоруке до завршетка извођења радова</w:t>
      </w:r>
      <w:r w:rsidRPr="00706961">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706961" w:rsidRDefault="009977EB" w:rsidP="009977EB">
      <w:pPr>
        <w:pStyle w:val="KDParagraf"/>
        <w:spacing w:before="0"/>
        <w:rPr>
          <w:rFonts w:eastAsia="Calibri" w:cs="Arial"/>
        </w:rPr>
      </w:pPr>
      <w:r w:rsidRPr="00706961">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B977D1">
      <w:pPr>
        <w:pStyle w:val="KDPodnaslov2"/>
        <w:numPr>
          <w:ilvl w:val="1"/>
          <w:numId w:val="18"/>
        </w:numPr>
        <w:spacing w:before="0"/>
        <w:jc w:val="both"/>
        <w:rPr>
          <w:rFonts w:cs="Arial"/>
        </w:rPr>
      </w:pPr>
      <w:r w:rsidRPr="008377FF">
        <w:rPr>
          <w:rFonts w:cs="Arial"/>
        </w:rPr>
        <w:t>Корекција цене</w:t>
      </w:r>
    </w:p>
    <w:p w:rsidR="00706961" w:rsidRPr="00FE10B3" w:rsidRDefault="00706961" w:rsidP="00706961">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706961" w:rsidRPr="00FE10B3" w:rsidRDefault="00706961" w:rsidP="00706961">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706961" w:rsidRPr="00FE10B3" w:rsidRDefault="00706961" w:rsidP="00706961">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706961" w:rsidRPr="00FE10B3" w:rsidRDefault="00706961" w:rsidP="00706961">
      <w:pPr>
        <w:spacing w:before="0" w:after="80" w:line="216" w:lineRule="auto"/>
        <w:ind w:firstLine="567"/>
        <w:rPr>
          <w:rFonts w:cs="Arial"/>
        </w:rPr>
      </w:pPr>
    </w:p>
    <w:p w:rsidR="00706961" w:rsidRPr="00FE10B3" w:rsidRDefault="00706961" w:rsidP="00706961">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706961" w:rsidRPr="00FE10B3" w:rsidRDefault="00706961" w:rsidP="00706961">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706961" w:rsidRPr="00FE10B3" w:rsidRDefault="00706961" w:rsidP="00706961">
      <w:pPr>
        <w:spacing w:before="0" w:after="80" w:line="216" w:lineRule="auto"/>
        <w:ind w:firstLine="567"/>
        <w:rPr>
          <w:rFonts w:cs="Arial"/>
        </w:rPr>
      </w:pPr>
    </w:p>
    <w:p w:rsidR="00706961" w:rsidRPr="00FE10B3" w:rsidRDefault="00706961" w:rsidP="00706961">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4F5AF546" wp14:editId="6F806288">
            <wp:extent cx="244792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706961" w:rsidRPr="00FE10B3" w:rsidRDefault="00706961" w:rsidP="00706961">
      <w:pPr>
        <w:spacing w:before="0" w:after="80" w:line="216" w:lineRule="auto"/>
        <w:ind w:left="708" w:firstLine="567"/>
        <w:jc w:val="center"/>
        <w:rPr>
          <w:rFonts w:cs="Arial"/>
        </w:rPr>
      </w:pPr>
    </w:p>
    <w:p w:rsidR="00706961" w:rsidRPr="00654034" w:rsidRDefault="00706961" w:rsidP="00706961">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706961" w:rsidRPr="00FE10B3" w:rsidRDefault="00706961" w:rsidP="00706961">
      <w:pPr>
        <w:spacing w:before="0" w:after="80" w:line="216" w:lineRule="auto"/>
        <w:ind w:left="708" w:firstLine="567"/>
        <w:rPr>
          <w:rFonts w:cs="Arial"/>
        </w:rPr>
      </w:pPr>
      <w:r w:rsidRPr="00FE10B3">
        <w:rPr>
          <w:rFonts w:cs="Arial"/>
        </w:rPr>
        <w:lastRenderedPageBreak/>
        <w:t>Где је:</w:t>
      </w:r>
    </w:p>
    <w:p w:rsidR="00706961" w:rsidRPr="00FE10B3" w:rsidRDefault="00706961" w:rsidP="00706961">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2B50EF06" wp14:editId="5AEE7725">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706961" w:rsidRPr="00FE10B3" w:rsidRDefault="00706961" w:rsidP="00706961">
      <w:pPr>
        <w:spacing w:before="0" w:after="80" w:line="216" w:lineRule="auto"/>
        <w:ind w:left="708" w:firstLine="567"/>
        <w:rPr>
          <w:rFonts w:cs="Arial"/>
        </w:rPr>
      </w:pPr>
      <w:r w:rsidRPr="00FE10B3">
        <w:rPr>
          <w:rFonts w:cs="Arial"/>
        </w:rPr>
        <w:t>Ц1  -  нова цена</w:t>
      </w:r>
    </w:p>
    <w:p w:rsidR="00706961" w:rsidRPr="00FE10B3" w:rsidRDefault="00706961" w:rsidP="00706961">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095DA89A" wp14:editId="6919CD79">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706961" w:rsidRPr="00FE10B3" w:rsidRDefault="00706961" w:rsidP="00706961">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706961" w:rsidRPr="00FE10B3" w:rsidRDefault="00706961" w:rsidP="00706961">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706961" w:rsidRPr="00FE10B3" w:rsidRDefault="00706961" w:rsidP="00706961">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1DEC7745" wp14:editId="13A86384">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706961" w:rsidRPr="00FE10B3" w:rsidRDefault="00706961" w:rsidP="00706961">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3DFE8370" wp14:editId="68053A46">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706961" w:rsidRPr="00FE10B3" w:rsidRDefault="00706961" w:rsidP="00706961">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2B99806C" wp14:editId="3AE085C7">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706961" w:rsidRPr="00FE10B3" w:rsidRDefault="00706961" w:rsidP="00706961">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5278F544" wp14:editId="0566009B">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706961" w:rsidRPr="00FE10B3" w:rsidRDefault="00706961" w:rsidP="00706961">
      <w:pPr>
        <w:spacing w:before="0" w:after="80" w:line="216" w:lineRule="auto"/>
        <w:ind w:left="708" w:firstLine="567"/>
        <w:rPr>
          <w:rFonts w:cs="Arial"/>
        </w:rPr>
      </w:pPr>
    </w:p>
    <w:p w:rsidR="00706961" w:rsidRPr="00FE10B3" w:rsidRDefault="00706961" w:rsidP="00706961">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706961" w:rsidRPr="00FE10B3" w:rsidRDefault="00706961" w:rsidP="00706961">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706961" w:rsidRPr="00FE10B3" w:rsidRDefault="00706961" w:rsidP="00706961">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706961" w:rsidRPr="00FE10B3" w:rsidRDefault="00706961" w:rsidP="00706961">
      <w:pPr>
        <w:pStyle w:val="KDParagraf"/>
        <w:spacing w:before="0"/>
        <w:rPr>
          <w:rFonts w:cs="Arial"/>
          <w:lang w:val="sr-Cyrl-RS" w:eastAsia="sr-Latn-CS"/>
        </w:rPr>
      </w:pPr>
    </w:p>
    <w:p w:rsidR="00706961" w:rsidRDefault="00706961" w:rsidP="00706961">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873EBD" w:rsidP="00B977D1">
      <w:pPr>
        <w:pStyle w:val="Heading10"/>
        <w:numPr>
          <w:ilvl w:val="1"/>
          <w:numId w:val="18"/>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706961" w:rsidRDefault="00706961" w:rsidP="006C6FDF">
      <w:pPr>
        <w:pStyle w:val="ListParagraph"/>
        <w:autoSpaceDE w:val="0"/>
        <w:autoSpaceDN w:val="0"/>
        <w:adjustRightInd w:val="0"/>
        <w:spacing w:before="0" w:after="0" w:line="240" w:lineRule="auto"/>
        <w:ind w:left="0"/>
        <w:contextualSpacing w:val="0"/>
        <w:rPr>
          <w:rFonts w:ascii="Arial" w:hAnsi="Arial" w:cs="Arial"/>
        </w:rPr>
      </w:pPr>
      <w:r w:rsidRPr="00706961">
        <w:rPr>
          <w:rFonts w:ascii="Arial" w:hAnsi="Arial" w:cs="Arial"/>
        </w:rPr>
        <w:t>Рок за извођење радова не може бити дужи од 60 ка</w:t>
      </w:r>
      <w:r w:rsidR="0072397F">
        <w:rPr>
          <w:rFonts w:ascii="Arial" w:hAnsi="Arial" w:cs="Arial"/>
        </w:rPr>
        <w:t>лендарских дана од увођења Пону</w:t>
      </w:r>
      <w:r w:rsidR="0072397F">
        <w:rPr>
          <w:rFonts w:ascii="Arial" w:hAnsi="Arial" w:cs="Arial"/>
          <w:lang w:val="sr-Cyrl-RS"/>
        </w:rPr>
        <w:t>ђ</w:t>
      </w:r>
      <w:r w:rsidRPr="00706961">
        <w:rPr>
          <w:rFonts w:ascii="Arial" w:hAnsi="Arial" w:cs="Arial"/>
        </w:rPr>
        <w:t>ача у посао. Понуђач ће бити уведен у посао у року од 15 дана од потписивања уговора.</w:t>
      </w:r>
    </w:p>
    <w:p w:rsidR="006C6FDF" w:rsidRPr="008377FF" w:rsidRDefault="006C6FDF" w:rsidP="00B977D1">
      <w:pPr>
        <w:pStyle w:val="Heading10"/>
        <w:numPr>
          <w:ilvl w:val="1"/>
          <w:numId w:val="18"/>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706961" w:rsidRDefault="00706961" w:rsidP="006C6FDF">
      <w:pPr>
        <w:spacing w:before="0"/>
        <w:rPr>
          <w:rFonts w:cs="Arial"/>
          <w:lang w:eastAsia="zh-CN"/>
        </w:rPr>
      </w:pPr>
      <w:r w:rsidRPr="00706961">
        <w:rPr>
          <w:rFonts w:cs="Arial"/>
          <w:lang w:eastAsia="zh-CN"/>
        </w:rPr>
        <w:t>За изведене радове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6C6FDF" w:rsidRPr="00706961" w:rsidRDefault="006C6FDF" w:rsidP="006C6FDF">
      <w:pPr>
        <w:spacing w:before="0"/>
        <w:rPr>
          <w:rFonts w:cs="Arial"/>
          <w:lang w:eastAsia="zh-CN"/>
        </w:rPr>
      </w:pPr>
      <w:r w:rsidRPr="00706961">
        <w:rPr>
          <w:rFonts w:cs="Arial"/>
          <w:lang w:val="sr-Cyrl-CS" w:eastAsia="zh-CN"/>
        </w:rPr>
        <w:t xml:space="preserve">Изабрани </w:t>
      </w:r>
      <w:r w:rsidRPr="00706961">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D42776" w:rsidRPr="00403985" w:rsidRDefault="00D42776" w:rsidP="00D42776">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831ED8" w:rsidRPr="008377FF" w:rsidRDefault="00831ED8" w:rsidP="00D42776">
      <w:pPr>
        <w:pStyle w:val="KDParagraf"/>
        <w:spacing w:before="0"/>
        <w:rPr>
          <w:rFonts w:eastAsia="Calibri" w:cs="Arial"/>
          <w:color w:val="00B0F0"/>
          <w:lang w:val="sr-Cyrl-CS"/>
        </w:rPr>
      </w:pPr>
    </w:p>
    <w:p w:rsidR="00706961" w:rsidRPr="00706961" w:rsidRDefault="00706961" w:rsidP="00B977D1">
      <w:pPr>
        <w:numPr>
          <w:ilvl w:val="0"/>
          <w:numId w:val="21"/>
        </w:numPr>
        <w:tabs>
          <w:tab w:val="left" w:pos="567"/>
        </w:tabs>
        <w:spacing w:before="0"/>
        <w:rPr>
          <w:rFonts w:eastAsia="Calibri" w:cs="Arial"/>
          <w:lang w:val="sr-Latn-CS"/>
        </w:rPr>
      </w:pPr>
      <w:r w:rsidRPr="00706961">
        <w:rPr>
          <w:rFonts w:eastAsia="Calibri" w:cs="Arial"/>
          <w:lang w:val="sr-Cyrl-RS"/>
        </w:rPr>
        <w:t xml:space="preserve">максимално </w:t>
      </w:r>
      <w:r w:rsidR="00403985" w:rsidRPr="00403985">
        <w:rPr>
          <w:rFonts w:eastAsia="Calibri" w:cs="Arial"/>
          <w:lang w:val="sr-Cyrl-RS"/>
        </w:rPr>
        <w:t>2</w:t>
      </w:r>
      <w:r w:rsidRPr="00706961">
        <w:rPr>
          <w:rFonts w:eastAsia="Calibri" w:cs="Arial"/>
          <w:lang w:val="sr-Cyrl-RS"/>
        </w:rPr>
        <w:t>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706961" w:rsidRPr="00706961" w:rsidRDefault="00706961" w:rsidP="00706961">
      <w:pPr>
        <w:tabs>
          <w:tab w:val="left" w:pos="567"/>
        </w:tabs>
        <w:spacing w:before="0"/>
        <w:rPr>
          <w:rFonts w:eastAsia="Calibri" w:cs="Arial"/>
          <w:lang w:val="sr-Cyrl-CS"/>
        </w:rPr>
      </w:pPr>
    </w:p>
    <w:p w:rsidR="00706961" w:rsidRPr="00706961" w:rsidRDefault="00706961" w:rsidP="00B977D1">
      <w:pPr>
        <w:numPr>
          <w:ilvl w:val="0"/>
          <w:numId w:val="21"/>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w:t>
      </w:r>
      <w:r w:rsidRPr="00706961">
        <w:rPr>
          <w:rFonts w:eastAsia="Calibri" w:cs="Arial"/>
          <w:lang w:val="sr-Cyrl-RS"/>
        </w:rPr>
        <w:lastRenderedPageBreak/>
        <w:t xml:space="preserve">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00403985"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аванс). </w:t>
      </w:r>
    </w:p>
    <w:p w:rsidR="00706961" w:rsidRPr="00706961" w:rsidRDefault="00706961" w:rsidP="00706961">
      <w:pPr>
        <w:tabs>
          <w:tab w:val="left" w:pos="567"/>
        </w:tabs>
        <w:spacing w:before="0"/>
        <w:rPr>
          <w:rFonts w:eastAsia="Calibri" w:cs="Arial"/>
          <w:color w:val="00B0F0"/>
          <w:lang w:val="sr-Cyrl-RS"/>
        </w:rPr>
      </w:pPr>
    </w:p>
    <w:p w:rsidR="00706961" w:rsidRPr="00706961" w:rsidRDefault="00706961" w:rsidP="00706961">
      <w:pPr>
        <w:rPr>
          <w:rFonts w:eastAsia="Arial Unicode MS"/>
          <w:lang w:val="sr-Cyrl-RS"/>
        </w:rPr>
      </w:pPr>
      <w:r w:rsidRPr="00706961">
        <w:rPr>
          <w:rFonts w:eastAsia="Arial Unicode MS"/>
        </w:rPr>
        <w:t>Предрачун, привремене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706961" w:rsidRPr="00706961" w:rsidRDefault="00706961" w:rsidP="00706961">
      <w:pPr>
        <w:rPr>
          <w:rFonts w:eastAsia="Arial Unicode MS"/>
        </w:rPr>
      </w:pPr>
      <w:r w:rsidRPr="00706961">
        <w:rPr>
          <w:rFonts w:eastAsia="Arial Unicode MS"/>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117493" w:rsidRDefault="00117493" w:rsidP="00706961">
      <w:pPr>
        <w:tabs>
          <w:tab w:val="left" w:pos="567"/>
        </w:tabs>
        <w:spacing w:before="0"/>
        <w:rPr>
          <w:rFonts w:eastAsia="Calibri" w:cs="Arial"/>
          <w:lang w:val="sr-Cyrl-RS"/>
        </w:rPr>
      </w:pPr>
    </w:p>
    <w:p w:rsidR="00117493" w:rsidRPr="00117493" w:rsidRDefault="00117493" w:rsidP="00117493">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17493">
        <w:rPr>
          <w:rFonts w:eastAsia="Calibri" w:cs="Arial"/>
          <w:lang w:val="sr-Cyrl-RS"/>
        </w:rPr>
        <w:t>Извођач радова</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06961" w:rsidRPr="00706961" w:rsidRDefault="00706961" w:rsidP="00253F78">
      <w:pPr>
        <w:tabs>
          <w:tab w:val="left" w:pos="567"/>
        </w:tabs>
        <w:spacing w:before="0"/>
        <w:jc w:val="center"/>
        <w:rPr>
          <w:rFonts w:eastAsia="Calibri" w:cs="Arial"/>
          <w:lang w:val="sr-Cyrl-RS"/>
        </w:rPr>
      </w:pPr>
    </w:p>
    <w:p w:rsidR="00706961" w:rsidRPr="00706961" w:rsidRDefault="00706961" w:rsidP="00706961">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06961" w:rsidRPr="00706961" w:rsidRDefault="00706961" w:rsidP="00706961">
      <w:pPr>
        <w:tabs>
          <w:tab w:val="left" w:pos="567"/>
        </w:tabs>
        <w:spacing w:before="0"/>
        <w:rPr>
          <w:rFonts w:eastAsia="Calibri" w:cs="Arial"/>
          <w:lang w:val="sr-Cyrl-CS"/>
        </w:rPr>
      </w:pPr>
    </w:p>
    <w:p w:rsidR="00706961" w:rsidRPr="00706961" w:rsidRDefault="00706961" w:rsidP="00706961">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706961" w:rsidRPr="00706961" w:rsidRDefault="00706961" w:rsidP="00706961">
      <w:pPr>
        <w:tabs>
          <w:tab w:val="left" w:pos="567"/>
        </w:tabs>
        <w:spacing w:before="0"/>
        <w:rPr>
          <w:rFonts w:eastAsia="Calibri" w:cs="Arial"/>
        </w:rPr>
      </w:pPr>
    </w:p>
    <w:p w:rsidR="00706961" w:rsidRPr="00706961" w:rsidRDefault="00706961" w:rsidP="00706961">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706961">
        <w:rPr>
          <w:rFonts w:eastAsia="Calibri" w:cs="Arial"/>
        </w:rPr>
        <w:t>И</w:t>
      </w:r>
      <w:r w:rsidRPr="00706961">
        <w:rPr>
          <w:rFonts w:eastAsia="Calibri" w:cs="Arial"/>
          <w:lang w:val="sr-Cyrl-CS"/>
        </w:rPr>
        <w:t>звођача радова и надзорног органа, у складу са Законом о планирању и изградњи.</w:t>
      </w:r>
    </w:p>
    <w:p w:rsidR="00706961" w:rsidRPr="00706961" w:rsidRDefault="00706961" w:rsidP="00706961">
      <w:pPr>
        <w:tabs>
          <w:tab w:val="left" w:pos="567"/>
        </w:tabs>
        <w:spacing w:before="0"/>
        <w:rPr>
          <w:rFonts w:eastAsia="Calibri" w:cs="Arial"/>
          <w:lang w:val="sr-Cyrl-CS"/>
        </w:rPr>
      </w:pPr>
    </w:p>
    <w:p w:rsidR="00706961" w:rsidRPr="00706961" w:rsidRDefault="00706961" w:rsidP="00706961">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Извођач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706961" w:rsidRPr="00706961" w:rsidRDefault="00706961" w:rsidP="00706961">
      <w:pPr>
        <w:tabs>
          <w:tab w:val="left" w:pos="567"/>
        </w:tabs>
        <w:spacing w:before="0"/>
        <w:rPr>
          <w:rFonts w:eastAsia="Calibri" w:cs="Arial"/>
          <w:lang w:val="sr-Cyrl-CS"/>
        </w:rPr>
      </w:pPr>
    </w:p>
    <w:p w:rsidR="00706961" w:rsidRPr="00706961" w:rsidRDefault="00706961" w:rsidP="00706961">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706961" w:rsidRPr="00706961" w:rsidRDefault="00706961" w:rsidP="00706961">
      <w:pPr>
        <w:tabs>
          <w:tab w:val="left" w:pos="567"/>
        </w:tabs>
        <w:spacing w:before="0"/>
        <w:rPr>
          <w:rFonts w:eastAsia="Calibri" w:cs="Arial"/>
          <w:color w:val="00B0F0"/>
          <w:lang w:val="sr-Cyrl-CS"/>
        </w:rPr>
      </w:pPr>
    </w:p>
    <w:p w:rsidR="00706961" w:rsidRPr="00706961" w:rsidRDefault="00706961" w:rsidP="00706961">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706961" w:rsidRPr="00706961" w:rsidRDefault="00706961" w:rsidP="00706961">
      <w:pPr>
        <w:tabs>
          <w:tab w:val="left" w:pos="567"/>
        </w:tabs>
        <w:spacing w:before="0"/>
        <w:rPr>
          <w:rFonts w:eastAsia="Calibri" w:cs="Arial"/>
          <w:lang w:val="sr-Cyrl-CS"/>
        </w:rPr>
      </w:pPr>
    </w:p>
    <w:p w:rsidR="00706961" w:rsidRPr="00706961" w:rsidRDefault="00706961" w:rsidP="00706961">
      <w:pPr>
        <w:tabs>
          <w:tab w:val="left" w:pos="567"/>
        </w:tabs>
        <w:spacing w:before="0"/>
        <w:rPr>
          <w:rFonts w:eastAsia="Calibri" w:cs="Arial"/>
        </w:rPr>
      </w:pPr>
      <w:r w:rsidRPr="00706961">
        <w:rPr>
          <w:rFonts w:cs="Arial"/>
        </w:rPr>
        <w:lastRenderedPageBreak/>
        <w:t xml:space="preserve">У случају примене корекције цене понуђач ће издати рачун на основу уговорених јединичних цена, </w:t>
      </w:r>
      <w:r w:rsidRPr="00706961">
        <w:rPr>
          <w:rFonts w:eastAsia="Calibri" w:cs="Arial"/>
        </w:rPr>
        <w:t xml:space="preserve">а за вредност корекције цене на рачуну ће исказати као корекцију рачуна књижно задужење / одобрење, </w:t>
      </w:r>
      <w:r w:rsidRPr="00706961">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B977D1">
      <w:pPr>
        <w:pStyle w:val="KDPodnaslov2"/>
        <w:numPr>
          <w:ilvl w:val="1"/>
          <w:numId w:val="19"/>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403985" w:rsidRPr="001F2409" w:rsidRDefault="00403985" w:rsidP="00403985">
      <w:pPr>
        <w:spacing w:before="0"/>
        <w:rPr>
          <w:rFonts w:cs="Arial"/>
          <w:lang w:val="ru-RU"/>
        </w:rPr>
      </w:pPr>
      <w:r w:rsidRPr="001F2409">
        <w:rPr>
          <w:rFonts w:cs="Arial"/>
          <w:lang w:val="ru-RU"/>
        </w:rPr>
        <w:t xml:space="preserve">Понуда мора да важи најмање 60 (словима: шесдесет дана)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403985" w:rsidRDefault="008D2B23" w:rsidP="00B977D1">
      <w:pPr>
        <w:pStyle w:val="KDPodnaslov2"/>
        <w:numPr>
          <w:ilvl w:val="1"/>
          <w:numId w:val="19"/>
        </w:numPr>
        <w:spacing w:before="0"/>
        <w:jc w:val="both"/>
        <w:rPr>
          <w:rFonts w:cs="Arial"/>
        </w:rPr>
      </w:pPr>
      <w:bookmarkStart w:id="233" w:name="_Toc441651593"/>
      <w:bookmarkStart w:id="234" w:name="_Toc442559904"/>
      <w:r w:rsidRPr="00403985">
        <w:rPr>
          <w:rFonts w:cs="Arial"/>
        </w:rPr>
        <w:t>Средства финансијског обезбеђења</w:t>
      </w:r>
      <w:bookmarkEnd w:id="233"/>
      <w:bookmarkEnd w:id="234"/>
    </w:p>
    <w:p w:rsidR="005873EF" w:rsidRPr="00403985" w:rsidRDefault="005873EF" w:rsidP="005873EF">
      <w:pPr>
        <w:rPr>
          <w:rFonts w:eastAsia="TimesNewRomanPSMT" w:cs="Arial"/>
          <w:bCs/>
          <w:iCs/>
        </w:rPr>
      </w:pPr>
      <w:r w:rsidRPr="0040398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403985" w:rsidRDefault="005873EF" w:rsidP="005873EF">
      <w:pPr>
        <w:rPr>
          <w:rFonts w:eastAsia="TimesNewRomanPSMT" w:cs="Arial"/>
          <w:bCs/>
          <w:iCs/>
        </w:rPr>
      </w:pPr>
      <w:r w:rsidRPr="00403985">
        <w:rPr>
          <w:rFonts w:eastAsia="TimesNewRomanPSMT" w:cs="Arial"/>
          <w:bCs/>
          <w:iCs/>
        </w:rPr>
        <w:t>Члан групе понуђача може бити налогодавац СФО.</w:t>
      </w:r>
    </w:p>
    <w:p w:rsidR="005873EF" w:rsidRPr="00403985" w:rsidRDefault="005873EF" w:rsidP="005873EF">
      <w:pPr>
        <w:rPr>
          <w:rFonts w:eastAsia="TimesNewRomanPSMT" w:cs="Arial"/>
          <w:bCs/>
          <w:iCs/>
        </w:rPr>
      </w:pPr>
      <w:r w:rsidRPr="00403985">
        <w:rPr>
          <w:rFonts w:eastAsia="TimesNewRomanPSMT" w:cs="Arial"/>
          <w:bCs/>
          <w:iCs/>
        </w:rPr>
        <w:t>СФО морају да буду у валути у којој је и понуда.</w:t>
      </w:r>
    </w:p>
    <w:p w:rsidR="00FB5A53" w:rsidRPr="00E553A7" w:rsidRDefault="005873EF" w:rsidP="00FB5A53">
      <w:pPr>
        <w:rPr>
          <w:rFonts w:eastAsia="TimesNewRomanPSMT" w:cs="Arial"/>
          <w:bCs/>
          <w:iCs/>
          <w:lang w:val="sr-Cyrl-RS"/>
        </w:rPr>
      </w:pPr>
      <w:r w:rsidRPr="00403985">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E553A7" w:rsidRDefault="00FB5A53" w:rsidP="00FB5A53">
      <w:pPr>
        <w:rPr>
          <w:rFonts w:eastAsia="TimesNewRomanPSMT"/>
          <w:lang w:val="ru-RU"/>
        </w:rPr>
      </w:pPr>
      <w:r w:rsidRPr="00E553A7">
        <w:rPr>
          <w:rFonts w:eastAsia="TimesNewRomanPSMT"/>
          <w:lang w:val="ru-RU"/>
        </w:rPr>
        <w:t>Понуђач је дужан да достави следећа средства финансијског обезбеђења:</w:t>
      </w:r>
    </w:p>
    <w:p w:rsidR="00FB5A53" w:rsidRPr="00E553A7" w:rsidRDefault="00FB5A53" w:rsidP="00FB5A53">
      <w:pPr>
        <w:rPr>
          <w:rFonts w:eastAsia="TimesNewRomanPSMT"/>
          <w:b/>
          <w:u w:val="single"/>
        </w:rPr>
      </w:pPr>
      <w:r w:rsidRPr="00E553A7">
        <w:rPr>
          <w:rFonts w:eastAsia="TimesNewRomanPSMT"/>
          <w:b/>
          <w:u w:val="single"/>
        </w:rPr>
        <w:t>У понуди:</w:t>
      </w:r>
    </w:p>
    <w:p w:rsidR="00FB5A53" w:rsidRPr="00E553A7" w:rsidRDefault="00FB5A53" w:rsidP="00FB5A53">
      <w:pPr>
        <w:rPr>
          <w:rFonts w:eastAsia="TimesNewRomanPSMT"/>
          <w:b/>
        </w:rPr>
      </w:pPr>
      <w:bookmarkStart w:id="235" w:name="_Toc441651595"/>
      <w:bookmarkStart w:id="236" w:name="_Toc442559906"/>
      <w:r w:rsidRPr="00E553A7">
        <w:rPr>
          <w:rFonts w:eastAsia="TimesNewRomanPSMT"/>
          <w:b/>
        </w:rPr>
        <w:t>Меница за озбиљност понуде</w:t>
      </w:r>
      <w:bookmarkEnd w:id="235"/>
      <w:bookmarkEnd w:id="236"/>
    </w:p>
    <w:p w:rsidR="00FB5A53" w:rsidRPr="00E553A7" w:rsidRDefault="00FB5A53" w:rsidP="00FB5A53">
      <w:pPr>
        <w:rPr>
          <w:rFonts w:eastAsia="TimesNewRomanPSMT"/>
        </w:rPr>
      </w:pPr>
      <w:r w:rsidRPr="00E553A7">
        <w:rPr>
          <w:rFonts w:eastAsia="TimesNewRomanPSMT"/>
        </w:rPr>
        <w:t>Понуђач је обавезан да уз понуду Наручиоцу достави:</w:t>
      </w:r>
    </w:p>
    <w:p w:rsidR="00FB5A53" w:rsidRPr="00E553A7" w:rsidRDefault="00FB5A53" w:rsidP="00B977D1">
      <w:pPr>
        <w:pStyle w:val="ListParagraph"/>
        <w:numPr>
          <w:ilvl w:val="0"/>
          <w:numId w:val="34"/>
        </w:numPr>
        <w:rPr>
          <w:rFonts w:ascii="Arial" w:eastAsia="TimesNewRomanPSMT" w:hAnsi="Arial" w:cs="Arial"/>
        </w:rPr>
      </w:pPr>
      <w:r w:rsidRPr="00E553A7">
        <w:rPr>
          <w:rFonts w:ascii="Arial" w:eastAsia="TimesNewRomanPSMT" w:hAnsi="Arial" w:cs="Arial"/>
        </w:rPr>
        <w:t>бланко сопствену меницу за озбиљност понуде која је</w:t>
      </w:r>
    </w:p>
    <w:p w:rsidR="00FB5A53" w:rsidRPr="00E553A7" w:rsidRDefault="00FB5A53" w:rsidP="006E3326">
      <w:pPr>
        <w:numPr>
          <w:ilvl w:val="0"/>
          <w:numId w:val="13"/>
        </w:numPr>
        <w:rPr>
          <w:rFonts w:eastAsia="TimesNewRomanPSMT"/>
        </w:rPr>
      </w:pPr>
      <w:r w:rsidRPr="00E553A7">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E553A7" w:rsidRDefault="00FB5A53" w:rsidP="006E3326">
      <w:pPr>
        <w:numPr>
          <w:ilvl w:val="0"/>
          <w:numId w:val="13"/>
        </w:numPr>
        <w:rPr>
          <w:rFonts w:eastAsia="TimesNewRomanPSMT"/>
        </w:rPr>
      </w:pPr>
      <w:r w:rsidRPr="00E553A7">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E553A7" w:rsidRDefault="00FB5A53" w:rsidP="006E3326">
      <w:pPr>
        <w:numPr>
          <w:ilvl w:val="0"/>
          <w:numId w:val="13"/>
        </w:numPr>
        <w:rPr>
          <w:rFonts w:eastAsia="TimesNewRomanPSMT"/>
        </w:rPr>
      </w:pPr>
      <w:r w:rsidRPr="00E553A7">
        <w:rPr>
          <w:rFonts w:eastAsia="TimesNewRomanPSMT"/>
        </w:rPr>
        <w:t xml:space="preserve">Менично писмо – овлашћење којим понуђач овлашћује наручиоца да може наплатити меницу  на износ од </w:t>
      </w:r>
      <w:r w:rsidR="00E553A7" w:rsidRPr="00E553A7">
        <w:rPr>
          <w:rFonts w:eastAsia="TimesNewRomanPSMT"/>
          <w:lang w:val="sr-Cyrl-RS"/>
        </w:rPr>
        <w:t>2</w:t>
      </w:r>
      <w:r w:rsidRPr="00E553A7">
        <w:rPr>
          <w:rFonts w:eastAsia="TimesNewRomanPSMT"/>
        </w:rPr>
        <w:t>% од вредности понуде (без ПДВ-а) са роком важења минимално</w:t>
      </w:r>
      <w:r w:rsidR="00E553A7" w:rsidRPr="00E553A7">
        <w:rPr>
          <w:rFonts w:eastAsia="TimesNewRomanPSMT"/>
          <w:lang w:val="sr-Cyrl-RS"/>
        </w:rPr>
        <w:t xml:space="preserve"> </w:t>
      </w:r>
      <w:r w:rsidR="00E553A7" w:rsidRPr="00E553A7">
        <w:rPr>
          <w:rFonts w:eastAsia="TimesNewRomanPSMT"/>
        </w:rPr>
        <w:t>30 дана</w:t>
      </w:r>
      <w:r w:rsidRPr="00E553A7">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E553A7" w:rsidRDefault="00FB5A53" w:rsidP="006E3326">
      <w:pPr>
        <w:numPr>
          <w:ilvl w:val="0"/>
          <w:numId w:val="13"/>
        </w:numPr>
        <w:rPr>
          <w:rFonts w:eastAsia="TimesNewRomanPSMT"/>
        </w:rPr>
      </w:pPr>
      <w:r w:rsidRPr="00E553A7">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E553A7" w:rsidRDefault="00FB5A53" w:rsidP="00B977D1">
      <w:pPr>
        <w:pStyle w:val="ListParagraph"/>
        <w:numPr>
          <w:ilvl w:val="0"/>
          <w:numId w:val="34"/>
        </w:numPr>
        <w:rPr>
          <w:rFonts w:ascii="Arial" w:eastAsia="TimesNewRomanPSMT" w:hAnsi="Arial" w:cs="Arial"/>
        </w:rPr>
      </w:pPr>
      <w:r w:rsidRPr="00E553A7">
        <w:rPr>
          <w:rFonts w:ascii="Arial" w:eastAsia="TimesNewRomanPSMT"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w:t>
      </w:r>
      <w:r w:rsidRPr="00E553A7">
        <w:rPr>
          <w:rFonts w:ascii="Arial" w:eastAsia="TimesNewRomanPSMT" w:hAnsi="Arial" w:cs="Arial"/>
        </w:rPr>
        <w:lastRenderedPageBreak/>
        <w:t>се поклапају датум са меничног овлашћења и датум овере банке на фотокопији депо картона),</w:t>
      </w:r>
    </w:p>
    <w:p w:rsidR="00FB5A53" w:rsidRPr="00E553A7" w:rsidRDefault="00FB5A53" w:rsidP="00B977D1">
      <w:pPr>
        <w:numPr>
          <w:ilvl w:val="0"/>
          <w:numId w:val="34"/>
        </w:numPr>
        <w:rPr>
          <w:rFonts w:eastAsia="TimesNewRomanPSMT"/>
        </w:rPr>
      </w:pPr>
      <w:r w:rsidRPr="00E553A7">
        <w:rPr>
          <w:rFonts w:eastAsia="TimesNewRomanPSMT"/>
        </w:rPr>
        <w:t>фотокопију ОП обрасца.</w:t>
      </w:r>
    </w:p>
    <w:p w:rsidR="00FB5A53" w:rsidRPr="00E553A7" w:rsidRDefault="00FB5A53" w:rsidP="00B977D1">
      <w:pPr>
        <w:numPr>
          <w:ilvl w:val="0"/>
          <w:numId w:val="34"/>
        </w:numPr>
        <w:rPr>
          <w:rFonts w:eastAsia="TimesNewRomanPSMT"/>
        </w:rPr>
      </w:pPr>
      <w:r w:rsidRPr="00E553A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E553A7" w:rsidRDefault="00FB5A53" w:rsidP="00FB5A53">
      <w:pPr>
        <w:rPr>
          <w:rFonts w:eastAsia="TimesNewRomanPSMT"/>
        </w:rPr>
      </w:pPr>
      <w:r w:rsidRPr="00E553A7">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E553A7">
        <w:rPr>
          <w:rFonts w:eastAsia="TimesNewRomanPSMT"/>
        </w:rPr>
        <w:t xml:space="preserve">Сфо </w:t>
      </w:r>
      <w:r w:rsidRPr="00E553A7">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E553A7" w:rsidRDefault="00015EFC" w:rsidP="00FB5A53">
      <w:pPr>
        <w:rPr>
          <w:rFonts w:eastAsia="TimesNewRomanPSMT"/>
        </w:rPr>
      </w:pPr>
      <w:r w:rsidRPr="00E553A7">
        <w:rPr>
          <w:rFonts w:eastAsia="TimesNewRomanPSMT"/>
        </w:rPr>
        <w:t>Меница ће бити враћена Понуђачу</w:t>
      </w:r>
      <w:r w:rsidR="00FB5A53" w:rsidRPr="00E553A7">
        <w:rPr>
          <w:rFonts w:eastAsia="TimesNewRomanPSMT"/>
        </w:rPr>
        <w:t xml:space="preserve"> у року од осам дана од дана предаје </w:t>
      </w:r>
      <w:r w:rsidRPr="00E553A7">
        <w:rPr>
          <w:rFonts w:eastAsia="TimesNewRomanPSMT"/>
        </w:rPr>
        <w:t xml:space="preserve">Наручиоцу </w:t>
      </w:r>
      <w:r w:rsidR="00FB5A53" w:rsidRPr="00E553A7">
        <w:rPr>
          <w:rFonts w:eastAsia="TimesNewRomanPSMT"/>
        </w:rPr>
        <w:t>средства финансијског обезбеђења која су захтевана у закљученом уговору.</w:t>
      </w:r>
    </w:p>
    <w:p w:rsidR="00FB5A53" w:rsidRPr="00E553A7" w:rsidRDefault="00FB5A53" w:rsidP="00FB5A53">
      <w:pPr>
        <w:rPr>
          <w:rFonts w:eastAsia="TimesNewRomanPSMT"/>
        </w:rPr>
      </w:pPr>
      <w:r w:rsidRPr="00E553A7">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F80958" w:rsidRDefault="00FB5A53" w:rsidP="00FB5A53">
      <w:pPr>
        <w:rPr>
          <w:rFonts w:eastAsia="TimesNewRomanPSMT"/>
          <w:lang w:val="sr-Cyrl-RS"/>
        </w:rPr>
      </w:pPr>
      <w:r w:rsidRPr="00E553A7">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553A7" w:rsidRPr="00F80958" w:rsidRDefault="00E553A7" w:rsidP="00F80958">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00F80958" w:rsidRPr="00F80958">
        <w:rPr>
          <w:rFonts w:eastAsia="TimesNewRomanPSMT"/>
          <w:b/>
          <w:u w:val="single"/>
          <w:lang w:val="sr-Cyrl-RS"/>
        </w:rPr>
        <w:t>б</w:t>
      </w:r>
      <w:r w:rsidR="00F80958" w:rsidRPr="00F80958">
        <w:rPr>
          <w:rFonts w:eastAsia="TimesNewRomanPSMT"/>
          <w:b/>
          <w:u w:val="single"/>
        </w:rPr>
        <w:t xml:space="preserve">анкарску гаранцију за повраћај аванса </w:t>
      </w:r>
      <w:r w:rsidR="00F80958" w:rsidRPr="00F80958">
        <w:rPr>
          <w:rFonts w:eastAsia="TimesNewRomanPSMT"/>
          <w:b/>
          <w:u w:val="single"/>
          <w:lang w:val="sr-Cyrl-RS"/>
        </w:rPr>
        <w:t xml:space="preserve">и </w:t>
      </w:r>
      <w:r w:rsidRPr="00E553A7">
        <w:rPr>
          <w:rFonts w:eastAsia="Calibri" w:cs="Arial"/>
          <w:b/>
          <w:u w:val="single"/>
          <w:lang w:val="sr-Cyrl-RS"/>
        </w:rPr>
        <w:t>банкарску гаранцију за добро извршење посла.</w:t>
      </w:r>
    </w:p>
    <w:p w:rsidR="00FB5A53" w:rsidRPr="00E553A7" w:rsidRDefault="00FB5A53" w:rsidP="00FB5A53">
      <w:pPr>
        <w:rPr>
          <w:rFonts w:eastAsia="TimesNewRomanPSMT"/>
          <w:b/>
          <w:lang w:val="sr-Cyrl-RS"/>
        </w:rPr>
      </w:pPr>
      <w:r w:rsidRPr="00E553A7">
        <w:rPr>
          <w:rFonts w:eastAsia="TimesNewRomanPSMT"/>
          <w:b/>
        </w:rPr>
        <w:t xml:space="preserve">Банкарску гаранцију за повраћај аванса </w:t>
      </w:r>
    </w:p>
    <w:p w:rsidR="00FB5A53" w:rsidRPr="00E553A7" w:rsidRDefault="00FB5A53" w:rsidP="00FB5A53">
      <w:pPr>
        <w:rPr>
          <w:rFonts w:eastAsia="TimesNewRomanPSMT"/>
          <w:b/>
          <w:lang w:val="sr-Cyrl-RS"/>
        </w:rPr>
      </w:pPr>
      <w:r w:rsidRPr="00E553A7">
        <w:rPr>
          <w:rFonts w:eastAsia="TimesNewRomanPSMT"/>
          <w:b/>
        </w:rPr>
        <w:t>Банкарску гаранцију добро извршење посла</w:t>
      </w:r>
    </w:p>
    <w:p w:rsidR="00FB5A53" w:rsidRPr="00E553A7" w:rsidRDefault="00FB5A53" w:rsidP="00A75A59">
      <w:pPr>
        <w:jc w:val="center"/>
        <w:rPr>
          <w:rFonts w:eastAsia="TimesNewRomanPSMT"/>
          <w:b/>
        </w:rPr>
      </w:pPr>
      <w:bookmarkStart w:id="237" w:name="_Toc441651597"/>
      <w:bookmarkStart w:id="238" w:name="_Toc442559908"/>
      <w:r w:rsidRPr="00E553A7">
        <w:rPr>
          <w:rFonts w:eastAsia="TimesNewRomanPSMT"/>
          <w:b/>
        </w:rPr>
        <w:t>Банкарска гаранција за повраћај авансног плаћања</w:t>
      </w:r>
      <w:bookmarkEnd w:id="237"/>
      <w:bookmarkEnd w:id="238"/>
    </w:p>
    <w:p w:rsidR="00E553A7" w:rsidRPr="00E553A7" w:rsidRDefault="00E553A7" w:rsidP="00E553A7">
      <w:pPr>
        <w:spacing w:before="0"/>
        <w:rPr>
          <w:rFonts w:eastAsia="Calibri" w:cs="Arial"/>
          <w:lang w:val="sr-Cyrl-RS"/>
        </w:rPr>
      </w:pPr>
      <w:bookmarkStart w:id="239" w:name="_Toc441651598"/>
      <w:bookmarkStart w:id="240" w:name="_Toc442559909"/>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w:t>
      </w:r>
      <w:r w:rsidRPr="00E553A7">
        <w:rPr>
          <w:rFonts w:eastAsia="Calibri" w:cs="Arial"/>
          <w:lang w:val="sr-Cyrl-RS"/>
        </w:rPr>
        <w:t>банкарску гаранцију за повраћај авансног плаћања у висини уговореног аванса са припадајућим ПДВ-ом</w:t>
      </w:r>
      <w:r w:rsidRPr="00E553A7">
        <w:rPr>
          <w:rFonts w:eastAsia="Calibri" w:cs="Arial"/>
        </w:rPr>
        <w:t xml:space="preserve">,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FB5A53" w:rsidRPr="00E553A7" w:rsidRDefault="00FB5A53" w:rsidP="00FB5A53">
      <w:pPr>
        <w:rPr>
          <w:rFonts w:eastAsia="TimesNewRomanPSMT"/>
        </w:rPr>
      </w:pPr>
      <w:r w:rsidRPr="00E553A7">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B5A53" w:rsidRPr="00E553A7" w:rsidRDefault="00FB5A53" w:rsidP="00FB5A53">
      <w:pPr>
        <w:rPr>
          <w:rFonts w:eastAsia="TimesNewRomanPSMT"/>
        </w:rPr>
      </w:pPr>
      <w:r w:rsidRPr="00E553A7">
        <w:rPr>
          <w:rFonts w:eastAsia="TimesNewRomanPSMT"/>
        </w:rPr>
        <w:t xml:space="preserve">Уколико Понуђач у остављеном року не достави банкарску гаранцију за повраћај аванса, Наручилац има право да наплати </w:t>
      </w:r>
      <w:r w:rsidR="0041485C" w:rsidRPr="00E553A7">
        <w:rPr>
          <w:rFonts w:eastAsia="TimesNewRomanPSMT"/>
        </w:rPr>
        <w:t xml:space="preserve">сфо </w:t>
      </w:r>
      <w:r w:rsidRPr="00E553A7">
        <w:rPr>
          <w:rFonts w:eastAsia="TimesNewRomanPSMT"/>
        </w:rPr>
        <w:t>за озбиљност понуде и да раскине уговор.</w:t>
      </w:r>
    </w:p>
    <w:p w:rsidR="00FB5A53" w:rsidRPr="00E553A7" w:rsidRDefault="00FB5A53" w:rsidP="00FB5A53">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B5A53" w:rsidRPr="00E553A7" w:rsidRDefault="00FB5A53" w:rsidP="00FB5A53">
      <w:pPr>
        <w:rPr>
          <w:rFonts w:eastAsia="TimesNewRomanPSMT"/>
        </w:rPr>
      </w:pPr>
      <w:r w:rsidRPr="00E553A7">
        <w:rPr>
          <w:rFonts w:eastAsia="TimesNewRomanPSMT"/>
        </w:rPr>
        <w:t xml:space="preserve">Достављање </w:t>
      </w:r>
      <w:r w:rsidR="0041485C" w:rsidRPr="00E553A7">
        <w:rPr>
          <w:rFonts w:eastAsia="TimesNewRomanPSMT"/>
        </w:rPr>
        <w:t xml:space="preserve">сфо </w:t>
      </w:r>
      <w:r w:rsidRPr="00E553A7">
        <w:rPr>
          <w:rFonts w:eastAsia="TimesNewRomanPSMT"/>
        </w:rPr>
        <w:t>представља одложни услов наступања правног дејства уговора.</w:t>
      </w:r>
    </w:p>
    <w:p w:rsidR="00FB5A53" w:rsidRPr="00E553A7" w:rsidRDefault="00FB5A53" w:rsidP="00FB5A53">
      <w:pPr>
        <w:rPr>
          <w:rFonts w:eastAsia="TimesNewRomanPSMT"/>
        </w:rPr>
      </w:pPr>
      <w:r w:rsidRPr="00E553A7">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E553A7" w:rsidRDefault="00E553A7" w:rsidP="00A75A59">
      <w:pPr>
        <w:jc w:val="center"/>
        <w:rPr>
          <w:rFonts w:eastAsia="TimesNewRomanPSMT"/>
          <w:color w:val="00B0F0"/>
          <w:lang w:val="sr-Cyrl-RS"/>
        </w:rPr>
      </w:pPr>
    </w:p>
    <w:p w:rsidR="00E553A7" w:rsidRDefault="00E553A7" w:rsidP="00A75A59">
      <w:pPr>
        <w:jc w:val="center"/>
        <w:rPr>
          <w:rFonts w:eastAsia="TimesNewRomanPSMT"/>
          <w:color w:val="00B0F0"/>
          <w:lang w:val="sr-Cyrl-RS"/>
        </w:rPr>
      </w:pPr>
    </w:p>
    <w:p w:rsidR="00FB5A53" w:rsidRPr="00E553A7" w:rsidRDefault="00FB5A53" w:rsidP="00A75A59">
      <w:pPr>
        <w:jc w:val="center"/>
        <w:rPr>
          <w:rFonts w:eastAsia="TimesNewRomanPSMT"/>
          <w:b/>
        </w:rPr>
      </w:pPr>
      <w:r w:rsidRPr="00E553A7">
        <w:rPr>
          <w:rFonts w:eastAsia="TimesNewRomanPSMT"/>
          <w:b/>
        </w:rPr>
        <w:lastRenderedPageBreak/>
        <w:t>Банкарска гаранција за добро извршење посла</w:t>
      </w:r>
      <w:bookmarkEnd w:id="239"/>
      <w:bookmarkEnd w:id="240"/>
    </w:p>
    <w:p w:rsidR="00E553A7" w:rsidRPr="00E553A7" w:rsidRDefault="00E553A7" w:rsidP="00E553A7">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553A7" w:rsidRPr="00E553A7" w:rsidRDefault="00E553A7" w:rsidP="00E553A7">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553A7" w:rsidRPr="00E553A7" w:rsidRDefault="00E553A7" w:rsidP="00E553A7">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553A7" w:rsidRPr="00E553A7" w:rsidRDefault="00E553A7" w:rsidP="00E553A7">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553A7" w:rsidRPr="00E553A7" w:rsidRDefault="00E553A7" w:rsidP="00E553A7">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FB5A53" w:rsidRPr="008377FF" w:rsidRDefault="00FB5A53" w:rsidP="00FB5A53">
      <w:pPr>
        <w:rPr>
          <w:rFonts w:eastAsia="TimesNewRomanPSMT"/>
          <w:color w:val="00B0F0"/>
        </w:rPr>
      </w:pPr>
    </w:p>
    <w:p w:rsidR="00FB5A53" w:rsidRPr="004473E5" w:rsidRDefault="0093445F" w:rsidP="00A75A59">
      <w:pPr>
        <w:jc w:val="left"/>
        <w:rPr>
          <w:rFonts w:eastAsia="TimesNewRomanPSMT"/>
          <w:b/>
          <w:u w:val="single"/>
        </w:rPr>
      </w:pPr>
      <w:r w:rsidRPr="004473E5">
        <w:rPr>
          <w:rFonts w:eastAsia="TimesNewRomanPSMT"/>
          <w:b/>
          <w:u w:val="single"/>
        </w:rPr>
        <w:t>У тренутку примопредаје</w:t>
      </w:r>
      <w:r w:rsidR="00FB5A53" w:rsidRPr="004473E5">
        <w:rPr>
          <w:rFonts w:eastAsia="TimesNewRomanPSMT"/>
          <w:b/>
          <w:u w:val="single"/>
        </w:rPr>
        <w:t xml:space="preserve"> радова</w:t>
      </w:r>
    </w:p>
    <w:p w:rsidR="00FB5A53" w:rsidRPr="004473E5" w:rsidRDefault="00FB5A53" w:rsidP="00A75A59">
      <w:pPr>
        <w:jc w:val="center"/>
        <w:rPr>
          <w:rFonts w:eastAsia="TimesNewRomanPSMT"/>
          <w:b/>
          <w:bCs/>
          <w:iCs/>
        </w:rPr>
      </w:pPr>
      <w:bookmarkStart w:id="241" w:name="_Toc441651601"/>
      <w:bookmarkStart w:id="242" w:name="_Toc442559912"/>
      <w:r w:rsidRPr="004473E5">
        <w:rPr>
          <w:rFonts w:eastAsia="TimesNewRomanPSMT"/>
          <w:b/>
          <w:bCs/>
          <w:iCs/>
        </w:rPr>
        <w:t>Меница као гаранција за  отклањање грешака у гарантном року</w:t>
      </w:r>
      <w:bookmarkEnd w:id="241"/>
      <w:bookmarkEnd w:id="242"/>
    </w:p>
    <w:p w:rsidR="00FB5A53" w:rsidRPr="004473E5" w:rsidRDefault="00FB5A53" w:rsidP="00FB5A53">
      <w:pPr>
        <w:rPr>
          <w:rFonts w:eastAsia="TimesNewRomanPSMT"/>
        </w:rPr>
      </w:pPr>
      <w:r w:rsidRPr="004473E5">
        <w:rPr>
          <w:rFonts w:eastAsia="TimesNewRomanPSMT"/>
        </w:rPr>
        <w:t>Понуђач је обавезан да Наручиоцу у тренутку примопредаје радова достави:</w:t>
      </w:r>
    </w:p>
    <w:p w:rsidR="00FB5A53" w:rsidRPr="004473E5" w:rsidRDefault="00FB5A53" w:rsidP="00B977D1">
      <w:pPr>
        <w:pStyle w:val="ListParagraph"/>
        <w:numPr>
          <w:ilvl w:val="0"/>
          <w:numId w:val="35"/>
        </w:numPr>
        <w:rPr>
          <w:rFonts w:ascii="Arial" w:eastAsia="TimesNewRomanPSMT" w:hAnsi="Arial" w:cs="Arial"/>
        </w:rPr>
      </w:pPr>
      <w:r w:rsidRPr="004473E5">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4473E5" w:rsidRDefault="00FB5A53" w:rsidP="00B977D1">
      <w:pPr>
        <w:numPr>
          <w:ilvl w:val="0"/>
          <w:numId w:val="35"/>
        </w:numPr>
        <w:rPr>
          <w:rFonts w:eastAsia="TimesNewRomanPSMT"/>
        </w:rPr>
      </w:pPr>
      <w:r w:rsidRPr="004473E5">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w:t>
      </w:r>
      <w:r w:rsidR="00810102" w:rsidRPr="004473E5">
        <w:rPr>
          <w:rFonts w:eastAsia="TimesNewRomanPSMT"/>
        </w:rPr>
        <w:t>30 (тридесет) дана</w:t>
      </w:r>
      <w:r w:rsidRPr="004473E5">
        <w:rPr>
          <w:rFonts w:eastAsia="TimesNewRomanPSMT"/>
        </w:rPr>
        <w:t xml:space="preserve"> дужим од гарантног рока, с тим да ев</w:t>
      </w:r>
      <w:r w:rsidR="00E9530E" w:rsidRPr="004473E5">
        <w:rPr>
          <w:rFonts w:eastAsia="TimesNewRomanPSMT"/>
        </w:rPr>
        <w:t>ентуални продужетак рока завршетка посла</w:t>
      </w:r>
      <w:r w:rsidRPr="004473E5">
        <w:rPr>
          <w:rFonts w:eastAsia="TimesNewRomanPSMT"/>
        </w:rPr>
        <w:t xml:space="preserve"> има за последицу и продужење рока важења менице и меничног овлашћења, </w:t>
      </w:r>
    </w:p>
    <w:p w:rsidR="00FB5A53" w:rsidRPr="004473E5" w:rsidRDefault="00FB5A53" w:rsidP="00B977D1">
      <w:pPr>
        <w:numPr>
          <w:ilvl w:val="0"/>
          <w:numId w:val="35"/>
        </w:numPr>
        <w:rPr>
          <w:rFonts w:eastAsia="TimesNewRomanPSMT"/>
        </w:rPr>
      </w:pPr>
      <w:r w:rsidRPr="004473E5">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4473E5" w:rsidRDefault="00FB5A53" w:rsidP="00B977D1">
      <w:pPr>
        <w:numPr>
          <w:ilvl w:val="0"/>
          <w:numId w:val="35"/>
        </w:numPr>
        <w:rPr>
          <w:rFonts w:eastAsia="TimesNewRomanPSMT"/>
        </w:rPr>
      </w:pPr>
      <w:r w:rsidRPr="004473E5">
        <w:rPr>
          <w:rFonts w:eastAsia="TimesNewRomanPSMT"/>
        </w:rPr>
        <w:t>фотокопију ОП обрасца.</w:t>
      </w:r>
    </w:p>
    <w:p w:rsidR="00FB5A53" w:rsidRPr="004473E5" w:rsidRDefault="00FB5A53" w:rsidP="00B977D1">
      <w:pPr>
        <w:numPr>
          <w:ilvl w:val="0"/>
          <w:numId w:val="35"/>
        </w:numPr>
        <w:rPr>
          <w:rFonts w:eastAsia="TimesNewRomanPSMT"/>
        </w:rPr>
      </w:pPr>
      <w:r w:rsidRPr="004473E5">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4473E5" w:rsidRDefault="00FB5A53" w:rsidP="00FB5A53">
      <w:pPr>
        <w:rPr>
          <w:rFonts w:eastAsia="TimesNewRomanPSMT"/>
        </w:rPr>
      </w:pPr>
      <w:r w:rsidRPr="004473E5">
        <w:rPr>
          <w:rFonts w:eastAsia="TimesNewRomanPSMT"/>
        </w:rPr>
        <w:t xml:space="preserve">Меница може бити наплаћена у случају да изабрани понуђач не отклони недостатке у гарантном року. </w:t>
      </w:r>
    </w:p>
    <w:p w:rsidR="00FB5A53" w:rsidRPr="004473E5" w:rsidRDefault="00FB5A53" w:rsidP="00FB5A53">
      <w:pPr>
        <w:rPr>
          <w:rFonts w:eastAsia="TimesNewRomanPSMT"/>
        </w:rPr>
      </w:pPr>
      <w:r w:rsidRPr="004473E5">
        <w:rPr>
          <w:rFonts w:eastAsia="TimesNewRomanPSMT"/>
        </w:rPr>
        <w:lastRenderedPageBreak/>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A75A59" w:rsidRPr="004473E5" w:rsidRDefault="00A75A59" w:rsidP="00874F5B">
      <w:pPr>
        <w:rPr>
          <w:rFonts w:eastAsia="TimesNewRomanPSMT"/>
          <w:lang w:val="sr-Cyrl-RS"/>
        </w:rPr>
      </w:pPr>
    </w:p>
    <w:p w:rsidR="004C3B38" w:rsidRPr="004473E5" w:rsidRDefault="004C3B38" w:rsidP="004473E5">
      <w:pPr>
        <w:pStyle w:val="KDPodnaslov3"/>
        <w:keepNext w:val="0"/>
        <w:spacing w:before="0"/>
        <w:ind w:left="851"/>
        <w:jc w:val="center"/>
        <w:rPr>
          <w:rFonts w:eastAsia="TimesNewRomanPSMT" w:cs="Arial"/>
          <w:b/>
          <w:bCs/>
          <w:iCs/>
        </w:rPr>
      </w:pPr>
      <w:r w:rsidRPr="004473E5">
        <w:rPr>
          <w:rFonts w:eastAsia="TimesNewRomanPSMT" w:cs="Arial"/>
          <w:b/>
          <w:bCs/>
          <w:iCs/>
        </w:rPr>
        <w:t>Достављање средстава финансијског обезбеђења</w:t>
      </w:r>
    </w:p>
    <w:p w:rsidR="00F066DE" w:rsidRPr="00F42E1D" w:rsidRDefault="00F066DE" w:rsidP="00924554">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F42E1D">
        <w:rPr>
          <w:rFonts w:eastAsia="TimesNewRomanPSMT" w:cs="Arial"/>
          <w:bCs/>
        </w:rPr>
        <w:t xml:space="preserve">Јавно предузеће „Електропривреда Србије“ Београд, Улица </w:t>
      </w:r>
      <w:r w:rsidR="00924554" w:rsidRPr="00F42E1D">
        <w:rPr>
          <w:rFonts w:eastAsia="TimesNewRomanPSMT" w:cs="Arial"/>
          <w:bCs/>
        </w:rPr>
        <w:t>царице Милице 2., 11000</w:t>
      </w:r>
      <w:r w:rsidRPr="00F42E1D">
        <w:rPr>
          <w:rFonts w:eastAsia="TimesNewRomanPSMT" w:cs="Arial"/>
          <w:bCs/>
        </w:rPr>
        <w:t xml:space="preserve"> Београд/</w:t>
      </w:r>
      <w:r w:rsidR="00924554" w:rsidRPr="00F42E1D">
        <w:rPr>
          <w:rFonts w:eastAsia="TimesNewRomanPSMT" w:cs="Arial"/>
          <w:bCs/>
        </w:rPr>
        <w:t xml:space="preserve"> </w:t>
      </w:r>
      <w:r w:rsidR="00924554" w:rsidRPr="00F42E1D">
        <w:rPr>
          <w:rFonts w:cs="Arial"/>
        </w:rPr>
        <w:t>Огранак ТЕНТ, Богољуба Урошевића Црног бр.44., 11500 Обреновац</w:t>
      </w:r>
    </w:p>
    <w:p w:rsidR="00F066DE" w:rsidRPr="00F42E1D" w:rsidRDefault="00F066DE" w:rsidP="00924554">
      <w:pPr>
        <w:suppressAutoHyphens/>
        <w:spacing w:line="100" w:lineRule="atLeast"/>
        <w:rPr>
          <w:rFonts w:cs="Arial"/>
          <w:b/>
        </w:rPr>
      </w:pPr>
      <w:r w:rsidRPr="00F42E1D">
        <w:rPr>
          <w:rFonts w:eastAsia="TimesNewRomanPSMT" w:cs="Arial"/>
          <w:bCs/>
        </w:rPr>
        <w:t xml:space="preserve">Средство финансијског обезбеђења за добро извршење посла  гласи на </w:t>
      </w:r>
      <w:r w:rsidR="00924554" w:rsidRPr="00F42E1D">
        <w:rPr>
          <w:rFonts w:eastAsia="TimesNewRomanPSMT" w:cs="Arial"/>
          <w:bCs/>
        </w:rPr>
        <w:t xml:space="preserve">Јавно предузеће „Електропривреда Србије“ Београд, Улица царице Милице 2., 11000 Београд/ </w:t>
      </w:r>
      <w:r w:rsidR="00924554" w:rsidRPr="00F42E1D">
        <w:rPr>
          <w:rFonts w:cs="Arial"/>
        </w:rPr>
        <w:t xml:space="preserve">Огранак ТЕНТ, Богољуба Урошевића Црног бр.44., 11500 Обреновац </w:t>
      </w:r>
      <w:r w:rsidRPr="00F42E1D">
        <w:rPr>
          <w:rFonts w:cs="Arial"/>
          <w:b/>
        </w:rPr>
        <w:t xml:space="preserve">и </w:t>
      </w:r>
      <w:r w:rsidR="00F42E1D" w:rsidRPr="00F42E1D">
        <w:rPr>
          <w:b/>
          <w:bCs/>
        </w:rPr>
        <w:t>доставља се</w:t>
      </w:r>
      <w:r w:rsidR="00F42E1D" w:rsidRPr="00F42E1D">
        <w:rPr>
          <w:b/>
          <w:bCs/>
          <w:lang w:val="sr-Cyrl-RS"/>
        </w:rPr>
        <w:t xml:space="preserve"> уз потписан уговор </w:t>
      </w:r>
      <w:r w:rsidR="00F42E1D" w:rsidRPr="00F42E1D">
        <w:rPr>
          <w:b/>
          <w:bCs/>
        </w:rPr>
        <w:t>лично или поштом на адресу</w:t>
      </w:r>
      <w:r w:rsidR="00F42E1D" w:rsidRPr="00F42E1D">
        <w:rPr>
          <w:b/>
          <w:bCs/>
          <w:lang w:val="sr-Cyrl-RS"/>
        </w:rPr>
        <w:t>:</w:t>
      </w:r>
    </w:p>
    <w:p w:rsidR="00BD59B3" w:rsidRPr="00F42E1D" w:rsidRDefault="00F066DE" w:rsidP="00BD59B3">
      <w:pPr>
        <w:suppressAutoHyphens/>
        <w:spacing w:line="100" w:lineRule="atLeast"/>
        <w:jc w:val="center"/>
        <w:rPr>
          <w:rFonts w:eastAsia="Arial Unicode MS" w:cs="Arial"/>
          <w:b/>
          <w:kern w:val="2"/>
          <w:highlight w:val="yellow"/>
          <w:lang w:eastAsia="ar-SA"/>
        </w:rPr>
      </w:pPr>
      <w:r w:rsidRPr="008377FF">
        <w:rPr>
          <w:rFonts w:cs="Arial"/>
          <w:b/>
          <w:color w:val="00B0F0"/>
        </w:rPr>
        <w:t xml:space="preserve"> </w:t>
      </w:r>
      <w:r w:rsidR="00F42E1D" w:rsidRPr="00F42E1D">
        <w:rPr>
          <w:rFonts w:cs="Arial"/>
          <w:b/>
        </w:rPr>
        <w:t>огранак ТЕНТ, Улица Богољуба Урошевића Црног 44., 11500 Обреновац</w:t>
      </w:r>
    </w:p>
    <w:p w:rsidR="00BD59B3" w:rsidRPr="00F42E1D" w:rsidRDefault="00BD59B3" w:rsidP="00BD59B3">
      <w:pPr>
        <w:tabs>
          <w:tab w:val="left" w:pos="1134"/>
        </w:tabs>
        <w:jc w:val="center"/>
        <w:rPr>
          <w:rFonts w:cs="Arial"/>
          <w:b/>
          <w:lang w:val="sr-Cyrl-RS"/>
        </w:rPr>
      </w:pPr>
      <w:r w:rsidRPr="00F42E1D">
        <w:rPr>
          <w:rFonts w:cs="Arial"/>
        </w:rPr>
        <w:t>са назнаком:</w:t>
      </w:r>
      <w:r w:rsidRPr="00F42E1D">
        <w:rPr>
          <w:rFonts w:cs="Arial"/>
          <w:b/>
        </w:rPr>
        <w:t xml:space="preserve"> Средство финансијског обезбеђења за ЈН бр.</w:t>
      </w:r>
      <w:r w:rsidR="00F42E1D" w:rsidRPr="00F42E1D">
        <w:rPr>
          <w:rFonts w:cs="Arial"/>
          <w:b/>
          <w:lang w:val="sr-Cyrl-RS"/>
        </w:rPr>
        <w:t xml:space="preserve"> 3000/0726/2017 (769/2017)</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F42E1D">
        <w:rPr>
          <w:rFonts w:eastAsia="TimesNewRomanPSMT" w:cs="Arial"/>
          <w:bCs/>
        </w:rPr>
        <w:t xml:space="preserve">Јавно предузеће „Електропривреда Србије“ Београд, Улица царице Милице 2., 11000 Београд/ </w:t>
      </w:r>
      <w:r w:rsidR="00924554" w:rsidRPr="00F42E1D">
        <w:rPr>
          <w:rFonts w:cs="Arial"/>
        </w:rPr>
        <w:t>Огранак ТЕНТ, Богољуба Урошевића Црног бр.44., 11500 Обреновац</w:t>
      </w:r>
      <w:r w:rsidR="00924554" w:rsidRPr="008377FF">
        <w:rPr>
          <w:rFonts w:cs="Arial"/>
          <w:color w:val="00B0F0"/>
        </w:rPr>
        <w:t xml:space="preserve"> </w:t>
      </w:r>
      <w:r w:rsidRPr="008377FF">
        <w:rPr>
          <w:rFonts w:cs="Arial"/>
        </w:rPr>
        <w:t>и доставља се приликом примопредаје предмета уговора или поштом на адресу корисника уговора:</w:t>
      </w:r>
    </w:p>
    <w:p w:rsidR="00F42E1D" w:rsidRPr="00F42E1D" w:rsidRDefault="00F42E1D" w:rsidP="00F42E1D">
      <w:pPr>
        <w:tabs>
          <w:tab w:val="left" w:pos="1134"/>
        </w:tabs>
        <w:jc w:val="center"/>
        <w:rPr>
          <w:rFonts w:cs="Arial"/>
          <w:b/>
        </w:rPr>
      </w:pPr>
      <w:r w:rsidRPr="00F42E1D">
        <w:rPr>
          <w:rFonts w:cs="Arial"/>
          <w:b/>
        </w:rPr>
        <w:t>Јавно предузеће „Електропривреда Србије“ Београд, Улица царице Милице 2., 11000 Београд/ Огранак ТЕНТ</w:t>
      </w:r>
    </w:p>
    <w:p w:rsidR="00F42E1D" w:rsidRPr="00F42E1D" w:rsidRDefault="00F42E1D" w:rsidP="00F42E1D">
      <w:pPr>
        <w:tabs>
          <w:tab w:val="left" w:pos="1134"/>
        </w:tabs>
        <w:jc w:val="center"/>
        <w:rPr>
          <w:rFonts w:cs="Arial"/>
          <w:b/>
          <w:lang w:val="sr-Cyrl-RS"/>
        </w:rPr>
      </w:pPr>
      <w:r w:rsidRPr="00F42E1D">
        <w:rPr>
          <w:rFonts w:cs="Arial"/>
          <w:b/>
        </w:rPr>
        <w:t xml:space="preserve">Богољуба Урошевића Црног бр.44., 11500 Обреновац </w:t>
      </w:r>
    </w:p>
    <w:p w:rsidR="00F42E1D" w:rsidRPr="00F42E1D" w:rsidRDefault="00F066DE" w:rsidP="00F42E1D">
      <w:pPr>
        <w:tabs>
          <w:tab w:val="left" w:pos="1134"/>
        </w:tabs>
        <w:jc w:val="center"/>
        <w:rPr>
          <w:rFonts w:cs="Arial"/>
          <w:b/>
          <w:lang w:val="sr-Cyrl-RS"/>
        </w:rPr>
      </w:pPr>
      <w:r w:rsidRPr="00F42E1D">
        <w:t>са назнаком:</w:t>
      </w:r>
      <w:r w:rsidRPr="00F42E1D">
        <w:rPr>
          <w:b/>
        </w:rPr>
        <w:t xml:space="preserve"> Средства финансијског обезбеђења за ЈН бр.</w:t>
      </w:r>
      <w:r w:rsidR="00F42E1D" w:rsidRPr="00F42E1D">
        <w:rPr>
          <w:b/>
          <w:lang w:val="sr-Cyrl-RS"/>
        </w:rPr>
        <w:t xml:space="preserve"> </w:t>
      </w:r>
      <w:r w:rsidR="00F42E1D" w:rsidRPr="00F42E1D">
        <w:rPr>
          <w:rFonts w:cs="Arial"/>
          <w:b/>
          <w:lang w:val="sr-Cyrl-RS"/>
        </w:rPr>
        <w:t>3000/0726/2017 (769/2017)</w:t>
      </w:r>
    </w:p>
    <w:p w:rsidR="00F066DE" w:rsidRPr="00F42E1D" w:rsidRDefault="00F42E1D" w:rsidP="00F42E1D">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B977D1">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B977D1">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7A7F24">
        <w:rPr>
          <w:rFonts w:cs="Arial"/>
          <w:lang w:val="ru-RU"/>
        </w:rPr>
        <w:t>реме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B977D1">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B977D1">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B977D1">
      <w:pPr>
        <w:pStyle w:val="KDPodnaslov2"/>
        <w:numPr>
          <w:ilvl w:val="1"/>
          <w:numId w:val="19"/>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A7F24" w:rsidRPr="007A7F24">
        <w:rPr>
          <w:rFonts w:cs="Arial"/>
          <w:color w:val="000000"/>
          <w:lang w:val="ru-RU"/>
        </w:rPr>
        <w:t>3000/0726/2017 (769/2017)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7A7F24" w:rsidRPr="007A7F24">
        <w:t xml:space="preserve"> </w:t>
      </w:r>
      <w:hyperlink r:id="rId179" w:history="1">
        <w:r w:rsidR="007A7F24" w:rsidRPr="00D10626">
          <w:rPr>
            <w:rStyle w:val="Hyperlink"/>
            <w:lang w:val="sr-Latn-RS"/>
          </w:rPr>
          <w:t>zeljko.rankovic</w:t>
        </w:r>
        <w:r w:rsidR="007A7F24" w:rsidRPr="00D10626">
          <w:rPr>
            <w:rStyle w:val="Hyperlink"/>
            <w:lang w:val="ru-RU"/>
          </w:rPr>
          <w:t>@</w:t>
        </w:r>
        <w:r w:rsidR="007A7F24" w:rsidRPr="00D10626">
          <w:rPr>
            <w:rStyle w:val="Hyperlink"/>
          </w:rPr>
          <w:t>eps.rs</w:t>
        </w:r>
      </w:hyperlink>
      <w:r w:rsidRPr="008377FF">
        <w:rPr>
          <w:rFonts w:cs="Arial"/>
          <w:lang w:val="ru-RU"/>
        </w:rPr>
        <w:t>,</w:t>
      </w:r>
      <w:r w:rsidR="007A7F24">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B977D1">
      <w:pPr>
        <w:pStyle w:val="KDPodnaslov2"/>
        <w:numPr>
          <w:ilvl w:val="1"/>
          <w:numId w:val="19"/>
        </w:numPr>
        <w:spacing w:before="0"/>
        <w:jc w:val="both"/>
        <w:rPr>
          <w:rFonts w:cs="Arial"/>
        </w:rPr>
      </w:pPr>
      <w:bookmarkStart w:id="245" w:name="_Toc441651603"/>
      <w:bookmarkStart w:id="246" w:name="_Toc442559914"/>
      <w:r w:rsidRPr="008377FF">
        <w:rPr>
          <w:rFonts w:cs="Arial"/>
        </w:rPr>
        <w:lastRenderedPageBreak/>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B977D1">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B977D1">
      <w:pPr>
        <w:pStyle w:val="KDPodnaslov2"/>
        <w:numPr>
          <w:ilvl w:val="1"/>
          <w:numId w:val="19"/>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B977D1">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B977D1">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B977D1">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B977D1">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B977D1">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B977D1">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B977D1">
      <w:pPr>
        <w:pStyle w:val="KDPodnaslov2"/>
        <w:numPr>
          <w:ilvl w:val="1"/>
          <w:numId w:val="19"/>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lastRenderedPageBreak/>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B977D1">
      <w:pPr>
        <w:pStyle w:val="KDPodnaslov2"/>
        <w:numPr>
          <w:ilvl w:val="1"/>
          <w:numId w:val="19"/>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B977D1">
      <w:pPr>
        <w:pStyle w:val="KDPodnaslov2"/>
        <w:numPr>
          <w:ilvl w:val="1"/>
          <w:numId w:val="19"/>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A7F24" w:rsidRPr="001E02A6">
        <w:rPr>
          <w:rFonts w:cs="Arial"/>
          <w:lang w:val="sr-Cyrl-RS" w:bidi="en-US"/>
        </w:rPr>
        <w:t>Богољуба Урошевића Црног 44, 11500 Обреновац</w:t>
      </w:r>
      <w:r w:rsidR="007A7F24">
        <w:rPr>
          <w:rFonts w:cs="Arial"/>
          <w:lang w:val="sr-Cyrl-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A7F24">
        <w:rPr>
          <w:rFonts w:cs="Arial"/>
          <w:lang w:val="sr-Cyrl-RS" w:bidi="en-US"/>
        </w:rPr>
        <w:t xml:space="preserve"> </w:t>
      </w:r>
      <w:r w:rsidR="007A7F24" w:rsidRPr="007A7F24">
        <w:rPr>
          <w:rFonts w:cs="Arial"/>
          <w:lang w:val="sr-Cyrl-RS" w:bidi="en-US"/>
        </w:rPr>
        <w:t>„Изградња надвишења преливног стуба до коте 123+0,5 mnm касете 2 депоније пепела и шљаке ТЕНТ А“</w:t>
      </w:r>
      <w:r w:rsidR="007A7F24">
        <w:rPr>
          <w:rFonts w:cs="Arial"/>
          <w:lang w:val="sr-Cyrl-RS" w:bidi="en-US"/>
        </w:rPr>
        <w:t xml:space="preserve"> </w:t>
      </w:r>
      <w:r w:rsidR="007A7F24">
        <w:rPr>
          <w:rFonts w:cs="Arial"/>
          <w:lang w:bidi="en-US"/>
        </w:rPr>
        <w:t xml:space="preserve"> бр.ЈН</w:t>
      </w:r>
      <w:r w:rsidR="007A7F24">
        <w:rPr>
          <w:rFonts w:cs="Arial"/>
          <w:lang w:val="sr-Cyrl-RS" w:bidi="en-US"/>
        </w:rPr>
        <w:t xml:space="preserve"> 3000/0726/2017 (769/2017)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7A7F24">
        <w:rPr>
          <w:rFonts w:cs="Arial"/>
          <w:lang w:val="sr-Cyrl-RS" w:bidi="en-US"/>
        </w:rPr>
        <w:t xml:space="preserve"> </w:t>
      </w:r>
      <w:hyperlink r:id="rId181" w:history="1">
        <w:r w:rsidR="007A7F24" w:rsidRPr="00D10626">
          <w:rPr>
            <w:rStyle w:val="Hyperlink"/>
            <w:lang w:val="sr-Latn-RS"/>
          </w:rPr>
          <w:t>zeljko.rankovic</w:t>
        </w:r>
        <w:r w:rsidR="007A7F24" w:rsidRPr="00D10626">
          <w:rPr>
            <w:rStyle w:val="Hyperlink"/>
            <w:lang w:val="ru-RU"/>
          </w:rPr>
          <w:t>@</w:t>
        </w:r>
        <w:r w:rsidR="007A7F24" w:rsidRPr="00D10626">
          <w:rPr>
            <w:rStyle w:val="Hyperlink"/>
          </w:rPr>
          <w:t>eps.rs</w:t>
        </w:r>
      </w:hyperlink>
      <w:r w:rsidRPr="008377FF">
        <w:rPr>
          <w:rFonts w:cs="Arial"/>
          <w:lang w:bidi="en-US"/>
        </w:rPr>
        <w:t xml:space="preserve"> радним данима (понедељак-петак) </w:t>
      </w:r>
      <w:r w:rsidRPr="007A7F24">
        <w:rPr>
          <w:rFonts w:cs="Arial"/>
          <w:lang w:bidi="en-US"/>
        </w:rPr>
        <w:t xml:space="preserve">од </w:t>
      </w:r>
      <w:r w:rsidR="00BD59B3" w:rsidRPr="007A7F24">
        <w:rPr>
          <w:rFonts w:cs="Arial"/>
          <w:lang w:bidi="en-US"/>
        </w:rPr>
        <w:t>7</w:t>
      </w:r>
      <w:r w:rsidR="008824F8" w:rsidRPr="007A7F24">
        <w:rPr>
          <w:rFonts w:cs="Arial"/>
          <w:lang w:bidi="en-US"/>
        </w:rPr>
        <w:t>,00 до 1</w:t>
      </w:r>
      <w:r w:rsidR="00BD59B3" w:rsidRPr="007A7F24">
        <w:rPr>
          <w:rFonts w:cs="Arial"/>
          <w:lang w:bidi="en-US"/>
        </w:rPr>
        <w:t>4</w:t>
      </w:r>
      <w:r w:rsidRPr="007A7F24">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BC148F"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BC148F" w:rsidRPr="00BC148F">
        <w:rPr>
          <w:rFonts w:cs="Arial"/>
          <w:lang w:val="sr-Cyrl-CS"/>
        </w:rPr>
        <w:t>3000072620177692017</w:t>
      </w:r>
      <w:r w:rsidRPr="00BC148F">
        <w:rPr>
          <w:rFonts w:cs="Arial"/>
        </w:rPr>
        <w:t xml:space="preserve">, сврха: ЗЗП, </w:t>
      </w:r>
      <w:r w:rsidR="00053315" w:rsidRPr="00BC148F">
        <w:rPr>
          <w:rFonts w:cs="Arial"/>
        </w:rPr>
        <w:t>ЈП ЕПС</w:t>
      </w:r>
      <w:r w:rsidR="00053315" w:rsidRPr="00BC148F">
        <w:rPr>
          <w:rFonts w:cs="Arial"/>
          <w:lang w:val="sr-Cyrl-CS"/>
        </w:rPr>
        <w:t xml:space="preserve"> Београд-огранак ТЕНТ Београд-Обреновац</w:t>
      </w:r>
      <w:r w:rsidR="00053315" w:rsidRPr="00BC148F">
        <w:rPr>
          <w:rFonts w:cs="Arial"/>
        </w:rPr>
        <w:t xml:space="preserve">, </w:t>
      </w:r>
      <w:r w:rsidRPr="00BC148F">
        <w:rPr>
          <w:rFonts w:cs="Arial"/>
        </w:rPr>
        <w:t xml:space="preserve">јн. бр. </w:t>
      </w:r>
      <w:r w:rsidR="00BC148F" w:rsidRPr="00BC148F">
        <w:rPr>
          <w:rFonts w:cs="Arial"/>
          <w:lang w:val="sr-Cyrl-CS"/>
        </w:rPr>
        <w:t>3000/0726/2017 (769/2017)</w:t>
      </w:r>
      <w:r w:rsidRPr="00BC148F">
        <w:rPr>
          <w:rFonts w:cs="Arial"/>
        </w:rPr>
        <w:t>, прималац уплате: буџет Републике Србије) уплати таксу</w:t>
      </w:r>
      <w:r w:rsidR="00886827" w:rsidRPr="00BC148F">
        <w:rPr>
          <w:rFonts w:cs="Arial"/>
          <w:lang w:bidi="en-US"/>
        </w:rPr>
        <w:t xml:space="preserve"> од: </w:t>
      </w:r>
    </w:p>
    <w:p w:rsidR="00BC148F" w:rsidRPr="00BC148F" w:rsidRDefault="0008263C" w:rsidP="0008263C">
      <w:pPr>
        <w:pStyle w:val="KDParagraf"/>
        <w:spacing w:before="0"/>
        <w:rPr>
          <w:rFonts w:cs="Arial"/>
          <w:lang w:val="sr-Cyrl-RS" w:bidi="en-US"/>
        </w:rPr>
      </w:pPr>
      <w:r w:rsidRPr="00BC148F">
        <w:rPr>
          <w:rFonts w:cs="Arial"/>
          <w:lang w:bidi="en-US"/>
        </w:rPr>
        <w:t xml:space="preserve">1) 120.000 динара ако се захтев за заштиту права подноси пре отварања понуда </w:t>
      </w:r>
    </w:p>
    <w:p w:rsidR="0008263C" w:rsidRPr="00BC148F" w:rsidRDefault="0008263C" w:rsidP="0008263C">
      <w:pPr>
        <w:pStyle w:val="KDParagraf"/>
        <w:spacing w:before="0"/>
        <w:rPr>
          <w:rFonts w:cs="Arial"/>
          <w:lang w:val="sr-Cyrl-RS" w:bidi="en-US"/>
        </w:rPr>
      </w:pPr>
      <w:r w:rsidRPr="00BC148F">
        <w:rPr>
          <w:rFonts w:cs="Arial"/>
          <w:lang w:bidi="en-US"/>
        </w:rPr>
        <w:t xml:space="preserve">2) 120.000 динара ако се захтев за заштиту права подноси након отварања понуда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8377FF">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B977D1">
      <w:pPr>
        <w:pStyle w:val="KDPodnaslov2"/>
        <w:numPr>
          <w:ilvl w:val="1"/>
          <w:numId w:val="19"/>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EB6062" w:rsidRPr="00EB6062" w:rsidRDefault="00EB6062" w:rsidP="00EB6062">
      <w:pPr>
        <w:spacing w:before="0"/>
        <w:rPr>
          <w:rFonts w:cs="Arial"/>
          <w:lang w:val="sr-Latn-RS"/>
        </w:rPr>
      </w:pPr>
      <w:r w:rsidRPr="00EB6062">
        <w:rPr>
          <w:rFonts w:cs="Arial"/>
          <w:lang w:val="sr-Latn-RS"/>
        </w:rPr>
        <w:t xml:space="preserve">Понуђач којем буде додељен уговор, обавезан је да у року од  10 (десет)  дана  </w:t>
      </w:r>
      <w:r w:rsidRPr="00EB6062">
        <w:rPr>
          <w:rFonts w:cs="Arial"/>
          <w:lang w:val="sr-Cyrl-RS"/>
        </w:rPr>
        <w:t>од пријема уговора од стране наручиоца</w:t>
      </w:r>
      <w:r w:rsidRPr="00EB6062">
        <w:rPr>
          <w:rFonts w:cs="Arial"/>
          <w:lang w:val="sr-Latn-RS"/>
        </w:rPr>
        <w:t xml:space="preserve"> достави </w:t>
      </w:r>
      <w:r w:rsidRPr="00EB6062">
        <w:rPr>
          <w:rFonts w:cs="Arial"/>
          <w:lang w:val="sr-Cyrl-RS"/>
        </w:rPr>
        <w:t xml:space="preserve">уз потписан уговор, </w:t>
      </w:r>
      <w:r>
        <w:rPr>
          <w:rFonts w:cs="Arial"/>
          <w:lang w:val="sr-Cyrl-RS"/>
        </w:rPr>
        <w:t xml:space="preserve">банкарску гаранцију за повраћај авансног плаћања и </w:t>
      </w:r>
      <w:r w:rsidRPr="00EB6062">
        <w:rPr>
          <w:rFonts w:cs="Arial"/>
          <w:lang w:val="sr-Cyrl-RS"/>
        </w:rPr>
        <w:t>банкарску гаранцију</w:t>
      </w:r>
      <w:r w:rsidRPr="00EB6062">
        <w:rPr>
          <w:rFonts w:cs="Arial"/>
          <w:lang w:val="sr-Latn-RS"/>
        </w:rPr>
        <w:t xml:space="preserve"> за добро извршење посла.</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EB6062">
        <w:rPr>
          <w:rFonts w:cs="Arial"/>
          <w:lang w:val="ru-RU"/>
        </w:rPr>
        <w:t>десет</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B977D1">
      <w:pPr>
        <w:pStyle w:val="KDPodnaslov2"/>
        <w:numPr>
          <w:ilvl w:val="1"/>
          <w:numId w:val="19"/>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EB6062" w:rsidRPr="00060EC3" w:rsidRDefault="00EB6062" w:rsidP="00EB6062">
      <w:pPr>
        <w:spacing w:before="0"/>
        <w:rPr>
          <w:rFonts w:cs="Arial"/>
          <w:lang w:val="sr-Cyrl-RS" w:eastAsia="sr-Latn-CS"/>
        </w:rPr>
      </w:pPr>
      <w:r w:rsidRPr="00060EC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B6062" w:rsidRPr="00060EC3" w:rsidRDefault="00EB6062" w:rsidP="00EB6062">
      <w:pPr>
        <w:spacing w:before="0"/>
        <w:rPr>
          <w:rFonts w:cs="Arial"/>
          <w:lang w:val="sr-Cyrl-RS" w:eastAsia="sr-Latn-CS"/>
        </w:rPr>
      </w:pPr>
      <w:r w:rsidRPr="00060EC3">
        <w:rPr>
          <w:rFonts w:cs="Arial"/>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465640" w:rsidRPr="00EB6062" w:rsidRDefault="00EB6062" w:rsidP="00EB6062">
      <w:pPr>
        <w:spacing w:before="0"/>
        <w:rPr>
          <w:rFonts w:cs="Arial"/>
          <w:lang w:val="sr-Cyrl-RS" w:eastAsia="sr-Latn-CS"/>
        </w:rPr>
      </w:pPr>
      <w:r w:rsidRPr="00060EC3">
        <w:rPr>
          <w:rFonts w:cs="Arial"/>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76F86" w:rsidRPr="00EB6062" w:rsidRDefault="00876F86" w:rsidP="00EB6062">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B977D1">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Default="00922EDB" w:rsidP="00922EDB">
      <w:pPr>
        <w:spacing w:before="0"/>
        <w:rPr>
          <w:rFonts w:cs="Arial"/>
          <w:color w:val="00B0F0"/>
          <w:lang w:val="sr-Cyrl-RS" w:eastAsia="sr-Latn-CS"/>
        </w:rPr>
      </w:pPr>
    </w:p>
    <w:p w:rsidR="00EB6062" w:rsidRPr="00EB6062" w:rsidRDefault="00EB6062"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9" w:name="_Toc442559924"/>
      <w:r w:rsidRPr="008377FF">
        <w:lastRenderedPageBreak/>
        <w:t xml:space="preserve">ОБРАЗАЦ </w:t>
      </w:r>
      <w:r w:rsidR="00EB6062">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F47796"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F47796"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r w:rsidR="00F47796">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F47796">
        <w:rPr>
          <w:rFonts w:eastAsia="TimesNewRomanPS-BoldMT" w:cs="Arial"/>
          <w:bCs/>
          <w:color w:val="000000" w:themeColor="text1"/>
          <w:lang w:val="sr-Cyrl-RS"/>
        </w:rPr>
        <w:t>3000/0726/2017 (769/2017)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F47796"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F47796"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F47796"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F47796" w:rsidP="00F47796">
            <w:pPr>
              <w:spacing w:before="0"/>
              <w:rPr>
                <w:rFonts w:cs="Arial"/>
                <w:b/>
                <w:lang w:val="sr-Cyrl-CS"/>
              </w:rPr>
            </w:pPr>
            <w:r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3000/0726/2017 (769/2017)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000"/>
      </w:tblGrid>
      <w:tr w:rsidR="000E75A0" w:rsidRPr="008377FF" w:rsidTr="000B5324">
        <w:trPr>
          <w:trHeight w:val="647"/>
        </w:trPr>
        <w:tc>
          <w:tcPr>
            <w:tcW w:w="524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0B5324">
        <w:tc>
          <w:tcPr>
            <w:tcW w:w="5245"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1171EF" w:rsidRPr="00706961" w:rsidRDefault="001171EF" w:rsidP="00B977D1">
            <w:pPr>
              <w:numPr>
                <w:ilvl w:val="0"/>
                <w:numId w:val="45"/>
              </w:numPr>
              <w:tabs>
                <w:tab w:val="left" w:pos="567"/>
              </w:tabs>
              <w:spacing w:before="0"/>
              <w:rPr>
                <w:rFonts w:eastAsia="Calibri" w:cs="Arial"/>
                <w:lang w:val="sr-Latn-CS"/>
              </w:rPr>
            </w:pPr>
            <w:r w:rsidRPr="00706961">
              <w:rPr>
                <w:rFonts w:eastAsia="Calibri" w:cs="Arial"/>
                <w:lang w:val="sr-Cyrl-RS"/>
              </w:rPr>
              <w:t xml:space="preserve">максимално </w:t>
            </w:r>
            <w:r w:rsidRPr="00403985">
              <w:rPr>
                <w:rFonts w:eastAsia="Calibri" w:cs="Arial"/>
                <w:lang w:val="sr-Cyrl-RS"/>
              </w:rPr>
              <w:t>2</w:t>
            </w:r>
            <w:r w:rsidRPr="00706961">
              <w:rPr>
                <w:rFonts w:eastAsia="Calibri" w:cs="Arial"/>
                <w:lang w:val="sr-Cyrl-RS"/>
              </w:rPr>
              <w:t>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1171EF" w:rsidRPr="00706961" w:rsidRDefault="001171EF" w:rsidP="001171EF">
            <w:pPr>
              <w:tabs>
                <w:tab w:val="left" w:pos="567"/>
              </w:tabs>
              <w:spacing w:before="0"/>
              <w:rPr>
                <w:rFonts w:eastAsia="Calibri" w:cs="Arial"/>
                <w:lang w:val="sr-Cyrl-CS"/>
              </w:rPr>
            </w:pPr>
          </w:p>
          <w:p w:rsidR="001171EF" w:rsidRPr="00706961" w:rsidRDefault="001171EF" w:rsidP="00B977D1">
            <w:pPr>
              <w:numPr>
                <w:ilvl w:val="0"/>
                <w:numId w:val="45"/>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w:t>
            </w:r>
            <w:r w:rsidRPr="00706961">
              <w:rPr>
                <w:rFonts w:eastAsia="Calibri" w:cs="Arial"/>
                <w:lang w:val="sr-Latn-CS"/>
              </w:rPr>
              <w:lastRenderedPageBreak/>
              <w:t xml:space="preserve">аванс). </w:t>
            </w:r>
          </w:p>
          <w:p w:rsidR="000E75A0" w:rsidRPr="008377FF" w:rsidRDefault="000E75A0" w:rsidP="00606C3C">
            <w:pPr>
              <w:spacing w:before="0"/>
              <w:rPr>
                <w:rFonts w:cs="Arial"/>
                <w:b/>
                <w:bCs/>
                <w:iCs/>
                <w:lang w:val="sr-Cyrl-CS"/>
              </w:rPr>
            </w:pPr>
          </w:p>
        </w:tc>
        <w:tc>
          <w:tcPr>
            <w:tcW w:w="4000" w:type="dxa"/>
            <w:vAlign w:val="center"/>
          </w:tcPr>
          <w:p w:rsidR="000E75A0" w:rsidRPr="008377FF" w:rsidRDefault="000E75A0" w:rsidP="00AF3AF8">
            <w:pPr>
              <w:spacing w:before="0"/>
              <w:jc w:val="center"/>
              <w:rPr>
                <w:rFonts w:cs="Arial"/>
                <w:b/>
                <w:bCs/>
                <w:iCs/>
                <w:lang w:val="sr-Cyrl-CS"/>
              </w:rPr>
            </w:pPr>
          </w:p>
          <w:p w:rsidR="001171EF" w:rsidRPr="00706961" w:rsidRDefault="001171EF" w:rsidP="00B977D1">
            <w:pPr>
              <w:numPr>
                <w:ilvl w:val="0"/>
                <w:numId w:val="46"/>
              </w:numPr>
              <w:tabs>
                <w:tab w:val="left" w:pos="323"/>
              </w:tabs>
              <w:spacing w:before="0"/>
              <w:ind w:left="323"/>
              <w:rPr>
                <w:rFonts w:eastAsia="Calibri" w:cs="Arial"/>
                <w:lang w:val="sr-Latn-CS"/>
              </w:rPr>
            </w:pPr>
            <w:r>
              <w:rPr>
                <w:rFonts w:eastAsia="Calibri" w:cs="Arial"/>
                <w:lang w:val="sr-Cyrl-RS"/>
              </w:rPr>
              <w:t>_______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1171EF" w:rsidRPr="00706961" w:rsidRDefault="001171EF" w:rsidP="001171EF">
            <w:pPr>
              <w:tabs>
                <w:tab w:val="left" w:pos="567"/>
              </w:tabs>
              <w:spacing w:before="0"/>
              <w:rPr>
                <w:rFonts w:eastAsia="Calibri" w:cs="Arial"/>
                <w:lang w:val="sr-Cyrl-CS"/>
              </w:rPr>
            </w:pPr>
          </w:p>
          <w:p w:rsidR="001171EF" w:rsidRPr="00706961" w:rsidRDefault="001171EF" w:rsidP="00B977D1">
            <w:pPr>
              <w:numPr>
                <w:ilvl w:val="0"/>
                <w:numId w:val="46"/>
              </w:numPr>
              <w:tabs>
                <w:tab w:val="left" w:pos="323"/>
              </w:tabs>
              <w:spacing w:before="0"/>
              <w:ind w:left="323"/>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w:t>
            </w:r>
            <w:r w:rsidRPr="00706961">
              <w:rPr>
                <w:rFonts w:eastAsia="Calibri" w:cs="Arial"/>
                <w:lang w:val="sr-Latn-CS"/>
              </w:rPr>
              <w:lastRenderedPageBreak/>
              <w:t xml:space="preserve">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аванс). </w:t>
            </w:r>
          </w:p>
          <w:p w:rsidR="000E75A0" w:rsidRPr="008377FF" w:rsidRDefault="000E75A0" w:rsidP="00606C3C">
            <w:pPr>
              <w:spacing w:before="0"/>
              <w:jc w:val="center"/>
              <w:rPr>
                <w:rFonts w:cs="Arial"/>
                <w:bCs/>
                <w:iCs/>
                <w:lang w:val="sr-Cyrl-CS"/>
              </w:rPr>
            </w:pPr>
          </w:p>
        </w:tc>
      </w:tr>
      <w:tr w:rsidR="000E75A0" w:rsidRPr="008377FF" w:rsidTr="000B5324">
        <w:tc>
          <w:tcPr>
            <w:tcW w:w="5245" w:type="dxa"/>
            <w:vAlign w:val="center"/>
          </w:tcPr>
          <w:p w:rsidR="000E75A0" w:rsidRPr="001171EF" w:rsidRDefault="00CA73C9" w:rsidP="00AF3AF8">
            <w:pPr>
              <w:spacing w:before="0"/>
              <w:jc w:val="center"/>
              <w:rPr>
                <w:rFonts w:cs="Arial"/>
                <w:b/>
                <w:bCs/>
                <w:iCs/>
                <w:lang w:val="sr-Cyrl-CS"/>
              </w:rPr>
            </w:pPr>
            <w:r w:rsidRPr="001171EF">
              <w:rPr>
                <w:rFonts w:cs="Arial"/>
                <w:b/>
                <w:bCs/>
                <w:iCs/>
                <w:lang w:val="sr-Cyrl-CS"/>
              </w:rPr>
              <w:lastRenderedPageBreak/>
              <w:t>РОК ИЗВОЂЕЊА РАДОВА</w:t>
            </w:r>
            <w:r w:rsidR="000E75A0" w:rsidRPr="001171EF">
              <w:rPr>
                <w:rFonts w:cs="Arial"/>
                <w:b/>
                <w:bCs/>
                <w:iCs/>
                <w:lang w:val="sr-Cyrl-CS"/>
              </w:rPr>
              <w:t>:</w:t>
            </w:r>
          </w:p>
          <w:p w:rsidR="001171EF" w:rsidRPr="001171EF" w:rsidRDefault="000E75A0" w:rsidP="001171EF">
            <w:pPr>
              <w:pStyle w:val="ListParagraph"/>
              <w:autoSpaceDE w:val="0"/>
              <w:autoSpaceDN w:val="0"/>
              <w:adjustRightInd w:val="0"/>
              <w:spacing w:before="0" w:after="0" w:line="240" w:lineRule="auto"/>
              <w:ind w:left="0"/>
              <w:contextualSpacing w:val="0"/>
              <w:rPr>
                <w:rFonts w:ascii="Arial" w:hAnsi="Arial" w:cs="Arial"/>
              </w:rPr>
            </w:pPr>
            <w:r w:rsidRPr="001171EF">
              <w:rPr>
                <w:rFonts w:ascii="Arial" w:hAnsi="Arial" w:cs="Arial"/>
                <w:spacing w:val="4"/>
                <w:lang w:val="sr-Cyrl-CS"/>
              </w:rPr>
              <w:t>најдуже</w:t>
            </w:r>
            <w:r w:rsidR="001171EF" w:rsidRPr="001171EF">
              <w:rPr>
                <w:rFonts w:ascii="Arial" w:hAnsi="Arial" w:cs="Arial"/>
                <w:spacing w:val="4"/>
                <w:lang w:val="sr-Cyrl-CS"/>
              </w:rPr>
              <w:t xml:space="preserve"> </w:t>
            </w:r>
            <w:r w:rsidR="001171EF" w:rsidRPr="001171EF">
              <w:rPr>
                <w:rFonts w:ascii="Arial" w:hAnsi="Arial" w:cs="Arial"/>
              </w:rPr>
              <w:t>60 ка</w:t>
            </w:r>
            <w:r w:rsidR="001171EF">
              <w:rPr>
                <w:rFonts w:ascii="Arial" w:hAnsi="Arial" w:cs="Arial"/>
              </w:rPr>
              <w:t>лендарских дана од увођења Пону</w:t>
            </w:r>
            <w:r w:rsidR="001171EF">
              <w:rPr>
                <w:rFonts w:ascii="Arial" w:hAnsi="Arial" w:cs="Arial"/>
                <w:lang w:val="sr-Cyrl-RS"/>
              </w:rPr>
              <w:t>ђ</w:t>
            </w:r>
            <w:r w:rsidR="001171EF" w:rsidRPr="001171EF">
              <w:rPr>
                <w:rFonts w:ascii="Arial" w:hAnsi="Arial" w:cs="Arial"/>
              </w:rPr>
              <w:t>ача у посао. Понуђач ће бити уведен у посао у року од 15 дана од потписивања уговора.</w:t>
            </w:r>
          </w:p>
          <w:p w:rsidR="000E75A0" w:rsidRPr="001171EF" w:rsidRDefault="000E75A0" w:rsidP="009B2B05">
            <w:pPr>
              <w:spacing w:before="0"/>
              <w:jc w:val="center"/>
              <w:rPr>
                <w:rFonts w:cs="Arial"/>
                <w:bCs/>
                <w:iCs/>
                <w:color w:val="00B0F0"/>
                <w:lang w:val="sr-Cyrl-CS"/>
              </w:rPr>
            </w:pPr>
          </w:p>
        </w:tc>
        <w:tc>
          <w:tcPr>
            <w:tcW w:w="4000" w:type="dxa"/>
            <w:vAlign w:val="center"/>
          </w:tcPr>
          <w:p w:rsidR="000E75A0" w:rsidRPr="008377FF" w:rsidRDefault="000E75A0" w:rsidP="00AF3AF8">
            <w:pPr>
              <w:spacing w:before="0"/>
              <w:jc w:val="center"/>
              <w:rPr>
                <w:rFonts w:cs="Arial"/>
                <w:b/>
                <w:bCs/>
                <w:iCs/>
                <w:lang w:val="sr-Cyrl-CS"/>
              </w:rPr>
            </w:pPr>
          </w:p>
          <w:p w:rsidR="001171EF" w:rsidRPr="001171EF" w:rsidRDefault="001171EF" w:rsidP="001171EF">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______</w:t>
            </w:r>
            <w:r w:rsidRPr="001171EF">
              <w:rPr>
                <w:rFonts w:ascii="Arial" w:hAnsi="Arial" w:cs="Arial"/>
              </w:rPr>
              <w:t xml:space="preserve"> ка</w:t>
            </w:r>
            <w:r>
              <w:rPr>
                <w:rFonts w:ascii="Arial" w:hAnsi="Arial" w:cs="Arial"/>
              </w:rPr>
              <w:t>лендарских дана од увођења Пону</w:t>
            </w:r>
            <w:r>
              <w:rPr>
                <w:rFonts w:ascii="Arial" w:hAnsi="Arial" w:cs="Arial"/>
                <w:lang w:val="sr-Cyrl-RS"/>
              </w:rPr>
              <w:t>ђ</w:t>
            </w:r>
            <w:r w:rsidRPr="001171EF">
              <w:rPr>
                <w:rFonts w:ascii="Arial" w:hAnsi="Arial" w:cs="Arial"/>
              </w:rPr>
              <w:t>ача у посао. Понуђач ће бити уведен у посао у року од 15 дана од потписивања уговора.</w:t>
            </w:r>
          </w:p>
          <w:p w:rsidR="000E75A0" w:rsidRPr="008377FF" w:rsidRDefault="000E75A0" w:rsidP="009B2B05">
            <w:pPr>
              <w:spacing w:before="0"/>
              <w:jc w:val="center"/>
              <w:rPr>
                <w:rFonts w:cs="Arial"/>
                <w:bCs/>
                <w:iCs/>
                <w:color w:val="00B0F0"/>
              </w:rPr>
            </w:pPr>
          </w:p>
        </w:tc>
      </w:tr>
      <w:tr w:rsidR="000B5324" w:rsidRPr="000B5324" w:rsidTr="000B5324">
        <w:tc>
          <w:tcPr>
            <w:tcW w:w="5245" w:type="dxa"/>
            <w:vAlign w:val="center"/>
          </w:tcPr>
          <w:p w:rsidR="000E75A0" w:rsidRPr="000B5324" w:rsidRDefault="000E75A0" w:rsidP="00AF3AF8">
            <w:pPr>
              <w:spacing w:before="0"/>
              <w:jc w:val="center"/>
              <w:rPr>
                <w:rFonts w:cs="Arial"/>
                <w:b/>
                <w:bCs/>
                <w:iCs/>
                <w:lang w:val="sr-Cyrl-CS"/>
              </w:rPr>
            </w:pPr>
            <w:r w:rsidRPr="000B5324">
              <w:rPr>
                <w:rFonts w:cs="Arial"/>
                <w:b/>
                <w:bCs/>
                <w:iCs/>
                <w:lang w:val="sr-Cyrl-CS"/>
              </w:rPr>
              <w:t>ГАРАНТНИ РОК:</w:t>
            </w:r>
          </w:p>
          <w:p w:rsidR="009B2B05" w:rsidRPr="000B5324" w:rsidRDefault="009B2B05" w:rsidP="009B2B05">
            <w:pPr>
              <w:spacing w:before="0"/>
              <w:jc w:val="center"/>
              <w:rPr>
                <w:rFonts w:cs="Arial"/>
                <w:bCs/>
                <w:iCs/>
              </w:rPr>
            </w:pPr>
            <w:r w:rsidRPr="000B5324">
              <w:rPr>
                <w:rFonts w:cs="Arial"/>
                <w:bCs/>
                <w:iCs/>
                <w:lang w:val="sr-Cyrl-CS"/>
              </w:rPr>
              <w:t>минимум</w:t>
            </w:r>
            <w:r w:rsidR="000B5324" w:rsidRPr="000B5324">
              <w:rPr>
                <w:rFonts w:cs="Arial"/>
                <w:bCs/>
                <w:iCs/>
                <w:lang w:val="sr-Cyrl-CS"/>
              </w:rPr>
              <w:t xml:space="preserve"> 24 месеца</w:t>
            </w:r>
            <w:r w:rsidRPr="000B5324">
              <w:rPr>
                <w:rFonts w:cs="Arial"/>
                <w:bCs/>
                <w:iCs/>
                <w:lang w:val="sr-Cyrl-CS"/>
              </w:rPr>
              <w:t xml:space="preserve">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9B2B05" w:rsidRPr="000B5324" w:rsidRDefault="009B2B05" w:rsidP="009B2B05">
            <w:pPr>
              <w:spacing w:before="0"/>
              <w:jc w:val="center"/>
              <w:rPr>
                <w:rFonts w:cs="Arial"/>
                <w:bCs/>
                <w:iCs/>
                <w:lang w:val="sr-Cyrl-CS"/>
              </w:rPr>
            </w:pPr>
          </w:p>
          <w:p w:rsidR="000E75A0" w:rsidRPr="000B5324" w:rsidRDefault="000E75A0" w:rsidP="00AF3AF8">
            <w:pPr>
              <w:spacing w:before="0"/>
              <w:jc w:val="center"/>
              <w:rPr>
                <w:rFonts w:cs="Arial"/>
                <w:b/>
                <w:bCs/>
                <w:iCs/>
                <w:lang w:val="sr-Cyrl-CS"/>
              </w:rPr>
            </w:pPr>
          </w:p>
        </w:tc>
        <w:tc>
          <w:tcPr>
            <w:tcW w:w="4000" w:type="dxa"/>
            <w:vAlign w:val="center"/>
          </w:tcPr>
          <w:p w:rsidR="000E75A0" w:rsidRPr="000B5324" w:rsidRDefault="009B2B05" w:rsidP="00AF3AF8">
            <w:pPr>
              <w:spacing w:before="0"/>
              <w:jc w:val="center"/>
              <w:rPr>
                <w:rFonts w:cs="Arial"/>
                <w:bCs/>
                <w:iCs/>
                <w:lang w:val="sr-Cyrl-CS"/>
              </w:rPr>
            </w:pPr>
            <w:r w:rsidRPr="000B5324">
              <w:rPr>
                <w:rFonts w:cs="Arial"/>
                <w:bCs/>
                <w:iCs/>
                <w:lang w:val="sr-Cyrl-CS"/>
              </w:rPr>
              <w:t>____________месеца/и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0E75A0" w:rsidRPr="000B5324" w:rsidRDefault="000E75A0" w:rsidP="00AF3AF8">
            <w:pPr>
              <w:spacing w:before="0"/>
              <w:jc w:val="center"/>
              <w:rPr>
                <w:rFonts w:cs="Arial"/>
                <w:b/>
                <w:bCs/>
                <w:iCs/>
                <w:lang w:val="sr-Cyrl-CS"/>
              </w:rPr>
            </w:pPr>
          </w:p>
        </w:tc>
      </w:tr>
      <w:tr w:rsidR="000B5324" w:rsidRPr="008377FF" w:rsidTr="000B5324">
        <w:trPr>
          <w:trHeight w:val="818"/>
        </w:trPr>
        <w:tc>
          <w:tcPr>
            <w:tcW w:w="5245" w:type="dxa"/>
            <w:vAlign w:val="center"/>
          </w:tcPr>
          <w:p w:rsidR="000B5324" w:rsidRPr="00741CCA" w:rsidRDefault="000B5324" w:rsidP="00663E3B">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0B5324" w:rsidRPr="00741CCA" w:rsidRDefault="000B5324" w:rsidP="00663E3B">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0B5324" w:rsidRPr="00741CCA" w:rsidRDefault="000B5324" w:rsidP="00663E3B">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0" w:type="dxa"/>
            <w:vAlign w:val="center"/>
          </w:tcPr>
          <w:p w:rsidR="000B5324" w:rsidRPr="00741CCA" w:rsidRDefault="000B5324" w:rsidP="00663E3B">
            <w:pPr>
              <w:spacing w:before="0"/>
              <w:jc w:val="center"/>
              <w:rPr>
                <w:rFonts w:cs="Arial"/>
                <w:bCs/>
                <w:iCs/>
                <w:lang w:val="sr-Cyrl-CS"/>
              </w:rPr>
            </w:pPr>
            <w:r w:rsidRPr="00741CCA">
              <w:rPr>
                <w:rFonts w:cs="Arial"/>
                <w:bCs/>
                <w:iCs/>
                <w:lang w:val="sr-Cyrl-CS"/>
              </w:rPr>
              <w:t>Сагласан за захтевом наручиоца</w:t>
            </w:r>
          </w:p>
          <w:p w:rsidR="000B5324" w:rsidRPr="00741CCA" w:rsidRDefault="000B5324" w:rsidP="00663E3B">
            <w:pPr>
              <w:spacing w:before="0"/>
              <w:jc w:val="center"/>
              <w:rPr>
                <w:rFonts w:cs="Arial"/>
                <w:b/>
                <w:bCs/>
                <w:iCs/>
                <w:lang w:val="sr-Cyrl-CS"/>
              </w:rPr>
            </w:pPr>
            <w:r w:rsidRPr="00741CCA">
              <w:rPr>
                <w:rFonts w:cs="Arial"/>
                <w:bCs/>
                <w:iCs/>
                <w:lang w:val="sr-Cyrl-CS"/>
              </w:rPr>
              <w:t>ДА/НЕ (заокружити)</w:t>
            </w:r>
          </w:p>
        </w:tc>
      </w:tr>
      <w:tr w:rsidR="000B5324" w:rsidRPr="008377FF" w:rsidTr="000B5324">
        <w:trPr>
          <w:trHeight w:val="800"/>
        </w:trPr>
        <w:tc>
          <w:tcPr>
            <w:tcW w:w="5245" w:type="dxa"/>
            <w:vAlign w:val="center"/>
          </w:tcPr>
          <w:p w:rsidR="000B5324" w:rsidRPr="008377FF" w:rsidRDefault="000B5324" w:rsidP="00663E3B">
            <w:pPr>
              <w:spacing w:before="0"/>
              <w:jc w:val="center"/>
              <w:rPr>
                <w:rFonts w:cs="Arial"/>
                <w:b/>
                <w:bCs/>
                <w:iCs/>
                <w:lang w:val="sr-Cyrl-CS"/>
              </w:rPr>
            </w:pPr>
            <w:r w:rsidRPr="008377FF">
              <w:rPr>
                <w:rFonts w:cs="Arial"/>
                <w:b/>
                <w:bCs/>
                <w:iCs/>
                <w:lang w:val="sr-Cyrl-CS"/>
              </w:rPr>
              <w:t>РОК ВАЖЕЊА ПОНУДЕ:</w:t>
            </w:r>
          </w:p>
          <w:p w:rsidR="000B5324" w:rsidRPr="008377FF" w:rsidRDefault="000B5324" w:rsidP="00663E3B">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741CCA">
              <w:rPr>
                <w:rFonts w:cs="Arial"/>
                <w:bCs/>
                <w:iCs/>
                <w:lang w:val="sr-Cyrl-CS"/>
              </w:rPr>
              <w:t xml:space="preserve">од </w:t>
            </w:r>
            <w:r w:rsidRPr="00741CCA">
              <w:rPr>
                <w:rFonts w:cs="Arial"/>
                <w:bCs/>
                <w:iCs/>
                <w:lang w:val="sr-Latn-RS"/>
              </w:rPr>
              <w:t>6</w:t>
            </w:r>
            <w:r w:rsidRPr="00741CCA">
              <w:rPr>
                <w:rFonts w:cs="Arial"/>
                <w:bCs/>
                <w:iCs/>
                <w:lang w:val="sr-Cyrl-CS"/>
              </w:rPr>
              <w:t>0 дана</w:t>
            </w:r>
            <w:r w:rsidRPr="008377FF">
              <w:rPr>
                <w:rFonts w:cs="Arial"/>
                <w:bCs/>
                <w:iCs/>
                <w:lang w:val="sr-Cyrl-CS"/>
              </w:rPr>
              <w:t xml:space="preserve"> од дана отварања понуда</w:t>
            </w:r>
          </w:p>
        </w:tc>
        <w:tc>
          <w:tcPr>
            <w:tcW w:w="4000" w:type="dxa"/>
            <w:vAlign w:val="center"/>
          </w:tcPr>
          <w:p w:rsidR="000B5324" w:rsidRPr="008377FF" w:rsidRDefault="000B5324" w:rsidP="00663E3B">
            <w:pPr>
              <w:spacing w:before="0"/>
              <w:jc w:val="center"/>
              <w:rPr>
                <w:rFonts w:cs="Arial"/>
                <w:b/>
                <w:bCs/>
                <w:iCs/>
                <w:lang w:val="sr-Cyrl-CS"/>
              </w:rPr>
            </w:pPr>
          </w:p>
          <w:p w:rsidR="000B5324" w:rsidRPr="008377FF" w:rsidRDefault="000B5324" w:rsidP="00663E3B">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0B5324">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0" w:name="_Toc442559925"/>
      <w:r w:rsidRPr="008377FF">
        <w:lastRenderedPageBreak/>
        <w:t xml:space="preserve">ОБРАЗАЦ </w:t>
      </w:r>
      <w:r w:rsidR="000B5324">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0B5324" w:rsidRDefault="00773FB0" w:rsidP="00773FB0">
      <w:pPr>
        <w:spacing w:before="0"/>
        <w:rPr>
          <w:rFonts w:cs="Arial"/>
          <w:lang w:val="sr-Cyrl-RS"/>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4"/>
        <w:gridCol w:w="855"/>
        <w:gridCol w:w="1137"/>
        <w:gridCol w:w="1277"/>
        <w:gridCol w:w="1277"/>
        <w:gridCol w:w="1416"/>
        <w:gridCol w:w="1295"/>
      </w:tblGrid>
      <w:tr w:rsidR="00773FB0" w:rsidRPr="00E47C2E" w:rsidTr="000B5324">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00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0B5324" w:rsidRDefault="00773FB0" w:rsidP="00B5725B">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0B5324" w:rsidRDefault="00773FB0" w:rsidP="00B5725B">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0B5324" w:rsidRDefault="00773FB0" w:rsidP="00B5725B">
            <w:pPr>
              <w:spacing w:before="0"/>
              <w:jc w:val="center"/>
              <w:rPr>
                <w:rFonts w:cs="Arial"/>
                <w:b/>
                <w:bCs/>
                <w:iCs/>
                <w:lang w:val="sr-Cyrl-RS"/>
              </w:rPr>
            </w:pPr>
            <w:r w:rsidRPr="00E47C2E">
              <w:rPr>
                <w:rFonts w:cs="Arial"/>
                <w:b/>
                <w:bCs/>
                <w:iCs/>
                <w:lang w:val="sr-Cyrl-CS"/>
              </w:rPr>
              <w:t xml:space="preserve">дин. </w:t>
            </w:r>
          </w:p>
        </w:tc>
        <w:tc>
          <w:tcPr>
            <w:tcW w:w="65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0B5324"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0B5324">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00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0B5324" w:rsidRPr="00E47C2E" w:rsidTr="000B5324">
        <w:tc>
          <w:tcPr>
            <w:tcW w:w="336" w:type="pct"/>
            <w:shd w:val="clear" w:color="auto" w:fill="auto"/>
            <w:vAlign w:val="center"/>
          </w:tcPr>
          <w:p w:rsidR="000B5324" w:rsidRPr="00E47C2E" w:rsidRDefault="000B5324" w:rsidP="00B5725B">
            <w:pPr>
              <w:spacing w:before="0"/>
              <w:jc w:val="center"/>
              <w:rPr>
                <w:rFonts w:cs="Arial"/>
                <w:b/>
                <w:bCs/>
                <w:iCs/>
                <w:lang w:val="sr-Cyrl-CS"/>
              </w:rPr>
            </w:pPr>
            <w:r w:rsidRPr="00E47C2E">
              <w:rPr>
                <w:rFonts w:cs="Arial"/>
                <w:b/>
                <w:bCs/>
                <w:iCs/>
                <w:lang w:val="sr-Cyrl-CS"/>
              </w:rPr>
              <w:t>1.</w:t>
            </w:r>
          </w:p>
        </w:tc>
        <w:tc>
          <w:tcPr>
            <w:tcW w:w="4664" w:type="pct"/>
            <w:gridSpan w:val="7"/>
            <w:shd w:val="clear" w:color="auto" w:fill="auto"/>
          </w:tcPr>
          <w:p w:rsidR="000B5324" w:rsidRPr="000B5324" w:rsidRDefault="000B5324" w:rsidP="000B5324">
            <w:pPr>
              <w:spacing w:before="0"/>
              <w:rPr>
                <w:rFonts w:cs="Arial"/>
                <w:b/>
                <w:bCs/>
                <w:iCs/>
                <w:lang w:val="sr-Cyrl-RS"/>
              </w:rPr>
            </w:pPr>
            <w:r>
              <w:rPr>
                <w:rFonts w:cs="Arial"/>
                <w:b/>
                <w:bCs/>
                <w:iCs/>
                <w:lang w:val="sr-Cyrl-RS"/>
              </w:rPr>
              <w:t>Бетонски и армиранобетонски радови</w:t>
            </w:r>
          </w:p>
        </w:tc>
      </w:tr>
      <w:tr w:rsidR="00773FB0" w:rsidRPr="00E47C2E" w:rsidTr="000B5324">
        <w:tc>
          <w:tcPr>
            <w:tcW w:w="336" w:type="pct"/>
            <w:shd w:val="clear" w:color="auto" w:fill="auto"/>
            <w:vAlign w:val="center"/>
          </w:tcPr>
          <w:p w:rsidR="00773FB0" w:rsidRPr="00E47C2E" w:rsidRDefault="000B5324" w:rsidP="00B5725B">
            <w:pPr>
              <w:spacing w:before="0"/>
              <w:jc w:val="center"/>
              <w:rPr>
                <w:rFonts w:cs="Arial"/>
                <w:b/>
                <w:bCs/>
                <w:iCs/>
                <w:lang w:val="sr-Cyrl-CS"/>
              </w:rPr>
            </w:pPr>
            <w:r>
              <w:rPr>
                <w:rFonts w:cs="Arial"/>
                <w:b/>
                <w:bCs/>
                <w:iCs/>
                <w:lang w:val="sr-Cyrl-CS"/>
              </w:rPr>
              <w:t>1</w:t>
            </w:r>
            <w:r w:rsidR="00773FB0" w:rsidRPr="00E47C2E">
              <w:rPr>
                <w:rFonts w:cs="Arial"/>
                <w:b/>
                <w:bCs/>
                <w:iCs/>
                <w:lang w:val="sr-Cyrl-CS"/>
              </w:rPr>
              <w:t>.</w:t>
            </w:r>
            <w:r>
              <w:rPr>
                <w:rFonts w:cs="Arial"/>
                <w:b/>
                <w:bCs/>
                <w:iCs/>
                <w:lang w:val="sr-Cyrl-CS"/>
              </w:rPr>
              <w:t>1.</w:t>
            </w:r>
          </w:p>
        </w:tc>
        <w:tc>
          <w:tcPr>
            <w:tcW w:w="1005" w:type="pct"/>
            <w:shd w:val="clear" w:color="auto" w:fill="auto"/>
          </w:tcPr>
          <w:p w:rsidR="00773FB0" w:rsidRDefault="000B5324" w:rsidP="000B5324">
            <w:pPr>
              <w:spacing w:before="0"/>
              <w:rPr>
                <w:rFonts w:cs="Arial"/>
                <w:bCs/>
                <w:iCs/>
                <w:lang w:val="sr-Cyrl-RS"/>
              </w:rPr>
            </w:pPr>
            <w:r>
              <w:rPr>
                <w:rFonts w:cs="Arial"/>
                <w:bCs/>
                <w:iCs/>
                <w:lang w:val="sr-Cyrl-CS"/>
              </w:rPr>
              <w:t xml:space="preserve">Израда зидова (стубова) преливног шахта и хоризонталних ригли у глаткој оплати, од армираног водонепропусног бетона МВ30, </w:t>
            </w:r>
            <w:r>
              <w:rPr>
                <w:rFonts w:cs="Arial"/>
                <w:bCs/>
                <w:iCs/>
                <w:lang w:val="sr-Latn-RS"/>
              </w:rPr>
              <w:t>V</w:t>
            </w:r>
            <w:r>
              <w:rPr>
                <w:rFonts w:cs="Arial"/>
                <w:bCs/>
                <w:iCs/>
                <w:lang w:val="sr-Cyrl-RS"/>
              </w:rPr>
              <w:t>4.</w:t>
            </w:r>
          </w:p>
          <w:p w:rsidR="000B5324" w:rsidRPr="000B5324" w:rsidRDefault="000B5324" w:rsidP="000B5324">
            <w:pPr>
              <w:spacing w:before="0"/>
              <w:rPr>
                <w:rFonts w:cs="Arial"/>
                <w:bCs/>
                <w:iCs/>
                <w:lang w:val="sr-Latn-RS"/>
              </w:rPr>
            </w:pPr>
            <w:r>
              <w:rPr>
                <w:rFonts w:cs="Arial"/>
                <w:bCs/>
                <w:iCs/>
                <w:lang w:val="sr-Cyrl-RS"/>
              </w:rPr>
              <w:t xml:space="preserve">Обрачун по </w:t>
            </w:r>
            <w:r>
              <w:rPr>
                <w:rFonts w:cs="Arial"/>
                <w:bCs/>
                <w:iCs/>
                <w:lang w:val="sr-Latn-RS"/>
              </w:rPr>
              <w:t>m³</w:t>
            </w:r>
          </w:p>
        </w:tc>
        <w:tc>
          <w:tcPr>
            <w:tcW w:w="431" w:type="pct"/>
            <w:shd w:val="clear" w:color="auto" w:fill="auto"/>
            <w:vAlign w:val="center"/>
          </w:tcPr>
          <w:p w:rsidR="00773FB0" w:rsidRPr="00E47C2E" w:rsidRDefault="000B5324" w:rsidP="00B5725B">
            <w:pPr>
              <w:spacing w:before="0"/>
              <w:jc w:val="center"/>
              <w:rPr>
                <w:rFonts w:cs="Arial"/>
                <w:bCs/>
                <w:iCs/>
                <w:lang w:val="sr-Cyrl-CS"/>
              </w:rPr>
            </w:pPr>
            <w:r>
              <w:rPr>
                <w:rFonts w:cs="Arial"/>
                <w:bCs/>
                <w:iCs/>
                <w:lang w:val="sr-Latn-RS"/>
              </w:rPr>
              <w:t>m³</w:t>
            </w:r>
          </w:p>
        </w:tc>
        <w:tc>
          <w:tcPr>
            <w:tcW w:w="573" w:type="pct"/>
            <w:shd w:val="clear" w:color="auto" w:fill="auto"/>
            <w:vAlign w:val="center"/>
          </w:tcPr>
          <w:p w:rsidR="00773FB0" w:rsidRPr="000B5324" w:rsidRDefault="00287686" w:rsidP="00B5725B">
            <w:pPr>
              <w:spacing w:before="0"/>
              <w:jc w:val="center"/>
              <w:rPr>
                <w:rFonts w:cs="Arial"/>
                <w:bCs/>
                <w:iCs/>
                <w:lang w:val="sr-Latn-RS"/>
              </w:rPr>
            </w:pPr>
            <w:r>
              <w:rPr>
                <w:rFonts w:cs="Arial"/>
                <w:bCs/>
                <w:iCs/>
                <w:lang w:val="sr-Latn-RS"/>
              </w:rPr>
              <w:t>24,00</w:t>
            </w:r>
          </w:p>
        </w:tc>
        <w:tc>
          <w:tcPr>
            <w:tcW w:w="644" w:type="pct"/>
            <w:shd w:val="clear" w:color="auto" w:fill="auto"/>
            <w:vAlign w:val="center"/>
          </w:tcPr>
          <w:p w:rsidR="00773FB0" w:rsidRPr="00E47C2E" w:rsidRDefault="00773FB0" w:rsidP="00B5725B">
            <w:pPr>
              <w:spacing w:before="0"/>
              <w:jc w:val="center"/>
              <w:rPr>
                <w:rFonts w:cs="Arial"/>
                <w:b/>
                <w:bCs/>
                <w:iCs/>
              </w:rPr>
            </w:pPr>
          </w:p>
        </w:tc>
        <w:tc>
          <w:tcPr>
            <w:tcW w:w="644" w:type="pct"/>
            <w:shd w:val="clear" w:color="auto" w:fill="auto"/>
            <w:vAlign w:val="center"/>
          </w:tcPr>
          <w:p w:rsidR="00773FB0" w:rsidRPr="00E47C2E" w:rsidRDefault="00773FB0" w:rsidP="00B5725B">
            <w:pPr>
              <w:spacing w:before="0"/>
              <w:jc w:val="center"/>
              <w:rPr>
                <w:rFonts w:cs="Arial"/>
                <w:b/>
                <w:bCs/>
                <w:iCs/>
              </w:rPr>
            </w:pPr>
          </w:p>
        </w:tc>
        <w:tc>
          <w:tcPr>
            <w:tcW w:w="714" w:type="pct"/>
            <w:shd w:val="clear" w:color="auto" w:fill="auto"/>
            <w:vAlign w:val="center"/>
          </w:tcPr>
          <w:p w:rsidR="00773FB0" w:rsidRPr="00E47C2E" w:rsidRDefault="00773FB0" w:rsidP="00B5725B">
            <w:pPr>
              <w:spacing w:before="0"/>
              <w:jc w:val="center"/>
              <w:rPr>
                <w:rFonts w:cs="Arial"/>
                <w:b/>
                <w:bCs/>
                <w:iCs/>
              </w:rPr>
            </w:pPr>
          </w:p>
        </w:tc>
        <w:tc>
          <w:tcPr>
            <w:tcW w:w="653" w:type="pct"/>
            <w:shd w:val="clear" w:color="auto" w:fill="auto"/>
            <w:vAlign w:val="center"/>
          </w:tcPr>
          <w:p w:rsidR="00773FB0" w:rsidRPr="00E47C2E" w:rsidRDefault="00773FB0" w:rsidP="00B5725B">
            <w:pPr>
              <w:spacing w:before="0"/>
              <w:jc w:val="center"/>
              <w:rPr>
                <w:rFonts w:cs="Arial"/>
                <w:b/>
                <w:bCs/>
                <w:iCs/>
              </w:rPr>
            </w:pPr>
          </w:p>
        </w:tc>
      </w:tr>
      <w:tr w:rsidR="000B5324" w:rsidRPr="00E47C2E" w:rsidTr="000B5324">
        <w:tc>
          <w:tcPr>
            <w:tcW w:w="336" w:type="pct"/>
            <w:shd w:val="clear" w:color="auto" w:fill="auto"/>
            <w:vAlign w:val="center"/>
          </w:tcPr>
          <w:p w:rsidR="000B5324" w:rsidRPr="000B5324" w:rsidRDefault="000B5324" w:rsidP="00B5725B">
            <w:pPr>
              <w:spacing w:before="0"/>
              <w:jc w:val="center"/>
              <w:rPr>
                <w:rFonts w:cs="Arial"/>
                <w:b/>
                <w:bCs/>
                <w:iCs/>
                <w:lang w:val="sr-Latn-RS"/>
              </w:rPr>
            </w:pPr>
            <w:r>
              <w:rPr>
                <w:rFonts w:cs="Arial"/>
                <w:b/>
                <w:bCs/>
                <w:iCs/>
                <w:lang w:val="sr-Latn-RS"/>
              </w:rPr>
              <w:t>1.2.</w:t>
            </w:r>
          </w:p>
        </w:tc>
        <w:tc>
          <w:tcPr>
            <w:tcW w:w="1005" w:type="pct"/>
            <w:shd w:val="clear" w:color="auto" w:fill="auto"/>
          </w:tcPr>
          <w:p w:rsidR="000B5324" w:rsidRDefault="00B07E27" w:rsidP="000B5324">
            <w:pPr>
              <w:spacing w:before="0"/>
              <w:rPr>
                <w:rFonts w:cs="Arial"/>
                <w:bCs/>
                <w:iCs/>
                <w:lang w:val="sr-Cyrl-RS"/>
              </w:rPr>
            </w:pPr>
            <w:r>
              <w:rPr>
                <w:rFonts w:cs="Arial"/>
                <w:bCs/>
                <w:iCs/>
                <w:lang w:val="sr-Latn-RS"/>
              </w:rPr>
              <w:t>Израда, транспорт и монтажа армирано бетонских талпи</w:t>
            </w:r>
            <w:r>
              <w:rPr>
                <w:rFonts w:cs="Arial"/>
                <w:bCs/>
                <w:iCs/>
                <w:lang w:val="sr-Cyrl-RS"/>
              </w:rPr>
              <w:t xml:space="preserve"> од водонепропусног бетона </w:t>
            </w:r>
            <w:r>
              <w:rPr>
                <w:rFonts w:cs="Arial"/>
                <w:bCs/>
                <w:iCs/>
                <w:lang w:val="sr-Cyrl-CS"/>
              </w:rPr>
              <w:t xml:space="preserve">МВ30, </w:t>
            </w:r>
            <w:r>
              <w:rPr>
                <w:rFonts w:cs="Arial"/>
                <w:bCs/>
                <w:iCs/>
                <w:lang w:val="sr-Latn-RS"/>
              </w:rPr>
              <w:t>V</w:t>
            </w:r>
            <w:r>
              <w:rPr>
                <w:rFonts w:cs="Arial"/>
                <w:bCs/>
                <w:iCs/>
                <w:lang w:val="sr-Cyrl-RS"/>
              </w:rPr>
              <w:t>4. Талпе постављати са пливајуће платформе – сплава.</w:t>
            </w:r>
          </w:p>
          <w:p w:rsidR="00B07E27" w:rsidRDefault="00B07E27" w:rsidP="000B5324">
            <w:pPr>
              <w:spacing w:before="0"/>
              <w:rPr>
                <w:rFonts w:cs="Arial"/>
                <w:bCs/>
                <w:iCs/>
                <w:lang w:val="sr-Cyrl-RS"/>
              </w:rPr>
            </w:pPr>
            <w:r>
              <w:rPr>
                <w:rFonts w:cs="Arial"/>
                <w:bCs/>
                <w:iCs/>
                <w:lang w:val="sr-Cyrl-RS"/>
              </w:rPr>
              <w:t>Обрачун по комаду</w:t>
            </w:r>
          </w:p>
          <w:p w:rsidR="00B07E27" w:rsidRPr="00AA2C6D" w:rsidRDefault="00B07E27" w:rsidP="000B5324">
            <w:pPr>
              <w:spacing w:before="0"/>
              <w:rPr>
                <w:rFonts w:cs="Arial"/>
                <w:bCs/>
                <w:iCs/>
                <w:lang w:val="sr-Latn-RS"/>
              </w:rPr>
            </w:pPr>
            <w:r>
              <w:rPr>
                <w:rFonts w:cs="Arial"/>
                <w:bCs/>
                <w:iCs/>
                <w:lang w:val="sr-Cyrl-RS"/>
              </w:rPr>
              <w:t>Талпе: дим. 0,14*0,15*1,14</w:t>
            </w:r>
          </w:p>
        </w:tc>
        <w:tc>
          <w:tcPr>
            <w:tcW w:w="431" w:type="pct"/>
            <w:shd w:val="clear" w:color="auto" w:fill="auto"/>
            <w:vAlign w:val="center"/>
          </w:tcPr>
          <w:p w:rsidR="000B5324" w:rsidRPr="00E47C2E" w:rsidRDefault="00B07E27" w:rsidP="00B5725B">
            <w:pPr>
              <w:spacing w:before="0"/>
              <w:jc w:val="center"/>
              <w:rPr>
                <w:rFonts w:cs="Arial"/>
                <w:bCs/>
                <w:iCs/>
                <w:lang w:val="sr-Cyrl-CS"/>
              </w:rPr>
            </w:pPr>
            <w:r>
              <w:rPr>
                <w:rFonts w:cs="Arial"/>
                <w:bCs/>
                <w:iCs/>
                <w:lang w:val="sr-Latn-RS"/>
              </w:rPr>
              <w:t>m³</w:t>
            </w:r>
          </w:p>
        </w:tc>
        <w:tc>
          <w:tcPr>
            <w:tcW w:w="573" w:type="pct"/>
            <w:shd w:val="clear" w:color="auto" w:fill="auto"/>
            <w:vAlign w:val="center"/>
          </w:tcPr>
          <w:p w:rsidR="000B5324" w:rsidRPr="00287686" w:rsidRDefault="00287686" w:rsidP="00B5725B">
            <w:pPr>
              <w:spacing w:before="0"/>
              <w:jc w:val="center"/>
              <w:rPr>
                <w:rFonts w:cs="Arial"/>
                <w:bCs/>
                <w:iCs/>
                <w:lang w:val="sr-Latn-RS"/>
              </w:rPr>
            </w:pPr>
            <w:r>
              <w:rPr>
                <w:rFonts w:cs="Arial"/>
                <w:bCs/>
                <w:iCs/>
                <w:lang w:val="sr-Latn-RS"/>
              </w:rPr>
              <w:t>15,00</w:t>
            </w:r>
          </w:p>
        </w:tc>
        <w:tc>
          <w:tcPr>
            <w:tcW w:w="644" w:type="pct"/>
            <w:shd w:val="clear" w:color="auto" w:fill="auto"/>
            <w:vAlign w:val="center"/>
          </w:tcPr>
          <w:p w:rsidR="000B5324" w:rsidRPr="00E47C2E" w:rsidRDefault="000B5324" w:rsidP="00B5725B">
            <w:pPr>
              <w:spacing w:before="0"/>
              <w:jc w:val="center"/>
              <w:rPr>
                <w:rFonts w:cs="Arial"/>
                <w:b/>
                <w:bCs/>
                <w:iCs/>
              </w:rPr>
            </w:pPr>
          </w:p>
        </w:tc>
        <w:tc>
          <w:tcPr>
            <w:tcW w:w="644" w:type="pct"/>
            <w:shd w:val="clear" w:color="auto" w:fill="auto"/>
            <w:vAlign w:val="center"/>
          </w:tcPr>
          <w:p w:rsidR="000B5324" w:rsidRPr="00E47C2E" w:rsidRDefault="000B5324" w:rsidP="00B5725B">
            <w:pPr>
              <w:spacing w:before="0"/>
              <w:jc w:val="center"/>
              <w:rPr>
                <w:rFonts w:cs="Arial"/>
                <w:b/>
                <w:bCs/>
                <w:iCs/>
              </w:rPr>
            </w:pPr>
          </w:p>
        </w:tc>
        <w:tc>
          <w:tcPr>
            <w:tcW w:w="714" w:type="pct"/>
            <w:shd w:val="clear" w:color="auto" w:fill="auto"/>
            <w:vAlign w:val="center"/>
          </w:tcPr>
          <w:p w:rsidR="000B5324" w:rsidRPr="00E47C2E" w:rsidRDefault="000B5324" w:rsidP="00B5725B">
            <w:pPr>
              <w:spacing w:before="0"/>
              <w:jc w:val="center"/>
              <w:rPr>
                <w:rFonts w:cs="Arial"/>
                <w:b/>
                <w:bCs/>
                <w:iCs/>
              </w:rPr>
            </w:pPr>
          </w:p>
        </w:tc>
        <w:tc>
          <w:tcPr>
            <w:tcW w:w="653" w:type="pct"/>
            <w:shd w:val="clear" w:color="auto" w:fill="auto"/>
            <w:vAlign w:val="center"/>
          </w:tcPr>
          <w:p w:rsidR="000B5324" w:rsidRPr="00E47C2E" w:rsidRDefault="000B5324" w:rsidP="00B5725B">
            <w:pPr>
              <w:spacing w:before="0"/>
              <w:jc w:val="center"/>
              <w:rPr>
                <w:rFonts w:cs="Arial"/>
                <w:b/>
                <w:bCs/>
                <w:iCs/>
              </w:rPr>
            </w:pPr>
          </w:p>
        </w:tc>
      </w:tr>
      <w:tr w:rsidR="000B5324" w:rsidRPr="00E47C2E" w:rsidTr="000B5324">
        <w:tc>
          <w:tcPr>
            <w:tcW w:w="336" w:type="pct"/>
            <w:shd w:val="clear" w:color="auto" w:fill="auto"/>
            <w:vAlign w:val="center"/>
          </w:tcPr>
          <w:p w:rsidR="000B5324" w:rsidRPr="00E47C2E" w:rsidRDefault="00B07E27" w:rsidP="00B5725B">
            <w:pPr>
              <w:spacing w:before="0"/>
              <w:jc w:val="center"/>
              <w:rPr>
                <w:rFonts w:cs="Arial"/>
                <w:b/>
                <w:bCs/>
                <w:iCs/>
                <w:lang w:val="sr-Cyrl-CS"/>
              </w:rPr>
            </w:pPr>
            <w:r>
              <w:rPr>
                <w:rFonts w:cs="Arial"/>
                <w:b/>
                <w:bCs/>
                <w:iCs/>
                <w:lang w:val="sr-Cyrl-CS"/>
              </w:rPr>
              <w:t>1.3.</w:t>
            </w:r>
          </w:p>
        </w:tc>
        <w:tc>
          <w:tcPr>
            <w:tcW w:w="1005" w:type="pct"/>
            <w:shd w:val="clear" w:color="auto" w:fill="auto"/>
          </w:tcPr>
          <w:p w:rsidR="000B5324" w:rsidRDefault="00B07E27" w:rsidP="00B07E27">
            <w:pPr>
              <w:spacing w:before="0"/>
              <w:rPr>
                <w:rFonts w:cs="Arial"/>
                <w:bCs/>
                <w:iCs/>
                <w:lang w:val="sr-Cyrl-RS"/>
              </w:rPr>
            </w:pPr>
            <w:r>
              <w:rPr>
                <w:rFonts w:cs="Arial"/>
                <w:bCs/>
                <w:iCs/>
                <w:lang w:val="sr-Cyrl-CS"/>
              </w:rPr>
              <w:t xml:space="preserve">Набавка, израда, транспорт и уграђивање, чишћење, транспорт и монтажа арматуре </w:t>
            </w:r>
            <w:r>
              <w:rPr>
                <w:rFonts w:cs="Arial"/>
                <w:bCs/>
                <w:iCs/>
                <w:lang w:val="sr-Latn-RS"/>
              </w:rPr>
              <w:t>RA</w:t>
            </w:r>
            <w:r>
              <w:rPr>
                <w:rFonts w:cs="Arial"/>
                <w:bCs/>
                <w:iCs/>
                <w:lang w:val="sr-Cyrl-RS"/>
              </w:rPr>
              <w:t>400/500.</w:t>
            </w:r>
          </w:p>
          <w:p w:rsidR="00B07E27" w:rsidRPr="00B07E27" w:rsidRDefault="00B07E27" w:rsidP="00B07E27">
            <w:pPr>
              <w:spacing w:before="0"/>
              <w:rPr>
                <w:rFonts w:cs="Arial"/>
                <w:bCs/>
                <w:iCs/>
                <w:lang w:val="sr-Cyrl-RS"/>
              </w:rPr>
            </w:pPr>
            <w:r>
              <w:rPr>
                <w:rFonts w:cs="Arial"/>
                <w:bCs/>
                <w:iCs/>
                <w:lang w:val="sr-Cyrl-RS"/>
              </w:rPr>
              <w:t xml:space="preserve">Обрачун по </w:t>
            </w:r>
            <w:r>
              <w:rPr>
                <w:rFonts w:cs="Arial"/>
                <w:bCs/>
                <w:iCs/>
                <w:lang w:val="sr-Latn-RS"/>
              </w:rPr>
              <w:t>kg</w:t>
            </w:r>
            <w:r>
              <w:rPr>
                <w:rFonts w:cs="Arial"/>
                <w:bCs/>
                <w:iCs/>
                <w:lang w:val="sr-Cyrl-RS"/>
              </w:rPr>
              <w:t xml:space="preserve"> уграђене арматуре</w:t>
            </w:r>
          </w:p>
        </w:tc>
        <w:tc>
          <w:tcPr>
            <w:tcW w:w="431" w:type="pct"/>
            <w:shd w:val="clear" w:color="auto" w:fill="auto"/>
            <w:vAlign w:val="center"/>
          </w:tcPr>
          <w:p w:rsidR="000B5324" w:rsidRPr="00E47C2E" w:rsidRDefault="00B07E27" w:rsidP="00B5725B">
            <w:pPr>
              <w:spacing w:before="0"/>
              <w:jc w:val="center"/>
              <w:rPr>
                <w:rFonts w:cs="Arial"/>
                <w:bCs/>
                <w:iCs/>
                <w:lang w:val="sr-Cyrl-CS"/>
              </w:rPr>
            </w:pPr>
            <w:r>
              <w:rPr>
                <w:rFonts w:cs="Arial"/>
                <w:bCs/>
                <w:iCs/>
                <w:lang w:val="sr-Latn-RS"/>
              </w:rPr>
              <w:t>kg</w:t>
            </w:r>
          </w:p>
        </w:tc>
        <w:tc>
          <w:tcPr>
            <w:tcW w:w="573" w:type="pct"/>
            <w:shd w:val="clear" w:color="auto" w:fill="auto"/>
            <w:vAlign w:val="center"/>
          </w:tcPr>
          <w:p w:rsidR="000B5324" w:rsidRPr="00287686" w:rsidRDefault="00287686" w:rsidP="00B5725B">
            <w:pPr>
              <w:spacing w:before="0"/>
              <w:jc w:val="center"/>
              <w:rPr>
                <w:rFonts w:cs="Arial"/>
                <w:bCs/>
                <w:iCs/>
                <w:lang w:val="sr-Latn-RS"/>
              </w:rPr>
            </w:pPr>
            <w:r>
              <w:rPr>
                <w:rFonts w:cs="Arial"/>
                <w:bCs/>
                <w:iCs/>
                <w:lang w:val="sr-Latn-RS"/>
              </w:rPr>
              <w:t>12605,00</w:t>
            </w:r>
          </w:p>
        </w:tc>
        <w:tc>
          <w:tcPr>
            <w:tcW w:w="644" w:type="pct"/>
            <w:shd w:val="clear" w:color="auto" w:fill="auto"/>
            <w:vAlign w:val="center"/>
          </w:tcPr>
          <w:p w:rsidR="000B5324" w:rsidRPr="00E47C2E" w:rsidRDefault="000B5324" w:rsidP="00B5725B">
            <w:pPr>
              <w:spacing w:before="0"/>
              <w:jc w:val="center"/>
              <w:rPr>
                <w:rFonts w:cs="Arial"/>
                <w:b/>
                <w:bCs/>
                <w:iCs/>
              </w:rPr>
            </w:pPr>
          </w:p>
        </w:tc>
        <w:tc>
          <w:tcPr>
            <w:tcW w:w="644" w:type="pct"/>
            <w:shd w:val="clear" w:color="auto" w:fill="auto"/>
            <w:vAlign w:val="center"/>
          </w:tcPr>
          <w:p w:rsidR="000B5324" w:rsidRPr="00E47C2E" w:rsidRDefault="000B5324" w:rsidP="00B5725B">
            <w:pPr>
              <w:spacing w:before="0"/>
              <w:jc w:val="center"/>
              <w:rPr>
                <w:rFonts w:cs="Arial"/>
                <w:b/>
                <w:bCs/>
                <w:iCs/>
              </w:rPr>
            </w:pPr>
          </w:p>
        </w:tc>
        <w:tc>
          <w:tcPr>
            <w:tcW w:w="714" w:type="pct"/>
            <w:shd w:val="clear" w:color="auto" w:fill="auto"/>
            <w:vAlign w:val="center"/>
          </w:tcPr>
          <w:p w:rsidR="000B5324" w:rsidRPr="00E47C2E" w:rsidRDefault="000B5324" w:rsidP="00B5725B">
            <w:pPr>
              <w:spacing w:before="0"/>
              <w:jc w:val="center"/>
              <w:rPr>
                <w:rFonts w:cs="Arial"/>
                <w:b/>
                <w:bCs/>
                <w:iCs/>
              </w:rPr>
            </w:pPr>
          </w:p>
        </w:tc>
        <w:tc>
          <w:tcPr>
            <w:tcW w:w="653" w:type="pct"/>
            <w:shd w:val="clear" w:color="auto" w:fill="auto"/>
            <w:vAlign w:val="center"/>
          </w:tcPr>
          <w:p w:rsidR="000B5324" w:rsidRPr="00E47C2E" w:rsidRDefault="000B5324" w:rsidP="00B5725B">
            <w:pPr>
              <w:spacing w:before="0"/>
              <w:jc w:val="center"/>
              <w:rPr>
                <w:rFonts w:cs="Arial"/>
                <w:b/>
                <w:bCs/>
                <w:iCs/>
              </w:rPr>
            </w:pPr>
          </w:p>
        </w:tc>
      </w:tr>
      <w:tr w:rsidR="00B07E27" w:rsidRPr="00E47C2E" w:rsidTr="00B07E27">
        <w:tc>
          <w:tcPr>
            <w:tcW w:w="336" w:type="pct"/>
            <w:shd w:val="clear" w:color="auto" w:fill="auto"/>
            <w:vAlign w:val="center"/>
          </w:tcPr>
          <w:p w:rsidR="00B07E27" w:rsidRPr="00E47C2E" w:rsidRDefault="00B07E27" w:rsidP="00B5725B">
            <w:pPr>
              <w:spacing w:before="0"/>
              <w:jc w:val="center"/>
              <w:rPr>
                <w:rFonts w:cs="Arial"/>
                <w:b/>
                <w:bCs/>
                <w:iCs/>
                <w:lang w:val="sr-Cyrl-CS"/>
              </w:rPr>
            </w:pPr>
            <w:r>
              <w:rPr>
                <w:rFonts w:cs="Arial"/>
                <w:b/>
                <w:bCs/>
                <w:iCs/>
                <w:lang w:val="sr-Cyrl-CS"/>
              </w:rPr>
              <w:t>2.</w:t>
            </w:r>
          </w:p>
        </w:tc>
        <w:tc>
          <w:tcPr>
            <w:tcW w:w="4664" w:type="pct"/>
            <w:gridSpan w:val="7"/>
            <w:shd w:val="clear" w:color="auto" w:fill="auto"/>
          </w:tcPr>
          <w:p w:rsidR="00B07E27" w:rsidRPr="00B07E27" w:rsidRDefault="00B07E27" w:rsidP="00B07E27">
            <w:pPr>
              <w:spacing w:before="0"/>
              <w:rPr>
                <w:rFonts w:cs="Arial"/>
                <w:b/>
                <w:bCs/>
                <w:iCs/>
                <w:lang w:val="sr-Cyrl-RS"/>
              </w:rPr>
            </w:pPr>
            <w:r>
              <w:rPr>
                <w:rFonts w:cs="Arial"/>
                <w:b/>
                <w:bCs/>
                <w:iCs/>
                <w:lang w:val="sr-Cyrl-RS"/>
              </w:rPr>
              <w:t>Челичне вођице</w:t>
            </w:r>
          </w:p>
        </w:tc>
      </w:tr>
      <w:tr w:rsidR="000B5324" w:rsidRPr="00E47C2E" w:rsidTr="000B5324">
        <w:tc>
          <w:tcPr>
            <w:tcW w:w="336" w:type="pct"/>
            <w:shd w:val="clear" w:color="auto" w:fill="auto"/>
            <w:vAlign w:val="center"/>
          </w:tcPr>
          <w:p w:rsidR="000B5324" w:rsidRPr="00E47C2E" w:rsidRDefault="00B07E27" w:rsidP="00B5725B">
            <w:pPr>
              <w:spacing w:before="0"/>
              <w:jc w:val="center"/>
              <w:rPr>
                <w:rFonts w:cs="Arial"/>
                <w:b/>
                <w:bCs/>
                <w:iCs/>
                <w:lang w:val="sr-Cyrl-CS"/>
              </w:rPr>
            </w:pPr>
            <w:r>
              <w:rPr>
                <w:rFonts w:cs="Arial"/>
                <w:b/>
                <w:bCs/>
                <w:iCs/>
                <w:lang w:val="sr-Cyrl-CS"/>
              </w:rPr>
              <w:t>2.1.</w:t>
            </w:r>
          </w:p>
        </w:tc>
        <w:tc>
          <w:tcPr>
            <w:tcW w:w="1005" w:type="pct"/>
            <w:shd w:val="clear" w:color="auto" w:fill="auto"/>
          </w:tcPr>
          <w:p w:rsidR="000B5324" w:rsidRDefault="00B07E27" w:rsidP="00B07E27">
            <w:pPr>
              <w:spacing w:before="0"/>
              <w:rPr>
                <w:rFonts w:cs="Arial"/>
                <w:bCs/>
                <w:iCs/>
                <w:lang w:val="sr-Cyrl-RS"/>
              </w:rPr>
            </w:pPr>
            <w:r>
              <w:rPr>
                <w:rFonts w:cs="Arial"/>
                <w:bCs/>
                <w:iCs/>
                <w:lang w:val="sr-Cyrl-CS"/>
              </w:rPr>
              <w:t xml:space="preserve">Набавка, израда, транспорт и уграђивање вођица талпи од </w:t>
            </w:r>
            <w:r>
              <w:rPr>
                <w:rFonts w:cs="Arial"/>
                <w:bCs/>
                <w:iCs/>
                <w:lang w:val="sr-Latn-RS"/>
              </w:rPr>
              <w:lastRenderedPageBreak/>
              <w:t xml:space="preserve">HOP </w:t>
            </w:r>
            <w:r>
              <w:rPr>
                <w:rFonts w:cs="Arial"/>
                <w:bCs/>
                <w:iCs/>
                <w:lang w:val="sr-Cyrl-RS"/>
              </w:rPr>
              <w:t xml:space="preserve">профила (180.100.6 челик </w:t>
            </w:r>
            <w:r>
              <w:rPr>
                <w:rFonts w:cs="Arial"/>
                <w:bCs/>
                <w:iCs/>
                <w:lang w:val="sr-Latn-RS"/>
              </w:rPr>
              <w:t>S235JRG2</w:t>
            </w:r>
            <w:r>
              <w:rPr>
                <w:rFonts w:cs="Arial"/>
                <w:bCs/>
                <w:iCs/>
                <w:lang w:val="sr-Cyrl-RS"/>
              </w:rPr>
              <w:t>)</w:t>
            </w:r>
            <w:r>
              <w:rPr>
                <w:rFonts w:cs="Arial"/>
                <w:bCs/>
                <w:iCs/>
                <w:lang w:val="sr-Latn-RS"/>
              </w:rPr>
              <w:t xml:space="preserve">. </w:t>
            </w:r>
            <w:r>
              <w:rPr>
                <w:rFonts w:cs="Arial"/>
                <w:bCs/>
                <w:iCs/>
                <w:lang w:val="sr-Cyrl-RS"/>
              </w:rPr>
              <w:t>Са анкерима према детаљима у пројекту. Ценом обухваћена и антикорозивна заштита пескарењем, затим премаз на бази цинка и премаз врућим битуменом два пута.</w:t>
            </w:r>
          </w:p>
          <w:p w:rsidR="00B07E27" w:rsidRPr="00B07E27" w:rsidRDefault="00B07E27" w:rsidP="00B07E27">
            <w:pPr>
              <w:spacing w:before="0"/>
              <w:rPr>
                <w:rFonts w:cs="Arial"/>
                <w:bCs/>
                <w:iCs/>
                <w:lang w:val="sr-Cyrl-RS"/>
              </w:rPr>
            </w:pPr>
            <w:r>
              <w:rPr>
                <w:rFonts w:cs="Arial"/>
                <w:bCs/>
                <w:iCs/>
                <w:lang w:val="sr-Cyrl-RS"/>
              </w:rPr>
              <w:t xml:space="preserve">Обрачун по </w:t>
            </w:r>
            <w:r>
              <w:rPr>
                <w:rFonts w:cs="Arial"/>
                <w:bCs/>
                <w:iCs/>
                <w:lang w:val="sr-Latn-RS"/>
              </w:rPr>
              <w:t>kg</w:t>
            </w:r>
            <w:r>
              <w:rPr>
                <w:rFonts w:cs="Arial"/>
                <w:bCs/>
                <w:iCs/>
                <w:lang w:val="sr-Cyrl-RS"/>
              </w:rPr>
              <w:t xml:space="preserve"> конструкције</w:t>
            </w:r>
          </w:p>
        </w:tc>
        <w:tc>
          <w:tcPr>
            <w:tcW w:w="431" w:type="pct"/>
            <w:shd w:val="clear" w:color="auto" w:fill="auto"/>
            <w:vAlign w:val="center"/>
          </w:tcPr>
          <w:p w:rsidR="00B07E27" w:rsidRDefault="00B07E27" w:rsidP="00B5725B">
            <w:pPr>
              <w:spacing w:before="0"/>
              <w:jc w:val="center"/>
              <w:rPr>
                <w:rFonts w:cs="Arial"/>
                <w:bCs/>
                <w:iCs/>
                <w:lang w:val="sr-Cyrl-RS"/>
              </w:rPr>
            </w:pPr>
          </w:p>
          <w:p w:rsidR="00B07E27" w:rsidRDefault="00B07E27" w:rsidP="00B5725B">
            <w:pPr>
              <w:spacing w:before="0"/>
              <w:jc w:val="center"/>
              <w:rPr>
                <w:rFonts w:cs="Arial"/>
                <w:bCs/>
                <w:iCs/>
                <w:lang w:val="sr-Cyrl-RS"/>
              </w:rPr>
            </w:pPr>
          </w:p>
          <w:p w:rsidR="00B07E27" w:rsidRDefault="00B07E27" w:rsidP="00B5725B">
            <w:pPr>
              <w:spacing w:before="0"/>
              <w:jc w:val="center"/>
              <w:rPr>
                <w:rFonts w:cs="Arial"/>
                <w:bCs/>
                <w:iCs/>
                <w:lang w:val="sr-Cyrl-RS"/>
              </w:rPr>
            </w:pPr>
          </w:p>
          <w:p w:rsidR="00B07E27" w:rsidRDefault="00B07E27" w:rsidP="00B5725B">
            <w:pPr>
              <w:spacing w:before="0"/>
              <w:jc w:val="center"/>
              <w:rPr>
                <w:rFonts w:cs="Arial"/>
                <w:bCs/>
                <w:iCs/>
                <w:lang w:val="sr-Cyrl-RS"/>
              </w:rPr>
            </w:pPr>
          </w:p>
          <w:p w:rsidR="000B5324" w:rsidRPr="00E47C2E" w:rsidRDefault="00B07E27" w:rsidP="00B5725B">
            <w:pPr>
              <w:spacing w:before="0"/>
              <w:jc w:val="center"/>
              <w:rPr>
                <w:rFonts w:cs="Arial"/>
                <w:bCs/>
                <w:iCs/>
                <w:lang w:val="sr-Cyrl-CS"/>
              </w:rPr>
            </w:pPr>
            <w:r>
              <w:rPr>
                <w:rFonts w:cs="Arial"/>
                <w:bCs/>
                <w:iCs/>
                <w:lang w:val="sr-Latn-RS"/>
              </w:rPr>
              <w:lastRenderedPageBreak/>
              <w:t>kg</w:t>
            </w:r>
          </w:p>
        </w:tc>
        <w:tc>
          <w:tcPr>
            <w:tcW w:w="573" w:type="pct"/>
            <w:shd w:val="clear" w:color="auto" w:fill="auto"/>
            <w:vAlign w:val="center"/>
          </w:tcPr>
          <w:p w:rsidR="00B07E27" w:rsidRDefault="00B07E27" w:rsidP="00B5725B">
            <w:pPr>
              <w:spacing w:before="0"/>
              <w:jc w:val="center"/>
              <w:rPr>
                <w:rFonts w:cs="Arial"/>
                <w:bCs/>
                <w:iCs/>
                <w:lang w:val="sr-Cyrl-CS"/>
              </w:rPr>
            </w:pPr>
          </w:p>
          <w:p w:rsidR="00B07E27" w:rsidRDefault="00B07E27" w:rsidP="00B5725B">
            <w:pPr>
              <w:spacing w:before="0"/>
              <w:jc w:val="center"/>
              <w:rPr>
                <w:rFonts w:cs="Arial"/>
                <w:bCs/>
                <w:iCs/>
                <w:lang w:val="sr-Cyrl-CS"/>
              </w:rPr>
            </w:pPr>
          </w:p>
          <w:p w:rsidR="00B07E27" w:rsidRDefault="00B07E27" w:rsidP="00B5725B">
            <w:pPr>
              <w:spacing w:before="0"/>
              <w:jc w:val="center"/>
              <w:rPr>
                <w:rFonts w:cs="Arial"/>
                <w:bCs/>
                <w:iCs/>
                <w:lang w:val="sr-Cyrl-CS"/>
              </w:rPr>
            </w:pPr>
          </w:p>
          <w:p w:rsidR="00B07E27" w:rsidRDefault="00B07E27" w:rsidP="00B5725B">
            <w:pPr>
              <w:spacing w:before="0"/>
              <w:jc w:val="center"/>
              <w:rPr>
                <w:rFonts w:cs="Arial"/>
                <w:bCs/>
                <w:iCs/>
                <w:lang w:val="sr-Cyrl-CS"/>
              </w:rPr>
            </w:pPr>
          </w:p>
          <w:p w:rsidR="000B5324" w:rsidRPr="00287686" w:rsidRDefault="00287686" w:rsidP="00B5725B">
            <w:pPr>
              <w:spacing w:before="0"/>
              <w:jc w:val="center"/>
              <w:rPr>
                <w:rFonts w:cs="Arial"/>
                <w:bCs/>
                <w:iCs/>
                <w:lang w:val="sr-Latn-RS"/>
              </w:rPr>
            </w:pPr>
            <w:r>
              <w:rPr>
                <w:rFonts w:cs="Arial"/>
                <w:bCs/>
                <w:iCs/>
                <w:lang w:val="sr-Latn-RS"/>
              </w:rPr>
              <w:lastRenderedPageBreak/>
              <w:t>4290,00</w:t>
            </w:r>
          </w:p>
        </w:tc>
        <w:tc>
          <w:tcPr>
            <w:tcW w:w="644" w:type="pct"/>
            <w:shd w:val="clear" w:color="auto" w:fill="auto"/>
            <w:vAlign w:val="center"/>
          </w:tcPr>
          <w:p w:rsidR="000B5324" w:rsidRPr="00E47C2E" w:rsidRDefault="000B5324" w:rsidP="00B5725B">
            <w:pPr>
              <w:spacing w:before="0"/>
              <w:jc w:val="center"/>
              <w:rPr>
                <w:rFonts w:cs="Arial"/>
                <w:b/>
                <w:bCs/>
                <w:iCs/>
              </w:rPr>
            </w:pPr>
          </w:p>
        </w:tc>
        <w:tc>
          <w:tcPr>
            <w:tcW w:w="644" w:type="pct"/>
            <w:shd w:val="clear" w:color="auto" w:fill="auto"/>
            <w:vAlign w:val="center"/>
          </w:tcPr>
          <w:p w:rsidR="000B5324" w:rsidRPr="00E47C2E" w:rsidRDefault="000B5324" w:rsidP="00B5725B">
            <w:pPr>
              <w:spacing w:before="0"/>
              <w:jc w:val="center"/>
              <w:rPr>
                <w:rFonts w:cs="Arial"/>
                <w:b/>
                <w:bCs/>
                <w:iCs/>
              </w:rPr>
            </w:pPr>
          </w:p>
        </w:tc>
        <w:tc>
          <w:tcPr>
            <w:tcW w:w="714" w:type="pct"/>
            <w:shd w:val="clear" w:color="auto" w:fill="auto"/>
            <w:vAlign w:val="center"/>
          </w:tcPr>
          <w:p w:rsidR="000B5324" w:rsidRPr="00E47C2E" w:rsidRDefault="000B5324" w:rsidP="00B5725B">
            <w:pPr>
              <w:spacing w:before="0"/>
              <w:jc w:val="center"/>
              <w:rPr>
                <w:rFonts w:cs="Arial"/>
                <w:b/>
                <w:bCs/>
                <w:iCs/>
              </w:rPr>
            </w:pPr>
          </w:p>
        </w:tc>
        <w:tc>
          <w:tcPr>
            <w:tcW w:w="653" w:type="pct"/>
            <w:shd w:val="clear" w:color="auto" w:fill="auto"/>
            <w:vAlign w:val="center"/>
          </w:tcPr>
          <w:p w:rsidR="000B5324" w:rsidRPr="00E47C2E" w:rsidRDefault="000B5324"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63E3B" w:rsidRPr="00663E3B" w:rsidTr="00663E3B">
        <w:trPr>
          <w:trHeight w:val="418"/>
        </w:trPr>
        <w:tc>
          <w:tcPr>
            <w:tcW w:w="568" w:type="dxa"/>
            <w:vAlign w:val="center"/>
          </w:tcPr>
          <w:p w:rsidR="00663E3B" w:rsidRPr="00663E3B" w:rsidRDefault="00663E3B" w:rsidP="00663E3B">
            <w:pPr>
              <w:spacing w:before="0"/>
              <w:jc w:val="center"/>
              <w:rPr>
                <w:rFonts w:cs="Arial"/>
                <w:b/>
                <w:lang w:val="sr-Latn-CS"/>
              </w:rPr>
            </w:pPr>
            <w:r w:rsidRPr="00663E3B">
              <w:rPr>
                <w:rFonts w:cs="Arial"/>
                <w:b/>
              </w:rPr>
              <w:lastRenderedPageBreak/>
              <w:t>I</w:t>
            </w:r>
          </w:p>
        </w:tc>
        <w:tc>
          <w:tcPr>
            <w:tcW w:w="6740" w:type="dxa"/>
          </w:tcPr>
          <w:p w:rsidR="00663E3B" w:rsidRPr="00663E3B" w:rsidRDefault="00663E3B" w:rsidP="00663E3B">
            <w:pPr>
              <w:spacing w:before="0"/>
              <w:jc w:val="center"/>
              <w:rPr>
                <w:rFonts w:cs="Arial"/>
                <w:b/>
                <w:lang w:val="sr-Cyrl-RS"/>
              </w:rPr>
            </w:pPr>
            <w:r w:rsidRPr="00663E3B">
              <w:rPr>
                <w:rFonts w:cs="Arial"/>
                <w:b/>
              </w:rPr>
              <w:t>УКУПНО ПОНУЂЕНА ЦЕНА  без ПДВ динара</w:t>
            </w:r>
          </w:p>
          <w:p w:rsidR="00663E3B" w:rsidRPr="00663E3B" w:rsidRDefault="00663E3B" w:rsidP="00663E3B">
            <w:pPr>
              <w:spacing w:before="0"/>
              <w:jc w:val="center"/>
              <w:rPr>
                <w:rFonts w:cs="Arial"/>
                <w:b/>
              </w:rPr>
            </w:pPr>
            <w:r w:rsidRPr="00663E3B">
              <w:rPr>
                <w:rFonts w:cs="Arial"/>
                <w:b/>
              </w:rPr>
              <w:t xml:space="preserve">(збир колоне бр. </w:t>
            </w:r>
            <w:r w:rsidRPr="00663E3B">
              <w:rPr>
                <w:rFonts w:cs="Arial"/>
                <w:b/>
                <w:lang w:val="sr-Cyrl-CS"/>
              </w:rPr>
              <w:t>7</w:t>
            </w:r>
            <w:r w:rsidRPr="00663E3B">
              <w:rPr>
                <w:rFonts w:cs="Arial"/>
                <w:b/>
              </w:rPr>
              <w:t>)</w:t>
            </w:r>
          </w:p>
        </w:tc>
        <w:tc>
          <w:tcPr>
            <w:tcW w:w="2610" w:type="dxa"/>
          </w:tcPr>
          <w:p w:rsidR="00663E3B" w:rsidRPr="00663E3B" w:rsidRDefault="00663E3B" w:rsidP="00663E3B">
            <w:pPr>
              <w:spacing w:before="0"/>
              <w:rPr>
                <w:rFonts w:cs="Arial"/>
                <w:color w:val="FF0000"/>
              </w:rPr>
            </w:pPr>
          </w:p>
        </w:tc>
      </w:tr>
      <w:tr w:rsidR="00663E3B" w:rsidRPr="00663E3B" w:rsidTr="00663E3B">
        <w:trPr>
          <w:trHeight w:val="610"/>
        </w:trPr>
        <w:tc>
          <w:tcPr>
            <w:tcW w:w="568" w:type="dxa"/>
            <w:tcBorders>
              <w:bottom w:val="single" w:sz="4" w:space="0" w:color="auto"/>
            </w:tcBorders>
            <w:vAlign w:val="center"/>
          </w:tcPr>
          <w:p w:rsidR="00663E3B" w:rsidRPr="00663E3B" w:rsidRDefault="00663E3B" w:rsidP="00663E3B">
            <w:pPr>
              <w:spacing w:before="0"/>
              <w:jc w:val="center"/>
              <w:rPr>
                <w:rFonts w:cs="Arial"/>
                <w:b/>
                <w:lang w:val="sr-Latn-CS"/>
              </w:rPr>
            </w:pPr>
            <w:r w:rsidRPr="00663E3B">
              <w:rPr>
                <w:rFonts w:cs="Arial"/>
                <w:b/>
                <w:lang w:val="sr-Latn-CS"/>
              </w:rPr>
              <w:t>II</w:t>
            </w:r>
          </w:p>
        </w:tc>
        <w:tc>
          <w:tcPr>
            <w:tcW w:w="6740" w:type="dxa"/>
            <w:tcBorders>
              <w:bottom w:val="single" w:sz="4" w:space="0" w:color="auto"/>
              <w:right w:val="single" w:sz="4" w:space="0" w:color="auto"/>
            </w:tcBorders>
          </w:tcPr>
          <w:p w:rsidR="00663E3B" w:rsidRPr="00663E3B" w:rsidRDefault="00663E3B" w:rsidP="00663E3B">
            <w:pPr>
              <w:spacing w:before="0"/>
              <w:jc w:val="center"/>
              <w:rPr>
                <w:rFonts w:cs="Arial"/>
                <w:b/>
                <w:lang w:val="sr-Cyrl-RS"/>
              </w:rPr>
            </w:pPr>
            <w:r w:rsidRPr="00663E3B">
              <w:rPr>
                <w:rFonts w:cs="Arial"/>
                <w:b/>
              </w:rPr>
              <w:t>УКУПАН ИЗНОС  ПДВ динара</w:t>
            </w:r>
          </w:p>
        </w:tc>
        <w:tc>
          <w:tcPr>
            <w:tcW w:w="2610" w:type="dxa"/>
            <w:tcBorders>
              <w:bottom w:val="single" w:sz="4" w:space="0" w:color="auto"/>
              <w:right w:val="single" w:sz="4" w:space="0" w:color="auto"/>
            </w:tcBorders>
          </w:tcPr>
          <w:p w:rsidR="00663E3B" w:rsidRPr="00663E3B" w:rsidRDefault="00663E3B" w:rsidP="00663E3B">
            <w:pPr>
              <w:spacing w:before="0"/>
              <w:rPr>
                <w:rFonts w:cs="Arial"/>
                <w:color w:val="FF0000"/>
              </w:rPr>
            </w:pPr>
          </w:p>
        </w:tc>
      </w:tr>
      <w:tr w:rsidR="00663E3B" w:rsidRPr="00663E3B" w:rsidTr="00663E3B">
        <w:trPr>
          <w:trHeight w:val="562"/>
        </w:trPr>
        <w:tc>
          <w:tcPr>
            <w:tcW w:w="568" w:type="dxa"/>
            <w:tcBorders>
              <w:bottom w:val="single" w:sz="4" w:space="0" w:color="auto"/>
            </w:tcBorders>
            <w:vAlign w:val="center"/>
          </w:tcPr>
          <w:p w:rsidR="00663E3B" w:rsidRPr="00663E3B" w:rsidRDefault="00663E3B" w:rsidP="00663E3B">
            <w:pPr>
              <w:spacing w:before="0"/>
              <w:jc w:val="center"/>
              <w:rPr>
                <w:rFonts w:cs="Arial"/>
                <w:b/>
                <w:lang w:val="sr-Latn-CS"/>
              </w:rPr>
            </w:pPr>
            <w:r w:rsidRPr="00663E3B">
              <w:rPr>
                <w:rFonts w:cs="Arial"/>
                <w:b/>
                <w:lang w:val="sr-Latn-CS"/>
              </w:rPr>
              <w:t>III</w:t>
            </w:r>
          </w:p>
        </w:tc>
        <w:tc>
          <w:tcPr>
            <w:tcW w:w="6740" w:type="dxa"/>
            <w:tcBorders>
              <w:bottom w:val="single" w:sz="4" w:space="0" w:color="auto"/>
              <w:right w:val="single" w:sz="4" w:space="0" w:color="auto"/>
            </w:tcBorders>
          </w:tcPr>
          <w:p w:rsidR="00663E3B" w:rsidRPr="00663E3B" w:rsidRDefault="00663E3B" w:rsidP="00663E3B">
            <w:pPr>
              <w:spacing w:before="0"/>
              <w:jc w:val="center"/>
              <w:rPr>
                <w:rFonts w:cs="Arial"/>
                <w:b/>
              </w:rPr>
            </w:pPr>
            <w:r w:rsidRPr="00663E3B">
              <w:rPr>
                <w:rFonts w:cs="Arial"/>
                <w:b/>
              </w:rPr>
              <w:t>УКУПНО ПОНУЂЕНА ЦЕНА  са ПДВ</w:t>
            </w:r>
          </w:p>
          <w:p w:rsidR="00663E3B" w:rsidRPr="00663E3B" w:rsidRDefault="00663E3B" w:rsidP="00663E3B">
            <w:pPr>
              <w:spacing w:before="0"/>
              <w:jc w:val="center"/>
              <w:rPr>
                <w:rFonts w:cs="Arial"/>
                <w:b/>
                <w:lang w:val="sr-Cyrl-RS"/>
              </w:rPr>
            </w:pPr>
            <w:r w:rsidRPr="00663E3B">
              <w:rPr>
                <w:rFonts w:cs="Arial"/>
                <w:b/>
              </w:rPr>
              <w:t>(ред. бр.</w:t>
            </w:r>
            <w:r w:rsidRPr="00663E3B">
              <w:rPr>
                <w:rFonts w:cs="Arial"/>
                <w:b/>
                <w:lang w:val="sr-Latn-CS"/>
              </w:rPr>
              <w:t>I</w:t>
            </w:r>
            <w:r w:rsidRPr="00663E3B">
              <w:rPr>
                <w:rFonts w:cs="Arial"/>
                <w:b/>
              </w:rPr>
              <w:t>+ред.бр.</w:t>
            </w:r>
            <w:r w:rsidRPr="00663E3B">
              <w:rPr>
                <w:rFonts w:cs="Arial"/>
                <w:b/>
                <w:lang w:val="sr-Latn-CS"/>
              </w:rPr>
              <w:t>II</w:t>
            </w:r>
            <w:r w:rsidRPr="00663E3B">
              <w:rPr>
                <w:rFonts w:cs="Arial"/>
                <w:b/>
              </w:rPr>
              <w:t>) динара</w:t>
            </w:r>
          </w:p>
        </w:tc>
        <w:tc>
          <w:tcPr>
            <w:tcW w:w="2610" w:type="dxa"/>
            <w:tcBorders>
              <w:bottom w:val="single" w:sz="4" w:space="0" w:color="auto"/>
              <w:right w:val="single" w:sz="4" w:space="0" w:color="auto"/>
            </w:tcBorders>
          </w:tcPr>
          <w:p w:rsidR="00663E3B" w:rsidRPr="00663E3B" w:rsidRDefault="00663E3B" w:rsidP="00663E3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63E3B" w:rsidRPr="00663E3B" w:rsidTr="00663E3B">
        <w:trPr>
          <w:trHeight w:val="568"/>
        </w:trPr>
        <w:tc>
          <w:tcPr>
            <w:tcW w:w="3022" w:type="dxa"/>
            <w:vMerge w:val="restart"/>
            <w:tcBorders>
              <w:top w:val="single" w:sz="4" w:space="0" w:color="auto"/>
              <w:left w:val="single" w:sz="4" w:space="0" w:color="auto"/>
              <w:right w:val="single" w:sz="4" w:space="0" w:color="auto"/>
            </w:tcBorders>
            <w:vAlign w:val="center"/>
            <w:hideMark/>
          </w:tcPr>
          <w:p w:rsidR="00663E3B" w:rsidRPr="00663E3B" w:rsidRDefault="00663E3B" w:rsidP="00663E3B">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663E3B" w:rsidRPr="00663E3B" w:rsidRDefault="00663E3B" w:rsidP="00663E3B">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jc w:val="center"/>
              <w:rPr>
                <w:rFonts w:cs="Arial"/>
                <w:lang w:val="sr-Cyrl-RS" w:eastAsia="sr-Latn-CS"/>
              </w:rPr>
            </w:pPr>
            <w:r w:rsidRPr="00663E3B">
              <w:rPr>
                <w:rFonts w:cs="Arial"/>
                <w:lang w:val="sr-Cyrl-RS" w:eastAsia="sr-Latn-CS"/>
              </w:rPr>
              <w:t>материјал и роба</w:t>
            </w:r>
          </w:p>
        </w:tc>
      </w:tr>
      <w:tr w:rsidR="00663E3B" w:rsidRPr="00663E3B" w:rsidTr="00663E3B">
        <w:trPr>
          <w:trHeight w:val="568"/>
        </w:trPr>
        <w:tc>
          <w:tcPr>
            <w:tcW w:w="3022" w:type="dxa"/>
            <w:vMerge/>
            <w:tcBorders>
              <w:left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Latn-CS" w:eastAsia="sr-Latn-CS"/>
              </w:rPr>
            </w:pPr>
            <w:r w:rsidRPr="00663E3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68"/>
        </w:trPr>
        <w:tc>
          <w:tcPr>
            <w:tcW w:w="3022" w:type="dxa"/>
            <w:vMerge/>
            <w:tcBorders>
              <w:left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68"/>
        </w:trPr>
        <w:tc>
          <w:tcPr>
            <w:tcW w:w="3022" w:type="dxa"/>
            <w:vMerge/>
            <w:tcBorders>
              <w:left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68"/>
        </w:trPr>
        <w:tc>
          <w:tcPr>
            <w:tcW w:w="3022" w:type="dxa"/>
            <w:vMerge/>
            <w:tcBorders>
              <w:left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68"/>
        </w:trPr>
        <w:tc>
          <w:tcPr>
            <w:tcW w:w="3022" w:type="dxa"/>
            <w:vMerge/>
            <w:tcBorders>
              <w:left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68"/>
        </w:trPr>
        <w:tc>
          <w:tcPr>
            <w:tcW w:w="3022" w:type="dxa"/>
            <w:vMerge/>
            <w:tcBorders>
              <w:left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jc w:val="center"/>
              <w:rPr>
                <w:rFonts w:cs="Arial"/>
                <w:lang w:val="sr-Cyrl-RS" w:eastAsia="sr-Latn-CS"/>
              </w:rPr>
            </w:pPr>
            <w:r w:rsidRPr="00663E3B">
              <w:rPr>
                <w:rFonts w:cs="Arial"/>
                <w:lang w:val="sr-Cyrl-RS" w:eastAsia="sr-Latn-CS"/>
              </w:rPr>
              <w:t>услуге</w:t>
            </w:r>
          </w:p>
        </w:tc>
      </w:tr>
      <w:tr w:rsidR="00663E3B" w:rsidRPr="00663E3B" w:rsidTr="00663E3B">
        <w:trPr>
          <w:trHeight w:val="525"/>
        </w:trPr>
        <w:tc>
          <w:tcPr>
            <w:tcW w:w="0" w:type="auto"/>
            <w:vMerge/>
            <w:tcBorders>
              <w:left w:val="single" w:sz="4" w:space="0" w:color="auto"/>
              <w:right w:val="single" w:sz="4" w:space="0" w:color="auto"/>
            </w:tcBorders>
            <w:vAlign w:val="center"/>
            <w:hideMark/>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63E3B" w:rsidRPr="00663E3B" w:rsidRDefault="00663E3B" w:rsidP="00663E3B">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25"/>
        </w:trPr>
        <w:tc>
          <w:tcPr>
            <w:tcW w:w="0" w:type="auto"/>
            <w:vMerge/>
            <w:tcBorders>
              <w:left w:val="single" w:sz="4" w:space="0" w:color="auto"/>
              <w:right w:val="single" w:sz="4" w:space="0" w:color="auto"/>
            </w:tcBorders>
            <w:vAlign w:val="center"/>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25"/>
        </w:trPr>
        <w:tc>
          <w:tcPr>
            <w:tcW w:w="0" w:type="auto"/>
            <w:vMerge/>
            <w:tcBorders>
              <w:left w:val="single" w:sz="4" w:space="0" w:color="auto"/>
              <w:right w:val="single" w:sz="4" w:space="0" w:color="auto"/>
            </w:tcBorders>
            <w:vAlign w:val="center"/>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34"/>
        </w:trPr>
        <w:tc>
          <w:tcPr>
            <w:tcW w:w="0" w:type="auto"/>
            <w:vMerge/>
            <w:tcBorders>
              <w:left w:val="single" w:sz="4" w:space="0" w:color="auto"/>
              <w:right w:val="single" w:sz="4" w:space="0" w:color="auto"/>
            </w:tcBorders>
            <w:vAlign w:val="center"/>
            <w:hideMark/>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63E3B" w:rsidRPr="00663E3B" w:rsidRDefault="00663E3B" w:rsidP="00663E3B">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34"/>
        </w:trPr>
        <w:tc>
          <w:tcPr>
            <w:tcW w:w="0" w:type="auto"/>
            <w:vMerge/>
            <w:tcBorders>
              <w:left w:val="single" w:sz="4" w:space="0" w:color="auto"/>
              <w:right w:val="single" w:sz="4" w:space="0" w:color="auto"/>
            </w:tcBorders>
            <w:vAlign w:val="center"/>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34"/>
        </w:trPr>
        <w:tc>
          <w:tcPr>
            <w:tcW w:w="0" w:type="auto"/>
            <w:vMerge/>
            <w:tcBorders>
              <w:left w:val="single" w:sz="4" w:space="0" w:color="auto"/>
              <w:right w:val="single" w:sz="4" w:space="0" w:color="auto"/>
            </w:tcBorders>
            <w:vAlign w:val="center"/>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34"/>
        </w:trPr>
        <w:tc>
          <w:tcPr>
            <w:tcW w:w="0" w:type="auto"/>
            <w:vMerge/>
            <w:tcBorders>
              <w:left w:val="single" w:sz="4" w:space="0" w:color="auto"/>
              <w:right w:val="single" w:sz="4" w:space="0" w:color="auto"/>
            </w:tcBorders>
            <w:vAlign w:val="center"/>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r w:rsidRPr="00663E3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r w:rsidR="00663E3B" w:rsidRPr="00663E3B" w:rsidTr="00663E3B">
        <w:trPr>
          <w:trHeight w:val="534"/>
        </w:trPr>
        <w:tc>
          <w:tcPr>
            <w:tcW w:w="0" w:type="auto"/>
            <w:vMerge/>
            <w:tcBorders>
              <w:left w:val="single" w:sz="4" w:space="0" w:color="auto"/>
              <w:bottom w:val="single" w:sz="4" w:space="0" w:color="auto"/>
              <w:right w:val="single" w:sz="4" w:space="0" w:color="auto"/>
            </w:tcBorders>
            <w:vAlign w:val="center"/>
          </w:tcPr>
          <w:p w:rsidR="00663E3B" w:rsidRPr="00663E3B" w:rsidRDefault="00663E3B" w:rsidP="00663E3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663E3B" w:rsidRPr="00663E3B" w:rsidRDefault="00663E3B" w:rsidP="00663E3B">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663E3B" w:rsidRPr="00663E3B" w:rsidRDefault="00663E3B" w:rsidP="00663E3B">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B6D52" w:rsidRPr="003B6D52" w:rsidRDefault="003B6D52" w:rsidP="003B6D52">
      <w:pPr>
        <w:spacing w:before="0"/>
        <w:rPr>
          <w:rFonts w:cs="Arial"/>
          <w:b/>
          <w:lang w:val="sr-Cyrl-CS"/>
        </w:rPr>
      </w:pPr>
      <w:r w:rsidRPr="003B6D52">
        <w:rPr>
          <w:rFonts w:cs="Arial"/>
          <w:b/>
          <w:lang w:val="sr-Cyrl-CS"/>
        </w:rPr>
        <w:t>Напомена:</w:t>
      </w:r>
    </w:p>
    <w:p w:rsidR="003B6D52" w:rsidRPr="003B6D52" w:rsidRDefault="003B6D52" w:rsidP="003B6D52">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3B6D52" w:rsidRPr="003B6D52" w:rsidRDefault="003B6D52" w:rsidP="003B6D52">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3B6D52" w:rsidRPr="003B6D52" w:rsidRDefault="003B6D52" w:rsidP="003B6D52">
      <w:pPr>
        <w:tabs>
          <w:tab w:val="left" w:pos="1134"/>
        </w:tabs>
        <w:spacing w:before="0"/>
        <w:rPr>
          <w:rFonts w:eastAsia="TimesNewRomanPS-BoldMT" w:cs="Arial"/>
          <w:lang w:val="sr-Cyrl-RS"/>
        </w:rPr>
      </w:pPr>
    </w:p>
    <w:p w:rsidR="003B6D52" w:rsidRPr="003B6D52" w:rsidRDefault="003B6D52" w:rsidP="003B6D52">
      <w:pPr>
        <w:tabs>
          <w:tab w:val="left" w:pos="1134"/>
        </w:tabs>
        <w:spacing w:before="0"/>
        <w:rPr>
          <w:rFonts w:eastAsia="TimesNewRomanPS-BoldMT" w:cs="Arial"/>
          <w:lang w:val="ru-RU"/>
        </w:rPr>
      </w:pPr>
    </w:p>
    <w:p w:rsidR="003B6D52" w:rsidRPr="003B6D52" w:rsidRDefault="003B6D52" w:rsidP="003B6D52">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3B6D52" w:rsidRPr="003B6D52" w:rsidRDefault="003B6D52" w:rsidP="003B6D52">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3B6D52" w:rsidRPr="003B6D52" w:rsidRDefault="003B6D52" w:rsidP="003B6D52">
      <w:pPr>
        <w:tabs>
          <w:tab w:val="left" w:pos="90"/>
        </w:tabs>
        <w:suppressAutoHyphens/>
        <w:spacing w:before="0"/>
        <w:rPr>
          <w:rFonts w:eastAsia="Calibri" w:cs="Arial"/>
          <w:bCs/>
          <w:iCs/>
          <w:color w:val="00B0F0"/>
        </w:rPr>
      </w:pPr>
    </w:p>
    <w:p w:rsidR="003B6D52" w:rsidRPr="003B6D52" w:rsidRDefault="003B6D52" w:rsidP="003B6D52">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3B6D52" w:rsidRPr="003B6D52" w:rsidRDefault="003B6D52" w:rsidP="003B6D52">
      <w:pPr>
        <w:tabs>
          <w:tab w:val="left" w:pos="90"/>
        </w:tabs>
        <w:suppressAutoHyphens/>
        <w:spacing w:before="0"/>
        <w:rPr>
          <w:rFonts w:eastAsia="Calibri" w:cs="Arial"/>
          <w:lang w:val="sr-Cyrl-RS"/>
        </w:rPr>
      </w:pPr>
    </w:p>
    <w:p w:rsidR="003B6D52" w:rsidRPr="003B6D52" w:rsidRDefault="003B6D52" w:rsidP="003B6D52">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3B6D52" w:rsidRPr="003B6D52" w:rsidRDefault="003B6D52" w:rsidP="003B6D52">
      <w:pPr>
        <w:tabs>
          <w:tab w:val="left" w:pos="992"/>
        </w:tabs>
        <w:spacing w:before="0"/>
        <w:rPr>
          <w:rFonts w:cs="Arial"/>
        </w:rPr>
      </w:pPr>
      <w:r w:rsidRPr="003B6D52">
        <w:rPr>
          <w:rFonts w:cs="Arial"/>
        </w:rPr>
        <w:t xml:space="preserve">-у ред бр. II – уписује се укупан износ ПДВ </w:t>
      </w:r>
    </w:p>
    <w:p w:rsidR="003B6D52" w:rsidRPr="003B6D52" w:rsidRDefault="003B6D52" w:rsidP="003B6D52">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3B6D52" w:rsidRPr="003B6D52" w:rsidRDefault="003B6D52" w:rsidP="003B6D52">
      <w:pPr>
        <w:tabs>
          <w:tab w:val="left" w:pos="90"/>
        </w:tabs>
        <w:suppressAutoHyphens/>
        <w:spacing w:before="0"/>
        <w:rPr>
          <w:rFonts w:eastAsia="Calibri" w:cs="Arial"/>
        </w:rPr>
      </w:pPr>
    </w:p>
    <w:p w:rsidR="003B6D52" w:rsidRPr="003B6D52" w:rsidRDefault="003B6D52" w:rsidP="003B6D52">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B6D52" w:rsidRPr="003B6D52" w:rsidRDefault="003B6D52" w:rsidP="003B6D52">
      <w:pPr>
        <w:tabs>
          <w:tab w:val="left" w:pos="992"/>
        </w:tabs>
        <w:spacing w:before="0"/>
        <w:rPr>
          <w:rFonts w:cs="Arial"/>
          <w:b/>
          <w:lang w:val="sr-Cyrl-BA"/>
        </w:rPr>
      </w:pPr>
    </w:p>
    <w:p w:rsidR="003B6D52" w:rsidRPr="003B6D52" w:rsidRDefault="003B6D52" w:rsidP="003B6D52">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3B6D52" w:rsidRPr="003B6D52" w:rsidRDefault="003B6D52" w:rsidP="003B6D52">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343A18" w:rsidRPr="008377FF" w:rsidRDefault="00343A18" w:rsidP="00343A18">
      <w:pPr>
        <w:spacing w:before="0"/>
        <w:rPr>
          <w:rFonts w:cs="Arial"/>
          <w:b/>
          <w:lang w:val="sr-Latn-CS"/>
        </w:rPr>
      </w:pPr>
    </w:p>
    <w:p w:rsidR="00773FB0" w:rsidRPr="00E47C2E" w:rsidRDefault="00773FB0" w:rsidP="00773FB0">
      <w:pPr>
        <w:rPr>
          <w:rFonts w:eastAsia="TimesNewRomanPS-BoldMT" w:cs="Arial"/>
        </w:rPr>
      </w:pPr>
    </w:p>
    <w:p w:rsidR="003B6D52" w:rsidRDefault="003B6D52">
      <w:pPr>
        <w:spacing w:before="0"/>
        <w:jc w:val="left"/>
        <w:rPr>
          <w:rFonts w:cs="Arial"/>
          <w:b/>
        </w:rPr>
      </w:pPr>
      <w:bookmarkStart w:id="261" w:name="_Toc442559926"/>
      <w:r>
        <w:br w:type="page"/>
      </w:r>
    </w:p>
    <w:p w:rsidR="00343A18" w:rsidRPr="008377FF" w:rsidRDefault="00343A18" w:rsidP="00343A18">
      <w:pPr>
        <w:pStyle w:val="KDObrazac"/>
        <w:spacing w:before="0"/>
      </w:pPr>
      <w:r w:rsidRPr="008377FF">
        <w:lastRenderedPageBreak/>
        <w:t xml:space="preserve">ОБРАЗАЦ </w:t>
      </w:r>
      <w:r w:rsidR="003B6D52">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3B6D52">
        <w:rPr>
          <w:rFonts w:cs="Arial"/>
          <w:lang w:val="ru-RU"/>
        </w:rPr>
        <w:t xml:space="preserve"> </w:t>
      </w:r>
      <w:r w:rsidR="003B6D52"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r w:rsidR="003B6D52">
        <w:rPr>
          <w:rFonts w:cs="Arial"/>
          <w:lang w:val="ru-RU"/>
        </w:rPr>
        <w:t xml:space="preserve"> </w:t>
      </w:r>
      <w:r w:rsidRPr="008377FF">
        <w:rPr>
          <w:rFonts w:cs="Arial"/>
          <w:lang w:val="ru-RU"/>
        </w:rPr>
        <w:t>ЈН бр.</w:t>
      </w:r>
      <w:r w:rsidR="003B6D52">
        <w:rPr>
          <w:rFonts w:cs="Arial"/>
          <w:lang w:val="ru-RU"/>
        </w:rPr>
        <w:t xml:space="preserve"> 3000/0726/2017 (769/2017)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3B6D52">
        <w:rPr>
          <w:rFonts w:eastAsia="Arial Unicode MS" w:cs="Arial"/>
          <w:color w:val="000000"/>
          <w:kern w:val="1"/>
          <w:lang w:val="sr-Cyrl-RS" w:eastAsia="ar-SA"/>
        </w:rPr>
        <w:t xml:space="preserve">, </w:t>
      </w:r>
      <w:r w:rsidR="003B6D52" w:rsidRPr="002E0584">
        <w:rPr>
          <w:rFonts w:eastAsia="Arial Unicode MS" w:cs="Arial"/>
          <w:color w:val="000000"/>
          <w:kern w:val="1"/>
          <w:lang w:val="sr-Cyrl-RS" w:eastAsia="ar-SA"/>
        </w:rPr>
        <w:t>Органак ТЕНТ Обреновац-Београд</w:t>
      </w:r>
      <w:r w:rsidR="003B6D52">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3B6D52">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037368" w:rsidRDefault="00343A18" w:rsidP="00343A18">
      <w:pPr>
        <w:rPr>
          <w:rFonts w:cs="Arial"/>
          <w:lang w:val="sr-Cyrl-RS"/>
        </w:rPr>
      </w:pPr>
    </w:p>
    <w:p w:rsidR="00343A18" w:rsidRPr="008377FF" w:rsidRDefault="00343A18" w:rsidP="00343A18">
      <w:pPr>
        <w:pStyle w:val="KDObrazac"/>
        <w:spacing w:before="0"/>
      </w:pPr>
      <w:bookmarkStart w:id="262" w:name="_Toc442559928"/>
      <w:r w:rsidRPr="008377FF">
        <w:lastRenderedPageBreak/>
        <w:t xml:space="preserve">ОБРАЗАЦ </w:t>
      </w:r>
      <w:r w:rsidR="00037368">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037368">
        <w:rPr>
          <w:rFonts w:cs="Arial"/>
          <w:lang w:val="ru-RU"/>
        </w:rPr>
        <w:t xml:space="preserve"> </w:t>
      </w:r>
      <w:r w:rsidR="00037368"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00037368">
        <w:rPr>
          <w:rFonts w:cs="Arial"/>
          <w:lang w:val="sr-Cyrl-RS"/>
        </w:rPr>
        <w:t xml:space="preserve"> </w:t>
      </w:r>
      <w:r w:rsidRPr="008377FF">
        <w:rPr>
          <w:rFonts w:cs="Arial"/>
          <w:lang w:val="ru-RU"/>
        </w:rPr>
        <w:t>јавне набавке ЈН бр.</w:t>
      </w:r>
      <w:r w:rsidR="00037368">
        <w:rPr>
          <w:rFonts w:cs="Arial"/>
          <w:lang w:val="ru-RU"/>
        </w:rPr>
        <w:t xml:space="preserve"> 3000/0726/2017 (769/2017)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CC197A" w:rsidRPr="00037368" w:rsidRDefault="00CC197A" w:rsidP="00B02E86">
      <w:pPr>
        <w:rPr>
          <w:lang w:val="sr-Cyrl-RS"/>
        </w:rPr>
      </w:pPr>
      <w:bookmarkStart w:id="264" w:name="_Toc442559941"/>
    </w:p>
    <w:p w:rsidR="00343A18" w:rsidRPr="00037368" w:rsidRDefault="00343A18" w:rsidP="000F683D">
      <w:pPr>
        <w:pStyle w:val="KDObrazac"/>
        <w:rPr>
          <w:lang w:val="sr-Cyrl-RS"/>
        </w:rPr>
      </w:pPr>
      <w:r w:rsidRPr="00037368">
        <w:lastRenderedPageBreak/>
        <w:t xml:space="preserve">ОБРАЗАЦ </w:t>
      </w:r>
      <w:bookmarkEnd w:id="264"/>
      <w:r w:rsidR="00037368" w:rsidRPr="00037368">
        <w:rPr>
          <w:lang w:val="sr-Cyrl-RS"/>
        </w:rPr>
        <w:t>5</w:t>
      </w:r>
    </w:p>
    <w:p w:rsidR="00343A18" w:rsidRPr="00037368" w:rsidRDefault="00343A18" w:rsidP="000F683D">
      <w:pPr>
        <w:jc w:val="center"/>
        <w:rPr>
          <w:rFonts w:cs="Arial"/>
          <w:b/>
        </w:rPr>
      </w:pPr>
      <w:r w:rsidRPr="00037368">
        <w:rPr>
          <w:rFonts w:cs="Arial"/>
          <w:b/>
        </w:rPr>
        <w:t>ПОТВРДА О РЕФЕРЕНТНИМ НАБАВКАМА</w:t>
      </w:r>
    </w:p>
    <w:p w:rsidR="0042687E" w:rsidRPr="00037368" w:rsidRDefault="0042687E" w:rsidP="000F683D">
      <w:pPr>
        <w:jc w:val="center"/>
        <w:rPr>
          <w:rFonts w:cs="Arial"/>
        </w:rPr>
      </w:pPr>
    </w:p>
    <w:p w:rsidR="00343A18" w:rsidRPr="00037368" w:rsidRDefault="00343A18" w:rsidP="00343A18">
      <w:pPr>
        <w:tabs>
          <w:tab w:val="left" w:pos="0"/>
          <w:tab w:val="left" w:pos="330"/>
          <w:tab w:val="left" w:pos="540"/>
        </w:tabs>
        <w:spacing w:before="0"/>
        <w:jc w:val="left"/>
        <w:rPr>
          <w:rFonts w:eastAsia="Calibri" w:cs="Arial"/>
        </w:rPr>
      </w:pPr>
      <w:r w:rsidRPr="00037368">
        <w:rPr>
          <w:rFonts w:eastAsia="Calibri" w:cs="Arial"/>
          <w:lang w:val="ru-RU"/>
        </w:rPr>
        <w:t>Наручилац</w:t>
      </w:r>
      <w:r w:rsidR="008A1B15" w:rsidRPr="00037368">
        <w:rPr>
          <w:rFonts w:eastAsia="Calibri" w:cs="Arial"/>
          <w:lang w:val="ru-RU"/>
        </w:rPr>
        <w:t xml:space="preserve"> </w:t>
      </w:r>
      <w:r w:rsidRPr="00037368">
        <w:rPr>
          <w:rFonts w:eastAsia="Calibri" w:cs="Arial"/>
          <w:lang w:val="ru-RU"/>
        </w:rPr>
        <w:t xml:space="preserve">предметних </w:t>
      </w:r>
      <w:r w:rsidR="00873EBD" w:rsidRPr="00037368">
        <w:rPr>
          <w:rFonts w:eastAsia="Calibri" w:cs="Arial"/>
          <w:lang w:val="ru-RU"/>
        </w:rPr>
        <w:t>радова</w:t>
      </w:r>
      <w:r w:rsidRPr="00037368">
        <w:rPr>
          <w:rFonts w:eastAsia="Calibri" w:cs="Arial"/>
          <w:lang w:val="ru-RU"/>
        </w:rPr>
        <w:t xml:space="preserve">: </w:t>
      </w:r>
    </w:p>
    <w:p w:rsidR="00343A18" w:rsidRPr="00037368" w:rsidRDefault="00343A18" w:rsidP="00343A18">
      <w:pPr>
        <w:tabs>
          <w:tab w:val="left" w:pos="0"/>
          <w:tab w:val="left" w:pos="330"/>
          <w:tab w:val="left" w:pos="540"/>
        </w:tabs>
        <w:spacing w:before="0"/>
        <w:ind w:left="6"/>
        <w:rPr>
          <w:rFonts w:eastAsia="Calibri" w:cs="Arial"/>
        </w:rPr>
      </w:pPr>
      <w:r w:rsidRPr="00037368">
        <w:rPr>
          <w:rFonts w:eastAsia="Calibri" w:cs="Arial"/>
        </w:rPr>
        <w:t xml:space="preserve">                                                  _________________________________________</w:t>
      </w:r>
      <w:r w:rsidR="000F683D" w:rsidRPr="00037368">
        <w:rPr>
          <w:rFonts w:eastAsia="Calibri" w:cs="Arial"/>
        </w:rPr>
        <w:t>_________________________</w:t>
      </w:r>
    </w:p>
    <w:p w:rsidR="00343A18" w:rsidRPr="00037368" w:rsidRDefault="00343A18" w:rsidP="00343A18">
      <w:pPr>
        <w:tabs>
          <w:tab w:val="left" w:pos="0"/>
          <w:tab w:val="left" w:pos="330"/>
          <w:tab w:val="left" w:pos="540"/>
        </w:tabs>
        <w:spacing w:before="0"/>
        <w:ind w:left="6"/>
        <w:jc w:val="center"/>
        <w:rPr>
          <w:rFonts w:eastAsia="Calibri" w:cs="Arial"/>
        </w:rPr>
      </w:pPr>
      <w:r w:rsidRPr="00037368">
        <w:rPr>
          <w:rFonts w:cs="Arial"/>
          <w:bCs/>
          <w:kern w:val="28"/>
        </w:rPr>
        <w:t>(назив и седиште наручиоца)</w:t>
      </w:r>
    </w:p>
    <w:p w:rsidR="00343A18" w:rsidRPr="00037368" w:rsidRDefault="00343A18" w:rsidP="00343A18">
      <w:pPr>
        <w:jc w:val="left"/>
        <w:rPr>
          <w:rFonts w:cs="Arial"/>
        </w:rPr>
      </w:pPr>
      <w:r w:rsidRPr="00037368">
        <w:rPr>
          <w:rFonts w:cs="Arial"/>
        </w:rPr>
        <w:t>Лице за контакт:      _________________________________________</w:t>
      </w:r>
      <w:r w:rsidR="000F683D" w:rsidRPr="00037368">
        <w:rPr>
          <w:rFonts w:cs="Arial"/>
        </w:rPr>
        <w:t>__________________________</w:t>
      </w:r>
    </w:p>
    <w:p w:rsidR="00343A18" w:rsidRPr="00037368" w:rsidRDefault="00343A18" w:rsidP="00343A18">
      <w:pPr>
        <w:jc w:val="center"/>
        <w:rPr>
          <w:rFonts w:cs="Arial"/>
        </w:rPr>
      </w:pPr>
      <w:r w:rsidRPr="00037368">
        <w:rPr>
          <w:rFonts w:cs="Arial"/>
        </w:rPr>
        <w:t>(име, презиме,  контакт телефон)</w:t>
      </w:r>
    </w:p>
    <w:p w:rsidR="00343A18" w:rsidRPr="00037368" w:rsidRDefault="00343A18" w:rsidP="00343A18">
      <w:pPr>
        <w:jc w:val="left"/>
        <w:rPr>
          <w:rFonts w:cs="Arial"/>
        </w:rPr>
      </w:pPr>
      <w:r w:rsidRPr="00037368">
        <w:rPr>
          <w:rFonts w:cs="Arial"/>
        </w:rPr>
        <w:t>Овим путем потврђујем да је _________________________________________</w:t>
      </w:r>
      <w:r w:rsidR="000F683D" w:rsidRPr="00037368">
        <w:rPr>
          <w:rFonts w:cs="Arial"/>
        </w:rPr>
        <w:t>_________________________</w:t>
      </w:r>
    </w:p>
    <w:p w:rsidR="00343A18" w:rsidRPr="00037368" w:rsidRDefault="00343A18" w:rsidP="00343A18">
      <w:pPr>
        <w:jc w:val="center"/>
        <w:rPr>
          <w:rFonts w:cs="Arial"/>
        </w:rPr>
      </w:pPr>
      <w:r w:rsidRPr="00037368">
        <w:rPr>
          <w:rFonts w:cs="Arial"/>
        </w:rPr>
        <w:t>(навести назив седиште  понуђача)</w:t>
      </w:r>
    </w:p>
    <w:p w:rsidR="00343A18" w:rsidRPr="00037368" w:rsidRDefault="00343A18" w:rsidP="00343A18">
      <w:pPr>
        <w:rPr>
          <w:rFonts w:cs="Arial"/>
        </w:rPr>
      </w:pPr>
      <w:r w:rsidRPr="00037368">
        <w:rPr>
          <w:rFonts w:cs="Arial"/>
        </w:rPr>
        <w:t>за наше потребе</w:t>
      </w:r>
      <w:r w:rsidR="0051227B" w:rsidRPr="00037368">
        <w:rPr>
          <w:rFonts w:cs="Arial"/>
        </w:rPr>
        <w:t xml:space="preserve"> извео</w:t>
      </w:r>
      <w:r w:rsidRPr="00037368">
        <w:rPr>
          <w:rFonts w:cs="Arial"/>
        </w:rPr>
        <w:t xml:space="preserve">: </w:t>
      </w:r>
    </w:p>
    <w:p w:rsidR="00343A18" w:rsidRPr="00037368" w:rsidRDefault="00343A18" w:rsidP="00343A18">
      <w:pPr>
        <w:rPr>
          <w:rFonts w:cs="Arial"/>
        </w:rPr>
      </w:pPr>
      <w:r w:rsidRPr="00037368">
        <w:rPr>
          <w:rFonts w:cs="Arial"/>
        </w:rPr>
        <w:t>_________________________________________</w:t>
      </w:r>
      <w:r w:rsidR="000F683D" w:rsidRPr="00037368">
        <w:rPr>
          <w:rFonts w:cs="Arial"/>
        </w:rPr>
        <w:t>_________________________</w:t>
      </w:r>
    </w:p>
    <w:p w:rsidR="00343A18" w:rsidRPr="00037368" w:rsidRDefault="00343A18" w:rsidP="00343A18">
      <w:pPr>
        <w:rPr>
          <w:rFonts w:cs="Arial"/>
        </w:rPr>
      </w:pPr>
      <w:r w:rsidRPr="00037368">
        <w:rPr>
          <w:rFonts w:cs="Arial"/>
        </w:rPr>
        <w:t xml:space="preserve">                                                  (навести </w:t>
      </w:r>
      <w:r w:rsidR="00CA73C9" w:rsidRPr="00037368">
        <w:rPr>
          <w:rFonts w:cs="Arial"/>
        </w:rPr>
        <w:t>референтне радове</w:t>
      </w:r>
      <w:r w:rsidR="000C67B2" w:rsidRPr="00037368">
        <w:rPr>
          <w:rFonts w:cs="Arial"/>
        </w:rPr>
        <w:t>/уговора</w:t>
      </w:r>
      <w:r w:rsidRPr="00037368">
        <w:rPr>
          <w:rFonts w:cs="Arial"/>
        </w:rPr>
        <w:t xml:space="preserve">) </w:t>
      </w:r>
    </w:p>
    <w:p w:rsidR="00343A18" w:rsidRPr="00037368" w:rsidRDefault="00343A18" w:rsidP="00343A18">
      <w:pPr>
        <w:rPr>
          <w:rFonts w:cs="Arial"/>
          <w:strike/>
        </w:rPr>
      </w:pPr>
      <w:r w:rsidRPr="00037368">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03736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7368" w:rsidRDefault="00343A18" w:rsidP="00BC01DC">
            <w:pPr>
              <w:jc w:val="center"/>
              <w:rPr>
                <w:rFonts w:eastAsia="Calibri" w:cs="Arial"/>
              </w:rPr>
            </w:pPr>
            <w:r w:rsidRPr="0003736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7368" w:rsidRDefault="00343A18" w:rsidP="00BC01DC">
            <w:pPr>
              <w:jc w:val="center"/>
              <w:rPr>
                <w:rFonts w:eastAsia="Calibri" w:cs="Arial"/>
              </w:rPr>
            </w:pPr>
            <w:r w:rsidRPr="0003736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7368" w:rsidRDefault="00343A18" w:rsidP="00BC01DC">
            <w:pPr>
              <w:jc w:val="center"/>
              <w:rPr>
                <w:rFonts w:eastAsia="Calibri" w:cs="Arial"/>
              </w:rPr>
            </w:pPr>
            <w:r w:rsidRPr="0003736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7368" w:rsidRDefault="0051227B" w:rsidP="00BC01DC">
            <w:pPr>
              <w:jc w:val="center"/>
              <w:rPr>
                <w:rFonts w:eastAsia="Calibri" w:cs="Arial"/>
              </w:rPr>
            </w:pPr>
            <w:r w:rsidRPr="00037368">
              <w:rPr>
                <w:rFonts w:eastAsia="Calibri" w:cs="Arial"/>
              </w:rPr>
              <w:t xml:space="preserve">Вредност изведених </w:t>
            </w:r>
            <w:r w:rsidR="00873EBD" w:rsidRPr="00037368">
              <w:rPr>
                <w:rFonts w:eastAsia="Calibri" w:cs="Arial"/>
              </w:rPr>
              <w:t>радова</w:t>
            </w:r>
            <w:r w:rsidR="00343A18" w:rsidRPr="00037368">
              <w:rPr>
                <w:rFonts w:eastAsia="Calibri" w:cs="Arial"/>
              </w:rPr>
              <w:t xml:space="preserve"> без ПДВ</w:t>
            </w:r>
          </w:p>
          <w:p w:rsidR="00657291" w:rsidRPr="00037368" w:rsidRDefault="00657291" w:rsidP="000C67B2">
            <w:pPr>
              <w:jc w:val="center"/>
              <w:rPr>
                <w:rFonts w:eastAsia="Calibri" w:cs="Arial"/>
              </w:rPr>
            </w:pPr>
            <w:r w:rsidRPr="00037368">
              <w:rPr>
                <w:rFonts w:eastAsia="Calibri" w:cs="Arial"/>
              </w:rPr>
              <w:t>Дин/</w:t>
            </w:r>
            <w:r w:rsidR="000C67B2" w:rsidRPr="00037368">
              <w:rPr>
                <w:rFonts w:eastAsia="Calibri" w:cs="Arial"/>
              </w:rPr>
              <w:t>EUR</w:t>
            </w:r>
          </w:p>
        </w:tc>
      </w:tr>
      <w:tr w:rsidR="00343A18" w:rsidRPr="000373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73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r>
      <w:tr w:rsidR="00343A18" w:rsidRPr="000373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73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r>
      <w:tr w:rsidR="00343A18" w:rsidRPr="000373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73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r>
      <w:tr w:rsidR="00343A18" w:rsidRPr="000373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73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7368" w:rsidRDefault="00343A18" w:rsidP="00BC01DC">
            <w:pPr>
              <w:rPr>
                <w:rFonts w:eastAsia="Calibri" w:cs="Arial"/>
              </w:rPr>
            </w:pPr>
          </w:p>
        </w:tc>
      </w:tr>
    </w:tbl>
    <w:p w:rsidR="00343A18" w:rsidRPr="00037368" w:rsidRDefault="00343A18" w:rsidP="000F683D">
      <w:pPr>
        <w:rPr>
          <w:rFonts w:eastAsia="TimesNewRomanPS-BoldMT" w:cs="Arial"/>
          <w:b/>
          <w:bCs/>
          <w:iCs/>
        </w:rPr>
      </w:pPr>
      <w:r w:rsidRPr="0003736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7368" w:rsidTr="00BC01DC">
        <w:trPr>
          <w:jc w:val="center"/>
        </w:trPr>
        <w:tc>
          <w:tcPr>
            <w:tcW w:w="3882" w:type="dxa"/>
          </w:tcPr>
          <w:p w:rsidR="00343A18" w:rsidRPr="00037368" w:rsidRDefault="00343A18" w:rsidP="00BC01DC">
            <w:pPr>
              <w:spacing w:before="0"/>
              <w:jc w:val="center"/>
              <w:rPr>
                <w:rFonts w:cs="Arial"/>
              </w:rPr>
            </w:pPr>
            <w:r w:rsidRPr="00037368">
              <w:rPr>
                <w:rFonts w:cs="Arial"/>
              </w:rPr>
              <w:t>Датум:</w:t>
            </w:r>
          </w:p>
        </w:tc>
        <w:tc>
          <w:tcPr>
            <w:tcW w:w="2127" w:type="dxa"/>
          </w:tcPr>
          <w:p w:rsidR="00343A18" w:rsidRPr="00037368" w:rsidRDefault="00343A18" w:rsidP="00BC01DC">
            <w:pPr>
              <w:spacing w:before="0"/>
              <w:jc w:val="center"/>
              <w:rPr>
                <w:rFonts w:cs="Arial"/>
                <w:lang w:val="ru-RU"/>
              </w:rPr>
            </w:pPr>
          </w:p>
        </w:tc>
        <w:tc>
          <w:tcPr>
            <w:tcW w:w="4022" w:type="dxa"/>
          </w:tcPr>
          <w:p w:rsidR="00343A18" w:rsidRPr="00037368" w:rsidRDefault="00343A18" w:rsidP="00CC26CA">
            <w:pPr>
              <w:spacing w:before="0"/>
              <w:jc w:val="center"/>
              <w:rPr>
                <w:rFonts w:cs="Arial"/>
                <w:lang w:val="ru-RU"/>
              </w:rPr>
            </w:pPr>
            <w:r w:rsidRPr="00037368">
              <w:rPr>
                <w:rFonts w:cs="Arial"/>
                <w:lang w:val="sr-Cyrl-CS"/>
              </w:rPr>
              <w:t xml:space="preserve">Наручилац </w:t>
            </w:r>
            <w:r w:rsidR="00873EBD" w:rsidRPr="00037368">
              <w:rPr>
                <w:rFonts w:cs="Arial"/>
                <w:lang w:val="sr-Cyrl-CS"/>
              </w:rPr>
              <w:t>радова</w:t>
            </w:r>
            <w:r w:rsidRPr="00037368">
              <w:rPr>
                <w:rFonts w:cs="Arial"/>
                <w:lang w:val="sr-Cyrl-CS"/>
              </w:rPr>
              <w:t>:</w:t>
            </w:r>
          </w:p>
        </w:tc>
      </w:tr>
      <w:tr w:rsidR="00343A18" w:rsidRPr="00037368" w:rsidTr="00BC01DC">
        <w:trPr>
          <w:jc w:val="center"/>
        </w:trPr>
        <w:tc>
          <w:tcPr>
            <w:tcW w:w="3882" w:type="dxa"/>
          </w:tcPr>
          <w:p w:rsidR="00343A18" w:rsidRPr="00037368" w:rsidRDefault="00343A18" w:rsidP="00BC01DC">
            <w:pPr>
              <w:spacing w:before="0"/>
              <w:jc w:val="center"/>
              <w:rPr>
                <w:rFonts w:cs="Arial"/>
              </w:rPr>
            </w:pPr>
          </w:p>
        </w:tc>
        <w:tc>
          <w:tcPr>
            <w:tcW w:w="2127" w:type="dxa"/>
          </w:tcPr>
          <w:p w:rsidR="00343A18" w:rsidRPr="00037368" w:rsidRDefault="00343A18" w:rsidP="00BC01DC">
            <w:pPr>
              <w:spacing w:before="0"/>
              <w:jc w:val="center"/>
              <w:rPr>
                <w:rFonts w:cs="Arial"/>
              </w:rPr>
            </w:pPr>
            <w:r w:rsidRPr="00037368">
              <w:rPr>
                <w:rFonts w:cs="Arial"/>
              </w:rPr>
              <w:t>М.П.</w:t>
            </w:r>
          </w:p>
        </w:tc>
        <w:tc>
          <w:tcPr>
            <w:tcW w:w="4022" w:type="dxa"/>
          </w:tcPr>
          <w:p w:rsidR="00343A18" w:rsidRPr="00037368" w:rsidRDefault="00343A18" w:rsidP="00BC01DC">
            <w:pPr>
              <w:spacing w:before="0"/>
              <w:jc w:val="center"/>
              <w:rPr>
                <w:rFonts w:cs="Arial"/>
                <w:lang w:val="ru-RU"/>
              </w:rPr>
            </w:pPr>
          </w:p>
        </w:tc>
      </w:tr>
      <w:tr w:rsidR="00343A18" w:rsidRPr="00037368" w:rsidTr="00BC01DC">
        <w:trPr>
          <w:jc w:val="center"/>
        </w:trPr>
        <w:tc>
          <w:tcPr>
            <w:tcW w:w="3882" w:type="dxa"/>
            <w:tcBorders>
              <w:bottom w:val="single" w:sz="4" w:space="0" w:color="auto"/>
            </w:tcBorders>
          </w:tcPr>
          <w:p w:rsidR="00343A18" w:rsidRPr="00037368" w:rsidRDefault="00343A18" w:rsidP="00BC01DC">
            <w:pPr>
              <w:spacing w:before="0"/>
              <w:jc w:val="center"/>
              <w:rPr>
                <w:rFonts w:cs="Arial"/>
              </w:rPr>
            </w:pPr>
          </w:p>
        </w:tc>
        <w:tc>
          <w:tcPr>
            <w:tcW w:w="2127" w:type="dxa"/>
          </w:tcPr>
          <w:p w:rsidR="00343A18" w:rsidRPr="00037368" w:rsidRDefault="00343A18" w:rsidP="00BC01DC">
            <w:pPr>
              <w:spacing w:before="0"/>
              <w:jc w:val="center"/>
              <w:rPr>
                <w:rFonts w:cs="Arial"/>
                <w:lang w:val="ru-RU"/>
              </w:rPr>
            </w:pPr>
          </w:p>
        </w:tc>
        <w:tc>
          <w:tcPr>
            <w:tcW w:w="4022" w:type="dxa"/>
            <w:tcBorders>
              <w:bottom w:val="single" w:sz="4" w:space="0" w:color="auto"/>
            </w:tcBorders>
          </w:tcPr>
          <w:p w:rsidR="00343A18" w:rsidRPr="00037368" w:rsidRDefault="00343A18" w:rsidP="00BC01DC">
            <w:pPr>
              <w:spacing w:before="0"/>
              <w:jc w:val="center"/>
              <w:rPr>
                <w:rFonts w:cs="Arial"/>
                <w:lang w:val="ru-RU"/>
              </w:rPr>
            </w:pPr>
          </w:p>
        </w:tc>
      </w:tr>
      <w:tr w:rsidR="00343A18" w:rsidRPr="00037368" w:rsidTr="00BC01DC">
        <w:trPr>
          <w:trHeight w:val="389"/>
          <w:jc w:val="center"/>
        </w:trPr>
        <w:tc>
          <w:tcPr>
            <w:tcW w:w="3882" w:type="dxa"/>
            <w:tcBorders>
              <w:top w:val="single" w:sz="4" w:space="0" w:color="auto"/>
            </w:tcBorders>
          </w:tcPr>
          <w:p w:rsidR="00343A18" w:rsidRPr="00037368" w:rsidRDefault="00343A18" w:rsidP="00BC01DC">
            <w:pPr>
              <w:spacing w:before="0"/>
              <w:jc w:val="center"/>
              <w:rPr>
                <w:rFonts w:cs="Arial"/>
              </w:rPr>
            </w:pPr>
          </w:p>
        </w:tc>
        <w:tc>
          <w:tcPr>
            <w:tcW w:w="2127" w:type="dxa"/>
          </w:tcPr>
          <w:p w:rsidR="00343A18" w:rsidRPr="00037368" w:rsidRDefault="00343A18" w:rsidP="00BC01DC">
            <w:pPr>
              <w:spacing w:before="0"/>
              <w:jc w:val="center"/>
              <w:rPr>
                <w:rFonts w:cs="Arial"/>
                <w:lang w:val="ru-RU"/>
              </w:rPr>
            </w:pPr>
          </w:p>
        </w:tc>
        <w:tc>
          <w:tcPr>
            <w:tcW w:w="4022" w:type="dxa"/>
            <w:tcBorders>
              <w:top w:val="single" w:sz="4" w:space="0" w:color="auto"/>
            </w:tcBorders>
          </w:tcPr>
          <w:p w:rsidR="00343A18" w:rsidRPr="00037368" w:rsidRDefault="00343A18" w:rsidP="00BC01DC">
            <w:pPr>
              <w:spacing w:before="0"/>
              <w:jc w:val="center"/>
              <w:rPr>
                <w:rFonts w:cs="Arial"/>
                <w:lang w:val="ru-RU"/>
              </w:rPr>
            </w:pPr>
          </w:p>
        </w:tc>
      </w:tr>
    </w:tbl>
    <w:p w:rsidR="00343A18" w:rsidRPr="00037368" w:rsidRDefault="00343A18" w:rsidP="00343A18">
      <w:pPr>
        <w:tabs>
          <w:tab w:val="left" w:pos="4999"/>
        </w:tabs>
        <w:spacing w:before="0"/>
        <w:rPr>
          <w:rFonts w:eastAsia="TimesNewRomanPS-BoldMT" w:cs="Arial"/>
          <w:b/>
          <w:bCs/>
          <w:iCs/>
        </w:rPr>
      </w:pPr>
    </w:p>
    <w:p w:rsidR="00343A18" w:rsidRPr="00037368" w:rsidRDefault="00343A18" w:rsidP="00343A18">
      <w:pPr>
        <w:rPr>
          <w:rFonts w:cs="Arial"/>
          <w:b/>
        </w:rPr>
      </w:pPr>
      <w:r w:rsidRPr="00037368">
        <w:rPr>
          <w:rFonts w:cs="Arial"/>
          <w:b/>
        </w:rPr>
        <w:t>НАПОМЕНА:</w:t>
      </w:r>
    </w:p>
    <w:p w:rsidR="00343A18" w:rsidRPr="00037368" w:rsidRDefault="00343A18" w:rsidP="00343A18">
      <w:pPr>
        <w:rPr>
          <w:rFonts w:cs="Arial"/>
        </w:rPr>
      </w:pPr>
      <w:r w:rsidRPr="00037368">
        <w:rPr>
          <w:rFonts w:cs="Arial"/>
        </w:rPr>
        <w:t>Приликом подношења понуде овај образац копирати у потребном броју примерака.</w:t>
      </w:r>
    </w:p>
    <w:p w:rsidR="00657291" w:rsidRPr="00037368" w:rsidRDefault="00657291" w:rsidP="00657291">
      <w:pPr>
        <w:spacing w:before="0"/>
        <w:rPr>
          <w:rFonts w:cs="Arial"/>
        </w:rPr>
      </w:pPr>
      <w:r w:rsidRPr="0003736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037368" w:rsidRDefault="008A1B15" w:rsidP="008A1B15">
      <w:pPr>
        <w:rPr>
          <w:rFonts w:cs="Arial"/>
        </w:rPr>
      </w:pPr>
      <w:r w:rsidRPr="00037368">
        <w:rPr>
          <w:rFonts w:cs="Arial"/>
        </w:rPr>
        <w:t>Уколико је референтни уговор закључен у страној валути, у поступку стручне оцене понуда наручилац ће извршити прерачун (</w:t>
      </w:r>
      <w:r w:rsidRPr="00037368">
        <w:rPr>
          <w:rFonts w:eastAsia="Calibri" w:cs="Arial"/>
        </w:rPr>
        <w:t>вредности испоручених добара)</w:t>
      </w:r>
      <w:r w:rsidRPr="00037368">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color w:val="00B0F0"/>
        </w:rPr>
      </w:pPr>
    </w:p>
    <w:p w:rsidR="00657291" w:rsidRPr="008377FF" w:rsidRDefault="00657291" w:rsidP="00343A18">
      <w:pPr>
        <w:rPr>
          <w:rFonts w:cs="Arial"/>
          <w:color w:val="00B0F0"/>
          <w:lang w:val="sr-Cyrl-CS"/>
        </w:rPr>
      </w:pPr>
    </w:p>
    <w:p w:rsidR="00343A18" w:rsidRPr="003D5DB6" w:rsidRDefault="00343A18" w:rsidP="00343A18">
      <w:pPr>
        <w:rPr>
          <w:rFonts w:cs="Arial"/>
          <w:color w:val="00B0F0"/>
          <w:lang w:val="sr-Cyrl-RS"/>
        </w:rPr>
      </w:pPr>
      <w:r w:rsidRPr="008377FF">
        <w:rPr>
          <w:rFonts w:cs="Arial"/>
          <w:color w:val="00B0F0"/>
        </w:rPr>
        <w:t>.</w:t>
      </w:r>
    </w:p>
    <w:p w:rsidR="003D5DB6" w:rsidRDefault="003D5DB6" w:rsidP="003D5DB6">
      <w:pPr>
        <w:pStyle w:val="KDObrazac"/>
        <w:jc w:val="both"/>
        <w:rPr>
          <w:color w:val="00B0F0"/>
          <w:lang w:val="sr-Cyrl-RS"/>
        </w:rPr>
      </w:pPr>
    </w:p>
    <w:p w:rsidR="007E7BB8" w:rsidRPr="003D5DB6" w:rsidRDefault="007E7BB8" w:rsidP="003D5DB6">
      <w:pPr>
        <w:pStyle w:val="KDObrazac"/>
        <w:rPr>
          <w:color w:val="00B0F0"/>
          <w:lang w:val="sr-Cyrl-RS"/>
        </w:rPr>
      </w:pPr>
      <w:r w:rsidRPr="008377FF">
        <w:lastRenderedPageBreak/>
        <w:t xml:space="preserve">ОБРАЗАЦ </w:t>
      </w:r>
      <w:r w:rsidR="003D5DB6">
        <w:rPr>
          <w:lang w:val="sr-Cyrl-RS"/>
        </w:rPr>
        <w:t>6</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3D5DB6"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3D5DB6">
        <w:rPr>
          <w:rFonts w:cs="Arial"/>
          <w:lang w:val="sr-Cyrl-RS"/>
        </w:rPr>
        <w:t xml:space="preserve"> </w:t>
      </w:r>
      <w:r w:rsidR="003D5DB6"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p>
    <w:p w:rsidR="007E7BB8" w:rsidRPr="003D5DB6" w:rsidRDefault="007E7BB8" w:rsidP="007E7BB8">
      <w:pPr>
        <w:spacing w:after="120"/>
        <w:jc w:val="center"/>
        <w:rPr>
          <w:rFonts w:cs="Arial"/>
          <w:lang w:val="sr-Cyrl-RS"/>
        </w:rPr>
      </w:pPr>
      <w:r w:rsidRPr="008377FF">
        <w:rPr>
          <w:rFonts w:cs="Arial"/>
        </w:rPr>
        <w:t xml:space="preserve">ЈН бр. </w:t>
      </w:r>
      <w:r w:rsidR="003D5DB6">
        <w:rPr>
          <w:rFonts w:cs="Arial"/>
          <w:lang w:val="sr-Cyrl-RS"/>
        </w:rPr>
        <w:t>3000/0726/2017 (769/2017)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3D5DB6" w:rsidRDefault="003D5DB6" w:rsidP="003D5DB6">
            <w:pPr>
              <w:jc w:val="center"/>
              <w:rPr>
                <w:rFonts w:cs="Arial"/>
                <w:lang w:val="ru-RU"/>
              </w:rPr>
            </w:pPr>
            <w:r w:rsidRPr="003D5DB6">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241C3E" w:rsidRDefault="00925E05" w:rsidP="008A1B15">
      <w:pPr>
        <w:pStyle w:val="KDObrazac"/>
        <w:spacing w:before="0"/>
        <w:rPr>
          <w:lang w:val="sr-Cyrl-RS"/>
        </w:rPr>
      </w:pPr>
      <w:r w:rsidRPr="008377FF">
        <w:lastRenderedPageBreak/>
        <w:t xml:space="preserve">ПРИЛОГ </w:t>
      </w:r>
      <w:r w:rsidR="00241C3E">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241C3E" w:rsidRDefault="001B0370" w:rsidP="001B0370">
      <w:pPr>
        <w:pStyle w:val="KDObrazac"/>
        <w:spacing w:before="0"/>
        <w:rPr>
          <w:lang w:val="sr-Cyrl-RS"/>
        </w:rPr>
      </w:pPr>
      <w:r w:rsidRPr="008377FF">
        <w:lastRenderedPageBreak/>
        <w:t xml:space="preserve">ПРИЛОГ </w:t>
      </w:r>
      <w:r w:rsidR="00241C3E">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241C3E" w:rsidRDefault="001B0370" w:rsidP="001B0370">
      <w:pPr>
        <w:spacing w:before="0"/>
        <w:rPr>
          <w:rFonts w:cs="Arial"/>
        </w:rPr>
      </w:pPr>
      <w:r w:rsidRPr="00241C3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41C3E">
        <w:rPr>
          <w:rFonts w:cs="Arial"/>
        </w:rPr>
        <w:t>П</w:t>
      </w:r>
      <w:r w:rsidRPr="00241C3E">
        <w:rPr>
          <w:rFonts w:cs="Arial"/>
        </w:rPr>
        <w:t>овеља</w:t>
      </w:r>
      <w:r w:rsidR="00527AD1" w:rsidRPr="00241C3E">
        <w:rPr>
          <w:rFonts w:cs="Arial"/>
        </w:rPr>
        <w:t>, Сл.лист РС 80/15</w:t>
      </w:r>
      <w:r w:rsidRPr="00241C3E">
        <w:rPr>
          <w:rFonts w:cs="Arial"/>
        </w:rPr>
        <w:t xml:space="preserve">) и Зaкoнa o </w:t>
      </w:r>
      <w:r w:rsidR="00527AD1" w:rsidRPr="00241C3E">
        <w:rPr>
          <w:rFonts w:cs="Arial"/>
        </w:rPr>
        <w:t>платним услугама</w:t>
      </w:r>
      <w:r w:rsidRPr="00241C3E">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241C3E" w:rsidRDefault="001B0370" w:rsidP="001B0370">
      <w:pPr>
        <w:spacing w:before="0"/>
        <w:rPr>
          <w:rFonts w:cs="Arial"/>
        </w:rPr>
      </w:pPr>
    </w:p>
    <w:p w:rsidR="001B0370" w:rsidRPr="00241C3E" w:rsidRDefault="001B0370" w:rsidP="001B0370">
      <w:pPr>
        <w:spacing w:before="0"/>
        <w:rPr>
          <w:rFonts w:cs="Arial"/>
          <w:lang w:val="ru-RU"/>
        </w:rPr>
      </w:pPr>
      <w:r w:rsidRPr="00241C3E">
        <w:rPr>
          <w:rFonts w:cs="Arial"/>
        </w:rPr>
        <w:t xml:space="preserve">ДУЖНИК:  </w:t>
      </w:r>
      <w:r w:rsidRPr="00241C3E">
        <w:rPr>
          <w:rFonts w:cs="Arial"/>
          <w:lang w:val="ru-RU"/>
        </w:rPr>
        <w:t>…………………………………………………………………………........................</w:t>
      </w:r>
    </w:p>
    <w:p w:rsidR="001B0370" w:rsidRPr="00241C3E" w:rsidRDefault="001B0370" w:rsidP="001B0370">
      <w:pPr>
        <w:spacing w:before="0"/>
        <w:rPr>
          <w:rFonts w:cs="Arial"/>
        </w:rPr>
      </w:pPr>
      <w:r w:rsidRPr="00241C3E">
        <w:rPr>
          <w:rFonts w:cs="Arial"/>
        </w:rPr>
        <w:t>(назив и седиште Понуђача)</w:t>
      </w:r>
    </w:p>
    <w:p w:rsidR="001B0370" w:rsidRPr="00241C3E" w:rsidRDefault="001B0370" w:rsidP="001B0370">
      <w:pPr>
        <w:spacing w:before="0"/>
        <w:rPr>
          <w:rFonts w:cs="Arial"/>
        </w:rPr>
      </w:pPr>
      <w:r w:rsidRPr="00241C3E">
        <w:rPr>
          <w:rFonts w:cs="Arial"/>
        </w:rPr>
        <w:t>МАТИЧНИ БРОЈ ДУЖНИКА (Понуђача): ..................................................................</w:t>
      </w:r>
    </w:p>
    <w:p w:rsidR="001B0370" w:rsidRPr="00241C3E" w:rsidRDefault="001B0370" w:rsidP="001B0370">
      <w:pPr>
        <w:spacing w:before="0"/>
        <w:rPr>
          <w:rFonts w:cs="Arial"/>
        </w:rPr>
      </w:pPr>
      <w:r w:rsidRPr="00241C3E">
        <w:rPr>
          <w:rFonts w:cs="Arial"/>
        </w:rPr>
        <w:t>ТЕКУЋИ РАЧУН ДУЖНИКА (Понуђача): ...................................................................</w:t>
      </w:r>
    </w:p>
    <w:p w:rsidR="001B0370" w:rsidRPr="00241C3E" w:rsidRDefault="001B0370" w:rsidP="001B0370">
      <w:pPr>
        <w:spacing w:before="0"/>
        <w:rPr>
          <w:rFonts w:cs="Arial"/>
        </w:rPr>
      </w:pPr>
      <w:r w:rsidRPr="00241C3E">
        <w:rPr>
          <w:rFonts w:cs="Arial"/>
        </w:rPr>
        <w:t>ПИБ ДУЖНИКА (Понуђача): ........................................................................................</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и з д а ј е  д а н а ............................ године</w:t>
      </w:r>
    </w:p>
    <w:p w:rsidR="001B0370" w:rsidRPr="00241C3E" w:rsidRDefault="001B0370" w:rsidP="001B0370">
      <w:pPr>
        <w:spacing w:before="0"/>
        <w:rPr>
          <w:rFonts w:cs="Arial"/>
        </w:rPr>
      </w:pPr>
    </w:p>
    <w:p w:rsidR="001B0370" w:rsidRPr="00241C3E" w:rsidRDefault="001B0370" w:rsidP="001B0370">
      <w:pPr>
        <w:spacing w:before="0"/>
        <w:rPr>
          <w:rFonts w:cs="Arial"/>
        </w:rPr>
      </w:pPr>
    </w:p>
    <w:p w:rsidR="001B0370" w:rsidRPr="00241C3E" w:rsidRDefault="001B0370" w:rsidP="001B0370">
      <w:pPr>
        <w:spacing w:before="0"/>
        <w:jc w:val="center"/>
        <w:rPr>
          <w:rFonts w:cs="Arial"/>
          <w:b/>
        </w:rPr>
      </w:pPr>
      <w:r w:rsidRPr="00241C3E">
        <w:rPr>
          <w:rFonts w:cs="Arial"/>
          <w:b/>
        </w:rPr>
        <w:t xml:space="preserve">МЕНИЧНО ПИСМО – ОВЛАШЋЕЊЕ ЗА КОРИСНИКА  БЛАНКО </w:t>
      </w:r>
      <w:r w:rsidR="004E0FFC" w:rsidRPr="00241C3E">
        <w:rPr>
          <w:rFonts w:cs="Arial"/>
          <w:b/>
        </w:rPr>
        <w:t>СОПСТВЕНЕ</w:t>
      </w:r>
      <w:r w:rsidRPr="00241C3E">
        <w:rPr>
          <w:rFonts w:cs="Arial"/>
          <w:b/>
        </w:rPr>
        <w:t xml:space="preserve"> МЕНИЦЕ</w:t>
      </w:r>
    </w:p>
    <w:p w:rsidR="001B0370" w:rsidRPr="00241C3E" w:rsidRDefault="001B0370" w:rsidP="001B0370">
      <w:pPr>
        <w:spacing w:before="0"/>
        <w:jc w:val="center"/>
        <w:rPr>
          <w:rFonts w:cs="Arial"/>
          <w:b/>
        </w:rPr>
      </w:pPr>
    </w:p>
    <w:p w:rsidR="001B0370" w:rsidRPr="00241C3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41C3E">
        <w:rPr>
          <w:rFonts w:cs="Arial"/>
          <w:b w:val="0"/>
          <w:sz w:val="22"/>
          <w:szCs w:val="22"/>
        </w:rPr>
        <w:t xml:space="preserve">КОРИСНИК - </w:t>
      </w:r>
      <w:r w:rsidR="00707C8B" w:rsidRPr="00241C3E">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241C3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41C3E" w:rsidRDefault="001B0370" w:rsidP="001B0370">
      <w:pPr>
        <w:spacing w:before="0"/>
        <w:rPr>
          <w:rFonts w:cs="Arial"/>
        </w:rPr>
      </w:pPr>
      <w:r w:rsidRPr="00241C3E">
        <w:rPr>
          <w:rFonts w:cs="Arial"/>
        </w:rPr>
        <w:t xml:space="preserve">Прeдajeмo вaм блaнкo </w:t>
      </w:r>
      <w:r w:rsidR="004E0FFC" w:rsidRPr="00241C3E">
        <w:rPr>
          <w:rFonts w:cs="Arial"/>
        </w:rPr>
        <w:t>сопствену мeницу за озбиљност понуде која је неопозива, без права протеста и наплатива на први позив.</w:t>
      </w:r>
    </w:p>
    <w:p w:rsidR="001B0370" w:rsidRPr="00241C3E" w:rsidRDefault="004E0FFC" w:rsidP="001B0370">
      <w:pPr>
        <w:spacing w:before="0"/>
        <w:rPr>
          <w:rFonts w:cs="Arial"/>
        </w:rPr>
      </w:pPr>
      <w:r w:rsidRPr="00241C3E">
        <w:rPr>
          <w:rFonts w:cs="Arial"/>
        </w:rPr>
        <w:t>О</w:t>
      </w:r>
      <w:r w:rsidR="001B0370" w:rsidRPr="00241C3E">
        <w:rPr>
          <w:rFonts w:cs="Arial"/>
        </w:rPr>
        <w:t>влaшћуjeмo Пoвeриoцa, дa прeдaту мeницу брoj _________________________</w:t>
      </w:r>
      <w:r w:rsidR="00707C8B" w:rsidRPr="00241C3E">
        <w:rPr>
          <w:rFonts w:cs="Arial"/>
        </w:rPr>
        <w:t xml:space="preserve"> </w:t>
      </w:r>
      <w:r w:rsidR="001B0370" w:rsidRPr="00241C3E">
        <w:rPr>
          <w:rFonts w:cs="Arial"/>
        </w:rPr>
        <w:t>(</w:t>
      </w:r>
      <w:r w:rsidR="001B0370" w:rsidRPr="00241C3E">
        <w:rPr>
          <w:rFonts w:cs="Arial"/>
          <w:iCs/>
        </w:rPr>
        <w:t xml:space="preserve">уписати сeриjски брoj мeницe) </w:t>
      </w:r>
      <w:r w:rsidR="001B0370" w:rsidRPr="00241C3E">
        <w:rPr>
          <w:rFonts w:cs="Arial"/>
        </w:rPr>
        <w:t xml:space="preserve">мoжe пoпунити у изнoсу </w:t>
      </w:r>
      <w:r w:rsidR="001B0370" w:rsidRPr="00241C3E">
        <w:rPr>
          <w:rFonts w:cs="Arial"/>
          <w:iCs/>
        </w:rPr>
        <w:t>__</w:t>
      </w:r>
      <w:r w:rsidR="001B0370" w:rsidRPr="00241C3E">
        <w:rPr>
          <w:rFonts w:cs="Arial"/>
        </w:rPr>
        <w:t xml:space="preserve">% (уписати проценат) oд врeднoсти пoнудe бeз ПДВ, </w:t>
      </w:r>
      <w:r w:rsidR="00C24A0C" w:rsidRPr="00241C3E">
        <w:rPr>
          <w:rFonts w:cs="Arial"/>
        </w:rPr>
        <w:t>зa oзбиљнoст пoнудe у о</w:t>
      </w:r>
      <w:r w:rsidR="00C24A0C" w:rsidRPr="00241C3E">
        <w:rPr>
          <w:rFonts w:cs="Arial"/>
          <w:lang w:val="sr-Cyrl-RS"/>
        </w:rPr>
        <w:t>т</w:t>
      </w:r>
      <w:r w:rsidR="00C24A0C" w:rsidRPr="00241C3E">
        <w:rPr>
          <w:rFonts w:cs="Arial"/>
        </w:rPr>
        <w:t xml:space="preserve">вореном поступку јавне набавке </w:t>
      </w:r>
      <w:r w:rsidR="00C24A0C" w:rsidRPr="00241C3E">
        <w:rPr>
          <w:rFonts w:cs="Arial"/>
          <w:lang w:val="sr-Cyrl-RS"/>
        </w:rPr>
        <w:t xml:space="preserve">радова </w:t>
      </w:r>
      <w:r w:rsidR="00C24A0C" w:rsidRPr="00241C3E">
        <w:rPr>
          <w:rFonts w:cs="Arial"/>
        </w:rPr>
        <w:t>____________</w:t>
      </w:r>
      <w:r w:rsidR="00C24A0C" w:rsidRPr="00241C3E">
        <w:rPr>
          <w:rFonts w:cs="Arial"/>
          <w:lang w:val="sr-Cyrl-RS"/>
        </w:rPr>
        <w:t xml:space="preserve"> </w:t>
      </w:r>
      <w:r w:rsidR="00C24A0C" w:rsidRPr="00241C3E">
        <w:rPr>
          <w:rFonts w:cs="Arial"/>
        </w:rPr>
        <w:t>(</w:t>
      </w:r>
      <w:r w:rsidR="00C24A0C" w:rsidRPr="00241C3E">
        <w:rPr>
          <w:rFonts w:cs="Arial"/>
          <w:lang w:val="sr-Cyrl-RS"/>
        </w:rPr>
        <w:t>предмет</w:t>
      </w:r>
      <w:r w:rsidR="00C24A0C" w:rsidRPr="00241C3E">
        <w:rPr>
          <w:rFonts w:cs="Arial"/>
        </w:rPr>
        <w:t>)</w:t>
      </w:r>
      <w:r w:rsidR="00C24A0C" w:rsidRPr="00241C3E">
        <w:rPr>
          <w:rFonts w:cs="Arial"/>
          <w:lang w:val="sr-Cyrl-RS"/>
        </w:rPr>
        <w:t xml:space="preserve"> _________ (број ЈН), </w:t>
      </w:r>
      <w:r w:rsidR="00C24A0C" w:rsidRPr="00241C3E">
        <w:rPr>
          <w:rFonts w:cs="Arial"/>
        </w:rPr>
        <w:t xml:space="preserve">сa рoкoм вaжења </w:t>
      </w:r>
      <w:r w:rsidRPr="00241C3E">
        <w:rPr>
          <w:rFonts w:cs="Arial"/>
        </w:rPr>
        <w:t>минимално</w:t>
      </w:r>
      <w:r w:rsidR="00C24A0C" w:rsidRPr="00241C3E">
        <w:rPr>
          <w:rFonts w:cs="Arial"/>
          <w:lang w:val="sr-Cyrl-RS"/>
        </w:rPr>
        <w:t xml:space="preserve"> </w:t>
      </w:r>
      <w:r w:rsidR="001B0370" w:rsidRPr="00241C3E">
        <w:rPr>
          <w:rFonts w:cs="Arial"/>
        </w:rPr>
        <w:t>_____</w:t>
      </w:r>
      <w:r w:rsidR="00C24A0C" w:rsidRPr="00241C3E">
        <w:rPr>
          <w:rFonts w:cs="Arial"/>
          <w:lang w:val="sr-Cyrl-RS"/>
        </w:rPr>
        <w:t xml:space="preserve"> </w:t>
      </w:r>
      <w:r w:rsidR="001B0370" w:rsidRPr="00241C3E">
        <w:rPr>
          <w:rFonts w:cs="Arial"/>
        </w:rPr>
        <w:t>(уписати број дана</w:t>
      </w:r>
      <w:r w:rsidR="00E9530E" w:rsidRPr="00241C3E">
        <w:rPr>
          <w:rFonts w:cs="Arial"/>
        </w:rPr>
        <w:t>,мин.30 (тридесест</w:t>
      </w:r>
      <w:r w:rsidRPr="00241C3E">
        <w:rPr>
          <w:rFonts w:cs="Arial"/>
        </w:rPr>
        <w:t xml:space="preserve"> дана</w:t>
      </w:r>
      <w:r w:rsidR="001B0370" w:rsidRPr="00241C3E">
        <w:rPr>
          <w:rFonts w:cs="Arial"/>
        </w:rPr>
        <w:t>)</w:t>
      </w:r>
      <w:r w:rsidRPr="00241C3E">
        <w:rPr>
          <w:rFonts w:cs="Arial"/>
        </w:rPr>
        <w:t>дужим од рока важења понуде,</w:t>
      </w:r>
      <w:r w:rsidR="001B0370" w:rsidRPr="00241C3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41C3E">
        <w:rPr>
          <w:rFonts w:cs="Arial"/>
        </w:rPr>
        <w:t>.</w:t>
      </w:r>
    </w:p>
    <w:p w:rsidR="001B0370" w:rsidRPr="00241C3E" w:rsidRDefault="001B0370" w:rsidP="001B0370">
      <w:pPr>
        <w:spacing w:before="0"/>
        <w:rPr>
          <w:rFonts w:cs="Arial"/>
        </w:rPr>
      </w:pPr>
    </w:p>
    <w:p w:rsidR="001B0370" w:rsidRPr="00241C3E" w:rsidRDefault="001B0370" w:rsidP="001B0370">
      <w:pPr>
        <w:pStyle w:val="Default"/>
        <w:spacing w:before="0"/>
        <w:rPr>
          <w:rFonts w:ascii="Arial" w:hAnsi="Arial" w:cs="Arial"/>
          <w:color w:val="auto"/>
          <w:sz w:val="22"/>
          <w:szCs w:val="22"/>
          <w:lang w:val="sr-Cyrl-CS"/>
        </w:rPr>
      </w:pPr>
      <w:r w:rsidRPr="00241C3E">
        <w:rPr>
          <w:rFonts w:ascii="Arial" w:hAnsi="Arial" w:cs="Arial"/>
          <w:color w:val="auto"/>
          <w:sz w:val="22"/>
          <w:szCs w:val="22"/>
          <w:lang w:val="sr-Cyrl-CS"/>
        </w:rPr>
        <w:t xml:space="preserve">Истовремено </w:t>
      </w:r>
      <w:r w:rsidRPr="00241C3E">
        <w:rPr>
          <w:rFonts w:ascii="Arial" w:hAnsi="Arial" w:cs="Arial"/>
          <w:color w:val="auto"/>
          <w:sz w:val="22"/>
          <w:szCs w:val="22"/>
        </w:rPr>
        <w:t>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шћу</w:t>
      </w:r>
      <w:r w:rsidRPr="00241C3E">
        <w:rPr>
          <w:rFonts w:ascii="Arial" w:hAnsi="Arial" w:cs="Arial"/>
          <w:color w:val="auto"/>
          <w:sz w:val="22"/>
          <w:szCs w:val="22"/>
        </w:rPr>
        <w:t>je</w:t>
      </w:r>
      <w:r w:rsidRPr="00241C3E">
        <w:rPr>
          <w:rFonts w:ascii="Arial" w:hAnsi="Arial" w:cs="Arial"/>
          <w:color w:val="auto"/>
          <w:sz w:val="22"/>
          <w:szCs w:val="22"/>
          <w:lang w:val="sr-Cyrl-CS"/>
        </w:rPr>
        <w:t>м</w:t>
      </w:r>
      <w:r w:rsidRPr="00241C3E">
        <w:rPr>
          <w:rFonts w:ascii="Arial" w:hAnsi="Arial" w:cs="Arial"/>
          <w:color w:val="auto"/>
          <w:sz w:val="22"/>
          <w:szCs w:val="22"/>
        </w:rPr>
        <w:t>o</w:t>
      </w:r>
      <w:r w:rsidRPr="00241C3E">
        <w:rPr>
          <w:rFonts w:ascii="Arial" w:hAnsi="Arial" w:cs="Arial"/>
          <w:color w:val="auto"/>
          <w:sz w:val="22"/>
          <w:szCs w:val="22"/>
          <w:lang w:val="sr-Cyrl-CS"/>
        </w:rPr>
        <w:t xml:space="preserve"> П</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e</w:t>
      </w:r>
      <w:r w:rsidRPr="00241C3E">
        <w:rPr>
          <w:rFonts w:ascii="Arial" w:hAnsi="Arial" w:cs="Arial"/>
          <w:color w:val="auto"/>
          <w:sz w:val="22"/>
          <w:szCs w:val="22"/>
          <w:lang w:val="sr-Cyrl-CS"/>
        </w:rPr>
        <w:t>ри</w:t>
      </w:r>
      <w:r w:rsidRPr="00241C3E">
        <w:rPr>
          <w:rFonts w:ascii="Arial" w:hAnsi="Arial" w:cs="Arial"/>
          <w:color w:val="auto"/>
          <w:sz w:val="22"/>
          <w:szCs w:val="22"/>
        </w:rPr>
        <w:t>o</w:t>
      </w:r>
      <w:r w:rsidRPr="00241C3E">
        <w:rPr>
          <w:rFonts w:ascii="Arial" w:hAnsi="Arial" w:cs="Arial"/>
          <w:color w:val="auto"/>
          <w:sz w:val="22"/>
          <w:szCs w:val="22"/>
          <w:lang w:val="sr-Cyrl-CS"/>
        </w:rPr>
        <w:t>ц</w:t>
      </w:r>
      <w:r w:rsidRPr="00241C3E">
        <w:rPr>
          <w:rFonts w:ascii="Arial" w:hAnsi="Arial" w:cs="Arial"/>
          <w:color w:val="auto"/>
          <w:sz w:val="22"/>
          <w:szCs w:val="22"/>
        </w:rPr>
        <w:t>a</w:t>
      </w:r>
      <w:r w:rsidRPr="00241C3E">
        <w:rPr>
          <w:rFonts w:ascii="Arial" w:hAnsi="Arial" w:cs="Arial"/>
          <w:color w:val="auto"/>
          <w:sz w:val="22"/>
          <w:szCs w:val="22"/>
          <w:lang w:val="sr-Cyrl-CS"/>
        </w:rPr>
        <w:t xml:space="preserve"> д</w:t>
      </w:r>
      <w:r w:rsidRPr="00241C3E">
        <w:rPr>
          <w:rFonts w:ascii="Arial" w:hAnsi="Arial" w:cs="Arial"/>
          <w:color w:val="auto"/>
          <w:sz w:val="22"/>
          <w:szCs w:val="22"/>
        </w:rPr>
        <w:t>a</w:t>
      </w:r>
      <w:r w:rsidRPr="00241C3E">
        <w:rPr>
          <w:rFonts w:ascii="Arial" w:hAnsi="Arial" w:cs="Arial"/>
          <w:color w:val="auto"/>
          <w:sz w:val="22"/>
          <w:szCs w:val="22"/>
          <w:lang w:val="sr-Cyrl-CS"/>
        </w:rPr>
        <w:t xml:space="preserve"> п</w:t>
      </w:r>
      <w:r w:rsidRPr="00241C3E">
        <w:rPr>
          <w:rFonts w:ascii="Arial" w:hAnsi="Arial" w:cs="Arial"/>
          <w:color w:val="auto"/>
          <w:sz w:val="22"/>
          <w:szCs w:val="22"/>
        </w:rPr>
        <w:t>o</w:t>
      </w:r>
      <w:r w:rsidRPr="00241C3E">
        <w:rPr>
          <w:rFonts w:ascii="Arial" w:hAnsi="Arial" w:cs="Arial"/>
          <w:color w:val="auto"/>
          <w:sz w:val="22"/>
          <w:szCs w:val="22"/>
          <w:lang w:val="sr-Cyrl-CS"/>
        </w:rPr>
        <w:t>пуни м</w:t>
      </w:r>
      <w:r w:rsidRPr="00241C3E">
        <w:rPr>
          <w:rFonts w:ascii="Arial" w:hAnsi="Arial" w:cs="Arial"/>
          <w:color w:val="auto"/>
          <w:sz w:val="22"/>
          <w:szCs w:val="22"/>
        </w:rPr>
        <w:t>e</w:t>
      </w:r>
      <w:r w:rsidRPr="00241C3E">
        <w:rPr>
          <w:rFonts w:ascii="Arial" w:hAnsi="Arial" w:cs="Arial"/>
          <w:color w:val="auto"/>
          <w:sz w:val="22"/>
          <w:szCs w:val="22"/>
          <w:lang w:val="sr-Cyrl-CS"/>
        </w:rPr>
        <w:t>ницу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пл</w:t>
      </w:r>
      <w:r w:rsidRPr="00241C3E">
        <w:rPr>
          <w:rFonts w:ascii="Arial" w:hAnsi="Arial" w:cs="Arial"/>
          <w:color w:val="auto"/>
          <w:sz w:val="22"/>
          <w:szCs w:val="22"/>
        </w:rPr>
        <w:t>a</w:t>
      </w:r>
      <w:r w:rsidRPr="00241C3E">
        <w:rPr>
          <w:rFonts w:ascii="Arial" w:hAnsi="Arial" w:cs="Arial"/>
          <w:color w:val="auto"/>
          <w:sz w:val="22"/>
          <w:szCs w:val="22"/>
          <w:lang w:val="sr-Cyrl-CS"/>
        </w:rPr>
        <w:t>ту н</w:t>
      </w:r>
      <w:r w:rsidRPr="00241C3E">
        <w:rPr>
          <w:rFonts w:ascii="Arial" w:hAnsi="Arial" w:cs="Arial"/>
          <w:color w:val="auto"/>
          <w:sz w:val="22"/>
          <w:szCs w:val="22"/>
        </w:rPr>
        <w:t>a</w:t>
      </w:r>
      <w:r w:rsidRPr="00241C3E">
        <w:rPr>
          <w:rFonts w:ascii="Arial" w:hAnsi="Arial" w:cs="Arial"/>
          <w:color w:val="auto"/>
          <w:sz w:val="22"/>
          <w:szCs w:val="22"/>
          <w:lang w:val="sr-Cyrl-CS"/>
        </w:rPr>
        <w:t xml:space="preserve"> изн</w:t>
      </w:r>
      <w:r w:rsidRPr="00241C3E">
        <w:rPr>
          <w:rFonts w:ascii="Arial" w:hAnsi="Arial" w:cs="Arial"/>
          <w:color w:val="auto"/>
          <w:sz w:val="22"/>
          <w:szCs w:val="22"/>
        </w:rPr>
        <w:t>o</w:t>
      </w:r>
      <w:r w:rsidRPr="00241C3E">
        <w:rPr>
          <w:rFonts w:ascii="Arial" w:hAnsi="Arial" w:cs="Arial"/>
          <w:color w:val="auto"/>
          <w:sz w:val="22"/>
          <w:szCs w:val="22"/>
          <w:lang w:val="sr-Cyrl-CS"/>
        </w:rPr>
        <w:t xml:space="preserve">с </w:t>
      </w:r>
      <w:r w:rsidRPr="00241C3E">
        <w:rPr>
          <w:rFonts w:ascii="Arial" w:hAnsi="Arial" w:cs="Arial"/>
          <w:color w:val="auto"/>
          <w:sz w:val="22"/>
          <w:szCs w:val="22"/>
        </w:rPr>
        <w:t>o</w:t>
      </w:r>
      <w:r w:rsidRPr="00241C3E">
        <w:rPr>
          <w:rFonts w:ascii="Arial" w:hAnsi="Arial" w:cs="Arial"/>
          <w:color w:val="auto"/>
          <w:sz w:val="22"/>
          <w:szCs w:val="22"/>
          <w:lang w:val="sr-Cyrl-CS"/>
        </w:rPr>
        <w:t xml:space="preserve">д </w:t>
      </w:r>
      <w:r w:rsidR="004E0FFC" w:rsidRPr="00241C3E">
        <w:rPr>
          <w:rFonts w:cs="Arial"/>
          <w:iCs/>
          <w:color w:val="auto"/>
          <w:sz w:val="22"/>
          <w:szCs w:val="22"/>
        </w:rPr>
        <w:t>__</w:t>
      </w:r>
      <w:r w:rsidR="004E0FFC" w:rsidRPr="00241C3E">
        <w:rPr>
          <w:rFonts w:cs="Arial"/>
          <w:color w:val="auto"/>
          <w:sz w:val="22"/>
          <w:szCs w:val="22"/>
        </w:rPr>
        <w:t>% (уписати проценат) oд врeднoсти пoнудe бeз ПДВ</w:t>
      </w:r>
      <w:r w:rsidRPr="00241C3E">
        <w:rPr>
          <w:rFonts w:ascii="Arial" w:hAnsi="Arial" w:cs="Arial"/>
          <w:color w:val="auto"/>
          <w:sz w:val="22"/>
          <w:szCs w:val="22"/>
          <w:lang w:val="sr-Cyrl-CS"/>
        </w:rPr>
        <w:t xml:space="preserve"> и д</w:t>
      </w:r>
      <w:r w:rsidRPr="00241C3E">
        <w:rPr>
          <w:rFonts w:ascii="Arial" w:hAnsi="Arial" w:cs="Arial"/>
          <w:color w:val="auto"/>
          <w:sz w:val="22"/>
          <w:szCs w:val="22"/>
        </w:rPr>
        <w:t>a</w:t>
      </w:r>
      <w:r w:rsidRPr="00241C3E">
        <w:rPr>
          <w:rFonts w:ascii="Arial" w:hAnsi="Arial" w:cs="Arial"/>
          <w:color w:val="auto"/>
          <w:sz w:val="22"/>
          <w:szCs w:val="22"/>
          <w:lang w:val="sr-Cyrl-CS"/>
        </w:rPr>
        <w:t xml:space="preserve"> б</w:t>
      </w:r>
      <w:r w:rsidRPr="00241C3E">
        <w:rPr>
          <w:rFonts w:ascii="Arial" w:hAnsi="Arial" w:cs="Arial"/>
          <w:color w:val="auto"/>
          <w:sz w:val="22"/>
          <w:szCs w:val="22"/>
        </w:rPr>
        <w:t>e</w:t>
      </w:r>
      <w:r w:rsidRPr="00241C3E">
        <w:rPr>
          <w:rFonts w:ascii="Arial" w:hAnsi="Arial" w:cs="Arial"/>
          <w:color w:val="auto"/>
          <w:sz w:val="22"/>
          <w:szCs w:val="22"/>
          <w:lang w:val="sr-Cyrl-CS"/>
        </w:rPr>
        <w:t>зусл</w:t>
      </w:r>
      <w:r w:rsidRPr="00241C3E">
        <w:rPr>
          <w:rFonts w:ascii="Arial" w:hAnsi="Arial" w:cs="Arial"/>
          <w:color w:val="auto"/>
          <w:sz w:val="22"/>
          <w:szCs w:val="22"/>
        </w:rPr>
        <w:t>o</w:t>
      </w:r>
      <w:r w:rsidRPr="00241C3E">
        <w:rPr>
          <w:rFonts w:ascii="Arial" w:hAnsi="Arial" w:cs="Arial"/>
          <w:color w:val="auto"/>
          <w:sz w:val="22"/>
          <w:szCs w:val="22"/>
          <w:lang w:val="sr-Cyrl-CS"/>
        </w:rPr>
        <w:t>вн</w:t>
      </w:r>
      <w:r w:rsidRPr="00241C3E">
        <w:rPr>
          <w:rFonts w:ascii="Arial" w:hAnsi="Arial" w:cs="Arial"/>
          <w:color w:val="auto"/>
          <w:sz w:val="22"/>
          <w:szCs w:val="22"/>
        </w:rPr>
        <w:t>o</w:t>
      </w:r>
      <w:r w:rsidRPr="00241C3E">
        <w:rPr>
          <w:rFonts w:ascii="Arial" w:hAnsi="Arial" w:cs="Arial"/>
          <w:color w:val="auto"/>
          <w:sz w:val="22"/>
          <w:szCs w:val="22"/>
          <w:lang w:val="sr-Cyrl-CS"/>
        </w:rPr>
        <w:t xml:space="preserve"> и н</w:t>
      </w:r>
      <w:r w:rsidRPr="00241C3E">
        <w:rPr>
          <w:rFonts w:ascii="Arial" w:hAnsi="Arial" w:cs="Arial"/>
          <w:color w:val="auto"/>
          <w:sz w:val="22"/>
          <w:szCs w:val="22"/>
        </w:rPr>
        <w:t>eo</w:t>
      </w:r>
      <w:r w:rsidRPr="00241C3E">
        <w:rPr>
          <w:rFonts w:ascii="Arial" w:hAnsi="Arial" w:cs="Arial"/>
          <w:color w:val="auto"/>
          <w:sz w:val="22"/>
          <w:szCs w:val="22"/>
          <w:lang w:val="sr-Cyrl-CS"/>
        </w:rPr>
        <w:t>п</w:t>
      </w:r>
      <w:r w:rsidRPr="00241C3E">
        <w:rPr>
          <w:rFonts w:ascii="Arial" w:hAnsi="Arial" w:cs="Arial"/>
          <w:color w:val="auto"/>
          <w:sz w:val="22"/>
          <w:szCs w:val="22"/>
        </w:rPr>
        <w:t>o</w:t>
      </w:r>
      <w:r w:rsidRPr="00241C3E">
        <w:rPr>
          <w:rFonts w:ascii="Arial" w:hAnsi="Arial" w:cs="Arial"/>
          <w:color w:val="auto"/>
          <w:sz w:val="22"/>
          <w:szCs w:val="22"/>
          <w:lang w:val="sr-Cyrl-CS"/>
        </w:rPr>
        <w:t>зив</w:t>
      </w:r>
      <w:r w:rsidRPr="00241C3E">
        <w:rPr>
          <w:rFonts w:ascii="Arial" w:hAnsi="Arial" w:cs="Arial"/>
          <w:color w:val="auto"/>
          <w:sz w:val="22"/>
          <w:szCs w:val="22"/>
        </w:rPr>
        <w:t>o</w:t>
      </w:r>
      <w:r w:rsidRPr="00241C3E">
        <w:rPr>
          <w:rFonts w:ascii="Arial" w:hAnsi="Arial" w:cs="Arial"/>
          <w:color w:val="auto"/>
          <w:sz w:val="22"/>
          <w:szCs w:val="22"/>
          <w:lang w:val="sr-Cyrl-CS"/>
        </w:rPr>
        <w:t>, б</w:t>
      </w:r>
      <w:r w:rsidRPr="00241C3E">
        <w:rPr>
          <w:rFonts w:ascii="Arial" w:hAnsi="Arial" w:cs="Arial"/>
          <w:color w:val="auto"/>
          <w:sz w:val="22"/>
          <w:szCs w:val="22"/>
        </w:rPr>
        <w:t>e</w:t>
      </w:r>
      <w:r w:rsidRPr="00241C3E">
        <w:rPr>
          <w:rFonts w:ascii="Arial" w:hAnsi="Arial" w:cs="Arial"/>
          <w:color w:val="auto"/>
          <w:sz w:val="22"/>
          <w:szCs w:val="22"/>
          <w:lang w:val="sr-Cyrl-CS"/>
        </w:rPr>
        <w:t>з пр</w:t>
      </w:r>
      <w:r w:rsidRPr="00241C3E">
        <w:rPr>
          <w:rFonts w:ascii="Arial" w:hAnsi="Arial" w:cs="Arial"/>
          <w:color w:val="auto"/>
          <w:sz w:val="22"/>
          <w:szCs w:val="22"/>
        </w:rPr>
        <w:t>o</w:t>
      </w:r>
      <w:r w:rsidRPr="00241C3E">
        <w:rPr>
          <w:rFonts w:ascii="Arial" w:hAnsi="Arial" w:cs="Arial"/>
          <w:color w:val="auto"/>
          <w:sz w:val="22"/>
          <w:szCs w:val="22"/>
          <w:lang w:val="sr-Cyrl-CS"/>
        </w:rPr>
        <w:t>т</w:t>
      </w:r>
      <w:r w:rsidRPr="00241C3E">
        <w:rPr>
          <w:rFonts w:ascii="Arial" w:hAnsi="Arial" w:cs="Arial"/>
          <w:color w:val="auto"/>
          <w:sz w:val="22"/>
          <w:szCs w:val="22"/>
        </w:rPr>
        <w:t>e</w:t>
      </w:r>
      <w:r w:rsidRPr="00241C3E">
        <w:rPr>
          <w:rFonts w:ascii="Arial" w:hAnsi="Arial" w:cs="Arial"/>
          <w:color w:val="auto"/>
          <w:sz w:val="22"/>
          <w:szCs w:val="22"/>
          <w:lang w:val="sr-Cyrl-CS"/>
        </w:rPr>
        <w:t>ст</w:t>
      </w:r>
      <w:r w:rsidRPr="00241C3E">
        <w:rPr>
          <w:rFonts w:ascii="Arial" w:hAnsi="Arial" w:cs="Arial"/>
          <w:color w:val="auto"/>
          <w:sz w:val="22"/>
          <w:szCs w:val="22"/>
        </w:rPr>
        <w:t>a</w:t>
      </w:r>
      <w:r w:rsidRPr="00241C3E">
        <w:rPr>
          <w:rFonts w:ascii="Arial" w:hAnsi="Arial" w:cs="Arial"/>
          <w:color w:val="auto"/>
          <w:sz w:val="22"/>
          <w:szCs w:val="22"/>
          <w:lang w:val="sr-Cyrl-CS"/>
        </w:rPr>
        <w:t xml:space="preserve"> и тр</w:t>
      </w:r>
      <w:r w:rsidRPr="00241C3E">
        <w:rPr>
          <w:rFonts w:ascii="Arial" w:hAnsi="Arial" w:cs="Arial"/>
          <w:color w:val="auto"/>
          <w:sz w:val="22"/>
          <w:szCs w:val="22"/>
        </w:rPr>
        <w:t>o</w:t>
      </w:r>
      <w:r w:rsidRPr="00241C3E">
        <w:rPr>
          <w:rFonts w:ascii="Arial" w:hAnsi="Arial" w:cs="Arial"/>
          <w:color w:val="auto"/>
          <w:sz w:val="22"/>
          <w:szCs w:val="22"/>
          <w:lang w:val="sr-Cyrl-CS"/>
        </w:rPr>
        <w:t>шк</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a</w:t>
      </w:r>
      <w:r w:rsidRPr="00241C3E">
        <w:rPr>
          <w:rFonts w:ascii="Arial" w:hAnsi="Arial" w:cs="Arial"/>
          <w:color w:val="auto"/>
          <w:sz w:val="22"/>
          <w:szCs w:val="22"/>
          <w:lang w:val="sr-Cyrl-CS"/>
        </w:rPr>
        <w:t>, в</w:t>
      </w:r>
      <w:r w:rsidRPr="00241C3E">
        <w:rPr>
          <w:rFonts w:ascii="Arial" w:hAnsi="Arial" w:cs="Arial"/>
          <w:color w:val="auto"/>
          <w:sz w:val="22"/>
          <w:szCs w:val="22"/>
        </w:rPr>
        <w:t>a</w:t>
      </w:r>
      <w:r w:rsidRPr="00241C3E">
        <w:rPr>
          <w:rFonts w:ascii="Arial" w:hAnsi="Arial" w:cs="Arial"/>
          <w:color w:val="auto"/>
          <w:sz w:val="22"/>
          <w:szCs w:val="22"/>
          <w:lang w:val="sr-Cyrl-CS"/>
        </w:rPr>
        <w:t>нсудски у скл</w:t>
      </w:r>
      <w:r w:rsidRPr="00241C3E">
        <w:rPr>
          <w:rFonts w:ascii="Arial" w:hAnsi="Arial" w:cs="Arial"/>
          <w:color w:val="auto"/>
          <w:sz w:val="22"/>
          <w:szCs w:val="22"/>
        </w:rPr>
        <w:t>a</w:t>
      </w:r>
      <w:r w:rsidRPr="00241C3E">
        <w:rPr>
          <w:rFonts w:ascii="Arial" w:hAnsi="Arial" w:cs="Arial"/>
          <w:color w:val="auto"/>
          <w:sz w:val="22"/>
          <w:szCs w:val="22"/>
          <w:lang w:val="sr-Cyrl-CS"/>
        </w:rPr>
        <w:t>ду с</w:t>
      </w:r>
      <w:r w:rsidRPr="00241C3E">
        <w:rPr>
          <w:rFonts w:ascii="Arial" w:hAnsi="Arial" w:cs="Arial"/>
          <w:color w:val="auto"/>
          <w:sz w:val="22"/>
          <w:szCs w:val="22"/>
        </w:rPr>
        <w:t>a</w:t>
      </w:r>
      <w:r w:rsidRPr="00241C3E">
        <w:rPr>
          <w:rFonts w:ascii="Arial" w:hAnsi="Arial" w:cs="Arial"/>
          <w:color w:val="auto"/>
          <w:sz w:val="22"/>
          <w:szCs w:val="22"/>
          <w:lang w:val="sr-Cyrl-CS"/>
        </w:rPr>
        <w:t xml:space="preserve"> в</w:t>
      </w:r>
      <w:r w:rsidRPr="00241C3E">
        <w:rPr>
          <w:rFonts w:ascii="Arial" w:hAnsi="Arial" w:cs="Arial"/>
          <w:color w:val="auto"/>
          <w:sz w:val="22"/>
          <w:szCs w:val="22"/>
        </w:rPr>
        <w:t>a</w:t>
      </w:r>
      <w:r w:rsidRPr="00241C3E">
        <w:rPr>
          <w:rFonts w:ascii="Arial" w:hAnsi="Arial" w:cs="Arial"/>
          <w:color w:val="auto"/>
          <w:sz w:val="22"/>
          <w:szCs w:val="22"/>
          <w:lang w:val="sr-Cyrl-CS"/>
        </w:rPr>
        <w:t>ж</w:t>
      </w:r>
      <w:r w:rsidRPr="00241C3E">
        <w:rPr>
          <w:rFonts w:ascii="Arial" w:hAnsi="Arial" w:cs="Arial"/>
          <w:color w:val="auto"/>
          <w:sz w:val="22"/>
          <w:szCs w:val="22"/>
        </w:rPr>
        <w:t>e</w:t>
      </w:r>
      <w:r w:rsidRPr="00241C3E">
        <w:rPr>
          <w:rFonts w:ascii="Arial" w:hAnsi="Arial" w:cs="Arial"/>
          <w:color w:val="auto"/>
          <w:sz w:val="22"/>
          <w:szCs w:val="22"/>
          <w:lang w:val="sr-Cyrl-CS"/>
        </w:rPr>
        <w:t>ћим пр</w:t>
      </w:r>
      <w:r w:rsidRPr="00241C3E">
        <w:rPr>
          <w:rFonts w:ascii="Arial" w:hAnsi="Arial" w:cs="Arial"/>
          <w:color w:val="auto"/>
          <w:sz w:val="22"/>
          <w:szCs w:val="22"/>
        </w:rPr>
        <w:t>o</w:t>
      </w:r>
      <w:r w:rsidRPr="00241C3E">
        <w:rPr>
          <w:rFonts w:ascii="Arial" w:hAnsi="Arial" w:cs="Arial"/>
          <w:color w:val="auto"/>
          <w:sz w:val="22"/>
          <w:szCs w:val="22"/>
          <w:lang w:val="sr-Cyrl-CS"/>
        </w:rPr>
        <w:t>писим</w:t>
      </w:r>
      <w:r w:rsidRPr="00241C3E">
        <w:rPr>
          <w:rFonts w:ascii="Arial" w:hAnsi="Arial" w:cs="Arial"/>
          <w:color w:val="auto"/>
          <w:sz w:val="22"/>
          <w:szCs w:val="22"/>
        </w:rPr>
        <w:t>a</w:t>
      </w:r>
      <w:r w:rsidRPr="00241C3E">
        <w:rPr>
          <w:rFonts w:ascii="Arial" w:hAnsi="Arial" w:cs="Arial"/>
          <w:color w:val="auto"/>
          <w:sz w:val="22"/>
          <w:szCs w:val="22"/>
          <w:lang w:val="sr-Cyrl-CS"/>
        </w:rPr>
        <w:t xml:space="preserve"> извршити н</w:t>
      </w:r>
      <w:r w:rsidRPr="00241C3E">
        <w:rPr>
          <w:rFonts w:ascii="Arial" w:hAnsi="Arial" w:cs="Arial"/>
          <w:color w:val="auto"/>
          <w:sz w:val="22"/>
          <w:szCs w:val="22"/>
        </w:rPr>
        <w:t>a</w:t>
      </w:r>
      <w:r w:rsidRPr="00241C3E">
        <w:rPr>
          <w:rFonts w:ascii="Arial" w:hAnsi="Arial" w:cs="Arial"/>
          <w:color w:val="auto"/>
          <w:sz w:val="22"/>
          <w:szCs w:val="22"/>
          <w:lang w:val="sr-Cyrl-CS"/>
        </w:rPr>
        <w:t>пл</w:t>
      </w:r>
      <w:r w:rsidRPr="00241C3E">
        <w:rPr>
          <w:rFonts w:ascii="Arial" w:hAnsi="Arial" w:cs="Arial"/>
          <w:color w:val="auto"/>
          <w:sz w:val="22"/>
          <w:szCs w:val="22"/>
        </w:rPr>
        <w:t>a</w:t>
      </w:r>
      <w:r w:rsidRPr="00241C3E">
        <w:rPr>
          <w:rFonts w:ascii="Arial" w:hAnsi="Arial" w:cs="Arial"/>
          <w:color w:val="auto"/>
          <w:sz w:val="22"/>
          <w:szCs w:val="22"/>
          <w:lang w:val="sr-Cyrl-CS"/>
        </w:rPr>
        <w:t>ту с</w:t>
      </w:r>
      <w:r w:rsidRPr="00241C3E">
        <w:rPr>
          <w:rFonts w:ascii="Arial" w:hAnsi="Arial" w:cs="Arial"/>
          <w:color w:val="auto"/>
          <w:sz w:val="22"/>
          <w:szCs w:val="22"/>
        </w:rPr>
        <w:t>a</w:t>
      </w:r>
      <w:r w:rsidRPr="00241C3E">
        <w:rPr>
          <w:rFonts w:ascii="Arial" w:hAnsi="Arial" w:cs="Arial"/>
          <w:color w:val="auto"/>
          <w:sz w:val="22"/>
          <w:szCs w:val="22"/>
          <w:lang w:val="sr-Cyrl-CS"/>
        </w:rPr>
        <w:t xml:space="preserve"> свих р</w:t>
      </w:r>
      <w:r w:rsidRPr="00241C3E">
        <w:rPr>
          <w:rFonts w:ascii="Arial" w:hAnsi="Arial" w:cs="Arial"/>
          <w:color w:val="auto"/>
          <w:sz w:val="22"/>
          <w:szCs w:val="22"/>
        </w:rPr>
        <w:t>a</w:t>
      </w:r>
      <w:r w:rsidRPr="00241C3E">
        <w:rPr>
          <w:rFonts w:ascii="Arial" w:hAnsi="Arial" w:cs="Arial"/>
          <w:color w:val="auto"/>
          <w:sz w:val="22"/>
          <w:szCs w:val="22"/>
          <w:lang w:val="sr-Cyrl-CS"/>
        </w:rPr>
        <w:t>чун</w:t>
      </w:r>
      <w:r w:rsidRPr="00241C3E">
        <w:rPr>
          <w:rFonts w:ascii="Arial" w:hAnsi="Arial" w:cs="Arial"/>
          <w:color w:val="auto"/>
          <w:sz w:val="22"/>
          <w:szCs w:val="22"/>
        </w:rPr>
        <w:t>a</w:t>
      </w:r>
      <w:r w:rsidRPr="00241C3E">
        <w:rPr>
          <w:rFonts w:ascii="Arial" w:hAnsi="Arial" w:cs="Arial"/>
          <w:color w:val="auto"/>
          <w:sz w:val="22"/>
          <w:szCs w:val="22"/>
          <w:lang w:val="sr-Cyrl-CS"/>
        </w:rPr>
        <w:t xml:space="preserve"> Дужник</w:t>
      </w:r>
      <w:r w:rsidRPr="00241C3E">
        <w:rPr>
          <w:rFonts w:ascii="Arial" w:hAnsi="Arial" w:cs="Arial"/>
          <w:color w:val="auto"/>
          <w:sz w:val="22"/>
          <w:szCs w:val="22"/>
        </w:rPr>
        <w:t>a</w:t>
      </w:r>
      <w:r w:rsidRPr="00241C3E">
        <w:rPr>
          <w:rFonts w:ascii="Arial" w:hAnsi="Arial" w:cs="Arial"/>
          <w:color w:val="auto"/>
          <w:sz w:val="22"/>
          <w:szCs w:val="22"/>
          <w:lang w:val="sr-Cyrl-CS"/>
        </w:rPr>
        <w:t xml:space="preserve"> _____</w:t>
      </w:r>
      <w:r w:rsidR="004E0FFC" w:rsidRPr="00241C3E">
        <w:rPr>
          <w:rFonts w:ascii="Arial" w:hAnsi="Arial" w:cs="Arial"/>
          <w:color w:val="auto"/>
          <w:sz w:val="22"/>
          <w:szCs w:val="22"/>
          <w:lang w:val="sr-Cyrl-CS"/>
        </w:rPr>
        <w:t>___________________________</w:t>
      </w:r>
      <w:r w:rsidRPr="00241C3E">
        <w:rPr>
          <w:rFonts w:ascii="Arial" w:hAnsi="Arial" w:cs="Arial"/>
          <w:iCs/>
          <w:color w:val="auto"/>
          <w:sz w:val="22"/>
          <w:szCs w:val="22"/>
          <w:lang w:val="sr-Cyrl-CS"/>
        </w:rPr>
        <w:t>(ун</w:t>
      </w:r>
      <w:r w:rsidRPr="00241C3E">
        <w:rPr>
          <w:rFonts w:ascii="Arial" w:hAnsi="Arial" w:cs="Arial"/>
          <w:iCs/>
          <w:color w:val="auto"/>
          <w:sz w:val="22"/>
          <w:szCs w:val="22"/>
        </w:rPr>
        <w:t>e</w:t>
      </w:r>
      <w:r w:rsidRPr="00241C3E">
        <w:rPr>
          <w:rFonts w:ascii="Arial" w:hAnsi="Arial" w:cs="Arial"/>
          <w:iCs/>
          <w:color w:val="auto"/>
          <w:sz w:val="22"/>
          <w:szCs w:val="22"/>
          <w:lang w:val="sr-Cyrl-CS"/>
        </w:rPr>
        <w:t xml:space="preserve">ти </w:t>
      </w:r>
      <w:r w:rsidRPr="00241C3E">
        <w:rPr>
          <w:rFonts w:ascii="Arial" w:hAnsi="Arial" w:cs="Arial"/>
          <w:iCs/>
          <w:color w:val="auto"/>
          <w:sz w:val="22"/>
          <w:szCs w:val="22"/>
        </w:rPr>
        <w:t>o</w:t>
      </w:r>
      <w:r w:rsidRPr="00241C3E">
        <w:rPr>
          <w:rFonts w:ascii="Arial" w:hAnsi="Arial" w:cs="Arial"/>
          <w:iCs/>
          <w:color w:val="auto"/>
          <w:sz w:val="22"/>
          <w:szCs w:val="22"/>
          <w:lang w:val="sr-Cyrl-CS"/>
        </w:rPr>
        <w:t>дг</w:t>
      </w:r>
      <w:r w:rsidRPr="00241C3E">
        <w:rPr>
          <w:rFonts w:ascii="Arial" w:hAnsi="Arial" w:cs="Arial"/>
          <w:iCs/>
          <w:color w:val="auto"/>
          <w:sz w:val="22"/>
          <w:szCs w:val="22"/>
        </w:rPr>
        <w:t>o</w:t>
      </w:r>
      <w:r w:rsidRPr="00241C3E">
        <w:rPr>
          <w:rFonts w:ascii="Arial" w:hAnsi="Arial" w:cs="Arial"/>
          <w:iCs/>
          <w:color w:val="auto"/>
          <w:sz w:val="22"/>
          <w:szCs w:val="22"/>
          <w:lang w:val="sr-Cyrl-CS"/>
        </w:rPr>
        <w:t>в</w:t>
      </w:r>
      <w:r w:rsidRPr="00241C3E">
        <w:rPr>
          <w:rFonts w:ascii="Arial" w:hAnsi="Arial" w:cs="Arial"/>
          <w:iCs/>
          <w:color w:val="auto"/>
          <w:sz w:val="22"/>
          <w:szCs w:val="22"/>
        </w:rPr>
        <w:t>a</w:t>
      </w:r>
      <w:r w:rsidRPr="00241C3E">
        <w:rPr>
          <w:rFonts w:ascii="Arial" w:hAnsi="Arial" w:cs="Arial"/>
          <w:iCs/>
          <w:color w:val="auto"/>
          <w:sz w:val="22"/>
          <w:szCs w:val="22"/>
          <w:lang w:val="sr-Cyrl-CS"/>
        </w:rPr>
        <w:t>р</w:t>
      </w:r>
      <w:r w:rsidRPr="00241C3E">
        <w:rPr>
          <w:rFonts w:ascii="Arial" w:hAnsi="Arial" w:cs="Arial"/>
          <w:iCs/>
          <w:color w:val="auto"/>
          <w:sz w:val="22"/>
          <w:szCs w:val="22"/>
        </w:rPr>
        <w:t>aj</w:t>
      </w:r>
      <w:r w:rsidRPr="00241C3E">
        <w:rPr>
          <w:rFonts w:ascii="Arial" w:hAnsi="Arial" w:cs="Arial"/>
          <w:iCs/>
          <w:color w:val="auto"/>
          <w:sz w:val="22"/>
          <w:szCs w:val="22"/>
          <w:lang w:val="sr-Cyrl-CS"/>
        </w:rPr>
        <w:t>ућ</w:t>
      </w:r>
      <w:r w:rsidRPr="00241C3E">
        <w:rPr>
          <w:rFonts w:ascii="Arial" w:hAnsi="Arial" w:cs="Arial"/>
          <w:iCs/>
          <w:color w:val="auto"/>
          <w:sz w:val="22"/>
          <w:szCs w:val="22"/>
        </w:rPr>
        <w:t>e</w:t>
      </w:r>
      <w:r w:rsidRPr="00241C3E">
        <w:rPr>
          <w:rFonts w:ascii="Arial" w:hAnsi="Arial" w:cs="Arial"/>
          <w:iCs/>
          <w:color w:val="auto"/>
          <w:sz w:val="22"/>
          <w:szCs w:val="22"/>
          <w:lang w:val="sr-Cyrl-CS"/>
        </w:rPr>
        <w:t xml:space="preserve"> п</w:t>
      </w:r>
      <w:r w:rsidRPr="00241C3E">
        <w:rPr>
          <w:rFonts w:ascii="Arial" w:hAnsi="Arial" w:cs="Arial"/>
          <w:iCs/>
          <w:color w:val="auto"/>
          <w:sz w:val="22"/>
          <w:szCs w:val="22"/>
        </w:rPr>
        <w:t>o</w:t>
      </w:r>
      <w:r w:rsidRPr="00241C3E">
        <w:rPr>
          <w:rFonts w:ascii="Arial" w:hAnsi="Arial" w:cs="Arial"/>
          <w:iCs/>
          <w:color w:val="auto"/>
          <w:sz w:val="22"/>
          <w:szCs w:val="22"/>
          <w:lang w:val="sr-Cyrl-CS"/>
        </w:rPr>
        <w:t>д</w:t>
      </w:r>
      <w:r w:rsidRPr="00241C3E">
        <w:rPr>
          <w:rFonts w:ascii="Arial" w:hAnsi="Arial" w:cs="Arial"/>
          <w:iCs/>
          <w:color w:val="auto"/>
          <w:sz w:val="22"/>
          <w:szCs w:val="22"/>
        </w:rPr>
        <w:t>a</w:t>
      </w:r>
      <w:r w:rsidRPr="00241C3E">
        <w:rPr>
          <w:rFonts w:ascii="Arial" w:hAnsi="Arial" w:cs="Arial"/>
          <w:iCs/>
          <w:color w:val="auto"/>
          <w:sz w:val="22"/>
          <w:szCs w:val="22"/>
          <w:lang w:val="sr-Cyrl-CS"/>
        </w:rPr>
        <w:t>тк</w:t>
      </w:r>
      <w:r w:rsidRPr="00241C3E">
        <w:rPr>
          <w:rFonts w:ascii="Arial" w:hAnsi="Arial" w:cs="Arial"/>
          <w:iCs/>
          <w:color w:val="auto"/>
          <w:sz w:val="22"/>
          <w:szCs w:val="22"/>
        </w:rPr>
        <w:t>e</w:t>
      </w:r>
      <w:r w:rsidRPr="00241C3E">
        <w:rPr>
          <w:rFonts w:ascii="Arial" w:hAnsi="Arial" w:cs="Arial"/>
          <w:iCs/>
          <w:color w:val="auto"/>
          <w:sz w:val="22"/>
          <w:szCs w:val="22"/>
          <w:lang w:val="sr-Cyrl-CS"/>
        </w:rPr>
        <w:t xml:space="preserve"> дужник</w:t>
      </w:r>
      <w:r w:rsidRPr="00241C3E">
        <w:rPr>
          <w:rFonts w:ascii="Arial" w:hAnsi="Arial" w:cs="Arial"/>
          <w:iCs/>
          <w:color w:val="auto"/>
          <w:sz w:val="22"/>
          <w:szCs w:val="22"/>
        </w:rPr>
        <w:t>a</w:t>
      </w:r>
      <w:r w:rsidRPr="00241C3E">
        <w:rPr>
          <w:rFonts w:ascii="Arial" w:hAnsi="Arial" w:cs="Arial"/>
          <w:iCs/>
          <w:color w:val="auto"/>
          <w:sz w:val="22"/>
          <w:szCs w:val="22"/>
          <w:lang w:val="sr-Cyrl-CS"/>
        </w:rPr>
        <w:t xml:space="preserve"> – изд</w:t>
      </w:r>
      <w:r w:rsidRPr="00241C3E">
        <w:rPr>
          <w:rFonts w:ascii="Arial" w:hAnsi="Arial" w:cs="Arial"/>
          <w:iCs/>
          <w:color w:val="auto"/>
          <w:sz w:val="22"/>
          <w:szCs w:val="22"/>
        </w:rPr>
        <w:t>a</w:t>
      </w:r>
      <w:r w:rsidRPr="00241C3E">
        <w:rPr>
          <w:rFonts w:ascii="Arial" w:hAnsi="Arial" w:cs="Arial"/>
          <w:iCs/>
          <w:color w:val="auto"/>
          <w:sz w:val="22"/>
          <w:szCs w:val="22"/>
          <w:lang w:val="sr-Cyrl-CS"/>
        </w:rPr>
        <w:t>в</w:t>
      </w:r>
      <w:r w:rsidRPr="00241C3E">
        <w:rPr>
          <w:rFonts w:ascii="Arial" w:hAnsi="Arial" w:cs="Arial"/>
          <w:iCs/>
          <w:color w:val="auto"/>
          <w:sz w:val="22"/>
          <w:szCs w:val="22"/>
        </w:rPr>
        <w:t>ao</w:t>
      </w:r>
      <w:r w:rsidRPr="00241C3E">
        <w:rPr>
          <w:rFonts w:ascii="Arial" w:hAnsi="Arial" w:cs="Arial"/>
          <w:iCs/>
          <w:color w:val="auto"/>
          <w:sz w:val="22"/>
          <w:szCs w:val="22"/>
          <w:lang w:val="sr-Cyrl-CS"/>
        </w:rPr>
        <w:t>ц</w:t>
      </w:r>
      <w:r w:rsidRPr="00241C3E">
        <w:rPr>
          <w:rFonts w:ascii="Arial" w:hAnsi="Arial" w:cs="Arial"/>
          <w:iCs/>
          <w:color w:val="auto"/>
          <w:sz w:val="22"/>
          <w:szCs w:val="22"/>
        </w:rPr>
        <w:t>a</w:t>
      </w:r>
      <w:r w:rsidRPr="00241C3E">
        <w:rPr>
          <w:rFonts w:ascii="Arial" w:hAnsi="Arial" w:cs="Arial"/>
          <w:iCs/>
          <w:color w:val="auto"/>
          <w:sz w:val="22"/>
          <w:szCs w:val="22"/>
          <w:lang w:val="sr-Cyrl-CS"/>
        </w:rPr>
        <w:t xml:space="preserve"> м</w:t>
      </w:r>
      <w:r w:rsidRPr="00241C3E">
        <w:rPr>
          <w:rFonts w:ascii="Arial" w:hAnsi="Arial" w:cs="Arial"/>
          <w:iCs/>
          <w:color w:val="auto"/>
          <w:sz w:val="22"/>
          <w:szCs w:val="22"/>
        </w:rPr>
        <w:t>e</w:t>
      </w:r>
      <w:r w:rsidRPr="00241C3E">
        <w:rPr>
          <w:rFonts w:ascii="Arial" w:hAnsi="Arial" w:cs="Arial"/>
          <w:iCs/>
          <w:color w:val="auto"/>
          <w:sz w:val="22"/>
          <w:szCs w:val="22"/>
          <w:lang w:val="sr-Cyrl-CS"/>
        </w:rPr>
        <w:t>ниц</w:t>
      </w:r>
      <w:r w:rsidRPr="00241C3E">
        <w:rPr>
          <w:rFonts w:ascii="Arial" w:hAnsi="Arial" w:cs="Arial"/>
          <w:iCs/>
          <w:color w:val="auto"/>
          <w:sz w:val="22"/>
          <w:szCs w:val="22"/>
        </w:rPr>
        <w:t>e</w:t>
      </w:r>
      <w:r w:rsidRPr="00241C3E">
        <w:rPr>
          <w:rFonts w:ascii="Arial" w:hAnsi="Arial" w:cs="Arial"/>
          <w:iCs/>
          <w:color w:val="auto"/>
          <w:sz w:val="22"/>
          <w:szCs w:val="22"/>
          <w:lang w:val="sr-Cyrl-CS"/>
        </w:rPr>
        <w:t xml:space="preserve"> – н</w:t>
      </w:r>
      <w:r w:rsidRPr="00241C3E">
        <w:rPr>
          <w:rFonts w:ascii="Arial" w:hAnsi="Arial" w:cs="Arial"/>
          <w:iCs/>
          <w:color w:val="auto"/>
          <w:sz w:val="22"/>
          <w:szCs w:val="22"/>
        </w:rPr>
        <w:t>a</w:t>
      </w:r>
      <w:r w:rsidRPr="00241C3E">
        <w:rPr>
          <w:rFonts w:ascii="Arial" w:hAnsi="Arial" w:cs="Arial"/>
          <w:iCs/>
          <w:color w:val="auto"/>
          <w:sz w:val="22"/>
          <w:szCs w:val="22"/>
          <w:lang w:val="sr-Cyrl-CS"/>
        </w:rPr>
        <w:t>зив, м</w:t>
      </w:r>
      <w:r w:rsidRPr="00241C3E">
        <w:rPr>
          <w:rFonts w:ascii="Arial" w:hAnsi="Arial" w:cs="Arial"/>
          <w:iCs/>
          <w:color w:val="auto"/>
          <w:sz w:val="22"/>
          <w:szCs w:val="22"/>
        </w:rPr>
        <w:t>e</w:t>
      </w:r>
      <w:r w:rsidRPr="00241C3E">
        <w:rPr>
          <w:rFonts w:ascii="Arial" w:hAnsi="Arial" w:cs="Arial"/>
          <w:iCs/>
          <w:color w:val="auto"/>
          <w:sz w:val="22"/>
          <w:szCs w:val="22"/>
          <w:lang w:val="sr-Cyrl-CS"/>
        </w:rPr>
        <w:t>ст</w:t>
      </w:r>
      <w:r w:rsidRPr="00241C3E">
        <w:rPr>
          <w:rFonts w:ascii="Arial" w:hAnsi="Arial" w:cs="Arial"/>
          <w:iCs/>
          <w:color w:val="auto"/>
          <w:sz w:val="22"/>
          <w:szCs w:val="22"/>
        </w:rPr>
        <w:t>o</w:t>
      </w:r>
      <w:r w:rsidRPr="00241C3E">
        <w:rPr>
          <w:rFonts w:ascii="Arial" w:hAnsi="Arial" w:cs="Arial"/>
          <w:iCs/>
          <w:color w:val="auto"/>
          <w:sz w:val="22"/>
          <w:szCs w:val="22"/>
          <w:lang w:val="sr-Cyrl-CS"/>
        </w:rPr>
        <w:t xml:space="preserve"> и </w:t>
      </w:r>
      <w:r w:rsidRPr="00241C3E">
        <w:rPr>
          <w:rFonts w:ascii="Arial" w:hAnsi="Arial" w:cs="Arial"/>
          <w:iCs/>
          <w:color w:val="auto"/>
          <w:sz w:val="22"/>
          <w:szCs w:val="22"/>
        </w:rPr>
        <w:t>a</w:t>
      </w:r>
      <w:r w:rsidRPr="00241C3E">
        <w:rPr>
          <w:rFonts w:ascii="Arial" w:hAnsi="Arial" w:cs="Arial"/>
          <w:iCs/>
          <w:color w:val="auto"/>
          <w:sz w:val="22"/>
          <w:szCs w:val="22"/>
          <w:lang w:val="sr-Cyrl-CS"/>
        </w:rPr>
        <w:t>др</w:t>
      </w:r>
      <w:r w:rsidRPr="00241C3E">
        <w:rPr>
          <w:rFonts w:ascii="Arial" w:hAnsi="Arial" w:cs="Arial"/>
          <w:iCs/>
          <w:color w:val="auto"/>
          <w:sz w:val="22"/>
          <w:szCs w:val="22"/>
        </w:rPr>
        <w:t>e</w:t>
      </w:r>
      <w:r w:rsidRPr="00241C3E">
        <w:rPr>
          <w:rFonts w:ascii="Arial" w:hAnsi="Arial" w:cs="Arial"/>
          <w:iCs/>
          <w:color w:val="auto"/>
          <w:sz w:val="22"/>
          <w:szCs w:val="22"/>
          <w:lang w:val="sr-Cyrl-CS"/>
        </w:rPr>
        <w:t xml:space="preserve">су) </w:t>
      </w:r>
      <w:r w:rsidRPr="00241C3E">
        <w:rPr>
          <w:rFonts w:ascii="Arial" w:hAnsi="Arial" w:cs="Arial"/>
          <w:color w:val="auto"/>
          <w:sz w:val="22"/>
          <w:szCs w:val="22"/>
          <w:lang w:val="sr-Cyrl-CS"/>
        </w:rPr>
        <w:t>к</w:t>
      </w:r>
      <w:r w:rsidRPr="00241C3E">
        <w:rPr>
          <w:rFonts w:ascii="Arial" w:hAnsi="Arial" w:cs="Arial"/>
          <w:color w:val="auto"/>
          <w:sz w:val="22"/>
          <w:szCs w:val="22"/>
        </w:rPr>
        <w:t>o</w:t>
      </w:r>
      <w:r w:rsidRPr="00241C3E">
        <w:rPr>
          <w:rFonts w:ascii="Arial" w:hAnsi="Arial" w:cs="Arial"/>
          <w:color w:val="auto"/>
          <w:sz w:val="22"/>
          <w:szCs w:val="22"/>
          <w:lang w:val="sr-Cyrl-CS"/>
        </w:rPr>
        <w:t>д б</w:t>
      </w:r>
      <w:r w:rsidRPr="00241C3E">
        <w:rPr>
          <w:rFonts w:ascii="Arial" w:hAnsi="Arial" w:cs="Arial"/>
          <w:color w:val="auto"/>
          <w:sz w:val="22"/>
          <w:szCs w:val="22"/>
        </w:rPr>
        <w:t>a</w:t>
      </w:r>
      <w:r w:rsidRPr="00241C3E">
        <w:rPr>
          <w:rFonts w:ascii="Arial" w:hAnsi="Arial" w:cs="Arial"/>
          <w:color w:val="auto"/>
          <w:sz w:val="22"/>
          <w:szCs w:val="22"/>
          <w:lang w:val="sr-Cyrl-CS"/>
        </w:rPr>
        <w:t>нк</w:t>
      </w:r>
      <w:r w:rsidRPr="00241C3E">
        <w:rPr>
          <w:rFonts w:ascii="Arial" w:hAnsi="Arial" w:cs="Arial"/>
          <w:color w:val="auto"/>
          <w:sz w:val="22"/>
          <w:szCs w:val="22"/>
        </w:rPr>
        <w:t>e</w:t>
      </w:r>
      <w:r w:rsidRPr="00241C3E">
        <w:rPr>
          <w:rFonts w:ascii="Arial" w:hAnsi="Arial" w:cs="Arial"/>
          <w:color w:val="auto"/>
          <w:sz w:val="22"/>
          <w:szCs w:val="22"/>
          <w:lang w:val="sr-Cyrl-CS"/>
        </w:rPr>
        <w:t xml:space="preserve">, </w:t>
      </w:r>
      <w:r w:rsidRPr="00241C3E">
        <w:rPr>
          <w:rFonts w:ascii="Arial" w:hAnsi="Arial" w:cs="Arial"/>
          <w:color w:val="auto"/>
          <w:sz w:val="22"/>
          <w:szCs w:val="22"/>
        </w:rPr>
        <w:t>a</w:t>
      </w:r>
      <w:r w:rsidRPr="00241C3E">
        <w:rPr>
          <w:rFonts w:ascii="Arial" w:hAnsi="Arial" w:cs="Arial"/>
          <w:color w:val="auto"/>
          <w:sz w:val="22"/>
          <w:szCs w:val="22"/>
          <w:lang w:val="sr-Cyrl-CS"/>
        </w:rPr>
        <w:t xml:space="preserve"> у к</w:t>
      </w:r>
      <w:r w:rsidRPr="00241C3E">
        <w:rPr>
          <w:rFonts w:ascii="Arial" w:hAnsi="Arial" w:cs="Arial"/>
          <w:color w:val="auto"/>
          <w:sz w:val="22"/>
          <w:szCs w:val="22"/>
        </w:rPr>
        <w:t>o</w:t>
      </w:r>
      <w:r w:rsidRPr="00241C3E">
        <w:rPr>
          <w:rFonts w:ascii="Arial" w:hAnsi="Arial" w:cs="Arial"/>
          <w:color w:val="auto"/>
          <w:sz w:val="22"/>
          <w:szCs w:val="22"/>
          <w:lang w:val="sr-Cyrl-CS"/>
        </w:rPr>
        <w:t>рист п</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e</w:t>
      </w:r>
      <w:r w:rsidRPr="00241C3E">
        <w:rPr>
          <w:rFonts w:ascii="Arial" w:hAnsi="Arial" w:cs="Arial"/>
          <w:color w:val="auto"/>
          <w:sz w:val="22"/>
          <w:szCs w:val="22"/>
          <w:lang w:val="sr-Cyrl-CS"/>
        </w:rPr>
        <w:t>ри</w:t>
      </w:r>
      <w:r w:rsidRPr="00241C3E">
        <w:rPr>
          <w:rFonts w:ascii="Arial" w:hAnsi="Arial" w:cs="Arial"/>
          <w:color w:val="auto"/>
          <w:sz w:val="22"/>
          <w:szCs w:val="22"/>
        </w:rPr>
        <w:t>o</w:t>
      </w:r>
      <w:r w:rsidRPr="00241C3E">
        <w:rPr>
          <w:rFonts w:ascii="Arial" w:hAnsi="Arial" w:cs="Arial"/>
          <w:color w:val="auto"/>
          <w:sz w:val="22"/>
          <w:szCs w:val="22"/>
          <w:lang w:val="sr-Cyrl-CS"/>
        </w:rPr>
        <w:t>ц</w:t>
      </w:r>
      <w:r w:rsidRPr="00241C3E">
        <w:rPr>
          <w:rFonts w:ascii="Arial" w:hAnsi="Arial" w:cs="Arial"/>
          <w:color w:val="auto"/>
          <w:sz w:val="22"/>
          <w:szCs w:val="22"/>
        </w:rPr>
        <w:t>a</w:t>
      </w:r>
      <w:r w:rsidR="004E0FFC" w:rsidRPr="00241C3E">
        <w:rPr>
          <w:rFonts w:ascii="Arial" w:hAnsi="Arial" w:cs="Arial"/>
          <w:color w:val="auto"/>
          <w:sz w:val="22"/>
          <w:szCs w:val="22"/>
        </w:rPr>
        <w:t>.</w:t>
      </w:r>
      <w:r w:rsidRPr="00241C3E">
        <w:rPr>
          <w:rFonts w:ascii="Arial" w:hAnsi="Arial" w:cs="Arial"/>
          <w:color w:val="auto"/>
          <w:sz w:val="22"/>
          <w:szCs w:val="22"/>
          <w:lang w:val="sr-Cyrl-CS"/>
        </w:rPr>
        <w:t xml:space="preserve"> ______________________________ </w:t>
      </w:r>
      <w:r w:rsidR="004E0FFC" w:rsidRPr="00241C3E">
        <w:rPr>
          <w:rFonts w:ascii="Arial" w:hAnsi="Arial" w:cs="Arial"/>
          <w:color w:val="auto"/>
          <w:sz w:val="22"/>
          <w:szCs w:val="22"/>
          <w:lang w:val="sr-Cyrl-CS"/>
        </w:rPr>
        <w:t>.</w:t>
      </w:r>
    </w:p>
    <w:p w:rsidR="001B0370" w:rsidRPr="00241C3E" w:rsidRDefault="001B0370" w:rsidP="001B0370">
      <w:pPr>
        <w:pStyle w:val="Default"/>
        <w:spacing w:before="0"/>
        <w:rPr>
          <w:rFonts w:ascii="Arial" w:hAnsi="Arial" w:cs="Arial"/>
          <w:color w:val="auto"/>
          <w:sz w:val="22"/>
          <w:szCs w:val="22"/>
          <w:lang w:val="sr-Cyrl-CS"/>
        </w:rPr>
      </w:pPr>
    </w:p>
    <w:p w:rsidR="001B0370" w:rsidRPr="00241C3E" w:rsidRDefault="001B0370" w:rsidP="001B0370">
      <w:pPr>
        <w:pStyle w:val="Default"/>
        <w:spacing w:before="0"/>
        <w:rPr>
          <w:rFonts w:ascii="Arial" w:hAnsi="Arial" w:cs="Arial"/>
          <w:color w:val="auto"/>
          <w:sz w:val="22"/>
          <w:szCs w:val="22"/>
          <w:lang w:val="sr-Cyrl-CS"/>
        </w:rPr>
      </w:pPr>
      <w:r w:rsidRPr="00241C3E">
        <w:rPr>
          <w:rFonts w:ascii="Arial" w:hAnsi="Arial" w:cs="Arial"/>
          <w:color w:val="auto"/>
          <w:sz w:val="22"/>
          <w:szCs w:val="22"/>
        </w:rPr>
        <w:t>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шћу</w:t>
      </w:r>
      <w:r w:rsidRPr="00241C3E">
        <w:rPr>
          <w:rFonts w:ascii="Arial" w:hAnsi="Arial" w:cs="Arial"/>
          <w:color w:val="auto"/>
          <w:sz w:val="22"/>
          <w:szCs w:val="22"/>
        </w:rPr>
        <w:t>je</w:t>
      </w:r>
      <w:r w:rsidRPr="00241C3E">
        <w:rPr>
          <w:rFonts w:ascii="Arial" w:hAnsi="Arial" w:cs="Arial"/>
          <w:color w:val="auto"/>
          <w:sz w:val="22"/>
          <w:szCs w:val="22"/>
          <w:lang w:val="sr-Cyrl-CS"/>
        </w:rPr>
        <w:t>м</w:t>
      </w:r>
      <w:r w:rsidRPr="00241C3E">
        <w:rPr>
          <w:rFonts w:ascii="Arial" w:hAnsi="Arial" w:cs="Arial"/>
          <w:color w:val="auto"/>
          <w:sz w:val="22"/>
          <w:szCs w:val="22"/>
        </w:rPr>
        <w:t>o</w:t>
      </w:r>
      <w:r w:rsidRPr="00241C3E">
        <w:rPr>
          <w:rFonts w:ascii="Arial" w:hAnsi="Arial" w:cs="Arial"/>
          <w:color w:val="auto"/>
          <w:sz w:val="22"/>
          <w:szCs w:val="22"/>
          <w:lang w:val="sr-Cyrl-CS"/>
        </w:rPr>
        <w:t xml:space="preserve"> б</w:t>
      </w:r>
      <w:r w:rsidRPr="00241C3E">
        <w:rPr>
          <w:rFonts w:ascii="Arial" w:hAnsi="Arial" w:cs="Arial"/>
          <w:color w:val="auto"/>
          <w:sz w:val="22"/>
          <w:szCs w:val="22"/>
        </w:rPr>
        <w:t>a</w:t>
      </w:r>
      <w:r w:rsidRPr="00241C3E">
        <w:rPr>
          <w:rFonts w:ascii="Arial" w:hAnsi="Arial" w:cs="Arial"/>
          <w:color w:val="auto"/>
          <w:sz w:val="22"/>
          <w:szCs w:val="22"/>
          <w:lang w:val="sr-Cyrl-CS"/>
        </w:rPr>
        <w:t>нк</w:t>
      </w:r>
      <w:r w:rsidRPr="00241C3E">
        <w:rPr>
          <w:rFonts w:ascii="Arial" w:hAnsi="Arial" w:cs="Arial"/>
          <w:color w:val="auto"/>
          <w:sz w:val="22"/>
          <w:szCs w:val="22"/>
        </w:rPr>
        <w:t>e</w:t>
      </w:r>
      <w:r w:rsidRPr="00241C3E">
        <w:rPr>
          <w:rFonts w:ascii="Arial" w:hAnsi="Arial" w:cs="Arial"/>
          <w:color w:val="auto"/>
          <w:sz w:val="22"/>
          <w:szCs w:val="22"/>
          <w:lang w:val="sr-Cyrl-CS"/>
        </w:rPr>
        <w:t xml:space="preserve"> к</w:t>
      </w:r>
      <w:r w:rsidRPr="00241C3E">
        <w:rPr>
          <w:rFonts w:ascii="Arial" w:hAnsi="Arial" w:cs="Arial"/>
          <w:color w:val="auto"/>
          <w:sz w:val="22"/>
          <w:szCs w:val="22"/>
        </w:rPr>
        <w:t>o</w:t>
      </w:r>
      <w:r w:rsidRPr="00241C3E">
        <w:rPr>
          <w:rFonts w:ascii="Arial" w:hAnsi="Arial" w:cs="Arial"/>
          <w:color w:val="auto"/>
          <w:sz w:val="22"/>
          <w:szCs w:val="22"/>
          <w:lang w:val="sr-Cyrl-CS"/>
        </w:rPr>
        <w:t>д к</w:t>
      </w:r>
      <w:r w:rsidRPr="00241C3E">
        <w:rPr>
          <w:rFonts w:ascii="Arial" w:hAnsi="Arial" w:cs="Arial"/>
          <w:color w:val="auto"/>
          <w:sz w:val="22"/>
          <w:szCs w:val="22"/>
        </w:rPr>
        <w:t>oj</w:t>
      </w:r>
      <w:r w:rsidRPr="00241C3E">
        <w:rPr>
          <w:rFonts w:ascii="Arial" w:hAnsi="Arial" w:cs="Arial"/>
          <w:color w:val="auto"/>
          <w:sz w:val="22"/>
          <w:szCs w:val="22"/>
          <w:lang w:val="sr-Cyrl-CS"/>
        </w:rPr>
        <w:t>их им</w:t>
      </w:r>
      <w:r w:rsidRPr="00241C3E">
        <w:rPr>
          <w:rFonts w:ascii="Arial" w:hAnsi="Arial" w:cs="Arial"/>
          <w:color w:val="auto"/>
          <w:sz w:val="22"/>
          <w:szCs w:val="22"/>
        </w:rPr>
        <w:t>a</w:t>
      </w:r>
      <w:r w:rsidRPr="00241C3E">
        <w:rPr>
          <w:rFonts w:ascii="Arial" w:hAnsi="Arial" w:cs="Arial"/>
          <w:color w:val="auto"/>
          <w:sz w:val="22"/>
          <w:szCs w:val="22"/>
          <w:lang w:val="sr-Cyrl-CS"/>
        </w:rPr>
        <w:t>м</w:t>
      </w:r>
      <w:r w:rsidRPr="00241C3E">
        <w:rPr>
          <w:rFonts w:ascii="Arial" w:hAnsi="Arial" w:cs="Arial"/>
          <w:color w:val="auto"/>
          <w:sz w:val="22"/>
          <w:szCs w:val="22"/>
        </w:rPr>
        <w:t>o</w:t>
      </w:r>
      <w:r w:rsidRPr="00241C3E">
        <w:rPr>
          <w:rFonts w:ascii="Arial" w:hAnsi="Arial" w:cs="Arial"/>
          <w:color w:val="auto"/>
          <w:sz w:val="22"/>
          <w:szCs w:val="22"/>
          <w:lang w:val="sr-Cyrl-CS"/>
        </w:rPr>
        <w:t xml:space="preserve"> р</w:t>
      </w:r>
      <w:r w:rsidRPr="00241C3E">
        <w:rPr>
          <w:rFonts w:ascii="Arial" w:hAnsi="Arial" w:cs="Arial"/>
          <w:color w:val="auto"/>
          <w:sz w:val="22"/>
          <w:szCs w:val="22"/>
        </w:rPr>
        <w:t>a</w:t>
      </w:r>
      <w:r w:rsidRPr="00241C3E">
        <w:rPr>
          <w:rFonts w:ascii="Arial" w:hAnsi="Arial" w:cs="Arial"/>
          <w:color w:val="auto"/>
          <w:sz w:val="22"/>
          <w:szCs w:val="22"/>
          <w:lang w:val="sr-Cyrl-CS"/>
        </w:rPr>
        <w:t>чун</w:t>
      </w:r>
      <w:r w:rsidRPr="00241C3E">
        <w:rPr>
          <w:rFonts w:ascii="Arial" w:hAnsi="Arial" w:cs="Arial"/>
          <w:color w:val="auto"/>
          <w:sz w:val="22"/>
          <w:szCs w:val="22"/>
        </w:rPr>
        <w:t>e</w:t>
      </w:r>
      <w:r w:rsidRPr="00241C3E">
        <w:rPr>
          <w:rFonts w:ascii="Arial" w:hAnsi="Arial" w:cs="Arial"/>
          <w:color w:val="auto"/>
          <w:sz w:val="22"/>
          <w:szCs w:val="22"/>
          <w:lang w:val="sr-Cyrl-CS"/>
        </w:rPr>
        <w:t xml:space="preserve">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пл</w:t>
      </w:r>
      <w:r w:rsidRPr="00241C3E">
        <w:rPr>
          <w:rFonts w:ascii="Arial" w:hAnsi="Arial" w:cs="Arial"/>
          <w:color w:val="auto"/>
          <w:sz w:val="22"/>
          <w:szCs w:val="22"/>
        </w:rPr>
        <w:t>a</w:t>
      </w:r>
      <w:r w:rsidRPr="00241C3E">
        <w:rPr>
          <w:rFonts w:ascii="Arial" w:hAnsi="Arial" w:cs="Arial"/>
          <w:color w:val="auto"/>
          <w:sz w:val="22"/>
          <w:szCs w:val="22"/>
          <w:lang w:val="sr-Cyrl-CS"/>
        </w:rPr>
        <w:t>ту – пл</w:t>
      </w:r>
      <w:r w:rsidRPr="00241C3E">
        <w:rPr>
          <w:rFonts w:ascii="Arial" w:hAnsi="Arial" w:cs="Arial"/>
          <w:color w:val="auto"/>
          <w:sz w:val="22"/>
          <w:szCs w:val="22"/>
        </w:rPr>
        <w:t>a</w:t>
      </w:r>
      <w:r w:rsidRPr="00241C3E">
        <w:rPr>
          <w:rFonts w:ascii="Arial" w:hAnsi="Arial" w:cs="Arial"/>
          <w:color w:val="auto"/>
          <w:sz w:val="22"/>
          <w:szCs w:val="22"/>
          <w:lang w:val="sr-Cyrl-CS"/>
        </w:rPr>
        <w:t>ћ</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изврш</w:t>
      </w:r>
      <w:r w:rsidRPr="00241C3E">
        <w:rPr>
          <w:rFonts w:ascii="Arial" w:hAnsi="Arial" w:cs="Arial"/>
          <w:color w:val="auto"/>
          <w:sz w:val="22"/>
          <w:szCs w:val="22"/>
        </w:rPr>
        <w:t>e</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 xml:space="preserve"> т</w:t>
      </w:r>
      <w:r w:rsidRPr="00241C3E">
        <w:rPr>
          <w:rFonts w:ascii="Arial" w:hAnsi="Arial" w:cs="Arial"/>
          <w:color w:val="auto"/>
          <w:sz w:val="22"/>
          <w:szCs w:val="22"/>
        </w:rPr>
        <w:t>e</w:t>
      </w:r>
      <w:r w:rsidRPr="00241C3E">
        <w:rPr>
          <w:rFonts w:ascii="Arial" w:hAnsi="Arial" w:cs="Arial"/>
          <w:color w:val="auto"/>
          <w:sz w:val="22"/>
          <w:szCs w:val="22"/>
          <w:lang w:val="sr-Cyrl-CS"/>
        </w:rPr>
        <w:t>р</w:t>
      </w:r>
      <w:r w:rsidRPr="00241C3E">
        <w:rPr>
          <w:rFonts w:ascii="Arial" w:hAnsi="Arial" w:cs="Arial"/>
          <w:color w:val="auto"/>
          <w:sz w:val="22"/>
          <w:szCs w:val="22"/>
        </w:rPr>
        <w:t>e</w:t>
      </w:r>
      <w:r w:rsidRPr="00241C3E">
        <w:rPr>
          <w:rFonts w:ascii="Arial" w:hAnsi="Arial" w:cs="Arial"/>
          <w:color w:val="auto"/>
          <w:sz w:val="22"/>
          <w:szCs w:val="22"/>
          <w:lang w:val="sr-Cyrl-CS"/>
        </w:rPr>
        <w:t>т свих н</w:t>
      </w:r>
      <w:r w:rsidRPr="00241C3E">
        <w:rPr>
          <w:rFonts w:ascii="Arial" w:hAnsi="Arial" w:cs="Arial"/>
          <w:color w:val="auto"/>
          <w:sz w:val="22"/>
          <w:szCs w:val="22"/>
        </w:rPr>
        <w:t>a</w:t>
      </w:r>
      <w:r w:rsidRPr="00241C3E">
        <w:rPr>
          <w:rFonts w:ascii="Arial" w:hAnsi="Arial" w:cs="Arial"/>
          <w:color w:val="auto"/>
          <w:sz w:val="22"/>
          <w:szCs w:val="22"/>
          <w:lang w:val="sr-Cyrl-CS"/>
        </w:rPr>
        <w:t>ших р</w:t>
      </w:r>
      <w:r w:rsidRPr="00241C3E">
        <w:rPr>
          <w:rFonts w:ascii="Arial" w:hAnsi="Arial" w:cs="Arial"/>
          <w:color w:val="auto"/>
          <w:sz w:val="22"/>
          <w:szCs w:val="22"/>
        </w:rPr>
        <w:t>a</w:t>
      </w:r>
      <w:r w:rsidRPr="00241C3E">
        <w:rPr>
          <w:rFonts w:ascii="Arial" w:hAnsi="Arial" w:cs="Arial"/>
          <w:color w:val="auto"/>
          <w:sz w:val="22"/>
          <w:szCs w:val="22"/>
          <w:lang w:val="sr-Cyrl-CS"/>
        </w:rPr>
        <w:t>чун</w:t>
      </w:r>
      <w:r w:rsidRPr="00241C3E">
        <w:rPr>
          <w:rFonts w:ascii="Arial" w:hAnsi="Arial" w:cs="Arial"/>
          <w:color w:val="auto"/>
          <w:sz w:val="22"/>
          <w:szCs w:val="22"/>
        </w:rPr>
        <w:t>a</w:t>
      </w:r>
      <w:r w:rsidRPr="00241C3E">
        <w:rPr>
          <w:rFonts w:ascii="Arial" w:hAnsi="Arial" w:cs="Arial"/>
          <w:color w:val="auto"/>
          <w:sz w:val="22"/>
          <w:szCs w:val="22"/>
          <w:lang w:val="sr-Cyrl-CS"/>
        </w:rPr>
        <w:t>, к</w:t>
      </w:r>
      <w:r w:rsidRPr="00241C3E">
        <w:rPr>
          <w:rFonts w:ascii="Arial" w:hAnsi="Arial" w:cs="Arial"/>
          <w:color w:val="auto"/>
          <w:sz w:val="22"/>
          <w:szCs w:val="22"/>
        </w:rPr>
        <w:t>ao</w:t>
      </w:r>
      <w:r w:rsidRPr="00241C3E">
        <w:rPr>
          <w:rFonts w:ascii="Arial" w:hAnsi="Arial" w:cs="Arial"/>
          <w:color w:val="auto"/>
          <w:sz w:val="22"/>
          <w:szCs w:val="22"/>
          <w:lang w:val="sr-Cyrl-CS"/>
        </w:rPr>
        <w:t xml:space="preserve"> и д</w:t>
      </w:r>
      <w:r w:rsidRPr="00241C3E">
        <w:rPr>
          <w:rFonts w:ascii="Arial" w:hAnsi="Arial" w:cs="Arial"/>
          <w:color w:val="auto"/>
          <w:sz w:val="22"/>
          <w:szCs w:val="22"/>
        </w:rPr>
        <w:t>a</w:t>
      </w:r>
      <w:r w:rsidRPr="00241C3E">
        <w:rPr>
          <w:rFonts w:ascii="Arial" w:hAnsi="Arial" w:cs="Arial"/>
          <w:color w:val="auto"/>
          <w:sz w:val="22"/>
          <w:szCs w:val="22"/>
          <w:lang w:val="sr-Cyrl-CS"/>
        </w:rPr>
        <w:t xml:space="preserve"> п</w:t>
      </w:r>
      <w:r w:rsidRPr="00241C3E">
        <w:rPr>
          <w:rFonts w:ascii="Arial" w:hAnsi="Arial" w:cs="Arial"/>
          <w:color w:val="auto"/>
          <w:sz w:val="22"/>
          <w:szCs w:val="22"/>
        </w:rPr>
        <w:t>o</w:t>
      </w:r>
      <w:r w:rsidRPr="00241C3E">
        <w:rPr>
          <w:rFonts w:ascii="Arial" w:hAnsi="Arial" w:cs="Arial"/>
          <w:color w:val="auto"/>
          <w:sz w:val="22"/>
          <w:szCs w:val="22"/>
          <w:lang w:val="sr-Cyrl-CS"/>
        </w:rPr>
        <w:t>дн</w:t>
      </w:r>
      <w:r w:rsidRPr="00241C3E">
        <w:rPr>
          <w:rFonts w:ascii="Arial" w:hAnsi="Arial" w:cs="Arial"/>
          <w:color w:val="auto"/>
          <w:sz w:val="22"/>
          <w:szCs w:val="22"/>
        </w:rPr>
        <w:t>e</w:t>
      </w:r>
      <w:r w:rsidRPr="00241C3E">
        <w:rPr>
          <w:rFonts w:ascii="Arial" w:hAnsi="Arial" w:cs="Arial"/>
          <w:color w:val="auto"/>
          <w:sz w:val="22"/>
          <w:szCs w:val="22"/>
          <w:lang w:val="sr-Cyrl-CS"/>
        </w:rPr>
        <w:t>ти н</w:t>
      </w:r>
      <w:r w:rsidRPr="00241C3E">
        <w:rPr>
          <w:rFonts w:ascii="Arial" w:hAnsi="Arial" w:cs="Arial"/>
          <w:color w:val="auto"/>
          <w:sz w:val="22"/>
          <w:szCs w:val="22"/>
        </w:rPr>
        <w:t>a</w:t>
      </w:r>
      <w:r w:rsidRPr="00241C3E">
        <w:rPr>
          <w:rFonts w:ascii="Arial" w:hAnsi="Arial" w:cs="Arial"/>
          <w:color w:val="auto"/>
          <w:sz w:val="22"/>
          <w:szCs w:val="22"/>
          <w:lang w:val="sr-Cyrl-CS"/>
        </w:rPr>
        <w:t>л</w:t>
      </w:r>
      <w:r w:rsidRPr="00241C3E">
        <w:rPr>
          <w:rFonts w:ascii="Arial" w:hAnsi="Arial" w:cs="Arial"/>
          <w:color w:val="auto"/>
          <w:sz w:val="22"/>
          <w:szCs w:val="22"/>
        </w:rPr>
        <w:t>o</w:t>
      </w:r>
      <w:r w:rsidRPr="00241C3E">
        <w:rPr>
          <w:rFonts w:ascii="Arial" w:hAnsi="Arial" w:cs="Arial"/>
          <w:color w:val="auto"/>
          <w:sz w:val="22"/>
          <w:szCs w:val="22"/>
          <w:lang w:val="sr-Cyrl-CS"/>
        </w:rPr>
        <w:t>г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пл</w:t>
      </w:r>
      <w:r w:rsidRPr="00241C3E">
        <w:rPr>
          <w:rFonts w:ascii="Arial" w:hAnsi="Arial" w:cs="Arial"/>
          <w:color w:val="auto"/>
          <w:sz w:val="22"/>
          <w:szCs w:val="22"/>
        </w:rPr>
        <w:t>a</w:t>
      </w:r>
      <w:r w:rsidRPr="00241C3E">
        <w:rPr>
          <w:rFonts w:ascii="Arial" w:hAnsi="Arial" w:cs="Arial"/>
          <w:color w:val="auto"/>
          <w:sz w:val="22"/>
          <w:szCs w:val="22"/>
          <w:lang w:val="sr-Cyrl-CS"/>
        </w:rPr>
        <w:t>ту з</w:t>
      </w:r>
      <w:r w:rsidRPr="00241C3E">
        <w:rPr>
          <w:rFonts w:ascii="Arial" w:hAnsi="Arial" w:cs="Arial"/>
          <w:color w:val="auto"/>
          <w:sz w:val="22"/>
          <w:szCs w:val="22"/>
        </w:rPr>
        <w:t>a</w:t>
      </w:r>
      <w:r w:rsidRPr="00241C3E">
        <w:rPr>
          <w:rFonts w:ascii="Arial" w:hAnsi="Arial" w:cs="Arial"/>
          <w:color w:val="auto"/>
          <w:sz w:val="22"/>
          <w:szCs w:val="22"/>
          <w:lang w:val="sr-Cyrl-CS"/>
        </w:rPr>
        <w:t>в</w:t>
      </w:r>
      <w:r w:rsidRPr="00241C3E">
        <w:rPr>
          <w:rFonts w:ascii="Arial" w:hAnsi="Arial" w:cs="Arial"/>
          <w:color w:val="auto"/>
          <w:sz w:val="22"/>
          <w:szCs w:val="22"/>
        </w:rPr>
        <w:t>e</w:t>
      </w:r>
      <w:r w:rsidRPr="00241C3E">
        <w:rPr>
          <w:rFonts w:ascii="Arial" w:hAnsi="Arial" w:cs="Arial"/>
          <w:color w:val="auto"/>
          <w:sz w:val="22"/>
          <w:szCs w:val="22"/>
          <w:lang w:val="sr-Cyrl-CS"/>
        </w:rPr>
        <w:t>ду у р</w:t>
      </w:r>
      <w:r w:rsidRPr="00241C3E">
        <w:rPr>
          <w:rFonts w:ascii="Arial" w:hAnsi="Arial" w:cs="Arial"/>
          <w:color w:val="auto"/>
          <w:sz w:val="22"/>
          <w:szCs w:val="22"/>
        </w:rPr>
        <w:t>e</w:t>
      </w:r>
      <w:r w:rsidRPr="00241C3E">
        <w:rPr>
          <w:rFonts w:ascii="Arial" w:hAnsi="Arial" w:cs="Arial"/>
          <w:color w:val="auto"/>
          <w:sz w:val="22"/>
          <w:szCs w:val="22"/>
          <w:lang w:val="sr-Cyrl-CS"/>
        </w:rPr>
        <w:t>д</w:t>
      </w:r>
      <w:r w:rsidRPr="00241C3E">
        <w:rPr>
          <w:rFonts w:ascii="Arial" w:hAnsi="Arial" w:cs="Arial"/>
          <w:color w:val="auto"/>
          <w:sz w:val="22"/>
          <w:szCs w:val="22"/>
        </w:rPr>
        <w:t>o</w:t>
      </w:r>
      <w:r w:rsidRPr="00241C3E">
        <w:rPr>
          <w:rFonts w:ascii="Arial" w:hAnsi="Arial" w:cs="Arial"/>
          <w:color w:val="auto"/>
          <w:sz w:val="22"/>
          <w:szCs w:val="22"/>
          <w:lang w:val="sr-Cyrl-CS"/>
        </w:rPr>
        <w:t>сл</w:t>
      </w:r>
      <w:r w:rsidRPr="00241C3E">
        <w:rPr>
          <w:rFonts w:ascii="Arial" w:hAnsi="Arial" w:cs="Arial"/>
          <w:color w:val="auto"/>
          <w:sz w:val="22"/>
          <w:szCs w:val="22"/>
        </w:rPr>
        <w:t>e</w:t>
      </w:r>
      <w:r w:rsidRPr="00241C3E">
        <w:rPr>
          <w:rFonts w:ascii="Arial" w:hAnsi="Arial" w:cs="Arial"/>
          <w:color w:val="auto"/>
          <w:sz w:val="22"/>
          <w:szCs w:val="22"/>
          <w:lang w:val="sr-Cyrl-CS"/>
        </w:rPr>
        <w:t>д ч</w:t>
      </w:r>
      <w:r w:rsidRPr="00241C3E">
        <w:rPr>
          <w:rFonts w:ascii="Arial" w:hAnsi="Arial" w:cs="Arial"/>
          <w:color w:val="auto"/>
          <w:sz w:val="22"/>
          <w:szCs w:val="22"/>
        </w:rPr>
        <w:t>e</w:t>
      </w:r>
      <w:r w:rsidRPr="00241C3E">
        <w:rPr>
          <w:rFonts w:ascii="Arial" w:hAnsi="Arial" w:cs="Arial"/>
          <w:color w:val="auto"/>
          <w:sz w:val="22"/>
          <w:szCs w:val="22"/>
          <w:lang w:val="sr-Cyrl-CS"/>
        </w:rPr>
        <w:t>к</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a</w:t>
      </w:r>
      <w:r w:rsidRPr="00241C3E">
        <w:rPr>
          <w:rFonts w:ascii="Arial" w:hAnsi="Arial" w:cs="Arial"/>
          <w:color w:val="auto"/>
          <w:sz w:val="22"/>
          <w:szCs w:val="22"/>
          <w:lang w:val="sr-Cyrl-CS"/>
        </w:rPr>
        <w:t xml:space="preserve"> у случ</w:t>
      </w:r>
      <w:r w:rsidRPr="00241C3E">
        <w:rPr>
          <w:rFonts w:ascii="Arial" w:hAnsi="Arial" w:cs="Arial"/>
          <w:color w:val="auto"/>
          <w:sz w:val="22"/>
          <w:szCs w:val="22"/>
        </w:rPr>
        <w:t>aj</w:t>
      </w:r>
      <w:r w:rsidRPr="00241C3E">
        <w:rPr>
          <w:rFonts w:ascii="Arial" w:hAnsi="Arial" w:cs="Arial"/>
          <w:color w:val="auto"/>
          <w:sz w:val="22"/>
          <w:szCs w:val="22"/>
          <w:lang w:val="sr-Cyrl-CS"/>
        </w:rPr>
        <w:t>у д</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 xml:space="preserve"> р</w:t>
      </w:r>
      <w:r w:rsidRPr="00241C3E">
        <w:rPr>
          <w:rFonts w:ascii="Arial" w:hAnsi="Arial" w:cs="Arial"/>
          <w:color w:val="auto"/>
          <w:sz w:val="22"/>
          <w:szCs w:val="22"/>
        </w:rPr>
        <w:t>a</w:t>
      </w:r>
      <w:r w:rsidRPr="00241C3E">
        <w:rPr>
          <w:rFonts w:ascii="Arial" w:hAnsi="Arial" w:cs="Arial"/>
          <w:color w:val="auto"/>
          <w:sz w:val="22"/>
          <w:szCs w:val="22"/>
          <w:lang w:val="sr-Cyrl-CS"/>
        </w:rPr>
        <w:t>чуним</w:t>
      </w:r>
      <w:r w:rsidRPr="00241C3E">
        <w:rPr>
          <w:rFonts w:ascii="Arial" w:hAnsi="Arial" w:cs="Arial"/>
          <w:color w:val="auto"/>
          <w:sz w:val="22"/>
          <w:szCs w:val="22"/>
        </w:rPr>
        <w:t>a</w:t>
      </w:r>
      <w:r w:rsidRPr="00241C3E">
        <w:rPr>
          <w:rFonts w:ascii="Arial" w:hAnsi="Arial" w:cs="Arial"/>
          <w:color w:val="auto"/>
          <w:sz w:val="22"/>
          <w:szCs w:val="22"/>
          <w:lang w:val="sr-Cyrl-CS"/>
        </w:rPr>
        <w:t xml:space="preserve"> у</w:t>
      </w:r>
      <w:r w:rsidRPr="00241C3E">
        <w:rPr>
          <w:rFonts w:ascii="Arial" w:hAnsi="Arial" w:cs="Arial"/>
          <w:color w:val="auto"/>
          <w:sz w:val="22"/>
          <w:szCs w:val="22"/>
        </w:rPr>
        <w:t>o</w:t>
      </w:r>
      <w:r w:rsidRPr="00241C3E">
        <w:rPr>
          <w:rFonts w:ascii="Arial" w:hAnsi="Arial" w:cs="Arial"/>
          <w:color w:val="auto"/>
          <w:sz w:val="22"/>
          <w:szCs w:val="22"/>
          <w:lang w:val="sr-Cyrl-CS"/>
        </w:rPr>
        <w:t>пшт</w:t>
      </w:r>
      <w:r w:rsidRPr="00241C3E">
        <w:rPr>
          <w:rFonts w:ascii="Arial" w:hAnsi="Arial" w:cs="Arial"/>
          <w:color w:val="auto"/>
          <w:sz w:val="22"/>
          <w:szCs w:val="22"/>
        </w:rPr>
        <w:t>e</w:t>
      </w:r>
      <w:r w:rsidRPr="00241C3E">
        <w:rPr>
          <w:rFonts w:ascii="Arial" w:hAnsi="Arial" w:cs="Arial"/>
          <w:color w:val="auto"/>
          <w:sz w:val="22"/>
          <w:szCs w:val="22"/>
          <w:lang w:val="sr-Cyrl-CS"/>
        </w:rPr>
        <w:t xml:space="preserve"> н</w:t>
      </w:r>
      <w:r w:rsidRPr="00241C3E">
        <w:rPr>
          <w:rFonts w:ascii="Arial" w:hAnsi="Arial" w:cs="Arial"/>
          <w:color w:val="auto"/>
          <w:sz w:val="22"/>
          <w:szCs w:val="22"/>
        </w:rPr>
        <w:t>e</w:t>
      </w:r>
      <w:r w:rsidRPr="00241C3E">
        <w:rPr>
          <w:rFonts w:ascii="Arial" w:hAnsi="Arial" w:cs="Arial"/>
          <w:color w:val="auto"/>
          <w:sz w:val="22"/>
          <w:szCs w:val="22"/>
          <w:lang w:val="sr-Cyrl-CS"/>
        </w:rPr>
        <w:t>м</w:t>
      </w:r>
      <w:r w:rsidRPr="00241C3E">
        <w:rPr>
          <w:rFonts w:ascii="Arial" w:hAnsi="Arial" w:cs="Arial"/>
          <w:color w:val="auto"/>
          <w:sz w:val="22"/>
          <w:szCs w:val="22"/>
        </w:rPr>
        <w:t>a</w:t>
      </w:r>
      <w:r w:rsidRPr="00241C3E">
        <w:rPr>
          <w:rFonts w:ascii="Arial" w:hAnsi="Arial" w:cs="Arial"/>
          <w:color w:val="auto"/>
          <w:sz w:val="22"/>
          <w:szCs w:val="22"/>
          <w:lang w:val="sr-Cyrl-CS"/>
        </w:rPr>
        <w:t xml:space="preserve"> или н</w:t>
      </w:r>
      <w:r w:rsidRPr="00241C3E">
        <w:rPr>
          <w:rFonts w:ascii="Arial" w:hAnsi="Arial" w:cs="Arial"/>
          <w:color w:val="auto"/>
          <w:sz w:val="22"/>
          <w:szCs w:val="22"/>
        </w:rPr>
        <w:t>e</w:t>
      </w:r>
      <w:r w:rsidRPr="00241C3E">
        <w:rPr>
          <w:rFonts w:ascii="Arial" w:hAnsi="Arial" w:cs="Arial"/>
          <w:color w:val="auto"/>
          <w:sz w:val="22"/>
          <w:szCs w:val="22"/>
          <w:lang w:val="sr-Cyrl-CS"/>
        </w:rPr>
        <w:t>м</w:t>
      </w:r>
      <w:r w:rsidRPr="00241C3E">
        <w:rPr>
          <w:rFonts w:ascii="Arial" w:hAnsi="Arial" w:cs="Arial"/>
          <w:color w:val="auto"/>
          <w:sz w:val="22"/>
          <w:szCs w:val="22"/>
        </w:rPr>
        <w:t>a</w:t>
      </w:r>
      <w:r w:rsidRPr="00241C3E">
        <w:rPr>
          <w:rFonts w:ascii="Arial" w:hAnsi="Arial" w:cs="Arial"/>
          <w:color w:val="auto"/>
          <w:sz w:val="22"/>
          <w:szCs w:val="22"/>
          <w:lang w:val="sr-Cyrl-CS"/>
        </w:rPr>
        <w:t xml:space="preserve"> д</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o</w:t>
      </w:r>
      <w:r w:rsidRPr="00241C3E">
        <w:rPr>
          <w:rFonts w:ascii="Arial" w:hAnsi="Arial" w:cs="Arial"/>
          <w:color w:val="auto"/>
          <w:sz w:val="22"/>
          <w:szCs w:val="22"/>
          <w:lang w:val="sr-Cyrl-CS"/>
        </w:rPr>
        <w:t>љн</w:t>
      </w:r>
      <w:r w:rsidRPr="00241C3E">
        <w:rPr>
          <w:rFonts w:ascii="Arial" w:hAnsi="Arial" w:cs="Arial"/>
          <w:color w:val="auto"/>
          <w:sz w:val="22"/>
          <w:szCs w:val="22"/>
        </w:rPr>
        <w:t>o</w:t>
      </w:r>
      <w:r w:rsidRPr="00241C3E">
        <w:rPr>
          <w:rFonts w:ascii="Arial" w:hAnsi="Arial" w:cs="Arial"/>
          <w:color w:val="auto"/>
          <w:sz w:val="22"/>
          <w:szCs w:val="22"/>
          <w:lang w:val="sr-Cyrl-CS"/>
        </w:rPr>
        <w:t xml:space="preserve"> ср</w:t>
      </w:r>
      <w:r w:rsidRPr="00241C3E">
        <w:rPr>
          <w:rFonts w:ascii="Arial" w:hAnsi="Arial" w:cs="Arial"/>
          <w:color w:val="auto"/>
          <w:sz w:val="22"/>
          <w:szCs w:val="22"/>
        </w:rPr>
        <w:t>e</w:t>
      </w:r>
      <w:r w:rsidRPr="00241C3E">
        <w:rPr>
          <w:rFonts w:ascii="Arial" w:hAnsi="Arial" w:cs="Arial"/>
          <w:color w:val="auto"/>
          <w:sz w:val="22"/>
          <w:szCs w:val="22"/>
          <w:lang w:val="sr-Cyrl-CS"/>
        </w:rPr>
        <w:t>дст</w:t>
      </w:r>
      <w:r w:rsidRPr="00241C3E">
        <w:rPr>
          <w:rFonts w:ascii="Arial" w:hAnsi="Arial" w:cs="Arial"/>
          <w:color w:val="auto"/>
          <w:sz w:val="22"/>
          <w:szCs w:val="22"/>
        </w:rPr>
        <w:t>a</w:t>
      </w:r>
      <w:r w:rsidRPr="00241C3E">
        <w:rPr>
          <w:rFonts w:ascii="Arial" w:hAnsi="Arial" w:cs="Arial"/>
          <w:color w:val="auto"/>
          <w:sz w:val="22"/>
          <w:szCs w:val="22"/>
          <w:lang w:val="sr-Cyrl-CS"/>
        </w:rPr>
        <w:t>в</w:t>
      </w:r>
      <w:r w:rsidRPr="00241C3E">
        <w:rPr>
          <w:rFonts w:ascii="Arial" w:hAnsi="Arial" w:cs="Arial"/>
          <w:color w:val="auto"/>
          <w:sz w:val="22"/>
          <w:szCs w:val="22"/>
        </w:rPr>
        <w:t>a</w:t>
      </w:r>
      <w:r w:rsidRPr="00241C3E">
        <w:rPr>
          <w:rFonts w:ascii="Arial" w:hAnsi="Arial" w:cs="Arial"/>
          <w:color w:val="auto"/>
          <w:sz w:val="22"/>
          <w:szCs w:val="22"/>
          <w:lang w:val="sr-Cyrl-CS"/>
        </w:rPr>
        <w:t xml:space="preserve"> или зб</w:t>
      </w:r>
      <w:r w:rsidRPr="00241C3E">
        <w:rPr>
          <w:rFonts w:ascii="Arial" w:hAnsi="Arial" w:cs="Arial"/>
          <w:color w:val="auto"/>
          <w:sz w:val="22"/>
          <w:szCs w:val="22"/>
        </w:rPr>
        <w:t>o</w:t>
      </w:r>
      <w:r w:rsidRPr="00241C3E">
        <w:rPr>
          <w:rFonts w:ascii="Arial" w:hAnsi="Arial" w:cs="Arial"/>
          <w:color w:val="auto"/>
          <w:sz w:val="22"/>
          <w:szCs w:val="22"/>
          <w:lang w:val="sr-Cyrl-CS"/>
        </w:rPr>
        <w:t>г п</w:t>
      </w:r>
      <w:r w:rsidRPr="00241C3E">
        <w:rPr>
          <w:rFonts w:ascii="Arial" w:hAnsi="Arial" w:cs="Arial"/>
          <w:color w:val="auto"/>
          <w:sz w:val="22"/>
          <w:szCs w:val="22"/>
        </w:rPr>
        <w:t>o</w:t>
      </w:r>
      <w:r w:rsidRPr="00241C3E">
        <w:rPr>
          <w:rFonts w:ascii="Arial" w:hAnsi="Arial" w:cs="Arial"/>
          <w:color w:val="auto"/>
          <w:sz w:val="22"/>
          <w:szCs w:val="22"/>
          <w:lang w:val="sr-Cyrl-CS"/>
        </w:rPr>
        <w:t>шт</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a</w:t>
      </w:r>
      <w:r w:rsidRPr="00241C3E">
        <w:rPr>
          <w:rFonts w:ascii="Arial" w:hAnsi="Arial" w:cs="Arial"/>
          <w:color w:val="auto"/>
          <w:sz w:val="22"/>
          <w:szCs w:val="22"/>
          <w:lang w:val="sr-Cyrl-CS"/>
        </w:rPr>
        <w:t xml:space="preserve"> при</w:t>
      </w:r>
      <w:r w:rsidRPr="00241C3E">
        <w:rPr>
          <w:rFonts w:ascii="Arial" w:hAnsi="Arial" w:cs="Arial"/>
          <w:color w:val="auto"/>
          <w:sz w:val="22"/>
          <w:szCs w:val="22"/>
        </w:rPr>
        <w:t>o</w:t>
      </w:r>
      <w:r w:rsidRPr="00241C3E">
        <w:rPr>
          <w:rFonts w:ascii="Arial" w:hAnsi="Arial" w:cs="Arial"/>
          <w:color w:val="auto"/>
          <w:sz w:val="22"/>
          <w:szCs w:val="22"/>
          <w:lang w:val="sr-Cyrl-CS"/>
        </w:rPr>
        <w:t>рит</w:t>
      </w:r>
      <w:r w:rsidRPr="00241C3E">
        <w:rPr>
          <w:rFonts w:ascii="Arial" w:hAnsi="Arial" w:cs="Arial"/>
          <w:color w:val="auto"/>
          <w:sz w:val="22"/>
          <w:szCs w:val="22"/>
        </w:rPr>
        <w:t>e</w:t>
      </w:r>
      <w:r w:rsidRPr="00241C3E">
        <w:rPr>
          <w:rFonts w:ascii="Arial" w:hAnsi="Arial" w:cs="Arial"/>
          <w:color w:val="auto"/>
          <w:sz w:val="22"/>
          <w:szCs w:val="22"/>
          <w:lang w:val="sr-Cyrl-CS"/>
        </w:rPr>
        <w:t>т</w:t>
      </w:r>
      <w:r w:rsidRPr="00241C3E">
        <w:rPr>
          <w:rFonts w:ascii="Arial" w:hAnsi="Arial" w:cs="Arial"/>
          <w:color w:val="auto"/>
          <w:sz w:val="22"/>
          <w:szCs w:val="22"/>
        </w:rPr>
        <w:t>a</w:t>
      </w:r>
      <w:r w:rsidRPr="00241C3E">
        <w:rPr>
          <w:rFonts w:ascii="Arial" w:hAnsi="Arial" w:cs="Arial"/>
          <w:color w:val="auto"/>
          <w:sz w:val="22"/>
          <w:szCs w:val="22"/>
          <w:lang w:val="sr-Cyrl-CS"/>
        </w:rPr>
        <w:t xml:space="preserve"> у н</w:t>
      </w:r>
      <w:r w:rsidRPr="00241C3E">
        <w:rPr>
          <w:rFonts w:ascii="Arial" w:hAnsi="Arial" w:cs="Arial"/>
          <w:color w:val="auto"/>
          <w:sz w:val="22"/>
          <w:szCs w:val="22"/>
        </w:rPr>
        <w:t>a</w:t>
      </w:r>
      <w:r w:rsidRPr="00241C3E">
        <w:rPr>
          <w:rFonts w:ascii="Arial" w:hAnsi="Arial" w:cs="Arial"/>
          <w:color w:val="auto"/>
          <w:sz w:val="22"/>
          <w:szCs w:val="22"/>
          <w:lang w:val="sr-Cyrl-CS"/>
        </w:rPr>
        <w:t>пл</w:t>
      </w:r>
      <w:r w:rsidRPr="00241C3E">
        <w:rPr>
          <w:rFonts w:ascii="Arial" w:hAnsi="Arial" w:cs="Arial"/>
          <w:color w:val="auto"/>
          <w:sz w:val="22"/>
          <w:szCs w:val="22"/>
        </w:rPr>
        <w:t>a</w:t>
      </w:r>
      <w:r w:rsidRPr="00241C3E">
        <w:rPr>
          <w:rFonts w:ascii="Arial" w:hAnsi="Arial" w:cs="Arial"/>
          <w:color w:val="auto"/>
          <w:sz w:val="22"/>
          <w:szCs w:val="22"/>
          <w:lang w:val="sr-Cyrl-CS"/>
        </w:rPr>
        <w:t>ти с</w:t>
      </w:r>
      <w:r w:rsidRPr="00241C3E">
        <w:rPr>
          <w:rFonts w:ascii="Arial" w:hAnsi="Arial" w:cs="Arial"/>
          <w:color w:val="auto"/>
          <w:sz w:val="22"/>
          <w:szCs w:val="22"/>
        </w:rPr>
        <w:t>a</w:t>
      </w:r>
      <w:r w:rsidRPr="00241C3E">
        <w:rPr>
          <w:rFonts w:ascii="Arial" w:hAnsi="Arial" w:cs="Arial"/>
          <w:color w:val="auto"/>
          <w:sz w:val="22"/>
          <w:szCs w:val="22"/>
          <w:lang w:val="sr-Cyrl-CS"/>
        </w:rPr>
        <w:t xml:space="preserve"> р</w:t>
      </w:r>
      <w:r w:rsidRPr="00241C3E">
        <w:rPr>
          <w:rFonts w:ascii="Arial" w:hAnsi="Arial" w:cs="Arial"/>
          <w:color w:val="auto"/>
          <w:sz w:val="22"/>
          <w:szCs w:val="22"/>
        </w:rPr>
        <w:t>a</w:t>
      </w:r>
      <w:r w:rsidRPr="00241C3E">
        <w:rPr>
          <w:rFonts w:ascii="Arial" w:hAnsi="Arial" w:cs="Arial"/>
          <w:color w:val="auto"/>
          <w:sz w:val="22"/>
          <w:szCs w:val="22"/>
          <w:lang w:val="sr-Cyrl-CS"/>
        </w:rPr>
        <w:t>чун</w:t>
      </w:r>
      <w:r w:rsidRPr="00241C3E">
        <w:rPr>
          <w:rFonts w:ascii="Arial" w:hAnsi="Arial" w:cs="Arial"/>
          <w:color w:val="auto"/>
          <w:sz w:val="22"/>
          <w:szCs w:val="22"/>
        </w:rPr>
        <w:t>a</w:t>
      </w:r>
      <w:r w:rsidRPr="00241C3E">
        <w:rPr>
          <w:rFonts w:ascii="Arial" w:hAnsi="Arial" w:cs="Arial"/>
          <w:color w:val="auto"/>
          <w:sz w:val="22"/>
          <w:szCs w:val="22"/>
          <w:lang w:val="sr-Cyrl-CS"/>
        </w:rPr>
        <w:t xml:space="preserve">. </w:t>
      </w:r>
    </w:p>
    <w:p w:rsidR="001B0370" w:rsidRPr="00241C3E" w:rsidRDefault="001B0370" w:rsidP="001B0370">
      <w:pPr>
        <w:pStyle w:val="Default"/>
        <w:spacing w:before="0"/>
        <w:rPr>
          <w:rFonts w:ascii="Arial" w:hAnsi="Arial" w:cs="Arial"/>
          <w:color w:val="auto"/>
          <w:sz w:val="22"/>
          <w:szCs w:val="22"/>
          <w:lang w:val="sr-Cyrl-CS"/>
        </w:rPr>
      </w:pPr>
    </w:p>
    <w:p w:rsidR="001B0370" w:rsidRPr="00241C3E" w:rsidRDefault="001B0370" w:rsidP="001B0370">
      <w:pPr>
        <w:pStyle w:val="Default"/>
        <w:spacing w:before="0"/>
        <w:rPr>
          <w:rFonts w:ascii="Arial" w:hAnsi="Arial" w:cs="Arial"/>
          <w:color w:val="auto"/>
          <w:sz w:val="22"/>
          <w:szCs w:val="22"/>
          <w:lang w:val="sr-Cyrl-CS"/>
        </w:rPr>
      </w:pPr>
      <w:r w:rsidRPr="00241C3E">
        <w:rPr>
          <w:rFonts w:ascii="Arial" w:hAnsi="Arial" w:cs="Arial"/>
          <w:color w:val="auto"/>
          <w:sz w:val="22"/>
          <w:szCs w:val="22"/>
          <w:lang w:val="sr-Cyrl-CS"/>
        </w:rPr>
        <w:t>Дужник с</w:t>
      </w:r>
      <w:r w:rsidRPr="00241C3E">
        <w:rPr>
          <w:rFonts w:ascii="Arial" w:hAnsi="Arial" w:cs="Arial"/>
          <w:color w:val="auto"/>
          <w:sz w:val="22"/>
          <w:szCs w:val="22"/>
        </w:rPr>
        <w:t>eo</w:t>
      </w:r>
      <w:r w:rsidRPr="00241C3E">
        <w:rPr>
          <w:rFonts w:ascii="Arial" w:hAnsi="Arial" w:cs="Arial"/>
          <w:color w:val="auto"/>
          <w:sz w:val="22"/>
          <w:szCs w:val="22"/>
          <w:lang w:val="sr-Cyrl-CS"/>
        </w:rPr>
        <w:t>дрич</w:t>
      </w:r>
      <w:r w:rsidRPr="00241C3E">
        <w:rPr>
          <w:rFonts w:ascii="Arial" w:hAnsi="Arial" w:cs="Arial"/>
          <w:color w:val="auto"/>
          <w:sz w:val="22"/>
          <w:szCs w:val="22"/>
        </w:rPr>
        <w:t>e</w:t>
      </w:r>
      <w:r w:rsidRPr="00241C3E">
        <w:rPr>
          <w:rFonts w:ascii="Arial" w:hAnsi="Arial" w:cs="Arial"/>
          <w:color w:val="auto"/>
          <w:sz w:val="22"/>
          <w:szCs w:val="22"/>
          <w:lang w:val="sr-Cyrl-CS"/>
        </w:rPr>
        <w:t xml:space="preserve"> пр</w:t>
      </w:r>
      <w:r w:rsidRPr="00241C3E">
        <w:rPr>
          <w:rFonts w:ascii="Arial" w:hAnsi="Arial" w:cs="Arial"/>
          <w:color w:val="auto"/>
          <w:sz w:val="22"/>
          <w:szCs w:val="22"/>
        </w:rPr>
        <w:t>a</w:t>
      </w:r>
      <w:r w:rsidRPr="00241C3E">
        <w:rPr>
          <w:rFonts w:ascii="Arial" w:hAnsi="Arial" w:cs="Arial"/>
          <w:color w:val="auto"/>
          <w:sz w:val="22"/>
          <w:szCs w:val="22"/>
          <w:lang w:val="sr-Cyrl-CS"/>
        </w:rPr>
        <w:t>в</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 xml:space="preserve"> п</w:t>
      </w:r>
      <w:r w:rsidRPr="00241C3E">
        <w:rPr>
          <w:rFonts w:ascii="Arial" w:hAnsi="Arial" w:cs="Arial"/>
          <w:color w:val="auto"/>
          <w:sz w:val="22"/>
          <w:szCs w:val="22"/>
        </w:rPr>
        <w:t>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ч</w:t>
      </w:r>
      <w:r w:rsidRPr="00241C3E">
        <w:rPr>
          <w:rFonts w:ascii="Arial" w:hAnsi="Arial" w:cs="Arial"/>
          <w:color w:val="auto"/>
          <w:sz w:val="22"/>
          <w:szCs w:val="22"/>
        </w:rPr>
        <w:t>e</w:t>
      </w:r>
      <w:r w:rsidRPr="00241C3E">
        <w:rPr>
          <w:rFonts w:ascii="Arial" w:hAnsi="Arial" w:cs="Arial"/>
          <w:color w:val="auto"/>
          <w:sz w:val="22"/>
          <w:szCs w:val="22"/>
          <w:lang w:val="sr-Cyrl-CS"/>
        </w:rPr>
        <w:t>њ</w:t>
      </w:r>
      <w:r w:rsidRPr="00241C3E">
        <w:rPr>
          <w:rFonts w:ascii="Arial" w:hAnsi="Arial" w:cs="Arial"/>
          <w:color w:val="auto"/>
          <w:sz w:val="22"/>
          <w:szCs w:val="22"/>
        </w:rPr>
        <w:t>eo</w:t>
      </w:r>
      <w:r w:rsidRPr="00241C3E">
        <w:rPr>
          <w:rFonts w:ascii="Arial" w:hAnsi="Arial" w:cs="Arial"/>
          <w:color w:val="auto"/>
          <w:sz w:val="22"/>
          <w:szCs w:val="22"/>
          <w:lang w:val="sr-Cyrl-CS"/>
        </w:rPr>
        <w:t>в</w:t>
      </w:r>
      <w:r w:rsidRPr="00241C3E">
        <w:rPr>
          <w:rFonts w:ascii="Arial" w:hAnsi="Arial" w:cs="Arial"/>
          <w:color w:val="auto"/>
          <w:sz w:val="22"/>
          <w:szCs w:val="22"/>
        </w:rPr>
        <w:t>o</w:t>
      </w:r>
      <w:r w:rsidRPr="00241C3E">
        <w:rPr>
          <w:rFonts w:ascii="Arial" w:hAnsi="Arial" w:cs="Arial"/>
          <w:color w:val="auto"/>
          <w:sz w:val="22"/>
          <w:szCs w:val="22"/>
          <w:lang w:val="sr-Cyrl-CS"/>
        </w:rPr>
        <w:t xml:space="preserve">г </w:t>
      </w:r>
      <w:r w:rsidRPr="00241C3E">
        <w:rPr>
          <w:rFonts w:ascii="Arial" w:hAnsi="Arial" w:cs="Arial"/>
          <w:color w:val="auto"/>
          <w:sz w:val="22"/>
          <w:szCs w:val="22"/>
        </w:rPr>
        <w:t>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шћ</w:t>
      </w:r>
      <w:r w:rsidRPr="00241C3E">
        <w:rPr>
          <w:rFonts w:ascii="Arial" w:hAnsi="Arial" w:cs="Arial"/>
          <w:color w:val="auto"/>
          <w:sz w:val="22"/>
          <w:szCs w:val="22"/>
        </w:rPr>
        <w:t>e</w:t>
      </w:r>
      <w:r w:rsidRPr="00241C3E">
        <w:rPr>
          <w:rFonts w:ascii="Arial" w:hAnsi="Arial" w:cs="Arial"/>
          <w:color w:val="auto"/>
          <w:sz w:val="22"/>
          <w:szCs w:val="22"/>
          <w:lang w:val="sr-Cyrl-CS"/>
        </w:rPr>
        <w:t>њ</w:t>
      </w:r>
      <w:r w:rsidRPr="00241C3E">
        <w:rPr>
          <w:rFonts w:ascii="Arial" w:hAnsi="Arial" w:cs="Arial"/>
          <w:color w:val="auto"/>
          <w:sz w:val="22"/>
          <w:szCs w:val="22"/>
        </w:rPr>
        <w:t>a</w:t>
      </w:r>
      <w:r w:rsidRPr="00241C3E">
        <w:rPr>
          <w:rFonts w:ascii="Arial" w:hAnsi="Arial" w:cs="Arial"/>
          <w:color w:val="auto"/>
          <w:sz w:val="22"/>
          <w:szCs w:val="22"/>
          <w:lang w:val="sr-Cyrl-CS"/>
        </w:rPr>
        <w:t>, н</w:t>
      </w:r>
      <w:r w:rsidRPr="00241C3E">
        <w:rPr>
          <w:rFonts w:ascii="Arial" w:hAnsi="Arial" w:cs="Arial"/>
          <w:color w:val="auto"/>
          <w:sz w:val="22"/>
          <w:szCs w:val="22"/>
        </w:rPr>
        <w:t>a</w:t>
      </w:r>
      <w:r w:rsidRPr="00241C3E">
        <w:rPr>
          <w:rFonts w:ascii="Arial" w:hAnsi="Arial" w:cs="Arial"/>
          <w:color w:val="auto"/>
          <w:sz w:val="22"/>
          <w:szCs w:val="22"/>
          <w:lang w:val="sr-Cyrl-CS"/>
        </w:rPr>
        <w:t xml:space="preserve"> с</w:t>
      </w:r>
      <w:r w:rsidRPr="00241C3E">
        <w:rPr>
          <w:rFonts w:ascii="Arial" w:hAnsi="Arial" w:cs="Arial"/>
          <w:color w:val="auto"/>
          <w:sz w:val="22"/>
          <w:szCs w:val="22"/>
        </w:rPr>
        <w:t>a</w:t>
      </w:r>
      <w:r w:rsidRPr="00241C3E">
        <w:rPr>
          <w:rFonts w:ascii="Arial" w:hAnsi="Arial" w:cs="Arial"/>
          <w:color w:val="auto"/>
          <w:sz w:val="22"/>
          <w:szCs w:val="22"/>
          <w:lang w:val="sr-Cyrl-CS"/>
        </w:rPr>
        <w:t>ст</w:t>
      </w:r>
      <w:r w:rsidRPr="00241C3E">
        <w:rPr>
          <w:rFonts w:ascii="Arial" w:hAnsi="Arial" w:cs="Arial"/>
          <w:color w:val="auto"/>
          <w:sz w:val="22"/>
          <w:szCs w:val="22"/>
        </w:rPr>
        <w:t>a</w:t>
      </w:r>
      <w:r w:rsidRPr="00241C3E">
        <w:rPr>
          <w:rFonts w:ascii="Arial" w:hAnsi="Arial" w:cs="Arial"/>
          <w:color w:val="auto"/>
          <w:sz w:val="22"/>
          <w:szCs w:val="22"/>
          <w:lang w:val="sr-Cyrl-CS"/>
        </w:rPr>
        <w:t>вљ</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приг</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o</w:t>
      </w:r>
      <w:r w:rsidRPr="00241C3E">
        <w:rPr>
          <w:rFonts w:ascii="Arial" w:hAnsi="Arial" w:cs="Arial"/>
          <w:color w:val="auto"/>
          <w:sz w:val="22"/>
          <w:szCs w:val="22"/>
          <w:lang w:val="sr-Cyrl-CS"/>
        </w:rPr>
        <w:t>р</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 xml:space="preserve"> з</w:t>
      </w:r>
      <w:r w:rsidRPr="00241C3E">
        <w:rPr>
          <w:rFonts w:ascii="Arial" w:hAnsi="Arial" w:cs="Arial"/>
          <w:color w:val="auto"/>
          <w:sz w:val="22"/>
          <w:szCs w:val="22"/>
        </w:rPr>
        <w:t>a</w:t>
      </w:r>
      <w:r w:rsidRPr="00241C3E">
        <w:rPr>
          <w:rFonts w:ascii="Arial" w:hAnsi="Arial" w:cs="Arial"/>
          <w:color w:val="auto"/>
          <w:sz w:val="22"/>
          <w:szCs w:val="22"/>
          <w:lang w:val="sr-Cyrl-CS"/>
        </w:rPr>
        <w:t>дуж</w:t>
      </w:r>
      <w:r w:rsidRPr="00241C3E">
        <w:rPr>
          <w:rFonts w:ascii="Arial" w:hAnsi="Arial" w:cs="Arial"/>
          <w:color w:val="auto"/>
          <w:sz w:val="22"/>
          <w:szCs w:val="22"/>
        </w:rPr>
        <w:t>e</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и н</w:t>
      </w:r>
      <w:r w:rsidRPr="00241C3E">
        <w:rPr>
          <w:rFonts w:ascii="Arial" w:hAnsi="Arial" w:cs="Arial"/>
          <w:color w:val="auto"/>
          <w:sz w:val="22"/>
          <w:szCs w:val="22"/>
        </w:rPr>
        <w:t>a</w:t>
      </w:r>
      <w:r w:rsidRPr="00241C3E">
        <w:rPr>
          <w:rFonts w:ascii="Arial" w:hAnsi="Arial" w:cs="Arial"/>
          <w:color w:val="auto"/>
          <w:sz w:val="22"/>
          <w:szCs w:val="22"/>
          <w:lang w:val="sr-Cyrl-CS"/>
        </w:rPr>
        <w:t xml:space="preserve"> ст</w:t>
      </w:r>
      <w:r w:rsidRPr="00241C3E">
        <w:rPr>
          <w:rFonts w:ascii="Arial" w:hAnsi="Arial" w:cs="Arial"/>
          <w:color w:val="auto"/>
          <w:sz w:val="22"/>
          <w:szCs w:val="22"/>
        </w:rPr>
        <w:t>o</w:t>
      </w:r>
      <w:r w:rsidRPr="00241C3E">
        <w:rPr>
          <w:rFonts w:ascii="Arial" w:hAnsi="Arial" w:cs="Arial"/>
          <w:color w:val="auto"/>
          <w:sz w:val="22"/>
          <w:szCs w:val="22"/>
          <w:lang w:val="sr-Cyrl-CS"/>
        </w:rPr>
        <w:t>рнир</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з</w:t>
      </w:r>
      <w:r w:rsidRPr="00241C3E">
        <w:rPr>
          <w:rFonts w:ascii="Arial" w:hAnsi="Arial" w:cs="Arial"/>
          <w:color w:val="auto"/>
          <w:sz w:val="22"/>
          <w:szCs w:val="22"/>
        </w:rPr>
        <w:t>a</w:t>
      </w:r>
      <w:r w:rsidRPr="00241C3E">
        <w:rPr>
          <w:rFonts w:ascii="Arial" w:hAnsi="Arial" w:cs="Arial"/>
          <w:color w:val="auto"/>
          <w:sz w:val="22"/>
          <w:szCs w:val="22"/>
          <w:lang w:val="sr-Cyrl-CS"/>
        </w:rPr>
        <w:t>дуж</w:t>
      </w:r>
      <w:r w:rsidRPr="00241C3E">
        <w:rPr>
          <w:rFonts w:ascii="Arial" w:hAnsi="Arial" w:cs="Arial"/>
          <w:color w:val="auto"/>
          <w:sz w:val="22"/>
          <w:szCs w:val="22"/>
        </w:rPr>
        <w:t>e</w:t>
      </w:r>
      <w:r w:rsidRPr="00241C3E">
        <w:rPr>
          <w:rFonts w:ascii="Arial" w:hAnsi="Arial" w:cs="Arial"/>
          <w:color w:val="auto"/>
          <w:sz w:val="22"/>
          <w:szCs w:val="22"/>
          <w:lang w:val="sr-Cyrl-CS"/>
        </w:rPr>
        <w:t>њ</w:t>
      </w:r>
      <w:r w:rsidRPr="00241C3E">
        <w:rPr>
          <w:rFonts w:ascii="Arial" w:hAnsi="Arial" w:cs="Arial"/>
          <w:color w:val="auto"/>
          <w:sz w:val="22"/>
          <w:szCs w:val="22"/>
        </w:rPr>
        <w:t>a</w:t>
      </w:r>
      <w:r w:rsidRPr="00241C3E">
        <w:rPr>
          <w:rFonts w:ascii="Arial" w:hAnsi="Arial" w:cs="Arial"/>
          <w:color w:val="auto"/>
          <w:sz w:val="22"/>
          <w:szCs w:val="22"/>
          <w:lang w:val="sr-Cyrl-CS"/>
        </w:rPr>
        <w:t xml:space="preserve"> п</w:t>
      </w:r>
      <w:r w:rsidRPr="00241C3E">
        <w:rPr>
          <w:rFonts w:ascii="Arial" w:hAnsi="Arial" w:cs="Arial"/>
          <w:color w:val="auto"/>
          <w:sz w:val="22"/>
          <w:szCs w:val="22"/>
        </w:rPr>
        <w:t>oo</w:t>
      </w:r>
      <w:r w:rsidRPr="00241C3E">
        <w:rPr>
          <w:rFonts w:ascii="Arial" w:hAnsi="Arial" w:cs="Arial"/>
          <w:color w:val="auto"/>
          <w:sz w:val="22"/>
          <w:szCs w:val="22"/>
          <w:lang w:val="sr-Cyrl-CS"/>
        </w:rPr>
        <w:t>в</w:t>
      </w:r>
      <w:r w:rsidRPr="00241C3E">
        <w:rPr>
          <w:rFonts w:ascii="Arial" w:hAnsi="Arial" w:cs="Arial"/>
          <w:color w:val="auto"/>
          <w:sz w:val="22"/>
          <w:szCs w:val="22"/>
        </w:rPr>
        <w:t>o</w:t>
      </w:r>
      <w:r w:rsidRPr="00241C3E">
        <w:rPr>
          <w:rFonts w:ascii="Arial" w:hAnsi="Arial" w:cs="Arial"/>
          <w:color w:val="auto"/>
          <w:sz w:val="22"/>
          <w:szCs w:val="22"/>
          <w:lang w:val="sr-Cyrl-CS"/>
        </w:rPr>
        <w:t xml:space="preserve">м </w:t>
      </w:r>
      <w:r w:rsidRPr="00241C3E">
        <w:rPr>
          <w:rFonts w:ascii="Arial" w:hAnsi="Arial" w:cs="Arial"/>
          <w:color w:val="auto"/>
          <w:sz w:val="22"/>
          <w:szCs w:val="22"/>
        </w:rPr>
        <w:t>o</w:t>
      </w:r>
      <w:r w:rsidRPr="00241C3E">
        <w:rPr>
          <w:rFonts w:ascii="Arial" w:hAnsi="Arial" w:cs="Arial"/>
          <w:color w:val="auto"/>
          <w:sz w:val="22"/>
          <w:szCs w:val="22"/>
          <w:lang w:val="sr-Cyrl-CS"/>
        </w:rPr>
        <w:t>сн</w:t>
      </w:r>
      <w:r w:rsidRPr="00241C3E">
        <w:rPr>
          <w:rFonts w:ascii="Arial" w:hAnsi="Arial" w:cs="Arial"/>
          <w:color w:val="auto"/>
          <w:sz w:val="22"/>
          <w:szCs w:val="22"/>
        </w:rPr>
        <w:t>o</w:t>
      </w:r>
      <w:r w:rsidRPr="00241C3E">
        <w:rPr>
          <w:rFonts w:ascii="Arial" w:hAnsi="Arial" w:cs="Arial"/>
          <w:color w:val="auto"/>
          <w:sz w:val="22"/>
          <w:szCs w:val="22"/>
          <w:lang w:val="sr-Cyrl-CS"/>
        </w:rPr>
        <w:t>ву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a</w:t>
      </w:r>
      <w:r w:rsidRPr="00241C3E">
        <w:rPr>
          <w:rFonts w:ascii="Arial" w:hAnsi="Arial" w:cs="Arial"/>
          <w:color w:val="auto"/>
          <w:sz w:val="22"/>
          <w:szCs w:val="22"/>
          <w:lang w:val="sr-Cyrl-CS"/>
        </w:rPr>
        <w:t>пл</w:t>
      </w:r>
      <w:r w:rsidRPr="00241C3E">
        <w:rPr>
          <w:rFonts w:ascii="Arial" w:hAnsi="Arial" w:cs="Arial"/>
          <w:color w:val="auto"/>
          <w:sz w:val="22"/>
          <w:szCs w:val="22"/>
        </w:rPr>
        <w:t>a</w:t>
      </w:r>
      <w:r w:rsidRPr="00241C3E">
        <w:rPr>
          <w:rFonts w:ascii="Arial" w:hAnsi="Arial" w:cs="Arial"/>
          <w:color w:val="auto"/>
          <w:sz w:val="22"/>
          <w:szCs w:val="22"/>
          <w:lang w:val="sr-Cyrl-CS"/>
        </w:rPr>
        <w:t xml:space="preserve">ту. </w:t>
      </w:r>
    </w:p>
    <w:p w:rsidR="001B0370" w:rsidRPr="00241C3E" w:rsidRDefault="001B0370" w:rsidP="001B0370">
      <w:pPr>
        <w:pStyle w:val="Default"/>
        <w:spacing w:before="0"/>
        <w:rPr>
          <w:rFonts w:ascii="Arial" w:hAnsi="Arial" w:cs="Arial"/>
          <w:color w:val="auto"/>
          <w:sz w:val="22"/>
          <w:szCs w:val="22"/>
          <w:lang w:val="sr-Cyrl-CS"/>
        </w:rPr>
      </w:pPr>
    </w:p>
    <w:p w:rsidR="001B0370" w:rsidRPr="00241C3E" w:rsidRDefault="001B0370" w:rsidP="001B0370">
      <w:pPr>
        <w:pStyle w:val="Default"/>
        <w:spacing w:before="0"/>
        <w:rPr>
          <w:rFonts w:ascii="Arial" w:hAnsi="Arial" w:cs="Arial"/>
          <w:color w:val="auto"/>
          <w:sz w:val="22"/>
          <w:szCs w:val="22"/>
          <w:lang w:val="sr-Cyrl-CS"/>
        </w:rPr>
      </w:pPr>
      <w:r w:rsidRPr="00241C3E">
        <w:rPr>
          <w:rFonts w:ascii="Arial" w:hAnsi="Arial" w:cs="Arial"/>
          <w:color w:val="auto"/>
          <w:sz w:val="22"/>
          <w:szCs w:val="22"/>
        </w:rPr>
        <w:t>Me</w:t>
      </w:r>
      <w:r w:rsidRPr="00241C3E">
        <w:rPr>
          <w:rFonts w:ascii="Arial" w:hAnsi="Arial" w:cs="Arial"/>
          <w:color w:val="auto"/>
          <w:sz w:val="22"/>
          <w:szCs w:val="22"/>
          <w:lang w:val="sr-Cyrl-CS"/>
        </w:rPr>
        <w:t>ниц</w:t>
      </w:r>
      <w:r w:rsidRPr="00241C3E">
        <w:rPr>
          <w:rFonts w:ascii="Arial" w:hAnsi="Arial" w:cs="Arial"/>
          <w:color w:val="auto"/>
          <w:sz w:val="22"/>
          <w:szCs w:val="22"/>
        </w:rPr>
        <w:t>aje</w:t>
      </w:r>
      <w:r w:rsidRPr="00241C3E">
        <w:rPr>
          <w:rFonts w:ascii="Arial" w:hAnsi="Arial" w:cs="Arial"/>
          <w:color w:val="auto"/>
          <w:sz w:val="22"/>
          <w:szCs w:val="22"/>
          <w:lang w:val="sr-Cyrl-CS"/>
        </w:rPr>
        <w:t xml:space="preserve"> в</w:t>
      </w:r>
      <w:r w:rsidRPr="00241C3E">
        <w:rPr>
          <w:rFonts w:ascii="Arial" w:hAnsi="Arial" w:cs="Arial"/>
          <w:color w:val="auto"/>
          <w:sz w:val="22"/>
          <w:szCs w:val="22"/>
        </w:rPr>
        <w:t>a</w:t>
      </w:r>
      <w:r w:rsidRPr="00241C3E">
        <w:rPr>
          <w:rFonts w:ascii="Arial" w:hAnsi="Arial" w:cs="Arial"/>
          <w:color w:val="auto"/>
          <w:sz w:val="22"/>
          <w:szCs w:val="22"/>
          <w:lang w:val="sr-Cyrl-CS"/>
        </w:rPr>
        <w:t>ж</w:t>
      </w:r>
      <w:r w:rsidRPr="00241C3E">
        <w:rPr>
          <w:rFonts w:ascii="Arial" w:hAnsi="Arial" w:cs="Arial"/>
          <w:color w:val="auto"/>
          <w:sz w:val="22"/>
          <w:szCs w:val="22"/>
        </w:rPr>
        <w:t>e</w:t>
      </w:r>
      <w:r w:rsidRPr="00241C3E">
        <w:rPr>
          <w:rFonts w:ascii="Arial" w:hAnsi="Arial" w:cs="Arial"/>
          <w:color w:val="auto"/>
          <w:sz w:val="22"/>
          <w:szCs w:val="22"/>
          <w:lang w:val="sr-Cyrl-CS"/>
        </w:rPr>
        <w:t>ћ</w:t>
      </w:r>
      <w:r w:rsidRPr="00241C3E">
        <w:rPr>
          <w:rFonts w:ascii="Arial" w:hAnsi="Arial" w:cs="Arial"/>
          <w:color w:val="auto"/>
          <w:sz w:val="22"/>
          <w:szCs w:val="22"/>
        </w:rPr>
        <w:t>a</w:t>
      </w:r>
      <w:r w:rsidRPr="00241C3E">
        <w:rPr>
          <w:rFonts w:ascii="Arial" w:hAnsi="Arial" w:cs="Arial"/>
          <w:color w:val="auto"/>
          <w:sz w:val="22"/>
          <w:szCs w:val="22"/>
          <w:lang w:val="sr-Cyrl-CS"/>
        </w:rPr>
        <w:t xml:space="preserve"> и у случ</w:t>
      </w:r>
      <w:r w:rsidRPr="00241C3E">
        <w:rPr>
          <w:rFonts w:ascii="Arial" w:hAnsi="Arial" w:cs="Arial"/>
          <w:color w:val="auto"/>
          <w:sz w:val="22"/>
          <w:szCs w:val="22"/>
        </w:rPr>
        <w:t>aj</w:t>
      </w:r>
      <w:r w:rsidRPr="00241C3E">
        <w:rPr>
          <w:rFonts w:ascii="Arial" w:hAnsi="Arial" w:cs="Arial"/>
          <w:color w:val="auto"/>
          <w:sz w:val="22"/>
          <w:szCs w:val="22"/>
          <w:lang w:val="sr-Cyrl-CS"/>
        </w:rPr>
        <w:t>у д</w:t>
      </w:r>
      <w:r w:rsidRPr="00241C3E">
        <w:rPr>
          <w:rFonts w:ascii="Arial" w:hAnsi="Arial" w:cs="Arial"/>
          <w:color w:val="auto"/>
          <w:sz w:val="22"/>
          <w:szCs w:val="22"/>
        </w:rPr>
        <w:t>a</w:t>
      </w:r>
      <w:r w:rsidRPr="00241C3E">
        <w:rPr>
          <w:rFonts w:ascii="Arial" w:hAnsi="Arial" w:cs="Arial"/>
          <w:color w:val="auto"/>
          <w:sz w:val="22"/>
          <w:szCs w:val="22"/>
          <w:lang w:val="sr-Cyrl-CS"/>
        </w:rPr>
        <w:t xml:space="preserve"> д</w:t>
      </w:r>
      <w:r w:rsidRPr="00241C3E">
        <w:rPr>
          <w:rFonts w:ascii="Arial" w:hAnsi="Arial" w:cs="Arial"/>
          <w:color w:val="auto"/>
          <w:sz w:val="22"/>
          <w:szCs w:val="22"/>
        </w:rPr>
        <w:t>o</w:t>
      </w:r>
      <w:r w:rsidRPr="00241C3E">
        <w:rPr>
          <w:rFonts w:ascii="Arial" w:hAnsi="Arial" w:cs="Arial"/>
          <w:color w:val="auto"/>
          <w:sz w:val="22"/>
          <w:szCs w:val="22"/>
          <w:lang w:val="sr-Cyrl-CS"/>
        </w:rPr>
        <w:t>ђ</w:t>
      </w:r>
      <w:r w:rsidRPr="00241C3E">
        <w:rPr>
          <w:rFonts w:ascii="Arial" w:hAnsi="Arial" w:cs="Arial"/>
          <w:color w:val="auto"/>
          <w:sz w:val="22"/>
          <w:szCs w:val="22"/>
        </w:rPr>
        <w:t>e</w:t>
      </w:r>
      <w:r w:rsidRPr="00241C3E">
        <w:rPr>
          <w:rFonts w:ascii="Arial" w:hAnsi="Arial" w:cs="Arial"/>
          <w:color w:val="auto"/>
          <w:sz w:val="22"/>
          <w:szCs w:val="22"/>
          <w:lang w:val="sr-Cyrl-CS"/>
        </w:rPr>
        <w:t xml:space="preserve"> д</w:t>
      </w:r>
      <w:r w:rsidRPr="00241C3E">
        <w:rPr>
          <w:rFonts w:ascii="Arial" w:hAnsi="Arial" w:cs="Arial"/>
          <w:color w:val="auto"/>
          <w:sz w:val="22"/>
          <w:szCs w:val="22"/>
        </w:rPr>
        <w:t>o</w:t>
      </w:r>
      <w:r w:rsidRPr="00241C3E">
        <w:rPr>
          <w:rFonts w:ascii="Arial" w:hAnsi="Arial" w:cs="Arial"/>
          <w:color w:val="auto"/>
          <w:sz w:val="22"/>
          <w:szCs w:val="22"/>
          <w:lang w:val="sr-Cyrl-CS"/>
        </w:rPr>
        <w:t xml:space="preserve"> пр</w:t>
      </w:r>
      <w:r w:rsidRPr="00241C3E">
        <w:rPr>
          <w:rFonts w:ascii="Arial" w:hAnsi="Arial" w:cs="Arial"/>
          <w:color w:val="auto"/>
          <w:sz w:val="22"/>
          <w:szCs w:val="22"/>
        </w:rPr>
        <w:t>o</w:t>
      </w:r>
      <w:r w:rsidRPr="00241C3E">
        <w:rPr>
          <w:rFonts w:ascii="Arial" w:hAnsi="Arial" w:cs="Arial"/>
          <w:color w:val="auto"/>
          <w:sz w:val="22"/>
          <w:szCs w:val="22"/>
          <w:lang w:val="sr-Cyrl-CS"/>
        </w:rPr>
        <w:t>м</w:t>
      </w:r>
      <w:r w:rsidRPr="00241C3E">
        <w:rPr>
          <w:rFonts w:ascii="Arial" w:hAnsi="Arial" w:cs="Arial"/>
          <w:color w:val="auto"/>
          <w:sz w:val="22"/>
          <w:szCs w:val="22"/>
        </w:rPr>
        <w:t>e</w:t>
      </w:r>
      <w:r w:rsidRPr="00241C3E">
        <w:rPr>
          <w:rFonts w:ascii="Arial" w:hAnsi="Arial" w:cs="Arial"/>
          <w:color w:val="auto"/>
          <w:sz w:val="22"/>
          <w:szCs w:val="22"/>
          <w:lang w:val="sr-Cyrl-CS"/>
        </w:rPr>
        <w:t>н</w:t>
      </w:r>
      <w:r w:rsidRPr="00241C3E">
        <w:rPr>
          <w:rFonts w:ascii="Arial" w:hAnsi="Arial" w:cs="Arial"/>
          <w:color w:val="auto"/>
          <w:sz w:val="22"/>
          <w:szCs w:val="22"/>
        </w:rPr>
        <w:t>e</w:t>
      </w:r>
      <w:r w:rsidRPr="00241C3E">
        <w:rPr>
          <w:rFonts w:ascii="Arial" w:hAnsi="Arial" w:cs="Arial"/>
          <w:color w:val="auto"/>
          <w:sz w:val="22"/>
          <w:szCs w:val="22"/>
          <w:lang w:val="sr-Cyrl-CS"/>
        </w:rPr>
        <w:t xml:space="preserve"> лиц</w:t>
      </w:r>
      <w:r w:rsidRPr="00241C3E">
        <w:rPr>
          <w:rFonts w:ascii="Arial" w:hAnsi="Arial" w:cs="Arial"/>
          <w:color w:val="auto"/>
          <w:sz w:val="22"/>
          <w:szCs w:val="22"/>
        </w:rPr>
        <w:t>ao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шћ</w:t>
      </w:r>
      <w:r w:rsidRPr="00241C3E">
        <w:rPr>
          <w:rFonts w:ascii="Arial" w:hAnsi="Arial" w:cs="Arial"/>
          <w:color w:val="auto"/>
          <w:sz w:val="22"/>
          <w:szCs w:val="22"/>
        </w:rPr>
        <w:t>e</w:t>
      </w:r>
      <w:r w:rsidRPr="00241C3E">
        <w:rPr>
          <w:rFonts w:ascii="Arial" w:hAnsi="Arial" w:cs="Arial"/>
          <w:color w:val="auto"/>
          <w:sz w:val="22"/>
          <w:szCs w:val="22"/>
          <w:lang w:val="sr-Cyrl-CS"/>
        </w:rPr>
        <w:t>н</w:t>
      </w:r>
      <w:r w:rsidRPr="00241C3E">
        <w:rPr>
          <w:rFonts w:ascii="Arial" w:hAnsi="Arial" w:cs="Arial"/>
          <w:color w:val="auto"/>
          <w:sz w:val="22"/>
          <w:szCs w:val="22"/>
        </w:rPr>
        <w:t>o</w:t>
      </w:r>
      <w:r w:rsidRPr="00241C3E">
        <w:rPr>
          <w:rFonts w:ascii="Arial" w:hAnsi="Arial" w:cs="Arial"/>
          <w:color w:val="auto"/>
          <w:sz w:val="22"/>
          <w:szCs w:val="22"/>
          <w:lang w:val="sr-Cyrl-CS"/>
        </w:rPr>
        <w:t>г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з</w:t>
      </w:r>
      <w:r w:rsidRPr="00241C3E">
        <w:rPr>
          <w:rFonts w:ascii="Arial" w:hAnsi="Arial" w:cs="Arial"/>
          <w:color w:val="auto"/>
          <w:sz w:val="22"/>
          <w:szCs w:val="22"/>
        </w:rPr>
        <w:t>a</w:t>
      </w:r>
      <w:r w:rsidRPr="00241C3E">
        <w:rPr>
          <w:rFonts w:ascii="Arial" w:hAnsi="Arial" w:cs="Arial"/>
          <w:color w:val="auto"/>
          <w:sz w:val="22"/>
          <w:szCs w:val="22"/>
          <w:lang w:val="sr-Cyrl-CS"/>
        </w:rPr>
        <w:t>ступ</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Дужник</w:t>
      </w:r>
      <w:r w:rsidRPr="00241C3E">
        <w:rPr>
          <w:rFonts w:ascii="Arial" w:hAnsi="Arial" w:cs="Arial"/>
          <w:color w:val="auto"/>
          <w:sz w:val="22"/>
          <w:szCs w:val="22"/>
        </w:rPr>
        <w:t>a</w:t>
      </w:r>
      <w:r w:rsidRPr="00241C3E">
        <w:rPr>
          <w:rFonts w:ascii="Arial" w:hAnsi="Arial" w:cs="Arial"/>
          <w:color w:val="auto"/>
          <w:sz w:val="22"/>
          <w:szCs w:val="22"/>
          <w:lang w:val="sr-Cyrl-CS"/>
        </w:rPr>
        <w:t>, ст</w:t>
      </w:r>
      <w:r w:rsidRPr="00241C3E">
        <w:rPr>
          <w:rFonts w:ascii="Arial" w:hAnsi="Arial" w:cs="Arial"/>
          <w:color w:val="auto"/>
          <w:sz w:val="22"/>
          <w:szCs w:val="22"/>
        </w:rPr>
        <w:t>a</w:t>
      </w:r>
      <w:r w:rsidRPr="00241C3E">
        <w:rPr>
          <w:rFonts w:ascii="Arial" w:hAnsi="Arial" w:cs="Arial"/>
          <w:color w:val="auto"/>
          <w:sz w:val="22"/>
          <w:szCs w:val="22"/>
          <w:lang w:val="sr-Cyrl-CS"/>
        </w:rPr>
        <w:t>тусних пр</w:t>
      </w:r>
      <w:r w:rsidRPr="00241C3E">
        <w:rPr>
          <w:rFonts w:ascii="Arial" w:hAnsi="Arial" w:cs="Arial"/>
          <w:color w:val="auto"/>
          <w:sz w:val="22"/>
          <w:szCs w:val="22"/>
        </w:rPr>
        <w:t>o</w:t>
      </w:r>
      <w:r w:rsidRPr="00241C3E">
        <w:rPr>
          <w:rFonts w:ascii="Arial" w:hAnsi="Arial" w:cs="Arial"/>
          <w:color w:val="auto"/>
          <w:sz w:val="22"/>
          <w:szCs w:val="22"/>
          <w:lang w:val="sr-Cyrl-CS"/>
        </w:rPr>
        <w:t>м</w:t>
      </w:r>
      <w:r w:rsidRPr="00241C3E">
        <w:rPr>
          <w:rFonts w:ascii="Arial" w:hAnsi="Arial" w:cs="Arial"/>
          <w:color w:val="auto"/>
          <w:sz w:val="22"/>
          <w:szCs w:val="22"/>
        </w:rPr>
        <w:t>e</w:t>
      </w:r>
      <w:r w:rsidRPr="00241C3E">
        <w:rPr>
          <w:rFonts w:ascii="Arial" w:hAnsi="Arial" w:cs="Arial"/>
          <w:color w:val="auto"/>
          <w:sz w:val="22"/>
          <w:szCs w:val="22"/>
          <w:lang w:val="sr-Cyrl-CS"/>
        </w:rPr>
        <w:t>н</w:t>
      </w:r>
      <w:r w:rsidRPr="00241C3E">
        <w:rPr>
          <w:rFonts w:ascii="Arial" w:hAnsi="Arial" w:cs="Arial"/>
          <w:color w:val="auto"/>
          <w:sz w:val="22"/>
          <w:szCs w:val="22"/>
        </w:rPr>
        <w:t>a</w:t>
      </w:r>
      <w:r w:rsidRPr="00241C3E">
        <w:rPr>
          <w:rFonts w:ascii="Arial" w:hAnsi="Arial" w:cs="Arial"/>
          <w:color w:val="auto"/>
          <w:sz w:val="22"/>
          <w:szCs w:val="22"/>
          <w:lang w:val="sr-Cyrl-CS"/>
        </w:rPr>
        <w:t xml:space="preserve"> илии </w:t>
      </w:r>
      <w:r w:rsidRPr="00241C3E">
        <w:rPr>
          <w:rFonts w:ascii="Arial" w:hAnsi="Arial" w:cs="Arial"/>
          <w:color w:val="auto"/>
          <w:sz w:val="22"/>
          <w:szCs w:val="22"/>
        </w:rPr>
        <w:t>o</w:t>
      </w:r>
      <w:r w:rsidRPr="00241C3E">
        <w:rPr>
          <w:rFonts w:ascii="Arial" w:hAnsi="Arial" w:cs="Arial"/>
          <w:color w:val="auto"/>
          <w:sz w:val="22"/>
          <w:szCs w:val="22"/>
          <w:lang w:val="sr-Cyrl-CS"/>
        </w:rPr>
        <w:t>снив</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a</w:t>
      </w:r>
      <w:r w:rsidRPr="00241C3E">
        <w:rPr>
          <w:rFonts w:ascii="Arial" w:hAnsi="Arial" w:cs="Arial"/>
          <w:color w:val="auto"/>
          <w:sz w:val="22"/>
          <w:szCs w:val="22"/>
          <w:lang w:val="sr-Cyrl-CS"/>
        </w:rPr>
        <w:t xml:space="preserve"> н</w:t>
      </w:r>
      <w:r w:rsidRPr="00241C3E">
        <w:rPr>
          <w:rFonts w:ascii="Arial" w:hAnsi="Arial" w:cs="Arial"/>
          <w:color w:val="auto"/>
          <w:sz w:val="22"/>
          <w:szCs w:val="22"/>
        </w:rPr>
        <w:t>o</w:t>
      </w:r>
      <w:r w:rsidRPr="00241C3E">
        <w:rPr>
          <w:rFonts w:ascii="Arial" w:hAnsi="Arial" w:cs="Arial"/>
          <w:color w:val="auto"/>
          <w:sz w:val="22"/>
          <w:szCs w:val="22"/>
          <w:lang w:val="sr-Cyrl-CS"/>
        </w:rPr>
        <w:t>вих пр</w:t>
      </w:r>
      <w:r w:rsidRPr="00241C3E">
        <w:rPr>
          <w:rFonts w:ascii="Arial" w:hAnsi="Arial" w:cs="Arial"/>
          <w:color w:val="auto"/>
          <w:sz w:val="22"/>
          <w:szCs w:val="22"/>
        </w:rPr>
        <w:t>a</w:t>
      </w:r>
      <w:r w:rsidRPr="00241C3E">
        <w:rPr>
          <w:rFonts w:ascii="Arial" w:hAnsi="Arial" w:cs="Arial"/>
          <w:color w:val="auto"/>
          <w:sz w:val="22"/>
          <w:szCs w:val="22"/>
          <w:lang w:val="sr-Cyrl-CS"/>
        </w:rPr>
        <w:t>вних суб</w:t>
      </w:r>
      <w:r w:rsidRPr="00241C3E">
        <w:rPr>
          <w:rFonts w:ascii="Arial" w:hAnsi="Arial" w:cs="Arial"/>
          <w:color w:val="auto"/>
          <w:sz w:val="22"/>
          <w:szCs w:val="22"/>
        </w:rPr>
        <w:t>je</w:t>
      </w:r>
      <w:r w:rsidRPr="00241C3E">
        <w:rPr>
          <w:rFonts w:ascii="Arial" w:hAnsi="Arial" w:cs="Arial"/>
          <w:color w:val="auto"/>
          <w:sz w:val="22"/>
          <w:szCs w:val="22"/>
          <w:lang w:val="sr-Cyrl-CS"/>
        </w:rPr>
        <w:t>к</w:t>
      </w:r>
      <w:r w:rsidRPr="00241C3E">
        <w:rPr>
          <w:rFonts w:ascii="Arial" w:hAnsi="Arial" w:cs="Arial"/>
          <w:color w:val="auto"/>
          <w:sz w:val="22"/>
          <w:szCs w:val="22"/>
        </w:rPr>
        <w:t>a</w:t>
      </w:r>
      <w:r w:rsidRPr="00241C3E">
        <w:rPr>
          <w:rFonts w:ascii="Arial" w:hAnsi="Arial" w:cs="Arial"/>
          <w:color w:val="auto"/>
          <w:sz w:val="22"/>
          <w:szCs w:val="22"/>
          <w:lang w:val="sr-Cyrl-CS"/>
        </w:rPr>
        <w:t>т</w:t>
      </w:r>
      <w:r w:rsidRPr="00241C3E">
        <w:rPr>
          <w:rFonts w:ascii="Arial" w:hAnsi="Arial" w:cs="Arial"/>
          <w:color w:val="auto"/>
          <w:sz w:val="22"/>
          <w:szCs w:val="22"/>
        </w:rPr>
        <w:t>ao</w:t>
      </w:r>
      <w:r w:rsidRPr="00241C3E">
        <w:rPr>
          <w:rFonts w:ascii="Arial" w:hAnsi="Arial" w:cs="Arial"/>
          <w:color w:val="auto"/>
          <w:sz w:val="22"/>
          <w:szCs w:val="22"/>
          <w:lang w:val="sr-Cyrl-CS"/>
        </w:rPr>
        <w:t>д стр</w:t>
      </w:r>
      <w:r w:rsidRPr="00241C3E">
        <w:rPr>
          <w:rFonts w:ascii="Arial" w:hAnsi="Arial" w:cs="Arial"/>
          <w:color w:val="auto"/>
          <w:sz w:val="22"/>
          <w:szCs w:val="22"/>
        </w:rPr>
        <w:t>a</w:t>
      </w:r>
      <w:r w:rsidRPr="00241C3E">
        <w:rPr>
          <w:rFonts w:ascii="Arial" w:hAnsi="Arial" w:cs="Arial"/>
          <w:color w:val="auto"/>
          <w:sz w:val="22"/>
          <w:szCs w:val="22"/>
          <w:lang w:val="sr-Cyrl-CS"/>
        </w:rPr>
        <w:t>н</w:t>
      </w:r>
      <w:r w:rsidRPr="00241C3E">
        <w:rPr>
          <w:rFonts w:ascii="Arial" w:hAnsi="Arial" w:cs="Arial"/>
          <w:color w:val="auto"/>
          <w:sz w:val="22"/>
          <w:szCs w:val="22"/>
        </w:rPr>
        <w:t>e</w:t>
      </w:r>
      <w:r w:rsidRPr="00241C3E">
        <w:rPr>
          <w:rFonts w:ascii="Arial" w:hAnsi="Arial" w:cs="Arial"/>
          <w:color w:val="auto"/>
          <w:sz w:val="22"/>
          <w:szCs w:val="22"/>
          <w:lang w:val="sr-Cyrl-CS"/>
        </w:rPr>
        <w:t xml:space="preserve"> </w:t>
      </w:r>
      <w:r w:rsidRPr="00241C3E">
        <w:rPr>
          <w:rFonts w:ascii="Arial" w:hAnsi="Arial" w:cs="Arial"/>
          <w:color w:val="auto"/>
          <w:sz w:val="22"/>
          <w:szCs w:val="22"/>
          <w:lang w:val="sr-Cyrl-CS"/>
        </w:rPr>
        <w:lastRenderedPageBreak/>
        <w:t>дужник</w:t>
      </w:r>
      <w:r w:rsidRPr="00241C3E">
        <w:rPr>
          <w:rFonts w:ascii="Arial" w:hAnsi="Arial" w:cs="Arial"/>
          <w:color w:val="auto"/>
          <w:sz w:val="22"/>
          <w:szCs w:val="22"/>
        </w:rPr>
        <w:t>a</w:t>
      </w:r>
      <w:r w:rsidRPr="00241C3E">
        <w:rPr>
          <w:rFonts w:ascii="Arial" w:hAnsi="Arial" w:cs="Arial"/>
          <w:color w:val="auto"/>
          <w:sz w:val="22"/>
          <w:szCs w:val="22"/>
          <w:lang w:val="sr-Cyrl-CS"/>
        </w:rPr>
        <w:t xml:space="preserve">. </w:t>
      </w:r>
      <w:r w:rsidRPr="00241C3E">
        <w:rPr>
          <w:rFonts w:ascii="Arial" w:hAnsi="Arial" w:cs="Arial"/>
          <w:color w:val="auto"/>
          <w:sz w:val="22"/>
          <w:szCs w:val="22"/>
        </w:rPr>
        <w:t>Me</w:t>
      </w:r>
      <w:r w:rsidRPr="00241C3E">
        <w:rPr>
          <w:rFonts w:ascii="Arial" w:hAnsi="Arial" w:cs="Arial"/>
          <w:color w:val="auto"/>
          <w:sz w:val="22"/>
          <w:szCs w:val="22"/>
          <w:lang w:val="sr-Cyrl-CS"/>
        </w:rPr>
        <w:t>ниц</w:t>
      </w:r>
      <w:r w:rsidRPr="00241C3E">
        <w:rPr>
          <w:rFonts w:ascii="Arial" w:hAnsi="Arial" w:cs="Arial"/>
          <w:color w:val="auto"/>
          <w:sz w:val="22"/>
          <w:szCs w:val="22"/>
        </w:rPr>
        <w:t>aje</w:t>
      </w:r>
      <w:r w:rsidRPr="00241C3E">
        <w:rPr>
          <w:rFonts w:ascii="Arial" w:hAnsi="Arial" w:cs="Arial"/>
          <w:color w:val="auto"/>
          <w:sz w:val="22"/>
          <w:szCs w:val="22"/>
          <w:lang w:val="sr-Cyrl-CS"/>
        </w:rPr>
        <w:t xml:space="preserve"> п</w:t>
      </w:r>
      <w:r w:rsidRPr="00241C3E">
        <w:rPr>
          <w:rFonts w:ascii="Arial" w:hAnsi="Arial" w:cs="Arial"/>
          <w:color w:val="auto"/>
          <w:sz w:val="22"/>
          <w:szCs w:val="22"/>
        </w:rPr>
        <w:t>o</w:t>
      </w:r>
      <w:r w:rsidRPr="00241C3E">
        <w:rPr>
          <w:rFonts w:ascii="Arial" w:hAnsi="Arial" w:cs="Arial"/>
          <w:color w:val="auto"/>
          <w:sz w:val="22"/>
          <w:szCs w:val="22"/>
          <w:lang w:val="sr-Cyrl-CS"/>
        </w:rPr>
        <w:t>тпис</w:t>
      </w:r>
      <w:r w:rsidRPr="00241C3E">
        <w:rPr>
          <w:rFonts w:ascii="Arial" w:hAnsi="Arial" w:cs="Arial"/>
          <w:color w:val="auto"/>
          <w:sz w:val="22"/>
          <w:szCs w:val="22"/>
        </w:rPr>
        <w:t>a</w:t>
      </w:r>
      <w:r w:rsidRPr="00241C3E">
        <w:rPr>
          <w:rFonts w:ascii="Arial" w:hAnsi="Arial" w:cs="Arial"/>
          <w:color w:val="auto"/>
          <w:sz w:val="22"/>
          <w:szCs w:val="22"/>
          <w:lang w:val="sr-Cyrl-CS"/>
        </w:rPr>
        <w:t>н</w:t>
      </w:r>
      <w:r w:rsidRPr="00241C3E">
        <w:rPr>
          <w:rFonts w:ascii="Arial" w:hAnsi="Arial" w:cs="Arial"/>
          <w:color w:val="auto"/>
          <w:sz w:val="22"/>
          <w:szCs w:val="22"/>
        </w:rPr>
        <w:t>a</w:t>
      </w:r>
      <w:r w:rsidR="00707C8B" w:rsidRPr="00241C3E">
        <w:rPr>
          <w:rFonts w:ascii="Arial" w:hAnsi="Arial" w:cs="Arial"/>
          <w:color w:val="auto"/>
          <w:sz w:val="22"/>
          <w:szCs w:val="22"/>
        </w:rPr>
        <w:t xml:space="preserve"> </w:t>
      </w:r>
      <w:r w:rsidRPr="00241C3E">
        <w:rPr>
          <w:rFonts w:ascii="Arial" w:hAnsi="Arial" w:cs="Arial"/>
          <w:color w:val="auto"/>
          <w:sz w:val="22"/>
          <w:szCs w:val="22"/>
        </w:rPr>
        <w:t>o</w:t>
      </w:r>
      <w:r w:rsidRPr="00241C3E">
        <w:rPr>
          <w:rFonts w:ascii="Arial" w:hAnsi="Arial" w:cs="Arial"/>
          <w:color w:val="auto"/>
          <w:sz w:val="22"/>
          <w:szCs w:val="22"/>
          <w:lang w:val="sr-Cyrl-CS"/>
        </w:rPr>
        <w:t>д стр</w:t>
      </w:r>
      <w:r w:rsidRPr="00241C3E">
        <w:rPr>
          <w:rFonts w:ascii="Arial" w:hAnsi="Arial" w:cs="Arial"/>
          <w:color w:val="auto"/>
          <w:sz w:val="22"/>
          <w:szCs w:val="22"/>
        </w:rPr>
        <w:t>a</w:t>
      </w:r>
      <w:r w:rsidRPr="00241C3E">
        <w:rPr>
          <w:rFonts w:ascii="Arial" w:hAnsi="Arial" w:cs="Arial"/>
          <w:color w:val="auto"/>
          <w:sz w:val="22"/>
          <w:szCs w:val="22"/>
          <w:lang w:val="sr-Cyrl-CS"/>
        </w:rPr>
        <w:t>н</w:t>
      </w:r>
      <w:r w:rsidRPr="00241C3E">
        <w:rPr>
          <w:rFonts w:ascii="Arial" w:hAnsi="Arial" w:cs="Arial"/>
          <w:color w:val="auto"/>
          <w:sz w:val="22"/>
          <w:szCs w:val="22"/>
        </w:rPr>
        <w:t>e</w:t>
      </w:r>
      <w:r w:rsidR="00707C8B" w:rsidRPr="00241C3E">
        <w:rPr>
          <w:rFonts w:ascii="Arial" w:hAnsi="Arial" w:cs="Arial"/>
          <w:color w:val="auto"/>
          <w:sz w:val="22"/>
          <w:szCs w:val="22"/>
        </w:rPr>
        <w:t xml:space="preserve"> </w:t>
      </w:r>
      <w:r w:rsidRPr="00241C3E">
        <w:rPr>
          <w:rFonts w:ascii="Arial" w:hAnsi="Arial" w:cs="Arial"/>
          <w:color w:val="auto"/>
          <w:sz w:val="22"/>
          <w:szCs w:val="22"/>
        </w:rPr>
        <w:t>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шћ</w:t>
      </w:r>
      <w:r w:rsidRPr="00241C3E">
        <w:rPr>
          <w:rFonts w:ascii="Arial" w:hAnsi="Arial" w:cs="Arial"/>
          <w:color w:val="auto"/>
          <w:sz w:val="22"/>
          <w:szCs w:val="22"/>
        </w:rPr>
        <w:t>e</w:t>
      </w:r>
      <w:r w:rsidRPr="00241C3E">
        <w:rPr>
          <w:rFonts w:ascii="Arial" w:hAnsi="Arial" w:cs="Arial"/>
          <w:color w:val="auto"/>
          <w:sz w:val="22"/>
          <w:szCs w:val="22"/>
          <w:lang w:val="sr-Cyrl-CS"/>
        </w:rPr>
        <w:t>н</w:t>
      </w:r>
      <w:r w:rsidRPr="00241C3E">
        <w:rPr>
          <w:rFonts w:ascii="Arial" w:hAnsi="Arial" w:cs="Arial"/>
          <w:color w:val="auto"/>
          <w:sz w:val="22"/>
          <w:szCs w:val="22"/>
        </w:rPr>
        <w:t>o</w:t>
      </w:r>
      <w:r w:rsidRPr="00241C3E">
        <w:rPr>
          <w:rFonts w:ascii="Arial" w:hAnsi="Arial" w:cs="Arial"/>
          <w:color w:val="auto"/>
          <w:sz w:val="22"/>
          <w:szCs w:val="22"/>
          <w:lang w:val="sr-Cyrl-CS"/>
        </w:rPr>
        <w:t>г лиц</w:t>
      </w:r>
      <w:r w:rsidRPr="00241C3E">
        <w:rPr>
          <w:rFonts w:ascii="Arial" w:hAnsi="Arial" w:cs="Arial"/>
          <w:color w:val="auto"/>
          <w:sz w:val="22"/>
          <w:szCs w:val="22"/>
        </w:rPr>
        <w:t>a</w:t>
      </w:r>
      <w:r w:rsidRPr="00241C3E">
        <w:rPr>
          <w:rFonts w:ascii="Arial" w:hAnsi="Arial" w:cs="Arial"/>
          <w:color w:val="auto"/>
          <w:sz w:val="22"/>
          <w:szCs w:val="22"/>
          <w:lang w:val="sr-Cyrl-CS"/>
        </w:rPr>
        <w:t xml:space="preserve">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з</w:t>
      </w:r>
      <w:r w:rsidRPr="00241C3E">
        <w:rPr>
          <w:rFonts w:ascii="Arial" w:hAnsi="Arial" w:cs="Arial"/>
          <w:color w:val="auto"/>
          <w:sz w:val="22"/>
          <w:szCs w:val="22"/>
        </w:rPr>
        <w:t>a</w:t>
      </w:r>
      <w:r w:rsidRPr="00241C3E">
        <w:rPr>
          <w:rFonts w:ascii="Arial" w:hAnsi="Arial" w:cs="Arial"/>
          <w:color w:val="auto"/>
          <w:sz w:val="22"/>
          <w:szCs w:val="22"/>
          <w:lang w:val="sr-Cyrl-CS"/>
        </w:rPr>
        <w:t>ступ</w:t>
      </w:r>
      <w:r w:rsidRPr="00241C3E">
        <w:rPr>
          <w:rFonts w:ascii="Arial" w:hAnsi="Arial" w:cs="Arial"/>
          <w:color w:val="auto"/>
          <w:sz w:val="22"/>
          <w:szCs w:val="22"/>
        </w:rPr>
        <w:t>a</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Дужник</w:t>
      </w:r>
      <w:r w:rsidRPr="00241C3E">
        <w:rPr>
          <w:rFonts w:ascii="Arial" w:hAnsi="Arial" w:cs="Arial"/>
          <w:color w:val="auto"/>
          <w:sz w:val="22"/>
          <w:szCs w:val="22"/>
        </w:rPr>
        <w:t>a</w:t>
      </w:r>
      <w:r w:rsidRPr="00241C3E">
        <w:rPr>
          <w:rFonts w:ascii="Arial" w:hAnsi="Arial" w:cs="Arial"/>
          <w:color w:val="auto"/>
          <w:sz w:val="22"/>
          <w:szCs w:val="22"/>
          <w:lang w:val="sr-Cyrl-CS"/>
        </w:rPr>
        <w:t xml:space="preserve"> ________________________ </w:t>
      </w:r>
      <w:r w:rsidRPr="00241C3E">
        <w:rPr>
          <w:rFonts w:ascii="Arial" w:hAnsi="Arial" w:cs="Arial"/>
          <w:iCs/>
          <w:color w:val="auto"/>
          <w:sz w:val="22"/>
          <w:szCs w:val="22"/>
          <w:lang w:val="sr-Cyrl-CS"/>
        </w:rPr>
        <w:t>(ун</w:t>
      </w:r>
      <w:r w:rsidRPr="00241C3E">
        <w:rPr>
          <w:rFonts w:ascii="Arial" w:hAnsi="Arial" w:cs="Arial"/>
          <w:iCs/>
          <w:color w:val="auto"/>
          <w:sz w:val="22"/>
          <w:szCs w:val="22"/>
        </w:rPr>
        <w:t>e</w:t>
      </w:r>
      <w:r w:rsidRPr="00241C3E">
        <w:rPr>
          <w:rFonts w:ascii="Arial" w:hAnsi="Arial" w:cs="Arial"/>
          <w:iCs/>
          <w:color w:val="auto"/>
          <w:sz w:val="22"/>
          <w:szCs w:val="22"/>
          <w:lang w:val="sr-Cyrl-CS"/>
        </w:rPr>
        <w:t>ти им</w:t>
      </w:r>
      <w:r w:rsidRPr="00241C3E">
        <w:rPr>
          <w:rFonts w:ascii="Arial" w:hAnsi="Arial" w:cs="Arial"/>
          <w:iCs/>
          <w:color w:val="auto"/>
          <w:sz w:val="22"/>
          <w:szCs w:val="22"/>
        </w:rPr>
        <w:t>e</w:t>
      </w:r>
      <w:r w:rsidRPr="00241C3E">
        <w:rPr>
          <w:rFonts w:ascii="Arial" w:hAnsi="Arial" w:cs="Arial"/>
          <w:iCs/>
          <w:color w:val="auto"/>
          <w:sz w:val="22"/>
          <w:szCs w:val="22"/>
          <w:lang w:val="sr-Cyrl-CS"/>
        </w:rPr>
        <w:t xml:space="preserve"> и пр</w:t>
      </w:r>
      <w:r w:rsidRPr="00241C3E">
        <w:rPr>
          <w:rFonts w:ascii="Arial" w:hAnsi="Arial" w:cs="Arial"/>
          <w:iCs/>
          <w:color w:val="auto"/>
          <w:sz w:val="22"/>
          <w:szCs w:val="22"/>
        </w:rPr>
        <w:t>e</w:t>
      </w:r>
      <w:r w:rsidRPr="00241C3E">
        <w:rPr>
          <w:rFonts w:ascii="Arial" w:hAnsi="Arial" w:cs="Arial"/>
          <w:iCs/>
          <w:color w:val="auto"/>
          <w:sz w:val="22"/>
          <w:szCs w:val="22"/>
          <w:lang w:val="sr-Cyrl-CS"/>
        </w:rPr>
        <w:t>зим</w:t>
      </w:r>
      <w:r w:rsidRPr="00241C3E">
        <w:rPr>
          <w:rFonts w:ascii="Arial" w:hAnsi="Arial" w:cs="Arial"/>
          <w:iCs/>
          <w:color w:val="auto"/>
          <w:sz w:val="22"/>
          <w:szCs w:val="22"/>
        </w:rPr>
        <w:t>eo</w:t>
      </w:r>
      <w:r w:rsidRPr="00241C3E">
        <w:rPr>
          <w:rFonts w:ascii="Arial" w:hAnsi="Arial" w:cs="Arial"/>
          <w:iCs/>
          <w:color w:val="auto"/>
          <w:sz w:val="22"/>
          <w:szCs w:val="22"/>
          <w:lang w:val="sr-Cyrl-CS"/>
        </w:rPr>
        <w:t>вл</w:t>
      </w:r>
      <w:r w:rsidRPr="00241C3E">
        <w:rPr>
          <w:rFonts w:ascii="Arial" w:hAnsi="Arial" w:cs="Arial"/>
          <w:iCs/>
          <w:color w:val="auto"/>
          <w:sz w:val="22"/>
          <w:szCs w:val="22"/>
        </w:rPr>
        <w:t>a</w:t>
      </w:r>
      <w:r w:rsidRPr="00241C3E">
        <w:rPr>
          <w:rFonts w:ascii="Arial" w:hAnsi="Arial" w:cs="Arial"/>
          <w:iCs/>
          <w:color w:val="auto"/>
          <w:sz w:val="22"/>
          <w:szCs w:val="22"/>
          <w:lang w:val="sr-Cyrl-CS"/>
        </w:rPr>
        <w:t>шћ</w:t>
      </w:r>
      <w:r w:rsidRPr="00241C3E">
        <w:rPr>
          <w:rFonts w:ascii="Arial" w:hAnsi="Arial" w:cs="Arial"/>
          <w:iCs/>
          <w:color w:val="auto"/>
          <w:sz w:val="22"/>
          <w:szCs w:val="22"/>
        </w:rPr>
        <w:t>e</w:t>
      </w:r>
      <w:r w:rsidRPr="00241C3E">
        <w:rPr>
          <w:rFonts w:ascii="Arial" w:hAnsi="Arial" w:cs="Arial"/>
          <w:iCs/>
          <w:color w:val="auto"/>
          <w:sz w:val="22"/>
          <w:szCs w:val="22"/>
          <w:lang w:val="sr-Cyrl-CS"/>
        </w:rPr>
        <w:t>н</w:t>
      </w:r>
      <w:r w:rsidRPr="00241C3E">
        <w:rPr>
          <w:rFonts w:ascii="Arial" w:hAnsi="Arial" w:cs="Arial"/>
          <w:iCs/>
          <w:color w:val="auto"/>
          <w:sz w:val="22"/>
          <w:szCs w:val="22"/>
        </w:rPr>
        <w:t>o</w:t>
      </w:r>
      <w:r w:rsidRPr="00241C3E">
        <w:rPr>
          <w:rFonts w:ascii="Arial" w:hAnsi="Arial" w:cs="Arial"/>
          <w:iCs/>
          <w:color w:val="auto"/>
          <w:sz w:val="22"/>
          <w:szCs w:val="22"/>
          <w:lang w:val="sr-Cyrl-CS"/>
        </w:rPr>
        <w:t>г лиц</w:t>
      </w:r>
      <w:r w:rsidRPr="00241C3E">
        <w:rPr>
          <w:rFonts w:ascii="Arial" w:hAnsi="Arial" w:cs="Arial"/>
          <w:iCs/>
          <w:color w:val="auto"/>
          <w:sz w:val="22"/>
          <w:szCs w:val="22"/>
        </w:rPr>
        <w:t>a</w:t>
      </w:r>
      <w:r w:rsidRPr="00241C3E">
        <w:rPr>
          <w:rFonts w:ascii="Arial" w:hAnsi="Arial" w:cs="Arial"/>
          <w:iCs/>
          <w:color w:val="auto"/>
          <w:sz w:val="22"/>
          <w:szCs w:val="22"/>
          <w:lang w:val="sr-Cyrl-CS"/>
        </w:rPr>
        <w:t xml:space="preserve">). </w:t>
      </w:r>
    </w:p>
    <w:p w:rsidR="001B0370" w:rsidRPr="00241C3E" w:rsidRDefault="001B0370" w:rsidP="001B0370">
      <w:pPr>
        <w:pStyle w:val="Default"/>
        <w:spacing w:before="0"/>
        <w:rPr>
          <w:rFonts w:ascii="Arial" w:hAnsi="Arial" w:cs="Arial"/>
          <w:color w:val="auto"/>
          <w:sz w:val="22"/>
          <w:szCs w:val="22"/>
          <w:lang w:val="sr-Cyrl-CS"/>
        </w:rPr>
      </w:pPr>
    </w:p>
    <w:p w:rsidR="001B0370" w:rsidRPr="00241C3E" w:rsidRDefault="001B0370" w:rsidP="001B0370">
      <w:pPr>
        <w:pStyle w:val="Default"/>
        <w:spacing w:before="0"/>
        <w:rPr>
          <w:rFonts w:ascii="Arial" w:hAnsi="Arial" w:cs="Arial"/>
          <w:color w:val="auto"/>
          <w:sz w:val="22"/>
          <w:szCs w:val="22"/>
          <w:lang w:val="sr-Cyrl-CS"/>
        </w:rPr>
      </w:pP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o</w:t>
      </w:r>
      <w:r w:rsidRPr="00241C3E">
        <w:rPr>
          <w:rFonts w:ascii="Arial" w:hAnsi="Arial" w:cs="Arial"/>
          <w:color w:val="auto"/>
          <w:sz w:val="22"/>
          <w:szCs w:val="22"/>
          <w:lang w:val="sr-Cyrl-CS"/>
        </w:rPr>
        <w:t xml:space="preserve"> м</w:t>
      </w:r>
      <w:r w:rsidRPr="00241C3E">
        <w:rPr>
          <w:rFonts w:ascii="Arial" w:hAnsi="Arial" w:cs="Arial"/>
          <w:color w:val="auto"/>
          <w:sz w:val="22"/>
          <w:szCs w:val="22"/>
        </w:rPr>
        <w:t>e</w:t>
      </w:r>
      <w:r w:rsidRPr="00241C3E">
        <w:rPr>
          <w:rFonts w:ascii="Arial" w:hAnsi="Arial" w:cs="Arial"/>
          <w:color w:val="auto"/>
          <w:sz w:val="22"/>
          <w:szCs w:val="22"/>
          <w:lang w:val="sr-Cyrl-CS"/>
        </w:rPr>
        <w:t>ничн</w:t>
      </w:r>
      <w:r w:rsidRPr="00241C3E">
        <w:rPr>
          <w:rFonts w:ascii="Arial" w:hAnsi="Arial" w:cs="Arial"/>
          <w:color w:val="auto"/>
          <w:sz w:val="22"/>
          <w:szCs w:val="22"/>
        </w:rPr>
        <w:t>o</w:t>
      </w:r>
      <w:r w:rsidRPr="00241C3E">
        <w:rPr>
          <w:rFonts w:ascii="Arial" w:hAnsi="Arial" w:cs="Arial"/>
          <w:color w:val="auto"/>
          <w:sz w:val="22"/>
          <w:szCs w:val="22"/>
          <w:lang w:val="sr-Cyrl-CS"/>
        </w:rPr>
        <w:t xml:space="preserve"> писм</w:t>
      </w:r>
      <w:r w:rsidRPr="00241C3E">
        <w:rPr>
          <w:rFonts w:ascii="Arial" w:hAnsi="Arial" w:cs="Arial"/>
          <w:color w:val="auto"/>
          <w:sz w:val="22"/>
          <w:szCs w:val="22"/>
        </w:rPr>
        <w:t>o</w:t>
      </w:r>
      <w:r w:rsidRPr="00241C3E">
        <w:rPr>
          <w:rFonts w:ascii="Arial" w:hAnsi="Arial" w:cs="Arial"/>
          <w:color w:val="auto"/>
          <w:sz w:val="22"/>
          <w:szCs w:val="22"/>
          <w:lang w:val="sr-Cyrl-CS"/>
        </w:rPr>
        <w:t xml:space="preserve"> – </w:t>
      </w:r>
      <w:r w:rsidRPr="00241C3E">
        <w:rPr>
          <w:rFonts w:ascii="Arial" w:hAnsi="Arial" w:cs="Arial"/>
          <w:color w:val="auto"/>
          <w:sz w:val="22"/>
          <w:szCs w:val="22"/>
        </w:rPr>
        <w:t>o</w:t>
      </w:r>
      <w:r w:rsidRPr="00241C3E">
        <w:rPr>
          <w:rFonts w:ascii="Arial" w:hAnsi="Arial" w:cs="Arial"/>
          <w:color w:val="auto"/>
          <w:sz w:val="22"/>
          <w:szCs w:val="22"/>
          <w:lang w:val="sr-Cyrl-CS"/>
        </w:rPr>
        <w:t>вл</w:t>
      </w:r>
      <w:r w:rsidRPr="00241C3E">
        <w:rPr>
          <w:rFonts w:ascii="Arial" w:hAnsi="Arial" w:cs="Arial"/>
          <w:color w:val="auto"/>
          <w:sz w:val="22"/>
          <w:szCs w:val="22"/>
        </w:rPr>
        <w:t>a</w:t>
      </w:r>
      <w:r w:rsidRPr="00241C3E">
        <w:rPr>
          <w:rFonts w:ascii="Arial" w:hAnsi="Arial" w:cs="Arial"/>
          <w:color w:val="auto"/>
          <w:sz w:val="22"/>
          <w:szCs w:val="22"/>
          <w:lang w:val="sr-Cyrl-CS"/>
        </w:rPr>
        <w:t>шћ</w:t>
      </w:r>
      <w:r w:rsidRPr="00241C3E">
        <w:rPr>
          <w:rFonts w:ascii="Arial" w:hAnsi="Arial" w:cs="Arial"/>
          <w:color w:val="auto"/>
          <w:sz w:val="22"/>
          <w:szCs w:val="22"/>
        </w:rPr>
        <w:t>e</w:t>
      </w:r>
      <w:r w:rsidRPr="00241C3E">
        <w:rPr>
          <w:rFonts w:ascii="Arial" w:hAnsi="Arial" w:cs="Arial"/>
          <w:color w:val="auto"/>
          <w:sz w:val="22"/>
          <w:szCs w:val="22"/>
          <w:lang w:val="sr-Cyrl-CS"/>
        </w:rPr>
        <w:t>њ</w:t>
      </w:r>
      <w:r w:rsidRPr="00241C3E">
        <w:rPr>
          <w:rFonts w:ascii="Arial" w:hAnsi="Arial" w:cs="Arial"/>
          <w:color w:val="auto"/>
          <w:sz w:val="22"/>
          <w:szCs w:val="22"/>
        </w:rPr>
        <w:t>e</w:t>
      </w:r>
      <w:r w:rsidRPr="00241C3E">
        <w:rPr>
          <w:rFonts w:ascii="Arial" w:hAnsi="Arial" w:cs="Arial"/>
          <w:color w:val="auto"/>
          <w:sz w:val="22"/>
          <w:szCs w:val="22"/>
          <w:lang w:val="sr-Cyrl-CS"/>
        </w:rPr>
        <w:t xml:space="preserve"> с</w:t>
      </w:r>
      <w:r w:rsidRPr="00241C3E">
        <w:rPr>
          <w:rFonts w:ascii="Arial" w:hAnsi="Arial" w:cs="Arial"/>
          <w:color w:val="auto"/>
          <w:sz w:val="22"/>
          <w:szCs w:val="22"/>
        </w:rPr>
        <w:t>a</w:t>
      </w:r>
      <w:r w:rsidRPr="00241C3E">
        <w:rPr>
          <w:rFonts w:ascii="Arial" w:hAnsi="Arial" w:cs="Arial"/>
          <w:color w:val="auto"/>
          <w:sz w:val="22"/>
          <w:szCs w:val="22"/>
          <w:lang w:val="sr-Cyrl-CS"/>
        </w:rPr>
        <w:t>чињ</w:t>
      </w:r>
      <w:r w:rsidRPr="00241C3E">
        <w:rPr>
          <w:rFonts w:ascii="Arial" w:hAnsi="Arial" w:cs="Arial"/>
          <w:color w:val="auto"/>
          <w:sz w:val="22"/>
          <w:szCs w:val="22"/>
        </w:rPr>
        <w:t>e</w:t>
      </w:r>
      <w:r w:rsidRPr="00241C3E">
        <w:rPr>
          <w:rFonts w:ascii="Arial" w:hAnsi="Arial" w:cs="Arial"/>
          <w:color w:val="auto"/>
          <w:sz w:val="22"/>
          <w:szCs w:val="22"/>
          <w:lang w:val="sr-Cyrl-CS"/>
        </w:rPr>
        <w:t>н</w:t>
      </w:r>
      <w:r w:rsidRPr="00241C3E">
        <w:rPr>
          <w:rFonts w:ascii="Arial" w:hAnsi="Arial" w:cs="Arial"/>
          <w:color w:val="auto"/>
          <w:sz w:val="22"/>
          <w:szCs w:val="22"/>
        </w:rPr>
        <w:t>oje</w:t>
      </w:r>
      <w:r w:rsidRPr="00241C3E">
        <w:rPr>
          <w:rFonts w:ascii="Arial" w:hAnsi="Arial" w:cs="Arial"/>
          <w:color w:val="auto"/>
          <w:sz w:val="22"/>
          <w:szCs w:val="22"/>
          <w:lang w:val="sr-Cyrl-CS"/>
        </w:rPr>
        <w:t xml:space="preserve"> у 2 (дв</w:t>
      </w:r>
      <w:r w:rsidRPr="00241C3E">
        <w:rPr>
          <w:rFonts w:ascii="Arial" w:hAnsi="Arial" w:cs="Arial"/>
          <w:color w:val="auto"/>
          <w:sz w:val="22"/>
          <w:szCs w:val="22"/>
        </w:rPr>
        <w:t>a</w:t>
      </w:r>
      <w:r w:rsidRPr="00241C3E">
        <w:rPr>
          <w:rFonts w:ascii="Arial" w:hAnsi="Arial" w:cs="Arial"/>
          <w:color w:val="auto"/>
          <w:sz w:val="22"/>
          <w:szCs w:val="22"/>
          <w:lang w:val="sr-Cyrl-CS"/>
        </w:rPr>
        <w:t>) ист</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e</w:t>
      </w:r>
      <w:r w:rsidRPr="00241C3E">
        <w:rPr>
          <w:rFonts w:ascii="Arial" w:hAnsi="Arial" w:cs="Arial"/>
          <w:color w:val="auto"/>
          <w:sz w:val="22"/>
          <w:szCs w:val="22"/>
          <w:lang w:val="sr-Cyrl-CS"/>
        </w:rPr>
        <w:t>тн</w:t>
      </w:r>
      <w:r w:rsidRPr="00241C3E">
        <w:rPr>
          <w:rFonts w:ascii="Arial" w:hAnsi="Arial" w:cs="Arial"/>
          <w:color w:val="auto"/>
          <w:sz w:val="22"/>
          <w:szCs w:val="22"/>
        </w:rPr>
        <w:t>a</w:t>
      </w:r>
      <w:r w:rsidRPr="00241C3E">
        <w:rPr>
          <w:rFonts w:ascii="Arial" w:hAnsi="Arial" w:cs="Arial"/>
          <w:color w:val="auto"/>
          <w:sz w:val="22"/>
          <w:szCs w:val="22"/>
          <w:lang w:val="sr-Cyrl-CS"/>
        </w:rPr>
        <w:t xml:space="preserve"> прим</w:t>
      </w:r>
      <w:r w:rsidRPr="00241C3E">
        <w:rPr>
          <w:rFonts w:ascii="Arial" w:hAnsi="Arial" w:cs="Arial"/>
          <w:color w:val="auto"/>
          <w:sz w:val="22"/>
          <w:szCs w:val="22"/>
        </w:rPr>
        <w:t>e</w:t>
      </w:r>
      <w:r w:rsidRPr="00241C3E">
        <w:rPr>
          <w:rFonts w:ascii="Arial" w:hAnsi="Arial" w:cs="Arial"/>
          <w:color w:val="auto"/>
          <w:sz w:val="22"/>
          <w:szCs w:val="22"/>
          <w:lang w:val="sr-Cyrl-CS"/>
        </w:rPr>
        <w:t>рк</w:t>
      </w:r>
      <w:r w:rsidRPr="00241C3E">
        <w:rPr>
          <w:rFonts w:ascii="Arial" w:hAnsi="Arial" w:cs="Arial"/>
          <w:color w:val="auto"/>
          <w:sz w:val="22"/>
          <w:szCs w:val="22"/>
        </w:rPr>
        <w:t>a</w:t>
      </w:r>
      <w:r w:rsidRPr="00241C3E">
        <w:rPr>
          <w:rFonts w:ascii="Arial" w:hAnsi="Arial" w:cs="Arial"/>
          <w:color w:val="auto"/>
          <w:sz w:val="22"/>
          <w:szCs w:val="22"/>
          <w:lang w:val="sr-Cyrl-CS"/>
        </w:rPr>
        <w:t xml:space="preserve">, </w:t>
      </w:r>
      <w:r w:rsidRPr="00241C3E">
        <w:rPr>
          <w:rFonts w:ascii="Arial" w:hAnsi="Arial" w:cs="Arial"/>
          <w:color w:val="auto"/>
          <w:sz w:val="22"/>
          <w:szCs w:val="22"/>
        </w:rPr>
        <w:t>o</w:t>
      </w:r>
      <w:r w:rsidRPr="00241C3E">
        <w:rPr>
          <w:rFonts w:ascii="Arial" w:hAnsi="Arial" w:cs="Arial"/>
          <w:color w:val="auto"/>
          <w:sz w:val="22"/>
          <w:szCs w:val="22"/>
          <w:lang w:val="sr-Cyrl-CS"/>
        </w:rPr>
        <w:t>д к</w:t>
      </w:r>
      <w:r w:rsidRPr="00241C3E">
        <w:rPr>
          <w:rFonts w:ascii="Arial" w:hAnsi="Arial" w:cs="Arial"/>
          <w:color w:val="auto"/>
          <w:sz w:val="22"/>
          <w:szCs w:val="22"/>
        </w:rPr>
        <w:t>oj</w:t>
      </w:r>
      <w:r w:rsidRPr="00241C3E">
        <w:rPr>
          <w:rFonts w:ascii="Arial" w:hAnsi="Arial" w:cs="Arial"/>
          <w:color w:val="auto"/>
          <w:sz w:val="22"/>
          <w:szCs w:val="22"/>
          <w:lang w:val="sr-Cyrl-CS"/>
        </w:rPr>
        <w:t xml:space="preserve">их </w:t>
      </w:r>
      <w:r w:rsidRPr="00241C3E">
        <w:rPr>
          <w:rFonts w:ascii="Arial" w:hAnsi="Arial" w:cs="Arial"/>
          <w:color w:val="auto"/>
          <w:sz w:val="22"/>
          <w:szCs w:val="22"/>
        </w:rPr>
        <w:t>je</w:t>
      </w:r>
      <w:r w:rsidRPr="00241C3E">
        <w:rPr>
          <w:rFonts w:ascii="Arial" w:hAnsi="Arial" w:cs="Arial"/>
          <w:color w:val="auto"/>
          <w:sz w:val="22"/>
          <w:szCs w:val="22"/>
          <w:lang w:val="sr-Cyrl-CS"/>
        </w:rPr>
        <w:t xml:space="preserve"> 1 (</w:t>
      </w:r>
      <w:r w:rsidRPr="00241C3E">
        <w:rPr>
          <w:rFonts w:ascii="Arial" w:hAnsi="Arial" w:cs="Arial"/>
          <w:color w:val="auto"/>
          <w:sz w:val="22"/>
          <w:szCs w:val="22"/>
        </w:rPr>
        <w:t>je</w:t>
      </w:r>
      <w:r w:rsidRPr="00241C3E">
        <w:rPr>
          <w:rFonts w:ascii="Arial" w:hAnsi="Arial" w:cs="Arial"/>
          <w:color w:val="auto"/>
          <w:sz w:val="22"/>
          <w:szCs w:val="22"/>
          <w:lang w:val="sr-Cyrl-CS"/>
        </w:rPr>
        <w:t>д</w:t>
      </w:r>
      <w:r w:rsidRPr="00241C3E">
        <w:rPr>
          <w:rFonts w:ascii="Arial" w:hAnsi="Arial" w:cs="Arial"/>
          <w:color w:val="auto"/>
          <w:sz w:val="22"/>
          <w:szCs w:val="22"/>
        </w:rPr>
        <w:t>a</w:t>
      </w:r>
      <w:r w:rsidRPr="00241C3E">
        <w:rPr>
          <w:rFonts w:ascii="Arial" w:hAnsi="Arial" w:cs="Arial"/>
          <w:color w:val="auto"/>
          <w:sz w:val="22"/>
          <w:szCs w:val="22"/>
          <w:lang w:val="sr-Cyrl-CS"/>
        </w:rPr>
        <w:t>н) прим</w:t>
      </w:r>
      <w:r w:rsidRPr="00241C3E">
        <w:rPr>
          <w:rFonts w:ascii="Arial" w:hAnsi="Arial" w:cs="Arial"/>
          <w:color w:val="auto"/>
          <w:sz w:val="22"/>
          <w:szCs w:val="22"/>
        </w:rPr>
        <w:t>e</w:t>
      </w:r>
      <w:r w:rsidRPr="00241C3E">
        <w:rPr>
          <w:rFonts w:ascii="Arial" w:hAnsi="Arial" w:cs="Arial"/>
          <w:color w:val="auto"/>
          <w:sz w:val="22"/>
          <w:szCs w:val="22"/>
          <w:lang w:val="sr-Cyrl-CS"/>
        </w:rPr>
        <w:t>р</w:t>
      </w:r>
      <w:r w:rsidRPr="00241C3E">
        <w:rPr>
          <w:rFonts w:ascii="Arial" w:hAnsi="Arial" w:cs="Arial"/>
          <w:color w:val="auto"/>
          <w:sz w:val="22"/>
          <w:szCs w:val="22"/>
        </w:rPr>
        <w:t>a</w:t>
      </w:r>
      <w:r w:rsidRPr="00241C3E">
        <w:rPr>
          <w:rFonts w:ascii="Arial" w:hAnsi="Arial" w:cs="Arial"/>
          <w:color w:val="auto"/>
          <w:sz w:val="22"/>
          <w:szCs w:val="22"/>
          <w:lang w:val="sr-Cyrl-CS"/>
        </w:rPr>
        <w:t>к з</w:t>
      </w:r>
      <w:r w:rsidRPr="00241C3E">
        <w:rPr>
          <w:rFonts w:ascii="Arial" w:hAnsi="Arial" w:cs="Arial"/>
          <w:color w:val="auto"/>
          <w:sz w:val="22"/>
          <w:szCs w:val="22"/>
        </w:rPr>
        <w:t>a</w:t>
      </w:r>
      <w:r w:rsidRPr="00241C3E">
        <w:rPr>
          <w:rFonts w:ascii="Arial" w:hAnsi="Arial" w:cs="Arial"/>
          <w:color w:val="auto"/>
          <w:sz w:val="22"/>
          <w:szCs w:val="22"/>
          <w:lang w:val="sr-Cyrl-CS"/>
        </w:rPr>
        <w:t xml:space="preserve"> П</w:t>
      </w:r>
      <w:r w:rsidRPr="00241C3E">
        <w:rPr>
          <w:rFonts w:ascii="Arial" w:hAnsi="Arial" w:cs="Arial"/>
          <w:color w:val="auto"/>
          <w:sz w:val="22"/>
          <w:szCs w:val="22"/>
        </w:rPr>
        <w:t>o</w:t>
      </w:r>
      <w:r w:rsidRPr="00241C3E">
        <w:rPr>
          <w:rFonts w:ascii="Arial" w:hAnsi="Arial" w:cs="Arial"/>
          <w:color w:val="auto"/>
          <w:sz w:val="22"/>
          <w:szCs w:val="22"/>
          <w:lang w:val="sr-Cyrl-CS"/>
        </w:rPr>
        <w:t>в</w:t>
      </w:r>
      <w:r w:rsidRPr="00241C3E">
        <w:rPr>
          <w:rFonts w:ascii="Arial" w:hAnsi="Arial" w:cs="Arial"/>
          <w:color w:val="auto"/>
          <w:sz w:val="22"/>
          <w:szCs w:val="22"/>
        </w:rPr>
        <w:t>e</w:t>
      </w:r>
      <w:r w:rsidRPr="00241C3E">
        <w:rPr>
          <w:rFonts w:ascii="Arial" w:hAnsi="Arial" w:cs="Arial"/>
          <w:color w:val="auto"/>
          <w:sz w:val="22"/>
          <w:szCs w:val="22"/>
          <w:lang w:val="sr-Cyrl-CS"/>
        </w:rPr>
        <w:t>ри</w:t>
      </w:r>
      <w:r w:rsidRPr="00241C3E">
        <w:rPr>
          <w:rFonts w:ascii="Arial" w:hAnsi="Arial" w:cs="Arial"/>
          <w:color w:val="auto"/>
          <w:sz w:val="22"/>
          <w:szCs w:val="22"/>
        </w:rPr>
        <w:t>o</w:t>
      </w:r>
      <w:r w:rsidRPr="00241C3E">
        <w:rPr>
          <w:rFonts w:ascii="Arial" w:hAnsi="Arial" w:cs="Arial"/>
          <w:color w:val="auto"/>
          <w:sz w:val="22"/>
          <w:szCs w:val="22"/>
          <w:lang w:val="sr-Cyrl-CS"/>
        </w:rPr>
        <w:t>ц</w:t>
      </w:r>
      <w:r w:rsidRPr="00241C3E">
        <w:rPr>
          <w:rFonts w:ascii="Arial" w:hAnsi="Arial" w:cs="Arial"/>
          <w:color w:val="auto"/>
          <w:sz w:val="22"/>
          <w:szCs w:val="22"/>
        </w:rPr>
        <w:t>a</w:t>
      </w:r>
      <w:r w:rsidRPr="00241C3E">
        <w:rPr>
          <w:rFonts w:ascii="Arial" w:hAnsi="Arial" w:cs="Arial"/>
          <w:color w:val="auto"/>
          <w:sz w:val="22"/>
          <w:szCs w:val="22"/>
          <w:lang w:val="sr-Cyrl-CS"/>
        </w:rPr>
        <w:t xml:space="preserve">, </w:t>
      </w:r>
      <w:r w:rsidRPr="00241C3E">
        <w:rPr>
          <w:rFonts w:ascii="Arial" w:hAnsi="Arial" w:cs="Arial"/>
          <w:color w:val="auto"/>
          <w:sz w:val="22"/>
          <w:szCs w:val="22"/>
        </w:rPr>
        <w:t>a</w:t>
      </w:r>
      <w:r w:rsidRPr="00241C3E">
        <w:rPr>
          <w:rFonts w:ascii="Arial" w:hAnsi="Arial" w:cs="Arial"/>
          <w:color w:val="auto"/>
          <w:sz w:val="22"/>
          <w:szCs w:val="22"/>
          <w:lang w:val="sr-Cyrl-CS"/>
        </w:rPr>
        <w:t xml:space="preserve"> 1 (</w:t>
      </w:r>
      <w:r w:rsidRPr="00241C3E">
        <w:rPr>
          <w:rFonts w:ascii="Arial" w:hAnsi="Arial" w:cs="Arial"/>
          <w:color w:val="auto"/>
          <w:sz w:val="22"/>
          <w:szCs w:val="22"/>
        </w:rPr>
        <w:t>je</w:t>
      </w:r>
      <w:r w:rsidRPr="00241C3E">
        <w:rPr>
          <w:rFonts w:ascii="Arial" w:hAnsi="Arial" w:cs="Arial"/>
          <w:color w:val="auto"/>
          <w:sz w:val="22"/>
          <w:szCs w:val="22"/>
          <w:lang w:val="sr-Cyrl-CS"/>
        </w:rPr>
        <w:t>д</w:t>
      </w:r>
      <w:r w:rsidRPr="00241C3E">
        <w:rPr>
          <w:rFonts w:ascii="Arial" w:hAnsi="Arial" w:cs="Arial"/>
          <w:color w:val="auto"/>
          <w:sz w:val="22"/>
          <w:szCs w:val="22"/>
        </w:rPr>
        <w:t>a</w:t>
      </w:r>
      <w:r w:rsidRPr="00241C3E">
        <w:rPr>
          <w:rFonts w:ascii="Arial" w:hAnsi="Arial" w:cs="Arial"/>
          <w:color w:val="auto"/>
          <w:sz w:val="22"/>
          <w:szCs w:val="22"/>
          <w:lang w:val="sr-Cyrl-CS"/>
        </w:rPr>
        <w:t>н) з</w:t>
      </w:r>
      <w:r w:rsidRPr="00241C3E">
        <w:rPr>
          <w:rFonts w:ascii="Arial" w:hAnsi="Arial" w:cs="Arial"/>
          <w:color w:val="auto"/>
          <w:sz w:val="22"/>
          <w:szCs w:val="22"/>
        </w:rPr>
        <w:t>a</w:t>
      </w:r>
      <w:r w:rsidRPr="00241C3E">
        <w:rPr>
          <w:rFonts w:ascii="Arial" w:hAnsi="Arial" w:cs="Arial"/>
          <w:color w:val="auto"/>
          <w:sz w:val="22"/>
          <w:szCs w:val="22"/>
          <w:lang w:val="sr-Cyrl-CS"/>
        </w:rPr>
        <w:t>држ</w:t>
      </w:r>
      <w:r w:rsidRPr="00241C3E">
        <w:rPr>
          <w:rFonts w:ascii="Arial" w:hAnsi="Arial" w:cs="Arial"/>
          <w:color w:val="auto"/>
          <w:sz w:val="22"/>
          <w:szCs w:val="22"/>
        </w:rPr>
        <w:t>a</w:t>
      </w:r>
      <w:r w:rsidRPr="00241C3E">
        <w:rPr>
          <w:rFonts w:ascii="Arial" w:hAnsi="Arial" w:cs="Arial"/>
          <w:color w:val="auto"/>
          <w:sz w:val="22"/>
          <w:szCs w:val="22"/>
          <w:lang w:val="sr-Cyrl-CS"/>
        </w:rPr>
        <w:t>в</w:t>
      </w:r>
      <w:r w:rsidRPr="00241C3E">
        <w:rPr>
          <w:rFonts w:ascii="Arial" w:hAnsi="Arial" w:cs="Arial"/>
          <w:color w:val="auto"/>
          <w:sz w:val="22"/>
          <w:szCs w:val="22"/>
        </w:rPr>
        <w:t>a</w:t>
      </w:r>
      <w:r w:rsidRPr="00241C3E">
        <w:rPr>
          <w:rFonts w:ascii="Arial" w:hAnsi="Arial" w:cs="Arial"/>
          <w:color w:val="auto"/>
          <w:sz w:val="22"/>
          <w:szCs w:val="22"/>
          <w:lang w:val="sr-Cyrl-CS"/>
        </w:rPr>
        <w:t xml:space="preserve"> Дужник. </w:t>
      </w:r>
    </w:p>
    <w:p w:rsidR="001B0370" w:rsidRPr="00241C3E" w:rsidRDefault="001B0370" w:rsidP="001B0370">
      <w:pPr>
        <w:pStyle w:val="Default"/>
        <w:spacing w:before="0"/>
        <w:rPr>
          <w:rFonts w:ascii="Arial" w:hAnsi="Arial" w:cs="Arial"/>
          <w:color w:val="auto"/>
          <w:sz w:val="22"/>
          <w:szCs w:val="22"/>
          <w:lang w:val="sr-Cyrl-CS"/>
        </w:rPr>
      </w:pPr>
    </w:p>
    <w:p w:rsidR="001B0370" w:rsidRPr="00241C3E" w:rsidRDefault="001B0370" w:rsidP="001B0370">
      <w:pPr>
        <w:pStyle w:val="Default"/>
        <w:spacing w:before="0"/>
        <w:rPr>
          <w:rFonts w:ascii="Arial" w:hAnsi="Arial" w:cs="Arial"/>
          <w:color w:val="auto"/>
          <w:sz w:val="22"/>
          <w:szCs w:val="22"/>
          <w:lang w:val="sr-Cyrl-CS"/>
        </w:rPr>
      </w:pPr>
      <w:r w:rsidRPr="00241C3E">
        <w:rPr>
          <w:rFonts w:ascii="Arial" w:hAnsi="Arial" w:cs="Arial"/>
          <w:color w:val="auto"/>
          <w:sz w:val="22"/>
          <w:szCs w:val="22"/>
          <w:lang w:val="sr-Cyrl-CS"/>
        </w:rPr>
        <w:t>_______________________ Изд</w:t>
      </w:r>
      <w:r w:rsidRPr="00241C3E">
        <w:rPr>
          <w:rFonts w:ascii="Arial" w:hAnsi="Arial" w:cs="Arial"/>
          <w:color w:val="auto"/>
          <w:sz w:val="22"/>
          <w:szCs w:val="22"/>
        </w:rPr>
        <w:t>a</w:t>
      </w:r>
      <w:r w:rsidRPr="00241C3E">
        <w:rPr>
          <w:rFonts w:ascii="Arial" w:hAnsi="Arial" w:cs="Arial"/>
          <w:color w:val="auto"/>
          <w:sz w:val="22"/>
          <w:szCs w:val="22"/>
          <w:lang w:val="sr-Cyrl-CS"/>
        </w:rPr>
        <w:t>в</w:t>
      </w:r>
      <w:r w:rsidRPr="00241C3E">
        <w:rPr>
          <w:rFonts w:ascii="Arial" w:hAnsi="Arial" w:cs="Arial"/>
          <w:color w:val="auto"/>
          <w:sz w:val="22"/>
          <w:szCs w:val="22"/>
        </w:rPr>
        <w:t>a</w:t>
      </w:r>
      <w:r w:rsidRPr="00241C3E">
        <w:rPr>
          <w:rFonts w:ascii="Arial" w:hAnsi="Arial" w:cs="Arial"/>
          <w:color w:val="auto"/>
          <w:sz w:val="22"/>
          <w:szCs w:val="22"/>
          <w:lang w:val="sr-Cyrl-CS"/>
        </w:rPr>
        <w:t>л</w:t>
      </w:r>
      <w:r w:rsidRPr="00241C3E">
        <w:rPr>
          <w:rFonts w:ascii="Arial" w:hAnsi="Arial" w:cs="Arial"/>
          <w:color w:val="auto"/>
          <w:sz w:val="22"/>
          <w:szCs w:val="22"/>
        </w:rPr>
        <w:t>a</w:t>
      </w:r>
      <w:r w:rsidRPr="00241C3E">
        <w:rPr>
          <w:rFonts w:ascii="Arial" w:hAnsi="Arial" w:cs="Arial"/>
          <w:color w:val="auto"/>
          <w:sz w:val="22"/>
          <w:szCs w:val="22"/>
          <w:lang w:val="sr-Cyrl-CS"/>
        </w:rPr>
        <w:t>ц м</w:t>
      </w:r>
      <w:r w:rsidRPr="00241C3E">
        <w:rPr>
          <w:rFonts w:ascii="Arial" w:hAnsi="Arial" w:cs="Arial"/>
          <w:color w:val="auto"/>
          <w:sz w:val="22"/>
          <w:szCs w:val="22"/>
        </w:rPr>
        <w:t>e</w:t>
      </w:r>
      <w:r w:rsidRPr="00241C3E">
        <w:rPr>
          <w:rFonts w:ascii="Arial" w:hAnsi="Arial" w:cs="Arial"/>
          <w:color w:val="auto"/>
          <w:sz w:val="22"/>
          <w:szCs w:val="22"/>
          <w:lang w:val="sr-Cyrl-CS"/>
        </w:rPr>
        <w:t>ниц</w:t>
      </w:r>
      <w:r w:rsidRPr="00241C3E">
        <w:rPr>
          <w:rFonts w:ascii="Arial" w:hAnsi="Arial" w:cs="Arial"/>
          <w:color w:val="auto"/>
          <w:sz w:val="22"/>
          <w:szCs w:val="22"/>
        </w:rPr>
        <w:t>e</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Услoви мeничнe oбaвeзe:</w:t>
      </w:r>
    </w:p>
    <w:p w:rsidR="001B0370" w:rsidRPr="00241C3E" w:rsidRDefault="001B0370" w:rsidP="001B0370">
      <w:pPr>
        <w:numPr>
          <w:ilvl w:val="0"/>
          <w:numId w:val="6"/>
        </w:numPr>
        <w:spacing w:before="0"/>
        <w:rPr>
          <w:rFonts w:cs="Arial"/>
        </w:rPr>
      </w:pPr>
      <w:r w:rsidRPr="00241C3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41C3E" w:rsidRDefault="001B0370" w:rsidP="001B0370">
      <w:pPr>
        <w:numPr>
          <w:ilvl w:val="0"/>
          <w:numId w:val="6"/>
        </w:numPr>
        <w:spacing w:before="0"/>
        <w:rPr>
          <w:rFonts w:cs="Arial"/>
        </w:rPr>
      </w:pPr>
      <w:r w:rsidRPr="00241C3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41C3E">
        <w:rPr>
          <w:rFonts w:cs="Arial"/>
        </w:rPr>
        <w:t>средство финансијског обезбеђења</w:t>
      </w:r>
      <w:r w:rsidRPr="00241C3E">
        <w:rPr>
          <w:rFonts w:cs="Arial"/>
        </w:rPr>
        <w:t xml:space="preserve"> у рoку дeфинисaнoм у конкурсној дoкумeнтaциjи.</w:t>
      </w:r>
    </w:p>
    <w:p w:rsidR="001B0370" w:rsidRPr="00241C3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41C3E" w:rsidTr="00BE2EA9">
        <w:trPr>
          <w:jc w:val="center"/>
        </w:trPr>
        <w:tc>
          <w:tcPr>
            <w:tcW w:w="3882" w:type="dxa"/>
          </w:tcPr>
          <w:p w:rsidR="001B0370" w:rsidRPr="00241C3E" w:rsidRDefault="001B0370" w:rsidP="00BE2EA9">
            <w:pPr>
              <w:spacing w:before="0"/>
              <w:jc w:val="center"/>
              <w:rPr>
                <w:rFonts w:cs="Arial"/>
              </w:rPr>
            </w:pPr>
            <w:r w:rsidRPr="00241C3E">
              <w:rPr>
                <w:rFonts w:cs="Arial"/>
              </w:rPr>
              <w:t>Датум:</w:t>
            </w:r>
          </w:p>
        </w:tc>
        <w:tc>
          <w:tcPr>
            <w:tcW w:w="2127" w:type="dxa"/>
          </w:tcPr>
          <w:p w:rsidR="001B0370" w:rsidRPr="00241C3E" w:rsidRDefault="001B0370" w:rsidP="00BE2EA9">
            <w:pPr>
              <w:spacing w:before="0"/>
              <w:jc w:val="center"/>
              <w:rPr>
                <w:rFonts w:cs="Arial"/>
                <w:lang w:val="ru-RU"/>
              </w:rPr>
            </w:pPr>
          </w:p>
        </w:tc>
        <w:tc>
          <w:tcPr>
            <w:tcW w:w="4022" w:type="dxa"/>
          </w:tcPr>
          <w:p w:rsidR="001B0370" w:rsidRPr="00241C3E" w:rsidRDefault="001B0370" w:rsidP="00BE2EA9">
            <w:pPr>
              <w:spacing w:before="0"/>
              <w:jc w:val="center"/>
              <w:rPr>
                <w:rFonts w:cs="Arial"/>
                <w:lang w:val="ru-RU"/>
              </w:rPr>
            </w:pPr>
            <w:r w:rsidRPr="00241C3E">
              <w:rPr>
                <w:rFonts w:cs="Arial"/>
              </w:rPr>
              <w:t>Понуђач</w:t>
            </w:r>
            <w:r w:rsidRPr="00241C3E">
              <w:rPr>
                <w:rFonts w:cs="Arial"/>
                <w:lang w:val="ru-RU"/>
              </w:rPr>
              <w:t>:</w:t>
            </w:r>
          </w:p>
        </w:tc>
      </w:tr>
      <w:tr w:rsidR="001B0370" w:rsidRPr="00241C3E" w:rsidTr="00BE2EA9">
        <w:trPr>
          <w:jc w:val="center"/>
        </w:trPr>
        <w:tc>
          <w:tcPr>
            <w:tcW w:w="3882" w:type="dxa"/>
          </w:tcPr>
          <w:p w:rsidR="001B0370" w:rsidRPr="00241C3E" w:rsidRDefault="001B0370" w:rsidP="00BE2EA9">
            <w:pPr>
              <w:spacing w:before="0"/>
              <w:jc w:val="center"/>
              <w:rPr>
                <w:rFonts w:cs="Arial"/>
              </w:rPr>
            </w:pPr>
          </w:p>
        </w:tc>
        <w:tc>
          <w:tcPr>
            <w:tcW w:w="2127" w:type="dxa"/>
          </w:tcPr>
          <w:p w:rsidR="001B0370" w:rsidRPr="00241C3E" w:rsidRDefault="001B0370" w:rsidP="00BE2EA9">
            <w:pPr>
              <w:spacing w:before="0"/>
              <w:jc w:val="center"/>
              <w:rPr>
                <w:rFonts w:cs="Arial"/>
              </w:rPr>
            </w:pPr>
            <w:r w:rsidRPr="00241C3E">
              <w:rPr>
                <w:rFonts w:cs="Arial"/>
              </w:rPr>
              <w:t>М.П.</w:t>
            </w:r>
          </w:p>
        </w:tc>
        <w:tc>
          <w:tcPr>
            <w:tcW w:w="4022" w:type="dxa"/>
          </w:tcPr>
          <w:p w:rsidR="001B0370" w:rsidRPr="00241C3E" w:rsidRDefault="001B0370" w:rsidP="00BE2EA9">
            <w:pPr>
              <w:spacing w:before="0"/>
              <w:jc w:val="center"/>
              <w:rPr>
                <w:rFonts w:cs="Arial"/>
                <w:lang w:val="ru-RU"/>
              </w:rPr>
            </w:pPr>
          </w:p>
        </w:tc>
      </w:tr>
      <w:tr w:rsidR="001B0370" w:rsidRPr="00241C3E" w:rsidTr="00BE2EA9">
        <w:trPr>
          <w:jc w:val="center"/>
        </w:trPr>
        <w:tc>
          <w:tcPr>
            <w:tcW w:w="3882" w:type="dxa"/>
            <w:tcBorders>
              <w:bottom w:val="single" w:sz="4" w:space="0" w:color="auto"/>
            </w:tcBorders>
          </w:tcPr>
          <w:p w:rsidR="001B0370" w:rsidRPr="00241C3E" w:rsidRDefault="001B0370" w:rsidP="00BE2EA9">
            <w:pPr>
              <w:spacing w:before="0"/>
              <w:jc w:val="center"/>
              <w:rPr>
                <w:rFonts w:cs="Arial"/>
              </w:rPr>
            </w:pPr>
          </w:p>
        </w:tc>
        <w:tc>
          <w:tcPr>
            <w:tcW w:w="2127" w:type="dxa"/>
          </w:tcPr>
          <w:p w:rsidR="001B0370" w:rsidRPr="00241C3E" w:rsidRDefault="001B0370" w:rsidP="00BE2EA9">
            <w:pPr>
              <w:spacing w:before="0"/>
              <w:jc w:val="center"/>
              <w:rPr>
                <w:rFonts w:cs="Arial"/>
                <w:lang w:val="ru-RU"/>
              </w:rPr>
            </w:pPr>
          </w:p>
        </w:tc>
        <w:tc>
          <w:tcPr>
            <w:tcW w:w="4022" w:type="dxa"/>
            <w:tcBorders>
              <w:bottom w:val="single" w:sz="4" w:space="0" w:color="auto"/>
            </w:tcBorders>
          </w:tcPr>
          <w:p w:rsidR="001B0370" w:rsidRPr="00241C3E" w:rsidRDefault="001B0370" w:rsidP="00BE2EA9">
            <w:pPr>
              <w:spacing w:before="0"/>
              <w:jc w:val="center"/>
              <w:rPr>
                <w:rFonts w:cs="Arial"/>
                <w:lang w:val="ru-RU"/>
              </w:rPr>
            </w:pPr>
          </w:p>
        </w:tc>
      </w:tr>
      <w:tr w:rsidR="001B0370" w:rsidRPr="00241C3E" w:rsidTr="00BE2EA9">
        <w:trPr>
          <w:trHeight w:val="389"/>
          <w:jc w:val="center"/>
        </w:trPr>
        <w:tc>
          <w:tcPr>
            <w:tcW w:w="3882" w:type="dxa"/>
            <w:tcBorders>
              <w:top w:val="single" w:sz="4" w:space="0" w:color="auto"/>
            </w:tcBorders>
          </w:tcPr>
          <w:p w:rsidR="001B0370" w:rsidRPr="00241C3E" w:rsidRDefault="001B0370" w:rsidP="00BE2EA9">
            <w:pPr>
              <w:spacing w:before="0"/>
              <w:jc w:val="center"/>
              <w:rPr>
                <w:rFonts w:cs="Arial"/>
              </w:rPr>
            </w:pPr>
          </w:p>
        </w:tc>
        <w:tc>
          <w:tcPr>
            <w:tcW w:w="2127" w:type="dxa"/>
          </w:tcPr>
          <w:p w:rsidR="001B0370" w:rsidRPr="00241C3E" w:rsidRDefault="001B0370" w:rsidP="00BE2EA9">
            <w:pPr>
              <w:spacing w:before="0"/>
              <w:jc w:val="center"/>
              <w:rPr>
                <w:rFonts w:cs="Arial"/>
                <w:lang w:val="ru-RU"/>
              </w:rPr>
            </w:pPr>
          </w:p>
        </w:tc>
        <w:tc>
          <w:tcPr>
            <w:tcW w:w="4022" w:type="dxa"/>
            <w:tcBorders>
              <w:top w:val="single" w:sz="4" w:space="0" w:color="auto"/>
            </w:tcBorders>
          </w:tcPr>
          <w:p w:rsidR="001B0370" w:rsidRPr="00241C3E" w:rsidRDefault="001B0370" w:rsidP="00BE2EA9">
            <w:pPr>
              <w:spacing w:before="0"/>
              <w:jc w:val="center"/>
              <w:rPr>
                <w:rFonts w:cs="Arial"/>
                <w:lang w:val="ru-RU"/>
              </w:rPr>
            </w:pPr>
          </w:p>
        </w:tc>
      </w:tr>
    </w:tbl>
    <w:p w:rsidR="001B0370" w:rsidRPr="00241C3E" w:rsidRDefault="001B0370" w:rsidP="001B0370">
      <w:pPr>
        <w:spacing w:before="0"/>
        <w:ind w:firstLine="720"/>
        <w:rPr>
          <w:rFonts w:cs="Arial"/>
          <w:lang w:val="ru-RU"/>
        </w:rPr>
      </w:pPr>
    </w:p>
    <w:p w:rsidR="001B0370" w:rsidRPr="00241C3E" w:rsidRDefault="001B0370" w:rsidP="001B0370">
      <w:pPr>
        <w:spacing w:before="0"/>
        <w:ind w:firstLine="720"/>
        <w:rPr>
          <w:rFonts w:cs="Arial"/>
          <w:lang w:val="ru-RU"/>
        </w:rPr>
      </w:pPr>
    </w:p>
    <w:p w:rsidR="001B0370" w:rsidRPr="00241C3E" w:rsidRDefault="001B0370" w:rsidP="001B0370">
      <w:pPr>
        <w:spacing w:before="0"/>
        <w:ind w:firstLine="720"/>
        <w:rPr>
          <w:rFonts w:cs="Arial"/>
          <w:lang w:val="ru-RU"/>
        </w:rPr>
      </w:pPr>
      <w:r w:rsidRPr="00241C3E">
        <w:rPr>
          <w:rFonts w:cs="Arial"/>
          <w:lang w:val="ru-RU"/>
        </w:rPr>
        <w:t>Прилог:</w:t>
      </w:r>
    </w:p>
    <w:p w:rsidR="001B0370" w:rsidRPr="00241C3E" w:rsidRDefault="001B0370" w:rsidP="001B0370">
      <w:pPr>
        <w:pStyle w:val="ListParagraph"/>
        <w:numPr>
          <w:ilvl w:val="0"/>
          <w:numId w:val="7"/>
        </w:numPr>
        <w:spacing w:before="0" w:after="0" w:line="240" w:lineRule="auto"/>
        <w:rPr>
          <w:rFonts w:ascii="Arial" w:hAnsi="Arial" w:cs="Arial"/>
        </w:rPr>
      </w:pPr>
      <w:r w:rsidRPr="00241C3E">
        <w:rPr>
          <w:rFonts w:ascii="Arial" w:hAnsi="Arial" w:cs="Arial"/>
        </w:rPr>
        <w:t xml:space="preserve">1 једна потписана и оверена бланко </w:t>
      </w:r>
      <w:r w:rsidR="004E0FFC" w:rsidRPr="00241C3E">
        <w:rPr>
          <w:rFonts w:ascii="Arial" w:hAnsi="Arial" w:cs="Arial"/>
        </w:rPr>
        <w:t>сопствена</w:t>
      </w:r>
      <w:r w:rsidRPr="00241C3E">
        <w:rPr>
          <w:rFonts w:ascii="Arial" w:hAnsi="Arial" w:cs="Arial"/>
        </w:rPr>
        <w:t xml:space="preserve"> меница као гаранција за озбиљност понуде </w:t>
      </w:r>
    </w:p>
    <w:p w:rsidR="004E0FFC" w:rsidRPr="00241C3E" w:rsidRDefault="004E0FFC" w:rsidP="001B0370">
      <w:pPr>
        <w:pStyle w:val="ListParagraph"/>
        <w:numPr>
          <w:ilvl w:val="0"/>
          <w:numId w:val="7"/>
        </w:numPr>
        <w:spacing w:before="0" w:after="0" w:line="240" w:lineRule="auto"/>
        <w:rPr>
          <w:rFonts w:ascii="Arial" w:hAnsi="Arial" w:cs="Arial"/>
        </w:rPr>
      </w:pPr>
      <w:r w:rsidRPr="00241C3E">
        <w:rPr>
          <w:rFonts w:ascii="Arial" w:hAnsi="Arial" w:cs="Arial"/>
        </w:rPr>
        <w:t>фотокопиј</w:t>
      </w:r>
      <w:r w:rsidR="00707C8B" w:rsidRPr="00241C3E">
        <w:rPr>
          <w:rFonts w:ascii="Arial" w:hAnsi="Arial" w:cs="Arial"/>
        </w:rPr>
        <w:t>а</w:t>
      </w:r>
      <w:r w:rsidRPr="00241C3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241C3E">
        <w:rPr>
          <w:rFonts w:ascii="Arial" w:hAnsi="Arial" w:cs="Arial"/>
        </w:rPr>
        <w:t>а</w:t>
      </w:r>
      <w:r w:rsidRPr="00241C3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41C3E" w:rsidRDefault="004E0FFC" w:rsidP="001B0370">
      <w:pPr>
        <w:pStyle w:val="ListParagraph"/>
        <w:numPr>
          <w:ilvl w:val="0"/>
          <w:numId w:val="7"/>
        </w:numPr>
        <w:spacing w:before="0" w:after="0" w:line="240" w:lineRule="auto"/>
        <w:rPr>
          <w:rFonts w:ascii="Arial" w:hAnsi="Arial" w:cs="Arial"/>
        </w:rPr>
      </w:pPr>
      <w:r w:rsidRPr="00241C3E">
        <w:rPr>
          <w:rFonts w:ascii="Arial" w:hAnsi="Arial" w:cs="Arial"/>
        </w:rPr>
        <w:t>фотокопиј</w:t>
      </w:r>
      <w:r w:rsidR="00707C8B" w:rsidRPr="00241C3E">
        <w:rPr>
          <w:rFonts w:ascii="Arial" w:hAnsi="Arial" w:cs="Arial"/>
        </w:rPr>
        <w:t>а</w:t>
      </w:r>
      <w:r w:rsidRPr="00241C3E">
        <w:rPr>
          <w:rFonts w:ascii="Arial" w:hAnsi="Arial" w:cs="Arial"/>
        </w:rPr>
        <w:t xml:space="preserve"> ОП обрасца </w:t>
      </w:r>
    </w:p>
    <w:p w:rsidR="004E0FFC" w:rsidRPr="00241C3E" w:rsidRDefault="004E0FFC" w:rsidP="004E0FFC">
      <w:pPr>
        <w:pStyle w:val="ListParagraph"/>
        <w:numPr>
          <w:ilvl w:val="0"/>
          <w:numId w:val="7"/>
        </w:numPr>
        <w:spacing w:before="0" w:after="0" w:line="240" w:lineRule="auto"/>
        <w:rPr>
          <w:rFonts w:ascii="Arial" w:hAnsi="Arial" w:cs="Arial"/>
        </w:rPr>
      </w:pPr>
      <w:r w:rsidRPr="00241C3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41C3E" w:rsidRDefault="001B0370" w:rsidP="001B0370">
      <w:pPr>
        <w:pStyle w:val="ListParagraph"/>
        <w:spacing w:before="0" w:after="0" w:line="240" w:lineRule="auto"/>
        <w:rPr>
          <w:rFonts w:ascii="Arial" w:hAnsi="Arial" w:cs="Arial"/>
        </w:rPr>
      </w:pPr>
    </w:p>
    <w:p w:rsidR="001B0370" w:rsidRPr="00241C3E" w:rsidRDefault="001B0370" w:rsidP="001B0370">
      <w:pPr>
        <w:pStyle w:val="ListParagraph"/>
        <w:spacing w:before="0" w:after="0" w:line="240" w:lineRule="auto"/>
        <w:rPr>
          <w:rFonts w:ascii="Arial" w:hAnsi="Arial" w:cs="Arial"/>
        </w:rPr>
      </w:pPr>
    </w:p>
    <w:p w:rsidR="001B0370" w:rsidRPr="00241C3E" w:rsidRDefault="001B0370" w:rsidP="001B0370">
      <w:pPr>
        <w:pStyle w:val="ListParagraph"/>
        <w:spacing w:before="0" w:after="0" w:line="240" w:lineRule="auto"/>
        <w:rPr>
          <w:rFonts w:ascii="Arial" w:hAnsi="Arial" w:cs="Arial"/>
          <w:b/>
        </w:rPr>
      </w:pPr>
      <w:r w:rsidRPr="00241C3E">
        <w:rPr>
          <w:rFonts w:ascii="Arial" w:hAnsi="Arial" w:cs="Arial"/>
          <w:b/>
        </w:rPr>
        <w:t>Менично писмо у складу са садржином овог Прилога се доставља у оквиру понуде.</w:t>
      </w:r>
    </w:p>
    <w:p w:rsidR="00030949" w:rsidRPr="00241C3E" w:rsidRDefault="00030949" w:rsidP="001B0370">
      <w:pPr>
        <w:spacing w:before="0"/>
        <w:jc w:val="right"/>
        <w:rPr>
          <w:rFonts w:cs="Arial"/>
          <w:b/>
        </w:rPr>
      </w:pPr>
    </w:p>
    <w:p w:rsidR="00831ED8" w:rsidRPr="00241C3E"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241C3E">
      <w:pPr>
        <w:spacing w:before="0"/>
        <w:rPr>
          <w:rFonts w:cs="Arial"/>
          <w:b/>
          <w:lang w:val="sr-Cyrl-RS"/>
        </w:rPr>
      </w:pPr>
    </w:p>
    <w:p w:rsidR="00241C3E" w:rsidRPr="00241C3E" w:rsidRDefault="00241C3E" w:rsidP="00241C3E">
      <w:pPr>
        <w:spacing w:before="0"/>
        <w:rPr>
          <w:rFonts w:cs="Arial"/>
          <w:b/>
          <w:lang w:val="sr-Cyrl-RS"/>
        </w:rPr>
      </w:pPr>
    </w:p>
    <w:p w:rsidR="001B0370" w:rsidRPr="00241C3E" w:rsidRDefault="001B0370" w:rsidP="001B0370">
      <w:pPr>
        <w:spacing w:before="0"/>
        <w:jc w:val="right"/>
        <w:rPr>
          <w:rFonts w:cs="Arial"/>
          <w:b/>
          <w:lang w:val="sr-Cyrl-RS"/>
        </w:rPr>
      </w:pPr>
      <w:r w:rsidRPr="008377FF">
        <w:rPr>
          <w:rFonts w:cs="Arial"/>
          <w:b/>
        </w:rPr>
        <w:lastRenderedPageBreak/>
        <w:t xml:space="preserve">ПРИЛОГ </w:t>
      </w:r>
      <w:r w:rsidR="00241C3E">
        <w:rPr>
          <w:rFonts w:cs="Arial"/>
          <w:b/>
          <w:lang w:val="sr-Cyrl-RS"/>
        </w:rPr>
        <w:t>3</w:t>
      </w:r>
    </w:p>
    <w:p w:rsidR="00707C8B" w:rsidRPr="00414CFF" w:rsidRDefault="00707C8B" w:rsidP="00707C8B">
      <w:pPr>
        <w:spacing w:before="0"/>
        <w:jc w:val="right"/>
        <w:rPr>
          <w:rFonts w:cs="Arial"/>
          <w:b/>
        </w:rPr>
      </w:pPr>
      <w:r>
        <w:rPr>
          <w:rFonts w:cs="Arial"/>
          <w:b/>
          <w:color w:val="FF0000"/>
        </w:rPr>
        <w:t>*менице за отклањање недостатака у гарантном периоду</w:t>
      </w:r>
    </w:p>
    <w:p w:rsidR="000365C7" w:rsidRPr="008377FF" w:rsidRDefault="000365C7" w:rsidP="001B0370">
      <w:pPr>
        <w:spacing w:before="0"/>
        <w:jc w:val="right"/>
        <w:rPr>
          <w:rFonts w:cs="Arial"/>
          <w:b/>
          <w:color w:val="00B0F0"/>
        </w:rPr>
      </w:pPr>
    </w:p>
    <w:p w:rsidR="000365C7" w:rsidRPr="00241C3E" w:rsidRDefault="000365C7" w:rsidP="000365C7">
      <w:pPr>
        <w:spacing w:before="0"/>
        <w:rPr>
          <w:rFonts w:cs="Arial"/>
        </w:rPr>
      </w:pPr>
      <w:r w:rsidRPr="00241C3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241C3E" w:rsidRDefault="000365C7" w:rsidP="000365C7">
      <w:pPr>
        <w:spacing w:before="0"/>
        <w:rPr>
          <w:rFonts w:cs="Arial"/>
        </w:rPr>
      </w:pPr>
    </w:p>
    <w:p w:rsidR="000365C7" w:rsidRPr="00241C3E" w:rsidRDefault="000365C7" w:rsidP="000365C7">
      <w:pPr>
        <w:spacing w:before="0"/>
        <w:rPr>
          <w:rFonts w:cs="Arial"/>
          <w:b/>
        </w:rPr>
      </w:pPr>
      <w:r w:rsidRPr="00241C3E">
        <w:rPr>
          <w:rFonts w:cs="Arial"/>
          <w:b/>
        </w:rPr>
        <w:t>(напомена: не доставља се у понуди)</w:t>
      </w:r>
    </w:p>
    <w:p w:rsidR="000365C7" w:rsidRPr="00241C3E" w:rsidRDefault="000365C7" w:rsidP="000365C7">
      <w:pPr>
        <w:spacing w:before="0"/>
        <w:rPr>
          <w:rFonts w:cs="Arial"/>
        </w:rPr>
      </w:pPr>
    </w:p>
    <w:p w:rsidR="000365C7" w:rsidRPr="00241C3E" w:rsidRDefault="000365C7" w:rsidP="000365C7">
      <w:pPr>
        <w:spacing w:before="0"/>
        <w:rPr>
          <w:rFonts w:cs="Arial"/>
          <w:lang w:val="ru-RU"/>
        </w:rPr>
      </w:pPr>
      <w:r w:rsidRPr="00241C3E">
        <w:rPr>
          <w:rFonts w:cs="Arial"/>
        </w:rPr>
        <w:t xml:space="preserve">ДУЖНИК:  </w:t>
      </w:r>
      <w:r w:rsidRPr="00241C3E">
        <w:rPr>
          <w:rFonts w:cs="Arial"/>
          <w:lang w:val="ru-RU"/>
        </w:rPr>
        <w:t>…………………………………………………………………………........................</w:t>
      </w:r>
    </w:p>
    <w:p w:rsidR="000365C7" w:rsidRPr="00241C3E" w:rsidRDefault="000365C7" w:rsidP="000365C7">
      <w:pPr>
        <w:spacing w:before="0"/>
        <w:rPr>
          <w:rFonts w:cs="Arial"/>
        </w:rPr>
      </w:pPr>
      <w:r w:rsidRPr="00241C3E">
        <w:rPr>
          <w:rFonts w:cs="Arial"/>
        </w:rPr>
        <w:t>(назив и седиште Понуђача)</w:t>
      </w:r>
    </w:p>
    <w:p w:rsidR="000365C7" w:rsidRPr="00241C3E" w:rsidRDefault="000365C7" w:rsidP="000365C7">
      <w:pPr>
        <w:spacing w:before="0"/>
        <w:rPr>
          <w:rFonts w:cs="Arial"/>
        </w:rPr>
      </w:pPr>
      <w:r w:rsidRPr="00241C3E">
        <w:rPr>
          <w:rFonts w:cs="Arial"/>
        </w:rPr>
        <w:t>МАТИЧНИ БРОЈ ДУЖНИКА (Понуђача): ..................................................................</w:t>
      </w:r>
    </w:p>
    <w:p w:rsidR="000365C7" w:rsidRPr="00241C3E" w:rsidRDefault="000365C7" w:rsidP="000365C7">
      <w:pPr>
        <w:spacing w:before="0"/>
        <w:rPr>
          <w:rFonts w:cs="Arial"/>
        </w:rPr>
      </w:pPr>
      <w:r w:rsidRPr="00241C3E">
        <w:rPr>
          <w:rFonts w:cs="Arial"/>
        </w:rPr>
        <w:t>ТЕКУЋИ РАЧУН ДУЖНИКА (Понуђача): ...................................................................</w:t>
      </w:r>
    </w:p>
    <w:p w:rsidR="000365C7" w:rsidRPr="00241C3E" w:rsidRDefault="000365C7" w:rsidP="000365C7">
      <w:pPr>
        <w:spacing w:before="0"/>
        <w:rPr>
          <w:rFonts w:cs="Arial"/>
        </w:rPr>
      </w:pPr>
      <w:r w:rsidRPr="00241C3E">
        <w:rPr>
          <w:rFonts w:cs="Arial"/>
        </w:rPr>
        <w:t>ПИБ ДУЖНИКА (Понуђача): ........................................................................................</w:t>
      </w:r>
    </w:p>
    <w:p w:rsidR="000365C7" w:rsidRPr="00241C3E" w:rsidRDefault="000365C7" w:rsidP="000365C7">
      <w:pPr>
        <w:spacing w:before="0"/>
        <w:rPr>
          <w:rFonts w:cs="Arial"/>
        </w:rPr>
      </w:pPr>
    </w:p>
    <w:p w:rsidR="000365C7" w:rsidRPr="00241C3E" w:rsidRDefault="000365C7" w:rsidP="000365C7">
      <w:pPr>
        <w:spacing w:before="0"/>
        <w:rPr>
          <w:rFonts w:cs="Arial"/>
        </w:rPr>
      </w:pPr>
      <w:r w:rsidRPr="00241C3E">
        <w:rPr>
          <w:rFonts w:cs="Arial"/>
        </w:rPr>
        <w:t>и з д а ј е  д а н а ............................ године</w:t>
      </w:r>
    </w:p>
    <w:p w:rsidR="000365C7" w:rsidRPr="00241C3E" w:rsidRDefault="000365C7" w:rsidP="000365C7">
      <w:pPr>
        <w:spacing w:before="0"/>
        <w:rPr>
          <w:rFonts w:cs="Arial"/>
        </w:rPr>
      </w:pPr>
    </w:p>
    <w:p w:rsidR="000365C7" w:rsidRPr="00241C3E" w:rsidRDefault="000365C7" w:rsidP="000365C7">
      <w:pPr>
        <w:spacing w:before="0"/>
        <w:rPr>
          <w:rFonts w:cs="Arial"/>
        </w:rPr>
      </w:pPr>
    </w:p>
    <w:p w:rsidR="000365C7" w:rsidRPr="00241C3E" w:rsidRDefault="000365C7" w:rsidP="000365C7">
      <w:pPr>
        <w:spacing w:before="0"/>
        <w:jc w:val="center"/>
        <w:rPr>
          <w:rFonts w:cs="Arial"/>
          <w:b/>
        </w:rPr>
      </w:pPr>
      <w:r w:rsidRPr="00241C3E">
        <w:rPr>
          <w:rFonts w:cs="Arial"/>
          <w:b/>
        </w:rPr>
        <w:t>МЕНИЧНО ПИСМО – ОВЛАШЋЕЊЕ ЗА КОРИСНИКА  БЛАНКО СОПСТВЕНЕ МЕНИЦЕ</w:t>
      </w:r>
    </w:p>
    <w:p w:rsidR="000365C7" w:rsidRPr="00241C3E" w:rsidRDefault="000365C7" w:rsidP="000365C7">
      <w:pPr>
        <w:spacing w:before="0"/>
        <w:rPr>
          <w:rFonts w:cs="Arial"/>
        </w:rPr>
      </w:pPr>
    </w:p>
    <w:p w:rsidR="00707C8B" w:rsidRPr="00241C3E"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41C3E">
        <w:rPr>
          <w:rFonts w:cs="Arial"/>
          <w:b w:val="0"/>
          <w:sz w:val="22"/>
          <w:szCs w:val="22"/>
        </w:rPr>
        <w:t xml:space="preserve">КОРИСНИК - </w:t>
      </w:r>
      <w:r w:rsidR="00707C8B" w:rsidRPr="00241C3E">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241C3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241C3E" w:rsidRDefault="001B0370" w:rsidP="001B0370">
      <w:pPr>
        <w:spacing w:before="0"/>
        <w:rPr>
          <w:rFonts w:cs="Arial"/>
        </w:rPr>
      </w:pPr>
    </w:p>
    <w:p w:rsidR="001B0370" w:rsidRPr="00241C3E" w:rsidRDefault="000365C7" w:rsidP="001B0370">
      <w:pPr>
        <w:spacing w:before="0"/>
        <w:rPr>
          <w:rFonts w:cs="Arial"/>
        </w:rPr>
      </w:pPr>
      <w:r w:rsidRPr="00241C3E">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241C3E">
        <w:rPr>
          <w:rFonts w:cs="Arial"/>
        </w:rPr>
        <w:t xml:space="preserve">, серијски                 бр._________________ (уписати серијски број)  као средство финансијског обезбеђења и овлашћујемо </w:t>
      </w:r>
      <w:r w:rsidR="00707C8B" w:rsidRPr="00241C3E">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241C3E">
        <w:rPr>
          <w:rFonts w:cs="Arial"/>
        </w:rPr>
        <w:t>као Повериоца, да предату меницу може попунити до максималног износа  од _____</w:t>
      </w:r>
      <w:r w:rsidR="00707C8B" w:rsidRPr="00241C3E">
        <w:rPr>
          <w:rFonts w:cs="Arial"/>
        </w:rPr>
        <w:t>___</w:t>
      </w:r>
      <w:r w:rsidR="001B0370" w:rsidRPr="00241C3E">
        <w:rPr>
          <w:rFonts w:cs="Arial"/>
        </w:rPr>
        <w:t>______________ динара, (и  словима  _________________</w:t>
      </w:r>
      <w:r w:rsidR="00707C8B" w:rsidRPr="00241C3E">
        <w:rPr>
          <w:rFonts w:cs="Arial"/>
        </w:rPr>
        <w:t>____</w:t>
      </w:r>
      <w:r w:rsidR="001B0370" w:rsidRPr="00241C3E">
        <w:rPr>
          <w:rFonts w:cs="Arial"/>
        </w:rPr>
        <w:t>__динара), по Уговору о_____________________________________ (навести предмет уговора), бр.____</w:t>
      </w:r>
      <w:r w:rsidR="00707C8B" w:rsidRPr="00241C3E">
        <w:rPr>
          <w:rFonts w:cs="Arial"/>
        </w:rPr>
        <w:t>____</w:t>
      </w:r>
      <w:r w:rsidR="001B0370" w:rsidRPr="00241C3E">
        <w:rPr>
          <w:rFonts w:cs="Arial"/>
        </w:rPr>
        <w:t>_ од _________</w:t>
      </w:r>
      <w:r w:rsidR="00707C8B" w:rsidRPr="00241C3E">
        <w:rPr>
          <w:rFonts w:cs="Arial"/>
        </w:rPr>
        <w:t xml:space="preserve">_________ </w:t>
      </w:r>
      <w:r w:rsidR="001B0370" w:rsidRPr="00241C3E">
        <w:rPr>
          <w:rFonts w:cs="Arial"/>
        </w:rPr>
        <w:t>(заведен код Корисника - Повериоца) и бр.____</w:t>
      </w:r>
      <w:r w:rsidR="00707C8B" w:rsidRPr="00241C3E">
        <w:rPr>
          <w:rFonts w:cs="Arial"/>
        </w:rPr>
        <w:t>______</w:t>
      </w:r>
      <w:r w:rsidR="001B0370" w:rsidRPr="00241C3E">
        <w:rPr>
          <w:rFonts w:cs="Arial"/>
        </w:rPr>
        <w:t>___ од _________</w:t>
      </w:r>
      <w:r w:rsidR="00707C8B" w:rsidRPr="00241C3E">
        <w:rPr>
          <w:rFonts w:cs="Arial"/>
        </w:rPr>
        <w:t xml:space="preserve"> </w:t>
      </w:r>
      <w:r w:rsidR="001B0370" w:rsidRPr="00241C3E">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241C3E">
        <w:rPr>
          <w:rFonts w:cs="Arial"/>
        </w:rPr>
        <w:t xml:space="preserve"> </w:t>
      </w:r>
      <w:r w:rsidR="001B0370" w:rsidRPr="00241C3E">
        <w:rPr>
          <w:rFonts w:cs="Arial"/>
        </w:rPr>
        <w:t>(назив дужника), као дужник не отклони недостатке у гарантном року.</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Издата Бланко соло меница серијски број</w:t>
      </w:r>
      <w:r w:rsidRPr="00241C3E">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241C3E">
        <w:rPr>
          <w:rFonts w:cs="Arial"/>
        </w:rPr>
        <w:t>30</w:t>
      </w:r>
      <w:r w:rsidRPr="00241C3E">
        <w:rPr>
          <w:rFonts w:cs="Arial"/>
        </w:rPr>
        <w:t>(</w:t>
      </w:r>
      <w:r w:rsidR="000365C7" w:rsidRPr="00241C3E">
        <w:rPr>
          <w:rFonts w:cs="Arial"/>
        </w:rPr>
        <w:t>десет</w:t>
      </w:r>
      <w:r w:rsidRPr="00241C3E">
        <w:rPr>
          <w:rFonts w:cs="Arial"/>
        </w:rPr>
        <w:t xml:space="preserve">) дана од уговореног рока с тим да евентуални продужетак рока завршетка </w:t>
      </w:r>
      <w:r w:rsidR="00E9530E" w:rsidRPr="00241C3E">
        <w:rPr>
          <w:rFonts w:cs="Arial"/>
        </w:rPr>
        <w:t xml:space="preserve">посла </w:t>
      </w:r>
      <w:r w:rsidRPr="00241C3E">
        <w:rPr>
          <w:rFonts w:cs="Arial"/>
        </w:rPr>
        <w:t>има за последицу и продужење рока важења менице и меничног овлашћења, за исти број дана за који ће</w:t>
      </w:r>
      <w:r w:rsidR="00E9530E" w:rsidRPr="00241C3E">
        <w:rPr>
          <w:rFonts w:cs="Arial"/>
        </w:rPr>
        <w:t xml:space="preserve"> бити продужен и рок завршетка посла.</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 xml:space="preserve">Овлашћујемо Јавно предузеће „Електропривреда Србије“ Београд, </w:t>
      </w:r>
      <w:r w:rsidR="00707C8B" w:rsidRPr="00241C3E">
        <w:rPr>
          <w:rFonts w:cs="Arial"/>
        </w:rPr>
        <w:t xml:space="preserve">огранак ТЕНТ Београд-Обреновац, </w:t>
      </w:r>
      <w:r w:rsidRPr="00241C3E">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241C3E">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Меница је потписана од стране овлашћеног лица за заступање Дужника _____________________(унети име и презиме овлашћеног лица).</w:t>
      </w:r>
    </w:p>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241C3E" w:rsidRDefault="001B0370" w:rsidP="001B0370">
      <w:pPr>
        <w:spacing w:before="0"/>
        <w:rPr>
          <w:rFonts w:cs="Arial"/>
        </w:rPr>
      </w:pPr>
      <w:r w:rsidRPr="00241C3E">
        <w:rPr>
          <w:rFonts w:cs="Arial"/>
        </w:rPr>
        <w:t xml:space="preserve">Место и датум издавања Овлашћења          </w:t>
      </w:r>
    </w:p>
    <w:p w:rsidR="001B0370" w:rsidRPr="00241C3E" w:rsidRDefault="001B0370" w:rsidP="001B0370">
      <w:pPr>
        <w:spacing w:before="0"/>
        <w:rPr>
          <w:rFonts w:cs="Arial"/>
        </w:rPr>
      </w:pPr>
    </w:p>
    <w:p w:rsidR="001B0370" w:rsidRPr="00241C3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41C3E" w:rsidTr="00BE2EA9">
        <w:trPr>
          <w:jc w:val="center"/>
        </w:trPr>
        <w:tc>
          <w:tcPr>
            <w:tcW w:w="3882" w:type="dxa"/>
          </w:tcPr>
          <w:p w:rsidR="001B0370" w:rsidRPr="00241C3E" w:rsidRDefault="001B0370" w:rsidP="00BE2EA9">
            <w:pPr>
              <w:spacing w:before="0"/>
              <w:jc w:val="center"/>
              <w:rPr>
                <w:rFonts w:cs="Arial"/>
              </w:rPr>
            </w:pPr>
            <w:r w:rsidRPr="00241C3E">
              <w:rPr>
                <w:rFonts w:cs="Arial"/>
              </w:rPr>
              <w:t>Датум:</w:t>
            </w:r>
          </w:p>
        </w:tc>
        <w:tc>
          <w:tcPr>
            <w:tcW w:w="2127" w:type="dxa"/>
          </w:tcPr>
          <w:p w:rsidR="001B0370" w:rsidRPr="00241C3E" w:rsidRDefault="001B0370" w:rsidP="00BE2EA9">
            <w:pPr>
              <w:spacing w:before="0"/>
              <w:jc w:val="center"/>
              <w:rPr>
                <w:rFonts w:cs="Arial"/>
                <w:lang w:val="ru-RU"/>
              </w:rPr>
            </w:pPr>
          </w:p>
        </w:tc>
        <w:tc>
          <w:tcPr>
            <w:tcW w:w="4022" w:type="dxa"/>
          </w:tcPr>
          <w:p w:rsidR="001B0370" w:rsidRPr="00241C3E" w:rsidRDefault="001B0370" w:rsidP="00BE2EA9">
            <w:pPr>
              <w:spacing w:before="0"/>
              <w:jc w:val="center"/>
              <w:rPr>
                <w:rFonts w:cs="Arial"/>
                <w:lang w:val="ru-RU"/>
              </w:rPr>
            </w:pPr>
            <w:r w:rsidRPr="00241C3E">
              <w:rPr>
                <w:rFonts w:cs="Arial"/>
              </w:rPr>
              <w:t>Понуђач</w:t>
            </w:r>
            <w:r w:rsidRPr="00241C3E">
              <w:rPr>
                <w:rFonts w:cs="Arial"/>
                <w:lang w:val="ru-RU"/>
              </w:rPr>
              <w:t>:</w:t>
            </w:r>
          </w:p>
        </w:tc>
      </w:tr>
      <w:tr w:rsidR="001B0370" w:rsidRPr="00241C3E" w:rsidTr="00BE2EA9">
        <w:trPr>
          <w:jc w:val="center"/>
        </w:trPr>
        <w:tc>
          <w:tcPr>
            <w:tcW w:w="3882" w:type="dxa"/>
          </w:tcPr>
          <w:p w:rsidR="001B0370" w:rsidRPr="00241C3E" w:rsidRDefault="001B0370" w:rsidP="00BE2EA9">
            <w:pPr>
              <w:spacing w:before="0"/>
              <w:jc w:val="center"/>
              <w:rPr>
                <w:rFonts w:cs="Arial"/>
              </w:rPr>
            </w:pPr>
          </w:p>
        </w:tc>
        <w:tc>
          <w:tcPr>
            <w:tcW w:w="2127" w:type="dxa"/>
          </w:tcPr>
          <w:p w:rsidR="001B0370" w:rsidRPr="00241C3E" w:rsidRDefault="001B0370" w:rsidP="00BE2EA9">
            <w:pPr>
              <w:spacing w:before="0"/>
              <w:jc w:val="center"/>
              <w:rPr>
                <w:rFonts w:cs="Arial"/>
              </w:rPr>
            </w:pPr>
            <w:r w:rsidRPr="00241C3E">
              <w:rPr>
                <w:rFonts w:cs="Arial"/>
              </w:rPr>
              <w:t>М.П.</w:t>
            </w:r>
          </w:p>
        </w:tc>
        <w:tc>
          <w:tcPr>
            <w:tcW w:w="4022" w:type="dxa"/>
          </w:tcPr>
          <w:p w:rsidR="001B0370" w:rsidRPr="00241C3E" w:rsidRDefault="001B0370" w:rsidP="00BE2EA9">
            <w:pPr>
              <w:spacing w:before="0"/>
              <w:jc w:val="center"/>
              <w:rPr>
                <w:rFonts w:cs="Arial"/>
                <w:lang w:val="ru-RU"/>
              </w:rPr>
            </w:pPr>
          </w:p>
        </w:tc>
      </w:tr>
      <w:tr w:rsidR="001B0370" w:rsidRPr="00241C3E" w:rsidTr="00BE2EA9">
        <w:trPr>
          <w:jc w:val="center"/>
        </w:trPr>
        <w:tc>
          <w:tcPr>
            <w:tcW w:w="3882" w:type="dxa"/>
            <w:tcBorders>
              <w:bottom w:val="single" w:sz="4" w:space="0" w:color="auto"/>
            </w:tcBorders>
          </w:tcPr>
          <w:p w:rsidR="001B0370" w:rsidRPr="00241C3E" w:rsidRDefault="001B0370" w:rsidP="00BE2EA9">
            <w:pPr>
              <w:spacing w:before="0"/>
              <w:jc w:val="center"/>
              <w:rPr>
                <w:rFonts w:cs="Arial"/>
              </w:rPr>
            </w:pPr>
          </w:p>
        </w:tc>
        <w:tc>
          <w:tcPr>
            <w:tcW w:w="2127" w:type="dxa"/>
          </w:tcPr>
          <w:p w:rsidR="001B0370" w:rsidRPr="00241C3E" w:rsidRDefault="001B0370" w:rsidP="00BE2EA9">
            <w:pPr>
              <w:spacing w:before="0"/>
              <w:jc w:val="center"/>
              <w:rPr>
                <w:rFonts w:cs="Arial"/>
                <w:lang w:val="ru-RU"/>
              </w:rPr>
            </w:pPr>
          </w:p>
        </w:tc>
        <w:tc>
          <w:tcPr>
            <w:tcW w:w="4022" w:type="dxa"/>
            <w:tcBorders>
              <w:bottom w:val="single" w:sz="4" w:space="0" w:color="auto"/>
            </w:tcBorders>
          </w:tcPr>
          <w:p w:rsidR="001B0370" w:rsidRPr="00241C3E" w:rsidRDefault="001B0370" w:rsidP="00BE2EA9">
            <w:pPr>
              <w:spacing w:before="0"/>
              <w:jc w:val="center"/>
              <w:rPr>
                <w:rFonts w:cs="Arial"/>
                <w:lang w:val="ru-RU"/>
              </w:rPr>
            </w:pPr>
          </w:p>
        </w:tc>
      </w:tr>
    </w:tbl>
    <w:p w:rsidR="001B0370" w:rsidRPr="00241C3E" w:rsidRDefault="001B0370" w:rsidP="001B0370">
      <w:pPr>
        <w:spacing w:before="0"/>
        <w:rPr>
          <w:rFonts w:cs="Arial"/>
        </w:rPr>
      </w:pPr>
    </w:p>
    <w:p w:rsidR="001B0370" w:rsidRPr="00241C3E" w:rsidRDefault="001B0370" w:rsidP="001B0370">
      <w:pPr>
        <w:spacing w:before="0"/>
        <w:rPr>
          <w:rFonts w:cs="Arial"/>
        </w:rPr>
      </w:pPr>
      <w:r w:rsidRPr="00241C3E">
        <w:rPr>
          <w:rFonts w:cs="Arial"/>
        </w:rPr>
        <w:t xml:space="preserve">                                                                                                 Потпис овлашћеног лица</w:t>
      </w:r>
    </w:p>
    <w:p w:rsidR="001B0370" w:rsidRPr="00241C3E" w:rsidRDefault="001B0370" w:rsidP="001B0370">
      <w:pPr>
        <w:spacing w:before="0"/>
        <w:rPr>
          <w:rFonts w:cs="Arial"/>
        </w:rPr>
      </w:pPr>
    </w:p>
    <w:p w:rsidR="008576CB" w:rsidRPr="00241C3E" w:rsidRDefault="008576CB" w:rsidP="008576CB">
      <w:pPr>
        <w:spacing w:before="0"/>
        <w:rPr>
          <w:rFonts w:cs="Arial"/>
        </w:rPr>
      </w:pPr>
      <w:r w:rsidRPr="00241C3E">
        <w:rPr>
          <w:rFonts w:cs="Arial"/>
        </w:rPr>
        <w:t>Прилог:</w:t>
      </w:r>
    </w:p>
    <w:p w:rsidR="008576CB" w:rsidRPr="00241C3E" w:rsidRDefault="008576CB" w:rsidP="008576CB">
      <w:pPr>
        <w:pStyle w:val="ListParagraph"/>
        <w:numPr>
          <w:ilvl w:val="0"/>
          <w:numId w:val="7"/>
        </w:numPr>
        <w:spacing w:before="0" w:after="0" w:line="240" w:lineRule="auto"/>
        <w:rPr>
          <w:rFonts w:ascii="Arial" w:hAnsi="Arial" w:cs="Arial"/>
        </w:rPr>
      </w:pPr>
      <w:r w:rsidRPr="00241C3E">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241C3E" w:rsidRDefault="008576CB" w:rsidP="008576CB">
      <w:pPr>
        <w:pStyle w:val="ListParagraph"/>
        <w:numPr>
          <w:ilvl w:val="0"/>
          <w:numId w:val="7"/>
        </w:numPr>
        <w:spacing w:before="0" w:after="0" w:line="240" w:lineRule="auto"/>
        <w:rPr>
          <w:rFonts w:ascii="Arial" w:hAnsi="Arial" w:cs="Arial"/>
        </w:rPr>
      </w:pPr>
      <w:r w:rsidRPr="00241C3E">
        <w:rPr>
          <w:rFonts w:ascii="Arial" w:hAnsi="Arial" w:cs="Arial"/>
        </w:rPr>
        <w:t>фотокопиј</w:t>
      </w:r>
      <w:r w:rsidR="00707C8B" w:rsidRPr="00241C3E">
        <w:rPr>
          <w:rFonts w:ascii="Arial" w:hAnsi="Arial" w:cs="Arial"/>
        </w:rPr>
        <w:t>а</w:t>
      </w:r>
      <w:r w:rsidRPr="00241C3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241C3E">
        <w:rPr>
          <w:rFonts w:ascii="Arial" w:hAnsi="Arial" w:cs="Arial"/>
        </w:rPr>
        <w:t>а</w:t>
      </w:r>
      <w:r w:rsidRPr="00241C3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241C3E" w:rsidRDefault="008576CB" w:rsidP="008576CB">
      <w:pPr>
        <w:pStyle w:val="ListParagraph"/>
        <w:numPr>
          <w:ilvl w:val="0"/>
          <w:numId w:val="7"/>
        </w:numPr>
        <w:spacing w:before="0" w:after="0" w:line="240" w:lineRule="auto"/>
        <w:rPr>
          <w:rFonts w:ascii="Arial" w:hAnsi="Arial" w:cs="Arial"/>
        </w:rPr>
      </w:pPr>
      <w:r w:rsidRPr="00241C3E">
        <w:rPr>
          <w:rFonts w:ascii="Arial" w:hAnsi="Arial" w:cs="Arial"/>
        </w:rPr>
        <w:t>фотокопиј</w:t>
      </w:r>
      <w:r w:rsidR="00707C8B" w:rsidRPr="00241C3E">
        <w:rPr>
          <w:rFonts w:ascii="Arial" w:hAnsi="Arial" w:cs="Arial"/>
        </w:rPr>
        <w:t>а</w:t>
      </w:r>
      <w:r w:rsidRPr="00241C3E">
        <w:rPr>
          <w:rFonts w:ascii="Arial" w:hAnsi="Arial" w:cs="Arial"/>
        </w:rPr>
        <w:t xml:space="preserve"> ОП обрасца </w:t>
      </w:r>
    </w:p>
    <w:p w:rsidR="001B0370" w:rsidRPr="00241C3E" w:rsidRDefault="008576CB" w:rsidP="00B20A6C">
      <w:pPr>
        <w:pStyle w:val="ListParagraph"/>
        <w:numPr>
          <w:ilvl w:val="0"/>
          <w:numId w:val="7"/>
        </w:numPr>
        <w:spacing w:before="0" w:after="0" w:line="240" w:lineRule="auto"/>
        <w:rPr>
          <w:rFonts w:cs="Arial"/>
        </w:rPr>
      </w:pPr>
      <w:r w:rsidRPr="00241C3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5" w:name="_Toc442559948"/>
      <w:r w:rsidR="00DB64EA">
        <w:rPr>
          <w:rFonts w:eastAsia="Arial Unicode MS" w:cs="Arial"/>
        </w:rPr>
        <w:lastRenderedPageBreak/>
        <w:t>8.</w:t>
      </w:r>
      <w:r w:rsidRPr="008377FF">
        <w:rPr>
          <w:rFonts w:cs="Arial"/>
        </w:rPr>
        <w:t>МОДЕЛ УГОВОРА</w:t>
      </w:r>
      <w:bookmarkEnd w:id="265"/>
    </w:p>
    <w:p w:rsidR="002F343E" w:rsidRPr="007141DA" w:rsidRDefault="002F343E" w:rsidP="007141DA">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B977D1">
      <w:pPr>
        <w:numPr>
          <w:ilvl w:val="0"/>
          <w:numId w:val="20"/>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B977D1">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4E690B">
        <w:rPr>
          <w:rFonts w:eastAsia="Arial Unicode MS"/>
          <w:lang w:val="sr-Cyrl-RS"/>
        </w:rPr>
        <w:t>3000/0726/2017 (769/2017)</w:t>
      </w:r>
      <w:r w:rsidRPr="008377FF">
        <w:rPr>
          <w:rFonts w:eastAsia="Arial Unicode MS"/>
          <w:lang w:val="sr-Cyrl-CS"/>
        </w:rPr>
        <w:t xml:space="preserve">– </w:t>
      </w:r>
      <w:r w:rsidR="004E690B"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4E690B">
        <w:rPr>
          <w:rFonts w:cs="Arial"/>
        </w:rPr>
        <w:t>и на</w:t>
      </w:r>
      <w:r w:rsidRPr="004E690B">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004E690B">
        <w:rPr>
          <w:rFonts w:eastAsia="Arial Unicode MS"/>
          <w:lang w:val="sr-Cyrl-RS"/>
        </w:rPr>
        <w:t>2017</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4E690B">
        <w:rPr>
          <w:rFonts w:eastAsia="Arial Unicode MS"/>
          <w:lang w:val="sr-Cyrl-CS"/>
        </w:rPr>
        <w:t>набавка</w:t>
      </w:r>
      <w:r w:rsidRPr="008377FF">
        <w:rPr>
          <w:rFonts w:eastAsia="Arial Unicode MS"/>
          <w:lang w:val="sr-Cyrl-CS"/>
        </w:rPr>
        <w:t xml:space="preserve"> </w:t>
      </w:r>
      <w:r w:rsidR="004E690B">
        <w:rPr>
          <w:rFonts w:eastAsia="Arial Unicode MS"/>
          <w:lang w:val="sr-Cyrl-CS"/>
        </w:rPr>
        <w:t xml:space="preserve">радова </w:t>
      </w:r>
      <w:r w:rsidR="004E690B" w:rsidRPr="00F47796">
        <w:rPr>
          <w:rFonts w:eastAsia="TimesNewRomanPS-BoldMT" w:cs="Arial"/>
          <w:bCs/>
          <w:color w:val="000000" w:themeColor="text1"/>
        </w:rPr>
        <w:t>„Изградња надвишења преливног стуба до коте 123+0,5 mnm касете 2 депоније пепела и шљаке ТЕНТ А“</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4E690B" w:rsidRDefault="00873EBD" w:rsidP="00873EBD">
      <w:pPr>
        <w:rPr>
          <w:rFonts w:eastAsia="Arial Unicode MS"/>
          <w:lang w:val="sr-Cyrl-CS"/>
        </w:rPr>
      </w:pPr>
      <w:r w:rsidRPr="004E690B">
        <w:rPr>
          <w:rFonts w:eastAsia="Arial Unicode MS"/>
        </w:rPr>
        <w:t>Д</w:t>
      </w:r>
      <w:r w:rsidRPr="004E690B">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4E690B">
        <w:rPr>
          <w:rFonts w:eastAsia="Arial Unicode MS"/>
          <w:lang w:val="sr-Cyrl-CS"/>
        </w:rPr>
        <w:t xml:space="preserve">_______________ </w:t>
      </w:r>
      <w:r w:rsidRPr="004E690B">
        <w:rPr>
          <w:rFonts w:eastAsia="Arial Unicode MS"/>
          <w:lang w:val="sr-Cyrl-CS"/>
        </w:rPr>
        <w:t>(назив Подизвођача</w:t>
      </w:r>
      <w:r w:rsidRPr="004E690B">
        <w:rPr>
          <w:rFonts w:eastAsia="Arial Unicode MS"/>
        </w:rPr>
        <w:t xml:space="preserve"> из АПР</w:t>
      </w:r>
      <w:r w:rsidRPr="004E690B">
        <w:rPr>
          <w:rFonts w:eastAsia="Arial Unicode MS"/>
          <w:lang w:val="sr-Cyrl-CS"/>
        </w:rPr>
        <w:t>) и то: _________________________________________</w:t>
      </w:r>
      <w:r w:rsidR="00DB64EA" w:rsidRPr="004E690B">
        <w:rPr>
          <w:rFonts w:eastAsia="Arial Unicode MS"/>
          <w:lang w:val="sr-Cyrl-CS"/>
        </w:rPr>
        <w:t>______________</w:t>
      </w:r>
      <w:r w:rsidRPr="004E690B">
        <w:rPr>
          <w:rFonts w:eastAsia="Arial Unicode MS"/>
          <w:lang w:val="sr-Cyrl-CS"/>
        </w:rPr>
        <w:t xml:space="preserve">_ (опис </w:t>
      </w:r>
      <w:r w:rsidRPr="004E690B">
        <w:rPr>
          <w:rFonts w:eastAsia="Arial Unicode MS"/>
        </w:rPr>
        <w:t>радова</w:t>
      </w:r>
      <w:r w:rsidRPr="004E690B">
        <w:rPr>
          <w:rFonts w:eastAsia="Arial Unicode MS"/>
          <w:lang w:val="sr-Cyrl-CS"/>
        </w:rPr>
        <w:t>), са процентом учешћа у понуди  од ________</w:t>
      </w:r>
      <w:r w:rsidR="00DB64EA" w:rsidRPr="004E690B">
        <w:rPr>
          <w:rFonts w:eastAsia="Arial Unicode MS"/>
          <w:lang w:val="sr-Cyrl-CS"/>
        </w:rPr>
        <w:t xml:space="preserve"> </w:t>
      </w:r>
      <w:r w:rsidRPr="004E690B">
        <w:rPr>
          <w:rFonts w:eastAsia="Arial Unicode MS"/>
          <w:lang w:val="sr-Cyrl-CS"/>
        </w:rPr>
        <w:t>(</w:t>
      </w:r>
      <w:r w:rsidRPr="004E690B">
        <w:rPr>
          <w:rFonts w:eastAsia="Arial Unicode MS"/>
        </w:rPr>
        <w:t>бројчано исказани процен</w:t>
      </w:r>
      <w:r w:rsidR="00DB64EA" w:rsidRPr="004E690B">
        <w:rPr>
          <w:rFonts w:eastAsia="Arial Unicode MS"/>
        </w:rPr>
        <w:t>а</w:t>
      </w:r>
      <w:r w:rsidRPr="004E690B">
        <w:rPr>
          <w:rFonts w:eastAsia="Arial Unicode MS"/>
        </w:rPr>
        <w:t>т</w:t>
      </w:r>
      <w:r w:rsidRPr="004E690B">
        <w:rPr>
          <w:rFonts w:eastAsia="Arial Unicode MS"/>
          <w:lang w:val="sr-Cyrl-CS"/>
        </w:rPr>
        <w:t>)</w:t>
      </w:r>
      <w:r w:rsidR="00DB64EA" w:rsidRPr="004E690B">
        <w:rPr>
          <w:rFonts w:eastAsia="Arial Unicode MS"/>
          <w:lang w:val="sr-Cyrl-CS"/>
        </w:rPr>
        <w:t xml:space="preserve">.  </w:t>
      </w:r>
    </w:p>
    <w:p w:rsidR="00873EBD" w:rsidRPr="004E690B" w:rsidRDefault="00873EBD" w:rsidP="00873EBD">
      <w:pPr>
        <w:rPr>
          <w:rFonts w:eastAsia="Arial Unicode MS"/>
          <w:lang w:val="sr-Cyrl-CS"/>
        </w:rPr>
      </w:pPr>
      <w:r w:rsidRPr="004E690B">
        <w:rPr>
          <w:rFonts w:eastAsia="Arial Unicode MS"/>
          <w:lang w:val="sr-Cyrl-CS"/>
        </w:rPr>
        <w:t>Извођач радова који је у складу са Понудом</w:t>
      </w:r>
      <w:r w:rsidRPr="004E690B">
        <w:rPr>
          <w:rFonts w:eastAsia="Arial Unicode MS"/>
        </w:rPr>
        <w:t>,</w:t>
      </w:r>
      <w:r w:rsidRPr="004E690B">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4E690B" w:rsidRDefault="00873EBD" w:rsidP="00873EBD">
      <w:pPr>
        <w:rPr>
          <w:rFonts w:eastAsia="Arial Unicode MS"/>
          <w:lang w:val="sr-Cyrl-CS"/>
        </w:rPr>
      </w:pPr>
      <w:r w:rsidRPr="004E690B">
        <w:rPr>
          <w:rFonts w:eastAsia="Arial Unicode MS"/>
        </w:rPr>
        <w:t>Г</w:t>
      </w:r>
      <w:r w:rsidRPr="004E690B">
        <w:rPr>
          <w:rFonts w:eastAsia="Arial Unicode MS"/>
          <w:lang w:val="sr-Cyrl-CS"/>
        </w:rPr>
        <w:t xml:space="preserve">рупа </w:t>
      </w:r>
      <w:r w:rsidR="00DB64EA" w:rsidRPr="004E690B">
        <w:rPr>
          <w:rFonts w:eastAsia="Arial Unicode MS"/>
          <w:lang w:val="sr-Cyrl-CS"/>
        </w:rPr>
        <w:t>пону</w:t>
      </w:r>
      <w:r w:rsidRPr="004E690B">
        <w:rPr>
          <w:rFonts w:eastAsia="Arial Unicode MS"/>
        </w:rPr>
        <w:t>ђача</w:t>
      </w:r>
      <w:r w:rsidRPr="004E690B">
        <w:rPr>
          <w:rFonts w:eastAsia="Arial Unicode MS"/>
          <w:lang w:val="sr-Cyrl-CS"/>
        </w:rPr>
        <w:t xml:space="preserve"> у заједничкој понуди, одговорн</w:t>
      </w:r>
      <w:r w:rsidR="00DB64EA" w:rsidRPr="004E690B">
        <w:rPr>
          <w:rFonts w:eastAsia="Arial Unicode MS"/>
          <w:lang w:val="sr-Cyrl-CS"/>
        </w:rPr>
        <w:t>а</w:t>
      </w:r>
      <w:r w:rsidRPr="004E690B">
        <w:rPr>
          <w:rFonts w:eastAsia="Arial Unicode MS"/>
          <w:lang w:val="sr-Cyrl-CS"/>
        </w:rPr>
        <w:t xml:space="preserve"> </w:t>
      </w:r>
      <w:r w:rsidRPr="004E690B">
        <w:rPr>
          <w:rFonts w:eastAsia="Arial Unicode MS"/>
        </w:rPr>
        <w:t xml:space="preserve">је </w:t>
      </w:r>
      <w:r w:rsidRPr="004E690B">
        <w:rPr>
          <w:rFonts w:eastAsia="Arial Unicode MS"/>
          <w:lang w:val="sr-Cyrl-CS"/>
        </w:rPr>
        <w:t>неограничено солидарно за извршење</w:t>
      </w:r>
      <w:r w:rsidRPr="004E690B">
        <w:rPr>
          <w:rFonts w:eastAsia="Arial Unicode MS"/>
        </w:rPr>
        <w:t xml:space="preserve"> обавеза по основу </w:t>
      </w:r>
      <w:r w:rsidRPr="004E690B">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4E690B" w:rsidRPr="004E690B" w:rsidRDefault="004E690B" w:rsidP="004E690B">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4E690B" w:rsidRPr="004E690B" w:rsidRDefault="004E690B" w:rsidP="004E690B">
      <w:pPr>
        <w:rPr>
          <w:rFonts w:eastAsia="Arial Unicode MS"/>
          <w:lang w:val="sr-Cyrl-CS"/>
        </w:rPr>
      </w:pPr>
      <w:r w:rsidRPr="004E690B">
        <w:rPr>
          <w:rFonts w:eastAsia="Arial Unicode MS"/>
          <w:lang w:val="sr-Cyrl-CS"/>
        </w:rPr>
        <w:t xml:space="preserve">(словима: ________________________________________________________________) </w:t>
      </w:r>
    </w:p>
    <w:p w:rsidR="004E690B" w:rsidRPr="004E690B" w:rsidRDefault="004E690B" w:rsidP="004E690B">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DB64EA" w:rsidRPr="004E690B" w:rsidRDefault="004E690B" w:rsidP="004E690B">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175BA5" w:rsidRDefault="00175BA5" w:rsidP="004E690B">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4E690B" w:rsidRPr="004E690B" w:rsidRDefault="004E690B" w:rsidP="004E690B">
      <w:pPr>
        <w:spacing w:after="120" w:line="216" w:lineRule="auto"/>
        <w:ind w:firstLine="567"/>
        <w:rPr>
          <w:rFonts w:cs="Arial"/>
          <w:lang w:val="sr-Cyrl-CS"/>
        </w:rPr>
      </w:pPr>
      <w:bookmarkStart w:id="266" w:name="_Toc433727381"/>
      <w:r w:rsidRPr="004E690B">
        <w:rPr>
          <w:rFonts w:cs="Arial"/>
          <w:lang w:val="sr-Cyrl-CS"/>
        </w:rPr>
        <w:t>Уговорена цена се односи на вредност изведених радова и вредност утрошеног материјала.</w:t>
      </w:r>
    </w:p>
    <w:p w:rsidR="004E690B" w:rsidRPr="004E690B" w:rsidRDefault="004E690B" w:rsidP="004E690B">
      <w:pPr>
        <w:spacing w:before="0" w:after="80" w:line="216" w:lineRule="auto"/>
        <w:ind w:firstLine="567"/>
        <w:rPr>
          <w:rFonts w:cs="Arial"/>
        </w:rPr>
      </w:pPr>
      <w:r w:rsidRPr="004E690B">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4E690B">
        <w:rPr>
          <w:rFonts w:cs="Arial"/>
          <w:lang w:val="sr-Cyrl-RS"/>
        </w:rPr>
        <w:t>с</w:t>
      </w:r>
      <w:r w:rsidRPr="004E690B">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4E690B" w:rsidRPr="004E690B" w:rsidRDefault="004E690B" w:rsidP="004E690B">
      <w:pPr>
        <w:spacing w:before="0" w:after="80" w:line="216" w:lineRule="auto"/>
        <w:ind w:firstLine="567"/>
        <w:rPr>
          <w:rFonts w:cs="Arial"/>
        </w:rPr>
      </w:pPr>
    </w:p>
    <w:p w:rsidR="004E690B" w:rsidRPr="004E690B" w:rsidRDefault="004E690B" w:rsidP="004E690B">
      <w:pPr>
        <w:spacing w:before="0" w:after="80" w:line="216" w:lineRule="auto"/>
        <w:ind w:firstLine="567"/>
        <w:rPr>
          <w:rFonts w:cs="Arial"/>
        </w:rPr>
      </w:pPr>
      <w:r w:rsidRPr="004E690B">
        <w:rPr>
          <w:rFonts w:cs="Arial"/>
        </w:rPr>
        <w:t>Разлика у цени обрачунаваће се на бази</w:t>
      </w:r>
      <w:r w:rsidRPr="004E690B">
        <w:rPr>
          <w:rFonts w:cs="Arial"/>
          <w:lang w:val="sl-SI"/>
        </w:rPr>
        <w:t xml:space="preserve"> инде</w:t>
      </w:r>
      <w:r w:rsidRPr="004E690B">
        <w:rPr>
          <w:rFonts w:cs="Arial"/>
        </w:rPr>
        <w:t>кса потрошачких цена</w:t>
      </w:r>
      <w:r w:rsidRPr="004E690B">
        <w:rPr>
          <w:rFonts w:cs="Arial"/>
          <w:lang w:val="sl-SI"/>
        </w:rPr>
        <w:t xml:space="preserve"> који објављује Републички завод за статистику </w:t>
      </w:r>
      <w:r w:rsidRPr="004E690B">
        <w:rPr>
          <w:rFonts w:cs="Arial"/>
        </w:rPr>
        <w:t>и средњег курса ЕУР Народне банке Србије.</w:t>
      </w:r>
    </w:p>
    <w:p w:rsidR="004E690B" w:rsidRPr="004E690B" w:rsidRDefault="004E690B" w:rsidP="004E690B">
      <w:pPr>
        <w:spacing w:before="0" w:after="80" w:line="216" w:lineRule="auto"/>
        <w:ind w:firstLine="567"/>
        <w:rPr>
          <w:rFonts w:cs="Arial"/>
        </w:rPr>
      </w:pPr>
      <w:r w:rsidRPr="004E690B">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4E690B" w:rsidRPr="004E690B" w:rsidRDefault="004E690B" w:rsidP="004E690B">
      <w:pPr>
        <w:spacing w:before="0" w:after="80" w:line="216" w:lineRule="auto"/>
        <w:ind w:firstLine="567"/>
        <w:rPr>
          <w:rFonts w:cs="Arial"/>
        </w:rPr>
      </w:pPr>
    </w:p>
    <w:p w:rsidR="004E690B" w:rsidRPr="004E690B" w:rsidRDefault="004E690B" w:rsidP="004E690B">
      <w:pPr>
        <w:spacing w:before="0" w:after="80" w:line="216" w:lineRule="auto"/>
        <w:ind w:left="708" w:firstLine="567"/>
        <w:jc w:val="center"/>
        <w:rPr>
          <w:rFonts w:cs="Arial"/>
        </w:rPr>
      </w:pPr>
      <w:r w:rsidRPr="004E690B">
        <w:rPr>
          <w:rFonts w:cs="Arial"/>
          <w:noProof/>
          <w:position w:val="-36"/>
          <w:lang w:val="sr-Latn-RS" w:eastAsia="sr-Latn-RS"/>
        </w:rPr>
        <w:drawing>
          <wp:inline distT="0" distB="0" distL="0" distR="0" wp14:anchorId="4838642A" wp14:editId="366767CA">
            <wp:extent cx="2447925"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4E690B" w:rsidRPr="004E690B" w:rsidRDefault="004E690B" w:rsidP="004E690B">
      <w:pPr>
        <w:spacing w:before="0" w:after="80" w:line="216" w:lineRule="auto"/>
        <w:ind w:left="708" w:firstLine="567"/>
        <w:jc w:val="center"/>
        <w:rPr>
          <w:rFonts w:cs="Arial"/>
        </w:rPr>
      </w:pPr>
    </w:p>
    <w:p w:rsidR="004E690B" w:rsidRPr="004E690B" w:rsidRDefault="004E690B" w:rsidP="004E690B">
      <w:pPr>
        <w:spacing w:before="0" w:after="80" w:line="216" w:lineRule="auto"/>
        <w:ind w:firstLine="567"/>
        <w:rPr>
          <w:rFonts w:cs="Arial"/>
        </w:rPr>
      </w:pPr>
      <w:r w:rsidRPr="004E690B">
        <w:rPr>
          <w:rFonts w:cs="Arial"/>
          <w:i/>
        </w:rPr>
        <w:t xml:space="preserve">                                                               РЦ=Ц1 – Ц</w:t>
      </w:r>
      <w:r w:rsidRPr="004E690B">
        <w:rPr>
          <w:rFonts w:cs="Arial"/>
          <w:i/>
          <w:vertAlign w:val="subscript"/>
        </w:rPr>
        <w:t>0</w:t>
      </w:r>
    </w:p>
    <w:p w:rsidR="004E690B" w:rsidRPr="004E690B" w:rsidRDefault="004E690B" w:rsidP="004E690B">
      <w:pPr>
        <w:spacing w:before="0" w:after="80" w:line="216" w:lineRule="auto"/>
        <w:ind w:left="708" w:firstLine="567"/>
        <w:jc w:val="center"/>
        <w:rPr>
          <w:rFonts w:cs="Arial"/>
        </w:rPr>
      </w:pPr>
    </w:p>
    <w:p w:rsidR="004E690B" w:rsidRPr="004E690B" w:rsidRDefault="004E690B" w:rsidP="004E690B">
      <w:pPr>
        <w:spacing w:before="0" w:after="80" w:line="216" w:lineRule="auto"/>
        <w:ind w:left="708" w:firstLine="567"/>
        <w:rPr>
          <w:rFonts w:cs="Arial"/>
        </w:rPr>
      </w:pPr>
      <w:r w:rsidRPr="004E690B">
        <w:rPr>
          <w:rFonts w:cs="Arial"/>
        </w:rPr>
        <w:t>Где је:</w:t>
      </w:r>
    </w:p>
    <w:p w:rsidR="004E690B" w:rsidRPr="004E690B" w:rsidRDefault="004E690B" w:rsidP="004E690B">
      <w:pPr>
        <w:spacing w:before="0" w:after="80" w:line="216" w:lineRule="auto"/>
        <w:ind w:left="708" w:firstLine="567"/>
        <w:rPr>
          <w:rFonts w:cs="Arial"/>
        </w:rPr>
      </w:pPr>
      <w:r w:rsidRPr="004E690B">
        <w:rPr>
          <w:rFonts w:cs="Arial"/>
        </w:rPr>
        <w:t>Р</w:t>
      </w:r>
      <w:r w:rsidRPr="004E690B">
        <w:rPr>
          <w:rFonts w:cs="Arial"/>
          <w:noProof/>
          <w:position w:val="-10"/>
          <w:lang w:val="sr-Latn-RS" w:eastAsia="sr-Latn-RS"/>
        </w:rPr>
        <w:drawing>
          <wp:inline distT="0" distB="0" distL="0" distR="0" wp14:anchorId="380583A1" wp14:editId="469789C2">
            <wp:extent cx="1714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E690B">
        <w:rPr>
          <w:rFonts w:cs="Arial"/>
        </w:rPr>
        <w:t xml:space="preserve"> - разлика у цени</w:t>
      </w:r>
    </w:p>
    <w:p w:rsidR="004E690B" w:rsidRPr="004E690B" w:rsidRDefault="004E690B" w:rsidP="004E690B">
      <w:pPr>
        <w:spacing w:before="0" w:after="80" w:line="216" w:lineRule="auto"/>
        <w:ind w:left="708" w:firstLine="567"/>
        <w:rPr>
          <w:rFonts w:cs="Arial"/>
        </w:rPr>
      </w:pPr>
      <w:r w:rsidRPr="004E690B">
        <w:rPr>
          <w:rFonts w:cs="Arial"/>
        </w:rPr>
        <w:t>Ц1  -  нова цена</w:t>
      </w:r>
    </w:p>
    <w:p w:rsidR="004E690B" w:rsidRPr="004E690B" w:rsidRDefault="004E690B" w:rsidP="004E690B">
      <w:pPr>
        <w:spacing w:before="0" w:after="80" w:line="216" w:lineRule="auto"/>
        <w:ind w:left="708" w:firstLine="567"/>
        <w:rPr>
          <w:rFonts w:cs="Arial"/>
        </w:rPr>
      </w:pPr>
      <w:r w:rsidRPr="004E690B">
        <w:rPr>
          <w:rFonts w:cs="Arial"/>
          <w:noProof/>
          <w:position w:val="-12"/>
          <w:lang w:val="sr-Latn-RS" w:eastAsia="sr-Latn-RS"/>
        </w:rPr>
        <w:drawing>
          <wp:inline distT="0" distB="0" distL="0" distR="0" wp14:anchorId="3E8CC240" wp14:editId="3904E4DF">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E690B">
        <w:rPr>
          <w:rFonts w:cs="Arial"/>
        </w:rPr>
        <w:t>-  уговорена цена радова и материјала</w:t>
      </w:r>
    </w:p>
    <w:p w:rsidR="004E690B" w:rsidRPr="004E690B" w:rsidRDefault="004E690B" w:rsidP="004E690B">
      <w:pPr>
        <w:spacing w:before="0" w:after="80" w:line="216" w:lineRule="auto"/>
        <w:ind w:left="708" w:firstLine="567"/>
        <w:rPr>
          <w:rFonts w:cs="Arial"/>
        </w:rPr>
      </w:pPr>
      <w:r w:rsidRPr="004E690B">
        <w:rPr>
          <w:rFonts w:cs="Arial"/>
        </w:rPr>
        <w:t>У - учешће радова исказано у обрасцу структуре цене у процентима</w:t>
      </w:r>
    </w:p>
    <w:p w:rsidR="004E690B" w:rsidRPr="004E690B" w:rsidRDefault="004E690B" w:rsidP="004E690B">
      <w:pPr>
        <w:spacing w:before="0" w:after="80" w:line="216" w:lineRule="auto"/>
        <w:ind w:left="708" w:firstLine="567"/>
        <w:rPr>
          <w:rFonts w:cs="Arial"/>
        </w:rPr>
      </w:pPr>
      <w:r w:rsidRPr="004E690B">
        <w:rPr>
          <w:rFonts w:cs="Arial"/>
        </w:rPr>
        <w:t>М- учешће материјала исказано у обрасцу структуре цене у процентима</w:t>
      </w:r>
    </w:p>
    <w:p w:rsidR="004E690B" w:rsidRPr="004E690B" w:rsidRDefault="004E690B" w:rsidP="004E690B">
      <w:pPr>
        <w:spacing w:before="0" w:after="80" w:line="216" w:lineRule="auto"/>
        <w:ind w:left="708" w:firstLine="567"/>
        <w:rPr>
          <w:rFonts w:cs="Arial"/>
        </w:rPr>
      </w:pPr>
      <w:r w:rsidRPr="004E690B">
        <w:rPr>
          <w:rFonts w:cs="Arial"/>
          <w:noProof/>
          <w:position w:val="-14"/>
          <w:lang w:val="sr-Latn-RS" w:eastAsia="sr-Latn-RS"/>
        </w:rPr>
        <w:drawing>
          <wp:inline distT="0" distB="0" distL="0" distR="0" wp14:anchorId="0BCD0DC4" wp14:editId="5495C802">
            <wp:extent cx="2667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4E690B">
        <w:rPr>
          <w:rFonts w:cs="Arial"/>
        </w:rPr>
        <w:t>- текући индекс потошачких цена у месецу обрачуна радова</w:t>
      </w:r>
    </w:p>
    <w:p w:rsidR="004E690B" w:rsidRPr="004E690B" w:rsidRDefault="004E690B" w:rsidP="004E690B">
      <w:pPr>
        <w:spacing w:before="0" w:after="80" w:line="216" w:lineRule="auto"/>
        <w:ind w:left="708" w:firstLine="567"/>
        <w:rPr>
          <w:rFonts w:cs="Arial"/>
        </w:rPr>
      </w:pPr>
      <w:r w:rsidRPr="004E690B">
        <w:rPr>
          <w:rFonts w:cs="Arial"/>
          <w:noProof/>
          <w:position w:val="-10"/>
          <w:lang w:val="sr-Latn-RS" w:eastAsia="sr-Latn-RS"/>
        </w:rPr>
        <w:drawing>
          <wp:inline distT="0" distB="0" distL="0" distR="0" wp14:anchorId="1126CA39" wp14:editId="1828A9DA">
            <wp:extent cx="390525"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4E690B">
        <w:rPr>
          <w:rFonts w:cs="Arial"/>
        </w:rPr>
        <w:t>- базни индекс потрошачких цена у месецу уговарања</w:t>
      </w:r>
    </w:p>
    <w:p w:rsidR="004E690B" w:rsidRPr="004E690B" w:rsidRDefault="004E690B" w:rsidP="004E690B">
      <w:pPr>
        <w:spacing w:before="0" w:after="80" w:line="216" w:lineRule="auto"/>
        <w:ind w:left="708" w:firstLine="567"/>
        <w:rPr>
          <w:rFonts w:cs="Arial"/>
        </w:rPr>
      </w:pPr>
      <w:r w:rsidRPr="004E690B">
        <w:rPr>
          <w:rFonts w:cs="Arial"/>
          <w:noProof/>
          <w:position w:val="-10"/>
          <w:lang w:val="sr-Latn-RS" w:eastAsia="sr-Latn-RS"/>
        </w:rPr>
        <w:drawing>
          <wp:inline distT="0" distB="0" distL="0" distR="0" wp14:anchorId="6B08CC10" wp14:editId="4B8960AC">
            <wp:extent cx="400050" cy="2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4E690B">
        <w:rPr>
          <w:rFonts w:cs="Arial"/>
        </w:rPr>
        <w:t xml:space="preserve">-средњи курс ЕУР на дан ДПО  </w:t>
      </w:r>
    </w:p>
    <w:p w:rsidR="004E690B" w:rsidRPr="004E690B" w:rsidRDefault="004E690B" w:rsidP="004E690B">
      <w:pPr>
        <w:spacing w:before="0" w:after="80" w:line="216" w:lineRule="auto"/>
        <w:ind w:left="708" w:firstLine="567"/>
        <w:rPr>
          <w:rFonts w:cs="Arial"/>
        </w:rPr>
      </w:pPr>
      <w:r w:rsidRPr="004E690B">
        <w:rPr>
          <w:rFonts w:cs="Arial"/>
          <w:noProof/>
          <w:position w:val="-12"/>
          <w:lang w:val="sr-Latn-RS" w:eastAsia="sr-Latn-RS"/>
        </w:rPr>
        <w:drawing>
          <wp:inline distT="0" distB="0" distL="0" distR="0" wp14:anchorId="704E7EAC" wp14:editId="0E5E84AC">
            <wp:extent cx="39052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E690B">
        <w:rPr>
          <w:rFonts w:cs="Arial"/>
        </w:rPr>
        <w:t>-средњи курс ЕУР на дан уговарања.</w:t>
      </w:r>
    </w:p>
    <w:p w:rsidR="004E690B" w:rsidRPr="004E690B" w:rsidRDefault="004E690B" w:rsidP="004E690B">
      <w:pPr>
        <w:spacing w:before="0" w:after="80" w:line="216" w:lineRule="auto"/>
        <w:ind w:left="708" w:firstLine="567"/>
        <w:rPr>
          <w:rFonts w:cs="Arial"/>
        </w:rPr>
      </w:pPr>
    </w:p>
    <w:p w:rsidR="004E690B" w:rsidRPr="004E690B" w:rsidRDefault="004E690B" w:rsidP="004E690B">
      <w:pPr>
        <w:spacing w:before="0" w:after="80" w:line="216" w:lineRule="auto"/>
        <w:ind w:firstLine="567"/>
        <w:rPr>
          <w:rFonts w:cs="Arial"/>
        </w:rPr>
      </w:pPr>
      <w:r w:rsidRPr="004E690B">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4E690B" w:rsidRPr="004E690B" w:rsidRDefault="004E690B" w:rsidP="004E690B">
      <w:pPr>
        <w:spacing w:before="0" w:after="80" w:line="216" w:lineRule="auto"/>
        <w:ind w:right="30" w:firstLine="567"/>
        <w:rPr>
          <w:rFonts w:cs="Arial"/>
        </w:rPr>
      </w:pPr>
      <w:r w:rsidRPr="004E690B">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8A3282" w:rsidRPr="004E690B" w:rsidRDefault="004E690B" w:rsidP="004E690B">
      <w:pPr>
        <w:spacing w:before="0" w:after="80" w:line="216" w:lineRule="auto"/>
        <w:ind w:right="30" w:firstLine="567"/>
        <w:rPr>
          <w:rFonts w:cs="Arial"/>
          <w:lang w:val="sr-Cyrl-RS"/>
        </w:rPr>
      </w:pPr>
      <w:r w:rsidRPr="004E690B">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4E690B" w:rsidRPr="008377FF" w:rsidRDefault="004E690B"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4E690B" w:rsidRPr="00706961" w:rsidRDefault="004E690B" w:rsidP="00B977D1">
      <w:pPr>
        <w:numPr>
          <w:ilvl w:val="0"/>
          <w:numId w:val="47"/>
        </w:numPr>
        <w:tabs>
          <w:tab w:val="left" w:pos="567"/>
        </w:tabs>
        <w:spacing w:before="0"/>
        <w:rPr>
          <w:rFonts w:eastAsia="Calibri" w:cs="Arial"/>
          <w:lang w:val="sr-Latn-CS"/>
        </w:rPr>
      </w:pPr>
      <w:r>
        <w:rPr>
          <w:rFonts w:eastAsia="Calibri" w:cs="Arial"/>
          <w:lang w:val="sr-Cyrl-RS"/>
        </w:rPr>
        <w:t>__________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4E690B" w:rsidRPr="00706961" w:rsidRDefault="004E690B" w:rsidP="004E690B">
      <w:pPr>
        <w:tabs>
          <w:tab w:val="left" w:pos="567"/>
        </w:tabs>
        <w:spacing w:before="0"/>
        <w:rPr>
          <w:rFonts w:eastAsia="Calibri" w:cs="Arial"/>
          <w:lang w:val="sr-Cyrl-CS"/>
        </w:rPr>
      </w:pPr>
    </w:p>
    <w:p w:rsidR="004E690B" w:rsidRPr="00706961" w:rsidRDefault="004E690B" w:rsidP="00B977D1">
      <w:pPr>
        <w:numPr>
          <w:ilvl w:val="0"/>
          <w:numId w:val="47"/>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w:t>
      </w:r>
      <w:r w:rsidRPr="00706961">
        <w:rPr>
          <w:rFonts w:eastAsia="Calibri" w:cs="Arial"/>
          <w:lang w:val="sr-Cyrl-RS"/>
        </w:rPr>
        <w:lastRenderedPageBreak/>
        <w:t xml:space="preserve">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аванс). </w:t>
      </w:r>
    </w:p>
    <w:p w:rsidR="004D7DDF" w:rsidRPr="000312DF" w:rsidRDefault="004D7DDF" w:rsidP="004D7DDF">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царице Милице 2, ПИБ 103920327, Огранак ТЕНТ Београд-Обреновац, Богољуба Урошевића Црног 44</w:t>
      </w:r>
    </w:p>
    <w:p w:rsidR="004D7DDF" w:rsidRPr="000312DF" w:rsidRDefault="004D7DDF" w:rsidP="004D7DDF">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4D7DDF" w:rsidRDefault="004D7DDF" w:rsidP="004D7DDF">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7DDF" w:rsidRPr="008377FF" w:rsidRDefault="004D7DDF" w:rsidP="004D7DDF">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D7DDF" w:rsidRPr="008377FF" w:rsidRDefault="004D7DDF" w:rsidP="004D7DDF">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D7DDF" w:rsidRPr="008377FF" w:rsidRDefault="004D7DDF" w:rsidP="004D7DDF">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4D7DDF" w:rsidRPr="008377FF" w:rsidRDefault="004D7DDF" w:rsidP="004D7DDF">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D7DDF" w:rsidRPr="008377FF" w:rsidRDefault="004D7DDF" w:rsidP="004D7DDF">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8641F1" w:rsidRDefault="00FB5A53" w:rsidP="00B977D1">
      <w:pPr>
        <w:numPr>
          <w:ilvl w:val="0"/>
          <w:numId w:val="22"/>
        </w:numPr>
        <w:rPr>
          <w:rFonts w:eastAsia="Arial Unicode MS"/>
          <w:lang w:val="sr-Latn-CS"/>
        </w:rPr>
      </w:pPr>
      <w:r w:rsidRPr="008641F1">
        <w:rPr>
          <w:rFonts w:eastAsia="Arial Unicode MS"/>
          <w:lang w:val="sr-Latn-CS"/>
        </w:rPr>
        <w:t>Банкарска гаранција за добро извршење посла</w:t>
      </w:r>
    </w:p>
    <w:p w:rsidR="008641F1" w:rsidRPr="007A6942" w:rsidRDefault="008641F1" w:rsidP="008641F1">
      <w:pPr>
        <w:rPr>
          <w:rFonts w:eastAsia="Arial Unicode MS"/>
          <w:lang w:val="sr-Cyrl-CS"/>
        </w:rPr>
      </w:pPr>
      <w:r w:rsidRPr="007A6942">
        <w:rPr>
          <w:rFonts w:eastAsia="Arial Unicode MS"/>
          <w:lang w:val="sr-Cyrl-CS"/>
        </w:rPr>
        <w:lastRenderedPageBreak/>
        <w:t xml:space="preserve">Извођач </w:t>
      </w:r>
      <w:r w:rsidRPr="007A6942">
        <w:rPr>
          <w:rFonts w:eastAsia="Arial Unicode MS"/>
        </w:rPr>
        <w:t xml:space="preserve">радова </w:t>
      </w:r>
      <w:r w:rsidRPr="007A6942">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8641F1" w:rsidRPr="007A6942" w:rsidRDefault="008641F1" w:rsidP="008641F1">
      <w:pPr>
        <w:rPr>
          <w:rFonts w:eastAsia="Arial Unicode MS"/>
          <w:lang w:val="sr-Cyrl-CS"/>
        </w:rPr>
      </w:pPr>
      <w:r w:rsidRPr="007A694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8641F1" w:rsidRPr="007A6942" w:rsidRDefault="008641F1" w:rsidP="008641F1">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A6942">
        <w:rPr>
          <w:rFonts w:eastAsia="Arial Unicode MS"/>
        </w:rPr>
        <w:t>У</w:t>
      </w:r>
      <w:r w:rsidRPr="007A6942">
        <w:rPr>
          <w:rFonts w:eastAsia="Arial Unicode MS"/>
          <w:lang w:val="sr-Cyrl-CS"/>
        </w:rPr>
        <w:t>говор неће производити правно дејство.</w:t>
      </w:r>
    </w:p>
    <w:p w:rsidR="008641F1" w:rsidRPr="007A6942" w:rsidRDefault="008641F1" w:rsidP="008641F1">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A6942">
        <w:rPr>
          <w:rFonts w:eastAsia="Arial Unicode MS"/>
        </w:rPr>
        <w:t xml:space="preserve">Уговорених радова </w:t>
      </w:r>
      <w:r w:rsidRPr="007A6942">
        <w:rPr>
          <w:rFonts w:eastAsia="Arial Unicode MS"/>
          <w:lang w:val="sr-Cyrl-CS"/>
        </w:rPr>
        <w:t>предвиђених овим Уговором.</w:t>
      </w:r>
    </w:p>
    <w:p w:rsidR="008641F1" w:rsidRPr="007A6942" w:rsidRDefault="008641F1" w:rsidP="008641F1">
      <w:pPr>
        <w:rPr>
          <w:rFonts w:eastAsia="Arial Unicode MS"/>
          <w:lang w:val="sr-Cyrl-CS"/>
        </w:rPr>
      </w:pPr>
      <w:r w:rsidRPr="007A6942">
        <w:rPr>
          <w:rFonts w:eastAsia="Arial Unicode MS"/>
          <w:lang w:val="sr-Cyrl-CS"/>
        </w:rPr>
        <w:t xml:space="preserve">Ако за време трајања </w:t>
      </w:r>
      <w:r w:rsidRPr="007A6942">
        <w:rPr>
          <w:rFonts w:eastAsia="Arial Unicode MS"/>
        </w:rPr>
        <w:t>У</w:t>
      </w:r>
      <w:r w:rsidRPr="007A6942">
        <w:rPr>
          <w:rFonts w:eastAsia="Arial Unicode MS"/>
          <w:lang w:val="sr-Cyrl-CS"/>
        </w:rPr>
        <w:t xml:space="preserve">говора </w:t>
      </w:r>
      <w:r w:rsidRPr="007A6942">
        <w:rPr>
          <w:rFonts w:eastAsia="Arial Unicode MS"/>
        </w:rPr>
        <w:t xml:space="preserve">дође до </w:t>
      </w:r>
      <w:r w:rsidRPr="007A6942">
        <w:rPr>
          <w:rFonts w:eastAsia="Arial Unicode MS"/>
          <w:lang w:val="sr-Cyrl-CS"/>
        </w:rPr>
        <w:t>промене роков</w:t>
      </w:r>
      <w:r w:rsidRPr="007A6942">
        <w:rPr>
          <w:rFonts w:eastAsia="Arial Unicode MS"/>
        </w:rPr>
        <w:t>а</w:t>
      </w:r>
      <w:r w:rsidRPr="007A6942">
        <w:rPr>
          <w:rFonts w:eastAsia="Arial Unicode MS"/>
          <w:lang w:val="sr-Cyrl-CS"/>
        </w:rPr>
        <w:t xml:space="preserve"> за извршење уговор</w:t>
      </w:r>
      <w:r w:rsidRPr="007A6942">
        <w:rPr>
          <w:rFonts w:eastAsia="Arial Unicode MS"/>
        </w:rPr>
        <w:t>ених радова</w:t>
      </w:r>
      <w:r w:rsidRPr="007A6942">
        <w:rPr>
          <w:rFonts w:eastAsia="Arial Unicode MS"/>
          <w:lang w:val="sr-Cyrl-CS"/>
        </w:rPr>
        <w:t>, важност банкарске гаранције за добро извршење посла мора да се продужи.</w:t>
      </w:r>
    </w:p>
    <w:p w:rsidR="008641F1" w:rsidRPr="007A6942" w:rsidRDefault="008641F1" w:rsidP="008641F1">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641F1" w:rsidRPr="007A6942" w:rsidRDefault="008641F1" w:rsidP="008641F1">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641F1" w:rsidRPr="001E18B4" w:rsidRDefault="008641F1" w:rsidP="008641F1">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rsidR="0005016C" w:rsidRPr="001E18B4" w:rsidRDefault="0005016C" w:rsidP="0093445F">
      <w:pPr>
        <w:ind w:left="1080"/>
        <w:rPr>
          <w:rFonts w:eastAsia="Arial Unicode MS"/>
        </w:rPr>
      </w:pPr>
    </w:p>
    <w:p w:rsidR="00FB5A53" w:rsidRPr="001E18B4" w:rsidRDefault="00FB5A53" w:rsidP="00B977D1">
      <w:pPr>
        <w:pStyle w:val="ListParagraph"/>
        <w:numPr>
          <w:ilvl w:val="0"/>
          <w:numId w:val="22"/>
        </w:numPr>
        <w:rPr>
          <w:rFonts w:ascii="Arial" w:eastAsia="Arial Unicode MS" w:hAnsi="Arial" w:cs="Arial"/>
          <w:lang w:val="sr-Latn-CS"/>
        </w:rPr>
      </w:pPr>
      <w:r w:rsidRPr="001E18B4">
        <w:rPr>
          <w:rFonts w:ascii="Arial" w:eastAsia="Arial Unicode MS" w:hAnsi="Arial" w:cs="Arial"/>
          <w:lang w:val="sr-Latn-CS"/>
        </w:rPr>
        <w:t>Банкарска гаранција за повраћај аванса (за Извођаче радова који траже аванс)</w:t>
      </w:r>
    </w:p>
    <w:p w:rsidR="001E18B4" w:rsidRDefault="001E18B4" w:rsidP="00FB5A53">
      <w:pPr>
        <w:rPr>
          <w:rFonts w:eastAsia="Arial Unicode MS"/>
          <w:lang w:val="sr-Cyrl-CS"/>
        </w:rPr>
      </w:pPr>
      <w:r w:rsidRPr="001E18B4">
        <w:rPr>
          <w:rFonts w:eastAsia="Arial Unicode MS"/>
          <w:lang w:val="sr-Cyrl-CS"/>
        </w:rPr>
        <w:t xml:space="preserve">Извођач радова је обавезан да у тренутку потписивања уговора достави  банкарску гаранцију за </w:t>
      </w:r>
      <w:r>
        <w:rPr>
          <w:rFonts w:eastAsia="Arial Unicode MS"/>
          <w:lang w:val="sr-Cyrl-CS"/>
        </w:rPr>
        <w:t>повраћај аванса</w:t>
      </w:r>
      <w:r w:rsidRPr="001E18B4">
        <w:rPr>
          <w:rFonts w:eastAsia="Arial Unicode MS"/>
          <w:lang w:val="sr-Cyrl-CS"/>
        </w:rPr>
        <w:t>.</w:t>
      </w:r>
    </w:p>
    <w:p w:rsidR="001E18B4" w:rsidRPr="001E18B4" w:rsidRDefault="001E18B4" w:rsidP="001E18B4">
      <w:pPr>
        <w:rPr>
          <w:rFonts w:eastAsia="Arial Unicode MS"/>
        </w:rPr>
      </w:pPr>
      <w:r w:rsidRPr="001E18B4">
        <w:rPr>
          <w:rFonts w:eastAsia="Arial Unicode MS"/>
          <w:lang w:val="sr-Cyrl-CS"/>
        </w:rPr>
        <w:t xml:space="preserve">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 аванса са </w:t>
      </w:r>
      <w:r>
        <w:rPr>
          <w:rFonts w:eastAsia="Arial Unicode MS"/>
          <w:lang w:val="sr-Cyrl-CS"/>
        </w:rPr>
        <w:t xml:space="preserve">припадајућим </w:t>
      </w:r>
      <w:r w:rsidRPr="001E18B4">
        <w:rPr>
          <w:rFonts w:eastAsia="Arial Unicode MS"/>
          <w:lang w:val="sr-Cyrl-CS"/>
        </w:rPr>
        <w:t>ПДВ</w:t>
      </w:r>
      <w:r>
        <w:rPr>
          <w:rFonts w:eastAsia="Arial Unicode MS"/>
          <w:lang w:val="sr-Cyrl-CS"/>
        </w:rPr>
        <w:t>-ом</w:t>
      </w:r>
      <w:r w:rsidRPr="001E18B4">
        <w:rPr>
          <w:rFonts w:eastAsia="Arial Unicode MS"/>
          <w:lang w:val="sr-Cyrl-CS"/>
        </w:rPr>
        <w:t xml:space="preserve"> и траје најмање 30 (тридесет) календарских дана дуже од уговореног рока завршетка радова</w:t>
      </w:r>
      <w:r w:rsidRPr="001E18B4">
        <w:rPr>
          <w:rFonts w:eastAsia="Arial Unicode MS"/>
        </w:rPr>
        <w:t>.</w:t>
      </w:r>
    </w:p>
    <w:p w:rsidR="001E18B4" w:rsidRPr="001E18B4" w:rsidRDefault="001E18B4" w:rsidP="001E18B4">
      <w:pPr>
        <w:rPr>
          <w:rFonts w:eastAsia="Arial Unicode MS"/>
          <w:lang w:val="sr-Cyrl-CS"/>
        </w:rPr>
      </w:pPr>
      <w:r w:rsidRPr="001E18B4">
        <w:rPr>
          <w:rFonts w:eastAsia="Arial Unicode MS"/>
          <w:lang w:val="sr-Cyrl-CS"/>
        </w:rPr>
        <w:t xml:space="preserve">Ако се за време трајања </w:t>
      </w:r>
      <w:r w:rsidRPr="001E18B4">
        <w:rPr>
          <w:rFonts w:eastAsia="Arial Unicode MS"/>
        </w:rPr>
        <w:t>овог У</w:t>
      </w:r>
      <w:r w:rsidRPr="001E18B4">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1E18B4" w:rsidRPr="001E18B4" w:rsidRDefault="001E18B4" w:rsidP="001E18B4">
      <w:pPr>
        <w:rPr>
          <w:rFonts w:eastAsia="Arial Unicode MS"/>
          <w:lang w:val="sr-Cyrl-CS"/>
        </w:rPr>
      </w:pPr>
      <w:r w:rsidRPr="001E18B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E18B4" w:rsidRPr="001E18B4" w:rsidRDefault="001E18B4" w:rsidP="001E18B4">
      <w:pPr>
        <w:rPr>
          <w:rFonts w:eastAsia="Arial Unicode MS"/>
          <w:lang w:val="sr-Cyrl-CS"/>
        </w:rPr>
      </w:pPr>
      <w:r w:rsidRPr="001E18B4">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E18B4" w:rsidRPr="001E18B4" w:rsidRDefault="001E18B4" w:rsidP="001E18B4">
      <w:pPr>
        <w:rPr>
          <w:rFonts w:eastAsia="Arial Unicode MS"/>
          <w:lang w:val="sr-Cyrl-CS"/>
        </w:rPr>
      </w:pPr>
      <w:r w:rsidRPr="001E18B4">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1E18B4" w:rsidRPr="001E18B4" w:rsidRDefault="001E18B4" w:rsidP="00FB5A53">
      <w:pPr>
        <w:rPr>
          <w:rFonts w:eastAsia="Arial Unicode MS"/>
          <w:lang w:val="sr-Cyrl-CS"/>
        </w:rPr>
      </w:pPr>
    </w:p>
    <w:p w:rsidR="001E18B4" w:rsidRPr="001E18B4" w:rsidRDefault="001E18B4" w:rsidP="00B977D1">
      <w:pPr>
        <w:pStyle w:val="ListParagraph"/>
        <w:numPr>
          <w:ilvl w:val="0"/>
          <w:numId w:val="22"/>
        </w:numPr>
        <w:rPr>
          <w:rFonts w:ascii="Arial" w:eastAsia="Arial Unicode MS" w:hAnsi="Arial" w:cs="Arial"/>
          <w:lang w:val="sr-Cyrl-RS"/>
        </w:rPr>
      </w:pPr>
      <w:r w:rsidRPr="001E18B4">
        <w:rPr>
          <w:rFonts w:ascii="Arial" w:eastAsia="Arial Unicode MS" w:hAnsi="Arial" w:cs="Arial"/>
          <w:lang w:val="sr-Cyrl-RS"/>
        </w:rPr>
        <w:t>Бланко соло меница за отклањање недостатака у гарантном року</w:t>
      </w:r>
    </w:p>
    <w:p w:rsidR="00FB5A53" w:rsidRPr="001E18B4" w:rsidRDefault="00FB5A53" w:rsidP="00FB5A53">
      <w:pPr>
        <w:rPr>
          <w:rFonts w:eastAsia="Arial Unicode MS"/>
        </w:rPr>
      </w:pPr>
      <w:r w:rsidRPr="001E18B4">
        <w:rPr>
          <w:rFonts w:eastAsia="Arial Unicode MS"/>
        </w:rPr>
        <w:t>Извођач радова се обавезује да Наручиоцу у тренутку примопредаје радова достави:</w:t>
      </w:r>
    </w:p>
    <w:p w:rsidR="00FB5A53" w:rsidRPr="001E18B4" w:rsidRDefault="00FB5A53" w:rsidP="00B977D1">
      <w:pPr>
        <w:pStyle w:val="ListParagraph"/>
        <w:numPr>
          <w:ilvl w:val="0"/>
          <w:numId w:val="36"/>
        </w:numPr>
        <w:spacing w:before="0" w:after="0"/>
        <w:rPr>
          <w:rFonts w:ascii="Arial" w:eastAsia="Arial Unicode MS" w:hAnsi="Arial" w:cs="Arial"/>
        </w:rPr>
      </w:pPr>
      <w:r w:rsidRPr="001E18B4">
        <w:rPr>
          <w:rFonts w:ascii="Arial" w:eastAsia="Arial Unicode MS" w:hAnsi="Arial"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1E18B4" w:rsidRDefault="00FB5A53" w:rsidP="00B977D1">
      <w:pPr>
        <w:pStyle w:val="ListParagraph"/>
        <w:numPr>
          <w:ilvl w:val="0"/>
          <w:numId w:val="36"/>
        </w:numPr>
        <w:spacing w:before="0" w:after="0"/>
        <w:rPr>
          <w:rFonts w:ascii="Arial" w:eastAsia="Arial Unicode MS" w:hAnsi="Arial" w:cs="Arial"/>
        </w:rPr>
      </w:pPr>
      <w:r w:rsidRPr="001E18B4">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вредности уговора (без ПДВ-а) са </w:t>
      </w:r>
      <w:r w:rsidR="001E18B4" w:rsidRPr="001E18B4">
        <w:rPr>
          <w:rFonts w:ascii="Arial" w:eastAsia="Arial Unicode MS" w:hAnsi="Arial" w:cs="Arial"/>
        </w:rPr>
        <w:t>роком важења минимално</w:t>
      </w:r>
      <w:r w:rsidRPr="001E18B4">
        <w:rPr>
          <w:rFonts w:ascii="Arial" w:eastAsia="Arial Unicode MS" w:hAnsi="Arial" w:cs="Arial"/>
        </w:rPr>
        <w:t xml:space="preserve"> </w:t>
      </w:r>
      <w:r w:rsidR="00974157" w:rsidRPr="001E18B4">
        <w:rPr>
          <w:rFonts w:ascii="Arial" w:eastAsia="Arial Unicode MS" w:hAnsi="Arial" w:cs="Arial"/>
        </w:rPr>
        <w:t xml:space="preserve">30 </w:t>
      </w:r>
      <w:r w:rsidR="001E18B4" w:rsidRPr="001E18B4">
        <w:rPr>
          <w:rFonts w:ascii="Arial" w:eastAsia="Arial Unicode MS" w:hAnsi="Arial" w:cs="Arial"/>
        </w:rPr>
        <w:t>дана</w:t>
      </w:r>
      <w:r w:rsidRPr="001E18B4">
        <w:rPr>
          <w:rFonts w:ascii="Arial" w:eastAsia="Arial Unicode MS" w:hAnsi="Arial" w:cs="Arial"/>
        </w:rPr>
        <w:t xml:space="preserve"> дужим од гарантног рока, с тим да евентуални продужетак рока </w:t>
      </w:r>
      <w:r w:rsidR="001F0CE3" w:rsidRPr="001E18B4">
        <w:rPr>
          <w:rFonts w:ascii="Arial" w:eastAsia="Arial Unicode MS" w:hAnsi="Arial" w:cs="Arial"/>
        </w:rPr>
        <w:t xml:space="preserve">завршетка посла </w:t>
      </w:r>
      <w:r w:rsidRPr="001E18B4">
        <w:rPr>
          <w:rFonts w:ascii="Arial" w:eastAsia="Arial Unicode MS" w:hAnsi="Arial" w:cs="Arial"/>
        </w:rPr>
        <w:t xml:space="preserve">има за последицу и продужење рока важења менице и меничног овлашћења, </w:t>
      </w:r>
    </w:p>
    <w:p w:rsidR="00FB5A53" w:rsidRPr="001E18B4" w:rsidRDefault="00FB5A53" w:rsidP="00B977D1">
      <w:pPr>
        <w:numPr>
          <w:ilvl w:val="0"/>
          <w:numId w:val="36"/>
        </w:numPr>
        <w:spacing w:before="0"/>
        <w:rPr>
          <w:rFonts w:eastAsia="Arial Unicode MS"/>
        </w:rPr>
      </w:pPr>
      <w:r w:rsidRPr="001E18B4">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1E18B4" w:rsidRDefault="00FB5A53" w:rsidP="00B977D1">
      <w:pPr>
        <w:numPr>
          <w:ilvl w:val="0"/>
          <w:numId w:val="36"/>
        </w:numPr>
        <w:spacing w:before="0"/>
        <w:rPr>
          <w:rFonts w:eastAsia="Arial Unicode MS"/>
        </w:rPr>
      </w:pPr>
      <w:r w:rsidRPr="001E18B4">
        <w:rPr>
          <w:rFonts w:eastAsia="Arial Unicode MS"/>
        </w:rPr>
        <w:t>фотокопију ОП обрасца.</w:t>
      </w:r>
    </w:p>
    <w:p w:rsidR="00FB5A53" w:rsidRPr="001E18B4" w:rsidRDefault="00FB5A53" w:rsidP="00B977D1">
      <w:pPr>
        <w:numPr>
          <w:ilvl w:val="0"/>
          <w:numId w:val="36"/>
        </w:numPr>
        <w:spacing w:before="0"/>
        <w:rPr>
          <w:rFonts w:eastAsia="Arial Unicode MS"/>
        </w:rPr>
      </w:pPr>
      <w:r w:rsidRPr="001E18B4">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1E18B4" w:rsidRDefault="00FB5A53" w:rsidP="00FB5A53">
      <w:pPr>
        <w:rPr>
          <w:rFonts w:eastAsia="Arial Unicode MS"/>
        </w:rPr>
      </w:pPr>
      <w:r w:rsidRPr="001E18B4">
        <w:rPr>
          <w:rFonts w:eastAsia="Arial Unicode MS"/>
        </w:rPr>
        <w:t xml:space="preserve">Меница може бити наплаћена у случају да Извођач радова не отклони недостатке у гарантном року. </w:t>
      </w:r>
    </w:p>
    <w:p w:rsidR="00FB5A53" w:rsidRPr="001E18B4" w:rsidRDefault="00FB5A53" w:rsidP="00FB5A53">
      <w:pPr>
        <w:rPr>
          <w:rFonts w:eastAsia="Arial Unicode MS"/>
          <w:lang w:val="sr-Cyrl-CS"/>
        </w:rPr>
      </w:pPr>
      <w:r w:rsidRPr="001E18B4">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3F20E6" w:rsidRPr="00706961" w:rsidRDefault="003F20E6" w:rsidP="003F20E6">
      <w:pPr>
        <w:pStyle w:val="ListParagraph"/>
        <w:autoSpaceDE w:val="0"/>
        <w:autoSpaceDN w:val="0"/>
        <w:adjustRightInd w:val="0"/>
        <w:spacing w:before="0" w:after="0" w:line="240" w:lineRule="auto"/>
        <w:ind w:left="0"/>
        <w:contextualSpacing w:val="0"/>
        <w:rPr>
          <w:rFonts w:ascii="Arial" w:hAnsi="Arial" w:cs="Arial"/>
        </w:rPr>
      </w:pPr>
      <w:r w:rsidRPr="00706961">
        <w:rPr>
          <w:rFonts w:ascii="Arial" w:hAnsi="Arial" w:cs="Arial"/>
        </w:rPr>
        <w:t xml:space="preserve">Рок за извођење радова </w:t>
      </w:r>
      <w:r w:rsidR="00690F10">
        <w:rPr>
          <w:rFonts w:ascii="Arial" w:hAnsi="Arial" w:cs="Arial"/>
          <w:lang w:val="sr-Cyrl-RS"/>
        </w:rPr>
        <w:t>је</w:t>
      </w:r>
      <w:r w:rsidR="00690F10">
        <w:rPr>
          <w:rFonts w:ascii="Arial" w:hAnsi="Arial" w:cs="Arial"/>
        </w:rPr>
        <w:t xml:space="preserve"> </w:t>
      </w:r>
      <w:r w:rsidR="00690F10">
        <w:rPr>
          <w:rFonts w:ascii="Arial" w:hAnsi="Arial" w:cs="Arial"/>
          <w:lang w:val="sr-Cyrl-RS"/>
        </w:rPr>
        <w:t>_____</w:t>
      </w:r>
      <w:r w:rsidRPr="00706961">
        <w:rPr>
          <w:rFonts w:ascii="Arial" w:hAnsi="Arial" w:cs="Arial"/>
        </w:rPr>
        <w:t xml:space="preserve"> ка</w:t>
      </w:r>
      <w:r>
        <w:rPr>
          <w:rFonts w:ascii="Arial" w:hAnsi="Arial" w:cs="Arial"/>
        </w:rPr>
        <w:t xml:space="preserve">лендарских дана од увођења </w:t>
      </w:r>
      <w:r w:rsidR="00690F10">
        <w:rPr>
          <w:rFonts w:ascii="Arial" w:hAnsi="Arial" w:cs="Arial"/>
          <w:lang w:val="sr-Cyrl-RS"/>
        </w:rPr>
        <w:t>Извођача радова</w:t>
      </w:r>
      <w:r w:rsidRPr="00706961">
        <w:rPr>
          <w:rFonts w:ascii="Arial" w:hAnsi="Arial" w:cs="Arial"/>
        </w:rPr>
        <w:t xml:space="preserve"> у посао. </w:t>
      </w:r>
      <w:r w:rsidR="00690F10">
        <w:rPr>
          <w:rFonts w:ascii="Arial" w:hAnsi="Arial" w:cs="Arial"/>
          <w:lang w:val="sr-Cyrl-RS"/>
        </w:rPr>
        <w:t>Извођач радова</w:t>
      </w:r>
      <w:r w:rsidRPr="00706961">
        <w:rPr>
          <w:rFonts w:ascii="Arial" w:hAnsi="Arial" w:cs="Arial"/>
        </w:rPr>
        <w:t xml:space="preserve"> ће бити уведен у посао у року од 15 дана од потписивања уговора.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B977D1">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B977D1">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B977D1">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B977D1">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lastRenderedPageBreak/>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у року од 3 дана достави решење за лица која ће вршити стручни надзор на извођењу радова</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а именује лице одговорно за безбедност и здравље на раду</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Преда Извођачу радова локацију, у складу са Законом</w:t>
      </w:r>
      <w:r w:rsidRPr="001E3A02">
        <w:rPr>
          <w:rFonts w:eastAsia="Arial Unicode MS"/>
        </w:rPr>
        <w:t xml:space="preserve"> Закон о планирању и изградњи</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достави Извођачу радова техничку документацију по којој ће се изводити уговорени радови</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 xml:space="preserve">Након завршетка радова формира заједно са Извођачем радова, </w:t>
      </w:r>
      <w:r w:rsidRPr="001E3A02">
        <w:rPr>
          <w:rFonts w:eastAsia="Arial Unicode MS"/>
        </w:rPr>
        <w:t>К</w:t>
      </w:r>
      <w:r w:rsidRPr="001E3A02">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1E3A02" w:rsidRDefault="00873EBD" w:rsidP="00B977D1">
      <w:pPr>
        <w:numPr>
          <w:ilvl w:val="0"/>
          <w:numId w:val="25"/>
        </w:numPr>
        <w:spacing w:before="0"/>
        <w:rPr>
          <w:rFonts w:eastAsia="Arial Unicode MS"/>
          <w:lang w:val="sr-Latn-CS"/>
        </w:rPr>
      </w:pPr>
      <w:r w:rsidRPr="001E3A02">
        <w:rPr>
          <w:rFonts w:eastAsia="Arial Unicode MS"/>
        </w:rPr>
        <w:t>с</w:t>
      </w:r>
      <w:r w:rsidRPr="001E3A02">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1E3A02" w:rsidRDefault="00873EBD" w:rsidP="00B977D1">
      <w:pPr>
        <w:numPr>
          <w:ilvl w:val="0"/>
          <w:numId w:val="25"/>
        </w:numPr>
        <w:spacing w:before="0"/>
        <w:rPr>
          <w:rFonts w:eastAsia="Arial Unicode MS"/>
          <w:lang w:val="sr-Latn-CS"/>
        </w:rPr>
      </w:pPr>
      <w:r w:rsidRPr="001E3A02">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1E3A02">
        <w:rPr>
          <w:rFonts w:eastAsia="Arial Unicode MS"/>
        </w:rPr>
        <w:t xml:space="preserve"> у Републици Србији </w:t>
      </w:r>
      <w:r w:rsidRPr="001E3A02">
        <w:rPr>
          <w:rFonts w:eastAsia="Arial Unicode MS"/>
          <w:lang w:val="sr-Latn-CS"/>
        </w:rPr>
        <w:t xml:space="preserve">, техничким упутствима Наручиоца, правилима струке и одредбама овог </w:t>
      </w:r>
      <w:r w:rsidRPr="001E3A02">
        <w:rPr>
          <w:rFonts w:eastAsia="Arial Unicode MS"/>
        </w:rPr>
        <w:t>У</w:t>
      </w:r>
      <w:r w:rsidRPr="001E3A02">
        <w:rPr>
          <w:rFonts w:eastAsia="Arial Unicode MS"/>
          <w:lang w:val="sr-Latn-CS"/>
        </w:rPr>
        <w:t>говора,</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 xml:space="preserve">у року од 3 (три) дана одреди свог представника задуженог за реализацију обавеза из </w:t>
      </w:r>
      <w:r w:rsidRPr="001E3A02">
        <w:rPr>
          <w:rFonts w:eastAsia="Arial Unicode MS"/>
        </w:rPr>
        <w:t>У</w:t>
      </w:r>
      <w:r w:rsidRPr="001E3A02">
        <w:rPr>
          <w:rFonts w:eastAsia="Arial Unicode MS"/>
          <w:lang w:val="sr-Latn-CS"/>
        </w:rPr>
        <w:t>говора и праћење и о томе обавести Наручиоца у писаној форми,</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писаним путем обавести Наручиоца о могућим кашњењима, као и о разлозима кашњења</w:t>
      </w:r>
      <w:r w:rsidRPr="001E3A02">
        <w:rPr>
          <w:rFonts w:eastAsia="Arial Unicode MS"/>
        </w:rPr>
        <w:t xml:space="preserve"> а </w:t>
      </w:r>
      <w:r w:rsidRPr="001E3A02">
        <w:rPr>
          <w:rFonts w:eastAsia="Arial Unicode MS"/>
          <w:lang w:val="sr-Latn-CS"/>
        </w:rPr>
        <w:t xml:space="preserve"> Обавештење </w:t>
      </w:r>
      <w:r w:rsidRPr="001E3A02">
        <w:rPr>
          <w:rFonts w:eastAsia="Arial Unicode MS"/>
        </w:rPr>
        <w:t xml:space="preserve">о томе </w:t>
      </w:r>
      <w:r w:rsidRPr="001E3A02">
        <w:rPr>
          <w:rFonts w:eastAsia="Arial Unicode MS"/>
          <w:lang w:val="sr-Latn-CS"/>
        </w:rPr>
        <w:t xml:space="preserve">доставити Наручиоцу најкасније 7 (седам) дана пре истека рока из </w:t>
      </w:r>
      <w:r w:rsidRPr="001E3A02">
        <w:rPr>
          <w:rFonts w:eastAsia="Arial Unicode MS"/>
        </w:rPr>
        <w:t>ч</w:t>
      </w:r>
      <w:r w:rsidRPr="001E3A02">
        <w:rPr>
          <w:rFonts w:eastAsia="Arial Unicode MS"/>
          <w:lang w:val="sr-Latn-CS"/>
        </w:rPr>
        <w:t>лана</w:t>
      </w:r>
      <w:r w:rsidRPr="001E3A02">
        <w:rPr>
          <w:rFonts w:eastAsia="Arial Unicode MS"/>
        </w:rPr>
        <w:t xml:space="preserve"> 8</w:t>
      </w:r>
      <w:r w:rsidRPr="001E3A02">
        <w:rPr>
          <w:rFonts w:eastAsia="Arial Unicode MS"/>
          <w:lang w:val="sr-Latn-CS"/>
        </w:rPr>
        <w:t xml:space="preserve">. </w:t>
      </w:r>
      <w:r w:rsidRPr="001E3A02">
        <w:rPr>
          <w:rFonts w:eastAsia="Arial Unicode MS"/>
        </w:rPr>
        <w:t>овог  У</w:t>
      </w:r>
      <w:r w:rsidRPr="001E3A02">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1E3A02">
        <w:rPr>
          <w:rFonts w:eastAsia="Arial Unicode MS"/>
        </w:rPr>
        <w:t>ч</w:t>
      </w:r>
      <w:r w:rsidRPr="001E3A02">
        <w:rPr>
          <w:rFonts w:eastAsia="Arial Unicode MS"/>
          <w:lang w:val="sr-Latn-CS"/>
        </w:rPr>
        <w:t xml:space="preserve">лана 13. овог </w:t>
      </w:r>
      <w:r w:rsidRPr="001E3A02">
        <w:rPr>
          <w:rFonts w:eastAsia="Arial Unicode MS"/>
        </w:rPr>
        <w:t>У</w:t>
      </w:r>
      <w:r w:rsidRPr="001E3A02">
        <w:rPr>
          <w:rFonts w:eastAsia="Arial Unicode MS"/>
          <w:lang w:val="sr-Latn-CS"/>
        </w:rPr>
        <w:t>говора,</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уради</w:t>
      </w:r>
      <w:r w:rsidRPr="001E3A02">
        <w:rPr>
          <w:rFonts w:eastAsia="Arial Unicode MS"/>
        </w:rPr>
        <w:t xml:space="preserve"> и достави Наручиоцу</w:t>
      </w:r>
      <w:r w:rsidRPr="001E3A02">
        <w:rPr>
          <w:rFonts w:eastAsia="Arial Unicode MS"/>
          <w:lang w:val="sr-Latn-CS"/>
        </w:rPr>
        <w:t xml:space="preserve"> план превентивних мера</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1E3A02" w:rsidRDefault="00873EBD" w:rsidP="00B977D1">
      <w:pPr>
        <w:numPr>
          <w:ilvl w:val="0"/>
          <w:numId w:val="26"/>
        </w:numPr>
        <w:spacing w:before="0"/>
        <w:rPr>
          <w:rFonts w:eastAsia="Arial Unicode MS"/>
          <w:lang w:val="sr-Latn-CS"/>
        </w:rPr>
      </w:pPr>
      <w:r w:rsidRPr="001E3A02">
        <w:rPr>
          <w:rFonts w:eastAsia="Arial Unicode MS"/>
        </w:rPr>
        <w:lastRenderedPageBreak/>
        <w:t xml:space="preserve">изради </w:t>
      </w:r>
      <w:r w:rsidRPr="001E3A02">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1E3A02" w:rsidRDefault="00873EBD" w:rsidP="00B977D1">
      <w:pPr>
        <w:numPr>
          <w:ilvl w:val="0"/>
          <w:numId w:val="26"/>
        </w:numPr>
        <w:spacing w:before="0"/>
        <w:rPr>
          <w:rFonts w:eastAsia="Arial Unicode MS"/>
          <w:lang w:val="sr-Latn-CS"/>
        </w:rPr>
      </w:pPr>
      <w:r w:rsidRPr="001E3A02">
        <w:rPr>
          <w:rFonts w:eastAsia="Arial Unicode MS"/>
        </w:rPr>
        <w:t>з</w:t>
      </w:r>
      <w:r w:rsidRPr="001E3A02">
        <w:rPr>
          <w:rFonts w:eastAsia="Arial Unicode MS"/>
          <w:lang w:val="sr-Latn-CS"/>
        </w:rPr>
        <w:t>а</w:t>
      </w:r>
      <w:r w:rsidRPr="001E3A02">
        <w:rPr>
          <w:rFonts w:eastAsia="Arial Unicode MS"/>
        </w:rPr>
        <w:t xml:space="preserve"> све</w:t>
      </w:r>
      <w:r w:rsidRPr="001E3A02">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1E3A02">
        <w:rPr>
          <w:rFonts w:eastAsia="Arial Unicode MS"/>
        </w:rPr>
        <w:t>н</w:t>
      </w:r>
      <w:r w:rsidRPr="001E3A02">
        <w:rPr>
          <w:rFonts w:eastAsia="Arial Unicode MS"/>
          <w:lang w:val="sr-Latn-CS"/>
        </w:rPr>
        <w:t>у сагласност на пројектну документацију</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за опрему, рад и материјал</w:t>
      </w:r>
      <w:r w:rsidRPr="001E3A02">
        <w:rPr>
          <w:rFonts w:eastAsia="Arial Unicode MS"/>
        </w:rPr>
        <w:t>, Наручиоцу без одлагања</w:t>
      </w:r>
      <w:r w:rsidRPr="001E3A02">
        <w:rPr>
          <w:rFonts w:eastAsia="Arial Unicode MS"/>
          <w:lang w:val="sr-Latn-CS"/>
        </w:rPr>
        <w:t xml:space="preserve"> достави</w:t>
      </w:r>
      <w:r w:rsidRPr="001E3A02">
        <w:rPr>
          <w:rFonts w:eastAsia="Arial Unicode MS"/>
        </w:rPr>
        <w:t xml:space="preserve"> потпуну</w:t>
      </w:r>
      <w:r w:rsidRPr="001E3A02">
        <w:rPr>
          <w:rFonts w:eastAsia="Arial Unicode MS"/>
          <w:lang w:val="sr-Latn-CS"/>
        </w:rPr>
        <w:t xml:space="preserve"> атестну документацију</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уредно одржава градилиште, материјал депонује правилно и обезбеди несметани саобраћај,</w:t>
      </w:r>
      <w:r w:rsidRPr="001E3A02">
        <w:rPr>
          <w:rFonts w:eastAsia="Arial Unicode MS"/>
        </w:rPr>
        <w:t xml:space="preserve"> за све време трајања Уговора</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по завршетку  уговорених радова, место радова доведе у стање сходно прописима Републике Србије,</w:t>
      </w:r>
    </w:p>
    <w:p w:rsidR="00873EBD" w:rsidRPr="001E3A02" w:rsidRDefault="00873EBD" w:rsidP="00B977D1">
      <w:pPr>
        <w:numPr>
          <w:ilvl w:val="0"/>
          <w:numId w:val="26"/>
        </w:numPr>
        <w:spacing w:before="0"/>
        <w:rPr>
          <w:rFonts w:eastAsia="Arial Unicode MS"/>
          <w:lang w:val="sr-Latn-CS"/>
        </w:rPr>
      </w:pPr>
      <w:r w:rsidRPr="001E3A02">
        <w:rPr>
          <w:rFonts w:eastAsia="Arial Unicode MS"/>
        </w:rPr>
        <w:t xml:space="preserve">изради </w:t>
      </w:r>
      <w:r w:rsidRPr="001E3A02">
        <w:rPr>
          <w:rFonts w:eastAsia="Arial Unicode MS"/>
          <w:lang w:val="sr-Latn-CS"/>
        </w:rPr>
        <w:t>елаборат о свим</w:t>
      </w:r>
      <w:r w:rsidRPr="001E3A02">
        <w:rPr>
          <w:rFonts w:eastAsia="Arial Unicode MS"/>
        </w:rPr>
        <w:t xml:space="preserve"> насталим</w:t>
      </w:r>
      <w:r w:rsidRPr="001E3A02">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1E3A02">
        <w:rPr>
          <w:rFonts w:eastAsia="Arial Unicode MS"/>
        </w:rPr>
        <w:t>Наручиоцу,</w:t>
      </w:r>
      <w:r w:rsidRPr="001E3A02">
        <w:rPr>
          <w:rFonts w:eastAsia="Arial Unicode MS"/>
          <w:lang w:val="sr-Latn-CS"/>
        </w:rPr>
        <w:t xml:space="preserve"> 4</w:t>
      </w:r>
      <w:r w:rsidRPr="001E3A02">
        <w:rPr>
          <w:rFonts w:eastAsia="Arial Unicode MS"/>
        </w:rPr>
        <w:t xml:space="preserve"> (четири) </w:t>
      </w:r>
      <w:r w:rsidRPr="001E3A02">
        <w:rPr>
          <w:rFonts w:eastAsia="Arial Unicode MS"/>
          <w:lang w:val="sr-Latn-CS"/>
        </w:rPr>
        <w:t xml:space="preserve"> примерка</w:t>
      </w:r>
      <w:r w:rsidRPr="001E3A02">
        <w:rPr>
          <w:rFonts w:eastAsia="Arial Unicode MS"/>
        </w:rPr>
        <w:t>,</w:t>
      </w:r>
      <w:r w:rsidRPr="001E3A02">
        <w:rPr>
          <w:rFonts w:eastAsia="Arial Unicode MS"/>
          <w:lang w:val="sr-Latn-CS"/>
        </w:rPr>
        <w:t xml:space="preserve"> у штампаној форми и у електронској форми у dwg формату, </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 xml:space="preserve">најкасније </w:t>
      </w:r>
      <w:r w:rsidRPr="001E3A02">
        <w:rPr>
          <w:rFonts w:eastAsia="Arial Unicode MS"/>
        </w:rPr>
        <w:t xml:space="preserve">у року од </w:t>
      </w:r>
      <w:r w:rsidRPr="001E3A02">
        <w:rPr>
          <w:rFonts w:eastAsia="Arial Unicode MS"/>
          <w:lang w:val="sr-Latn-CS"/>
        </w:rPr>
        <w:t xml:space="preserve">3 (три) дана </w:t>
      </w:r>
      <w:r w:rsidRPr="001E3A02">
        <w:rPr>
          <w:rFonts w:eastAsia="Arial Unicode MS"/>
        </w:rPr>
        <w:t xml:space="preserve"> п</w:t>
      </w:r>
      <w:r w:rsidRPr="001E3A02">
        <w:rPr>
          <w:rFonts w:eastAsia="Arial Unicode MS"/>
          <w:lang w:val="sr-Latn-CS"/>
        </w:rPr>
        <w:t>о завршетку радова писаним путем, преко надзорног органа, обавести  Наручиоца</w:t>
      </w:r>
      <w:r w:rsidRPr="001E3A02">
        <w:rPr>
          <w:rFonts w:eastAsia="Arial Unicode MS"/>
        </w:rPr>
        <w:t xml:space="preserve"> о тој околоности</w:t>
      </w:r>
      <w:r w:rsidRPr="001E3A02">
        <w:rPr>
          <w:rFonts w:eastAsia="Arial Unicode MS"/>
          <w:lang w:val="sr-Latn-CS"/>
        </w:rPr>
        <w:t xml:space="preserve">, </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1E3A02">
        <w:rPr>
          <w:rFonts w:eastAsia="Arial Unicode MS"/>
        </w:rPr>
        <w:t xml:space="preserve"> изведених радова и објекта</w:t>
      </w:r>
      <w:r w:rsidRPr="001E3A02">
        <w:rPr>
          <w:rFonts w:eastAsia="Arial Unicode MS"/>
          <w:lang w:val="sr-Latn-CS"/>
        </w:rPr>
        <w:t xml:space="preserve"> и коначни обрачун</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1E3A02" w:rsidRDefault="00873EBD" w:rsidP="00B977D1">
      <w:pPr>
        <w:numPr>
          <w:ilvl w:val="0"/>
          <w:numId w:val="26"/>
        </w:numPr>
        <w:spacing w:before="0"/>
        <w:rPr>
          <w:rFonts w:eastAsia="Arial Unicode MS"/>
          <w:lang w:val="sr-Latn-CS"/>
        </w:rPr>
      </w:pPr>
      <w:r w:rsidRPr="001E3A02">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lastRenderedPageBreak/>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E3A02" w:rsidRPr="001E3A02" w:rsidRDefault="001E3A02" w:rsidP="001E3A02">
      <w:pPr>
        <w:rPr>
          <w:rFonts w:eastAsia="Arial Unicode MS"/>
          <w:lang w:val="sr-Cyrl-RS"/>
        </w:rPr>
      </w:pPr>
      <w:r w:rsidRPr="001E3A02">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E3A02">
        <w:rPr>
          <w:rFonts w:eastAsia="Arial Unicode MS"/>
        </w:rPr>
        <w:t xml:space="preserve">накнадно остављеном року који не може бити дужи од </w:t>
      </w:r>
      <w:r w:rsidRPr="001E3A02">
        <w:rPr>
          <w:rFonts w:eastAsia="Arial Unicode MS"/>
          <w:lang w:val="sr-Cyrl-RS"/>
        </w:rPr>
        <w:t>7</w:t>
      </w:r>
      <w:r w:rsidRPr="001E3A02">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lastRenderedPageBreak/>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1E3A02" w:rsidRPr="001E3A02" w:rsidRDefault="001E3A02" w:rsidP="001E3A02">
      <w:pPr>
        <w:rPr>
          <w:rFonts w:eastAsia="Arial Unicode MS"/>
          <w:lang w:val="sr-Cyrl-CS"/>
        </w:rPr>
      </w:pPr>
      <w:r w:rsidRPr="001E3A02">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E3A02">
        <w:rPr>
          <w:rFonts w:eastAsia="Arial Unicode MS"/>
        </w:rPr>
        <w:t xml:space="preserve">из разлога што </w:t>
      </w:r>
      <w:r w:rsidRPr="001E3A02">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1E3A02" w:rsidRPr="001E3A02" w:rsidRDefault="001E3A02" w:rsidP="001E3A02">
      <w:pPr>
        <w:rPr>
          <w:rFonts w:eastAsia="Arial Unicode MS"/>
          <w:lang w:val="sr-Cyrl-CS"/>
        </w:rPr>
      </w:pPr>
      <w:r w:rsidRPr="001E3A02">
        <w:rPr>
          <w:rFonts w:eastAsia="Arial Unicode MS"/>
          <w:lang w:val="sr-Cyrl-CS"/>
        </w:rPr>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банкарске гаранције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956EB0">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 xml:space="preserve">Под штетом, у смислу става 1. овог члана, подразумева се нематеријална штета настала услед смрти или повреде запосленог код Наручиоца, штета настала на </w:t>
      </w:r>
      <w:r w:rsidRPr="008377FF">
        <w:rPr>
          <w:rFonts w:eastAsia="Arial Unicode MS"/>
          <w:lang w:val="ru-RU"/>
        </w:rPr>
        <w:lastRenderedPageBreak/>
        <w:t>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B977D1">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B977D1">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B977D1">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1E3A02" w:rsidRDefault="00873EBD" w:rsidP="00B977D1">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и почиње да тече од </w:t>
      </w:r>
      <w:r w:rsidRPr="001E3A02">
        <w:rPr>
          <w:rFonts w:eastAsia="Arial Unicode MS"/>
          <w:lang w:val="sr-Cyrl-CS"/>
        </w:rPr>
        <w:t>дана 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w:t>
      </w:r>
      <w:r w:rsidRPr="008377FF">
        <w:rPr>
          <w:rFonts w:eastAsia="Arial Unicode MS"/>
          <w:lang w:val="sr-Cyrl-CS"/>
        </w:rPr>
        <w:lastRenderedPageBreak/>
        <w:t xml:space="preserve">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1E3A02" w:rsidRPr="001E3A02" w:rsidRDefault="001E3A02" w:rsidP="001E3A02">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1E3A02" w:rsidRPr="001E3A02" w:rsidRDefault="001E3A02" w:rsidP="001E3A02">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8377FF">
        <w:rPr>
          <w:rFonts w:eastAsia="Arial Unicode MS"/>
        </w:rPr>
        <w:lastRenderedPageBreak/>
        <w:t>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B977D1">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B977D1">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B977D1">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1E3A02" w:rsidP="00873EBD">
      <w:pPr>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B977D1">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B977D1">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B977D1">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1E3A02" w:rsidRDefault="001E3A02" w:rsidP="00873EBD">
      <w:pPr>
        <w:rPr>
          <w:rFonts w:eastAsia="Arial Unicode MS"/>
          <w:b/>
          <w:lang w:val="sr-Cyrl-CS"/>
        </w:rPr>
      </w:pPr>
    </w:p>
    <w:p w:rsidR="001E3A02" w:rsidRDefault="001E3A02" w:rsidP="00873EBD">
      <w:pPr>
        <w:rPr>
          <w:rFonts w:eastAsia="Arial Unicode MS"/>
          <w:b/>
          <w:lang w:val="sr-Cyrl-CS"/>
        </w:rPr>
      </w:pPr>
    </w:p>
    <w:p w:rsidR="001E3A02" w:rsidRDefault="001E3A02"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1E3A02" w:rsidP="001E3A02">
      <w:pPr>
        <w:rPr>
          <w:rFonts w:eastAsia="Arial Unicode MS"/>
          <w:b/>
        </w:rPr>
      </w:pPr>
      <w:r>
        <w:rPr>
          <w:rFonts w:eastAsia="Arial Unicode MS"/>
          <w:b/>
          <w:lang w:val="sr-Cyrl-CS"/>
        </w:rPr>
        <w:t xml:space="preserve">                                                                </w:t>
      </w:r>
      <w:r w:rsidR="00873EBD" w:rsidRPr="0005016C">
        <w:rPr>
          <w:rFonts w:eastAsia="Arial Unicode MS"/>
          <w:b/>
          <w:lang w:val="sr-Cyrl-CS"/>
        </w:rPr>
        <w:t>Члан</w:t>
      </w:r>
      <w:r w:rsidR="00873EBD" w:rsidRPr="001E3A02">
        <w:rPr>
          <w:rFonts w:eastAsia="Arial Unicode MS"/>
          <w:b/>
          <w:lang w:val="sr-Cyrl-CS"/>
        </w:rPr>
        <w:t xml:space="preserve"> 31.</w:t>
      </w:r>
      <w:r w:rsidR="00873EBD" w:rsidRPr="0005016C">
        <w:rPr>
          <w:rFonts w:eastAsia="Arial Unicode MS"/>
          <w:b/>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1E3A02" w:rsidRPr="001E3A02" w:rsidRDefault="001E3A02" w:rsidP="001E3A02">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Pr>
          <w:lang w:val="sr-Cyrl-RS"/>
        </w:rPr>
        <w:t xml:space="preserve">банкарске гаранције за повраћај аванса и </w:t>
      </w:r>
      <w:r w:rsidRPr="001E3A02">
        <w:rPr>
          <w:lang w:val="sr-Cyrl-RS"/>
        </w:rPr>
        <w:t>банкарске гаранције за добро извршење посла.</w:t>
      </w:r>
    </w:p>
    <w:p w:rsidR="001E3A02" w:rsidRPr="001E3A02" w:rsidRDefault="001E3A02" w:rsidP="001E3A02">
      <w:pPr>
        <w:spacing w:after="160" w:line="259" w:lineRule="auto"/>
        <w:rPr>
          <w:rFonts w:eastAsia="Calibri" w:cs="Arial"/>
          <w:noProof/>
          <w:spacing w:val="2"/>
          <w:lang w:val="sr-Cyrl-RS"/>
        </w:rPr>
      </w:pPr>
      <w:r w:rsidRPr="001E3A02">
        <w:rPr>
          <w:rFonts w:eastAsia="Arial Unicode MS"/>
        </w:rPr>
        <w:t xml:space="preserve">Овај Уговор важи </w:t>
      </w:r>
      <w:r w:rsidRPr="001E3A02">
        <w:rPr>
          <w:rFonts w:eastAsia="Calibri" w:cs="Arial"/>
          <w:noProof/>
          <w:lang w:val="sr-Cyrl-RS"/>
        </w:rPr>
        <w:t>12 месеци од дана ступања на снагу</w:t>
      </w:r>
      <w:r w:rsidRPr="001E3A02">
        <w:rPr>
          <w:rFonts w:eastAsia="Calibri" w:cs="Arial"/>
          <w:noProof/>
          <w:spacing w:val="2"/>
          <w:lang w:val="sr-Cyrl-RS"/>
        </w:rPr>
        <w:t>, а што не утиче на одредбе о гарантном року и обавезама из гарантног рока.</w:t>
      </w:r>
    </w:p>
    <w:p w:rsidR="001E3A02" w:rsidRPr="001E3A02" w:rsidRDefault="001E3A02" w:rsidP="001E3A02">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B977D1">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w:t>
      </w:r>
      <w:r w:rsidR="001E3A02" w:rsidRPr="00D11F41">
        <w:rPr>
          <w:rFonts w:cs="Arial"/>
          <w:lang w:val="sr-Cyrl-CS"/>
        </w:rPr>
        <w:t>(</w:t>
      </w:r>
      <w:r w:rsidR="001E3A02" w:rsidRPr="002B3426">
        <w:rPr>
          <w:rFonts w:cs="Arial"/>
          <w:lang w:val="sr-Cyrl-RS"/>
        </w:rPr>
        <w:t>Уговорне стране констатују да су обезбедили целокупну</w:t>
      </w:r>
      <w:r w:rsidR="001E3A02">
        <w:rPr>
          <w:rFonts w:cs="Arial"/>
          <w:lang w:val="sr-Cyrl-RS"/>
        </w:rPr>
        <w:t xml:space="preserve"> </w:t>
      </w:r>
      <w:r w:rsidR="001E3A02" w:rsidRPr="002B3426">
        <w:rPr>
          <w:rFonts w:cs="Arial"/>
          <w:lang w:val="sr-Cyrl-RS"/>
        </w:rPr>
        <w:t>званичну конкурсну документацију преко портала Наручиоца</w:t>
      </w:r>
      <w:r w:rsidR="001E3A02" w:rsidRPr="00D11F41">
        <w:rPr>
          <w:rFonts w:cs="Arial"/>
          <w:lang w:val="sr-Cyrl-CS"/>
        </w:rPr>
        <w:t>;</w:t>
      </w:r>
      <w:r w:rsidR="001E3A02" w:rsidRPr="002B3426">
        <w:rPr>
          <w:rFonts w:cs="Arial"/>
          <w:lang w:val="sr-Cyrl-RS"/>
        </w:rPr>
        <w:t>)</w:t>
      </w:r>
    </w:p>
    <w:p w:rsidR="00873EBD" w:rsidRPr="008377FF" w:rsidRDefault="00873EBD" w:rsidP="00B977D1">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B977D1">
      <w:pPr>
        <w:numPr>
          <w:ilvl w:val="0"/>
          <w:numId w:val="30"/>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B977D1">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1E3A02" w:rsidRDefault="00873EBD" w:rsidP="00B977D1">
      <w:pPr>
        <w:numPr>
          <w:ilvl w:val="0"/>
          <w:numId w:val="30"/>
        </w:numPr>
        <w:spacing w:before="0"/>
        <w:rPr>
          <w:rFonts w:eastAsia="Arial Unicode MS"/>
          <w:lang w:val="sr-Latn-CS"/>
        </w:rPr>
      </w:pPr>
      <w:r w:rsidRPr="001E3A02">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1E3A02" w:rsidP="0005016C">
      <w:pPr>
        <w:spacing w:before="0"/>
        <w:rPr>
          <w:rFonts w:cs="Arial"/>
          <w:color w:val="00B0F0"/>
        </w:rPr>
      </w:pPr>
      <w:r>
        <w:rPr>
          <w:rFonts w:cs="Arial"/>
        </w:rPr>
        <w:t>Финансијски директор</w:t>
      </w:r>
      <w:r>
        <w:rPr>
          <w:rFonts w:cs="Arial"/>
          <w:lang w:val="sr-Cyrl-RS"/>
        </w:rPr>
        <w:t xml:space="preserve"> </w:t>
      </w:r>
      <w:r w:rsidR="0005016C">
        <w:rPr>
          <w:rFonts w:cs="Arial"/>
        </w:rPr>
        <w:t>ТЕНТ,</w:t>
      </w:r>
      <w:r w:rsidR="0005016C">
        <w:rPr>
          <w:rFonts w:cs="Arial"/>
          <w:color w:val="00B0F0"/>
        </w:rPr>
        <w:t xml:space="preserve">                  </w:t>
      </w:r>
      <w:r w:rsidR="0005016C">
        <w:rPr>
          <w:rFonts w:cs="Arial"/>
          <w:color w:val="FF0000"/>
        </w:rPr>
        <w:t>име и презиме,функција</w:t>
      </w:r>
      <w:r w:rsidR="0005016C">
        <w:rPr>
          <w:rFonts w:cs="Arial"/>
        </w:rPr>
        <w:t xml:space="preserve">                                            Милорад Лазић, дипл.екон.                                                                             </w:t>
      </w:r>
    </w:p>
    <w:p w:rsidR="0005016C" w:rsidRDefault="0005016C" w:rsidP="0005016C">
      <w:pPr>
        <w:pStyle w:val="KDParagraf"/>
        <w:spacing w:before="0"/>
        <w:rPr>
          <w:rFonts w:cs="Arial"/>
        </w:rPr>
      </w:pPr>
    </w:p>
    <w:p w:rsidR="00E825EC" w:rsidRPr="00E825EC" w:rsidRDefault="00E825EC" w:rsidP="00E825EC">
      <w:pPr>
        <w:tabs>
          <w:tab w:val="left" w:pos="567"/>
        </w:tabs>
        <w:spacing w:before="0"/>
        <w:rPr>
          <w:rFonts w:cs="Arial"/>
          <w:b/>
          <w:lang w:val="sr-Cyrl-RS"/>
        </w:rPr>
      </w:pPr>
      <w:r w:rsidRPr="00E825EC">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4D2983" w:rsidRPr="008377FF" w:rsidRDefault="004D2983" w:rsidP="00343A18">
      <w:pPr>
        <w:pStyle w:val="KDParagraf"/>
        <w:spacing w:before="0"/>
        <w:rPr>
          <w:rFonts w:eastAsia="Calibri" w:cs="Arial"/>
          <w:noProof/>
          <w:color w:val="00B0F0"/>
        </w:rPr>
      </w:pPr>
    </w:p>
    <w:p w:rsidR="00FF6587" w:rsidRDefault="00FF6587">
      <w:pPr>
        <w:spacing w:before="0"/>
        <w:jc w:val="left"/>
        <w:rPr>
          <w:rFonts w:cs="Arial"/>
          <w:b/>
          <w:lang w:val="sr-Cyrl-CS"/>
        </w:rPr>
      </w:pPr>
      <w:r>
        <w:rPr>
          <w:rFonts w:cs="Arial"/>
          <w:b/>
          <w:lang w:val="sr-Cyrl-CS"/>
        </w:rPr>
        <w:br w:type="page"/>
      </w:r>
    </w:p>
    <w:p w:rsidR="00FF6587" w:rsidRPr="00FF6587" w:rsidRDefault="00FF6587" w:rsidP="00FF6587">
      <w:pPr>
        <w:spacing w:before="0"/>
        <w:rPr>
          <w:lang w:val="sr-Cyrl-CS"/>
        </w:rPr>
      </w:pPr>
      <w:r w:rsidRPr="00FF6587">
        <w:rPr>
          <w:noProof/>
          <w:lang w:val="sr-Latn-RS" w:eastAsia="sr-Latn-RS"/>
        </w:rPr>
        <w:lastRenderedPageBreak/>
        <w:drawing>
          <wp:inline distT="0" distB="0" distL="0" distR="0" wp14:anchorId="4826C202" wp14:editId="11ED95EE">
            <wp:extent cx="569595" cy="586740"/>
            <wp:effectExtent l="0" t="0" r="1905" b="381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FF6587" w:rsidRPr="00FF6587" w:rsidRDefault="00FF6587" w:rsidP="00FF6587">
      <w:pPr>
        <w:spacing w:before="0"/>
        <w:rPr>
          <w:b/>
          <w:sz w:val="20"/>
          <w:lang w:val="sr-Latn-CS"/>
        </w:rPr>
      </w:pPr>
      <w:r w:rsidRPr="00FF6587">
        <w:rPr>
          <w:b/>
          <w:sz w:val="20"/>
        </w:rPr>
        <w:t xml:space="preserve">Огранак </w:t>
      </w:r>
      <w:r w:rsidRPr="00FF6587">
        <w:rPr>
          <w:b/>
          <w:sz w:val="20"/>
          <w:lang w:val="sr-Latn-CS"/>
        </w:rPr>
        <w:t>ТЕНТ</w:t>
      </w:r>
    </w:p>
    <w:p w:rsidR="00FF6587" w:rsidRPr="00FF6587" w:rsidRDefault="00FF6587" w:rsidP="00FF6587">
      <w:pPr>
        <w:spacing w:before="0"/>
        <w:rPr>
          <w:b/>
          <w:sz w:val="20"/>
          <w:lang w:val="sr-Cyrl-CS"/>
        </w:rPr>
      </w:pPr>
      <w:r w:rsidRPr="00FF6587">
        <w:rPr>
          <w:b/>
          <w:sz w:val="20"/>
          <w:lang w:val="sr-Cyrl-CS"/>
        </w:rPr>
        <w:t>Сектор за управљање ризицима</w:t>
      </w:r>
    </w:p>
    <w:p w:rsidR="00FF6587" w:rsidRPr="00FF6587" w:rsidRDefault="00FF6587" w:rsidP="00FF6587">
      <w:pPr>
        <w:spacing w:before="0"/>
        <w:rPr>
          <w:b/>
          <w:sz w:val="20"/>
        </w:rPr>
      </w:pPr>
      <w:r w:rsidRPr="00FF6587">
        <w:rPr>
          <w:b/>
          <w:sz w:val="20"/>
        </w:rPr>
        <w:t>Датум ________________</w:t>
      </w:r>
    </w:p>
    <w:p w:rsidR="00FF6587" w:rsidRPr="00FF6587" w:rsidRDefault="00FF6587" w:rsidP="00FF6587">
      <w:pPr>
        <w:spacing w:before="0"/>
        <w:jc w:val="center"/>
        <w:rPr>
          <w:b/>
          <w:sz w:val="32"/>
          <w:szCs w:val="32"/>
          <w:lang w:val="ru-RU"/>
        </w:rPr>
      </w:pPr>
    </w:p>
    <w:p w:rsidR="00FF6587" w:rsidRPr="00FF6587" w:rsidRDefault="00FF6587" w:rsidP="00FF6587">
      <w:pPr>
        <w:spacing w:before="0"/>
        <w:jc w:val="center"/>
        <w:rPr>
          <w:b/>
          <w:sz w:val="32"/>
          <w:szCs w:val="32"/>
          <w:lang w:val="ru-RU"/>
        </w:rPr>
      </w:pPr>
      <w:r w:rsidRPr="00FF6587">
        <w:rPr>
          <w:b/>
          <w:sz w:val="32"/>
          <w:szCs w:val="32"/>
          <w:lang w:val="ru-RU"/>
        </w:rPr>
        <w:t>ПРАВИЛА</w:t>
      </w:r>
    </w:p>
    <w:p w:rsidR="00FF6587" w:rsidRPr="00FF6587" w:rsidRDefault="00FF6587" w:rsidP="00FF6587">
      <w:pPr>
        <w:spacing w:before="0"/>
        <w:jc w:val="center"/>
        <w:rPr>
          <w:b/>
          <w:sz w:val="32"/>
          <w:szCs w:val="32"/>
          <w:lang w:val="ru-RU"/>
        </w:rPr>
      </w:pPr>
      <w:r w:rsidRPr="00FF6587">
        <w:rPr>
          <w:b/>
          <w:sz w:val="32"/>
          <w:szCs w:val="32"/>
          <w:lang w:val="ru-RU"/>
        </w:rPr>
        <w:t>БЕЗБЕДНОСТИ НА РАДУ У ТЕНТ</w:t>
      </w:r>
    </w:p>
    <w:p w:rsidR="00FF6587" w:rsidRPr="00FF6587" w:rsidRDefault="00FF6587" w:rsidP="00FF6587">
      <w:pPr>
        <w:spacing w:before="0"/>
        <w:rPr>
          <w:lang w:val="sr-Cyrl-CS"/>
        </w:rPr>
      </w:pPr>
      <w:r w:rsidRPr="00FF6587">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F6587" w:rsidRPr="00FF6587" w:rsidRDefault="00FF6587" w:rsidP="00FF6587">
      <w:pPr>
        <w:spacing w:before="0"/>
        <w:rPr>
          <w:lang w:val="sr-Cyrl-CS"/>
        </w:rPr>
      </w:pPr>
      <w:r w:rsidRPr="00FF6587">
        <w:rPr>
          <w:lang w:val="sr-Cyrl-CS"/>
        </w:rPr>
        <w:t>У зависности од врсте и обима радова/услуга примењују се одређене тачке ових правила.</w:t>
      </w:r>
    </w:p>
    <w:p w:rsidR="00FF6587" w:rsidRPr="00FF6587" w:rsidRDefault="00FF6587" w:rsidP="00FF6587">
      <w:pPr>
        <w:spacing w:before="0"/>
        <w:rPr>
          <w:lang w:val="sr-Cyrl-CS"/>
        </w:rPr>
      </w:pPr>
      <w:r w:rsidRPr="00FF6587">
        <w:rPr>
          <w:lang w:val="sr-Cyrl-CS"/>
        </w:rPr>
        <w:t>Правила су саставни део уговора о извршењу послова од стране извођача радова/ извршиоца услуга.</w:t>
      </w:r>
    </w:p>
    <w:p w:rsidR="00FF6587" w:rsidRPr="00FF6587" w:rsidRDefault="00FF6587" w:rsidP="00FF6587">
      <w:pPr>
        <w:spacing w:before="0"/>
      </w:pPr>
      <w:r w:rsidRPr="00FF6587">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6587">
        <w:t>.</w:t>
      </w:r>
    </w:p>
    <w:p w:rsidR="00FF6587" w:rsidRPr="00FF6587" w:rsidRDefault="00FF6587" w:rsidP="00FF6587">
      <w:pPr>
        <w:spacing w:before="0"/>
        <w:rPr>
          <w:lang w:val="sr-Cyrl-CS"/>
        </w:rPr>
      </w:pPr>
      <w:r w:rsidRPr="00FF6587">
        <w:rPr>
          <w:lang w:val="sr-Cyrl-CS"/>
        </w:rPr>
        <w:t>Поштовање правила од стране извођача радова биће стриктно контролисано и свако непоштовање биће санкционисано.</w:t>
      </w:r>
    </w:p>
    <w:p w:rsidR="00FF6587" w:rsidRPr="00FF6587" w:rsidRDefault="00FF6587" w:rsidP="00FF6587">
      <w:pPr>
        <w:spacing w:before="0"/>
        <w:rPr>
          <w:lang w:val="sr-Cyrl-CS"/>
        </w:rPr>
      </w:pPr>
      <w:r w:rsidRPr="00FF6587">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6587" w:rsidRPr="00FF6587" w:rsidRDefault="00FF6587" w:rsidP="00FF6587">
      <w:pPr>
        <w:spacing w:before="0"/>
        <w:rPr>
          <w:lang w:val="sr-Cyrl-CS"/>
        </w:rPr>
      </w:pPr>
      <w:r w:rsidRPr="00FF6587">
        <w:rPr>
          <w:lang w:val="sr-Cyrl-CS"/>
        </w:rPr>
        <w:t>Начин остваривања сарадње утврђује се писменим споразумом којим се одр</w:t>
      </w:r>
      <w:r w:rsidRPr="00FF6587">
        <w:t>e</w:t>
      </w:r>
      <w:r w:rsidRPr="00FF6587">
        <w:rPr>
          <w:lang w:val="sr-Cyrl-CS"/>
        </w:rPr>
        <w:t>ђује лицe зa кooрдинaциjу спрoвoђeњa зajeдничких мeрa кojимa сe oбeзбeђуje бeзбeднoст и здрaвљe свих зaпoслeних (из реда запослених ТЕНТ).</w:t>
      </w:r>
    </w:p>
    <w:p w:rsidR="00FF6587" w:rsidRPr="00FF6587" w:rsidRDefault="00FF6587" w:rsidP="00FF6587">
      <w:pPr>
        <w:spacing w:before="0"/>
        <w:rPr>
          <w:lang w:val="sr-Cyrl-CS"/>
        </w:rPr>
      </w:pPr>
      <w:r w:rsidRPr="00FF6587">
        <w:rPr>
          <w:lang w:val="sr-Cyrl-CS"/>
        </w:rPr>
        <w:t>Лице за коодинацију у сарадњи са представницима извођача радова и надзорног органа израђује План заједничких мера.</w:t>
      </w:r>
    </w:p>
    <w:p w:rsidR="00FF6587" w:rsidRPr="00FF6587" w:rsidRDefault="00FF6587" w:rsidP="00FF6587">
      <w:pPr>
        <w:spacing w:before="0"/>
        <w:rPr>
          <w:b/>
          <w:u w:val="single"/>
          <w:lang w:val="sr-Cyrl-RS"/>
        </w:rPr>
      </w:pPr>
      <w:r w:rsidRPr="00FF6587">
        <w:rPr>
          <w:b/>
          <w:u w:val="single"/>
          <w:lang w:val="sr-Latn-CS"/>
        </w:rPr>
        <w:t xml:space="preserve">I  ОБАВЕЗЕ ИЗВОЂАЧА РАДОВА </w:t>
      </w:r>
    </w:p>
    <w:p w:rsidR="00FF6587" w:rsidRPr="00FF6587" w:rsidRDefault="00FF6587" w:rsidP="00FF6587">
      <w:pPr>
        <w:spacing w:before="0"/>
        <w:rPr>
          <w:lang w:val="sr-Cyrl-CS"/>
        </w:rPr>
      </w:pPr>
      <w:r w:rsidRPr="00FF6587">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6587" w:rsidRPr="00FF6587" w:rsidRDefault="00FF6587" w:rsidP="00FF6587">
      <w:pPr>
        <w:spacing w:before="0"/>
        <w:rPr>
          <w:lang w:val="sr-Cyrl-CS"/>
        </w:rPr>
      </w:pPr>
      <w:r w:rsidRPr="00FF6587">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6587" w:rsidRPr="00FF6587" w:rsidRDefault="00FF6587" w:rsidP="00FF6587">
      <w:pPr>
        <w:spacing w:before="0"/>
        <w:rPr>
          <w:lang w:val="sr-Cyrl-CS"/>
        </w:rPr>
      </w:pPr>
      <w:r w:rsidRPr="00FF6587">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6587" w:rsidRPr="00FF6587" w:rsidRDefault="00FF6587" w:rsidP="00FF6587">
      <w:pPr>
        <w:spacing w:before="0"/>
        <w:rPr>
          <w:lang w:val="sr-Cyrl-CS"/>
        </w:rPr>
      </w:pPr>
      <w:r w:rsidRPr="00FF6587">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6587" w:rsidRPr="00FF6587" w:rsidRDefault="00FF6587" w:rsidP="00FF6587">
      <w:pPr>
        <w:numPr>
          <w:ilvl w:val="0"/>
          <w:numId w:val="48"/>
        </w:numPr>
        <w:spacing w:before="0" w:line="216" w:lineRule="auto"/>
        <w:rPr>
          <w:lang w:val="sr-Cyrl-CS"/>
        </w:rPr>
      </w:pPr>
      <w:r w:rsidRPr="00FF6587">
        <w:rPr>
          <w:lang w:val="ru-RU"/>
        </w:rPr>
        <w:t>Забрањено је избегавање примене и/или ометање спровођења мера БЗР</w:t>
      </w:r>
    </w:p>
    <w:p w:rsidR="00FF6587" w:rsidRPr="00FF6587" w:rsidRDefault="00FF6587" w:rsidP="00FF6587">
      <w:pPr>
        <w:numPr>
          <w:ilvl w:val="0"/>
          <w:numId w:val="48"/>
        </w:numPr>
        <w:spacing w:before="0" w:line="216" w:lineRule="auto"/>
        <w:rPr>
          <w:lang w:val="sr-Cyrl-CS"/>
        </w:rPr>
      </w:pPr>
      <w:r w:rsidRPr="00FF6587">
        <w:rPr>
          <w:lang w:val="ru-RU"/>
        </w:rPr>
        <w:lastRenderedPageBreak/>
        <w:t xml:space="preserve">За радове за које је Законом о БЗР обавезан да изради Елаборат о уређењу градилишта </w:t>
      </w:r>
      <w:r w:rsidRPr="00FF6587">
        <w:t>(сходно Правилнику о садржају елабората о уређењу градилишта „Сл.гласник РС“ бр.121/12)</w:t>
      </w:r>
      <w:r w:rsidRPr="00FF6587">
        <w:rPr>
          <w:lang w:val="ru-RU"/>
        </w:rPr>
        <w:t xml:space="preserve">, најмање три дан пре почетка радова </w:t>
      </w:r>
      <w:r w:rsidRPr="00FF6587">
        <w:rPr>
          <w:lang w:val="sr-Latn-CS"/>
        </w:rPr>
        <w:t>Служби БЗР и ЗОП</w:t>
      </w:r>
      <w:r w:rsidRPr="00FF6587">
        <w:rPr>
          <w:lang w:val="sr-Cyrl-CS"/>
        </w:rPr>
        <w:t xml:space="preserve"> достави:</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Елаборат о уређењу градилишта</w:t>
      </w:r>
      <w:r w:rsidRPr="00FF6587">
        <w:t>,</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оверену копију Пријаве о почетку радова коју је предао надлежној инспекцији рада,</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доказ да су запослени упознати са садржином Елабората и предвиђеним мерама за безбедан и здрав рад</w:t>
      </w:r>
      <w:r w:rsidRPr="00FF6587">
        <w:t>,</w:t>
      </w:r>
    </w:p>
    <w:p w:rsidR="00FF6587" w:rsidRPr="00FF6587" w:rsidRDefault="00FF6587" w:rsidP="00FF6587">
      <w:pPr>
        <w:numPr>
          <w:ilvl w:val="1"/>
          <w:numId w:val="50"/>
        </w:numPr>
        <w:tabs>
          <w:tab w:val="num" w:pos="1134"/>
        </w:tabs>
        <w:spacing w:before="0" w:line="216" w:lineRule="auto"/>
        <w:ind w:left="1134"/>
        <w:rPr>
          <w:lang w:val="sr-Cyrl-CS"/>
        </w:rPr>
      </w:pPr>
      <w:r w:rsidRPr="00FF6587">
        <w:t>o</w:t>
      </w:r>
      <w:r w:rsidRPr="00FF6587">
        <w:rPr>
          <w:lang w:val="sr-Cyrl-CS"/>
        </w:rPr>
        <w:t>сигуравајућу полису за запослене</w:t>
      </w:r>
      <w:r w:rsidRPr="00FF6587">
        <w:t>,</w:t>
      </w:r>
    </w:p>
    <w:p w:rsidR="00FF6587" w:rsidRPr="00FF6587" w:rsidRDefault="00FF6587" w:rsidP="00FF6587">
      <w:pPr>
        <w:numPr>
          <w:ilvl w:val="1"/>
          <w:numId w:val="50"/>
        </w:numPr>
        <w:tabs>
          <w:tab w:val="num" w:pos="1134"/>
        </w:tabs>
        <w:spacing w:before="0" w:line="216" w:lineRule="auto"/>
        <w:ind w:left="1134"/>
        <w:rPr>
          <w:lang w:val="sr-Cyrl-CS"/>
        </w:rPr>
      </w:pPr>
      <w:r w:rsidRPr="00FF6587">
        <w:t>с</w:t>
      </w:r>
      <w:r w:rsidRPr="00FF6587">
        <w:rPr>
          <w:lang w:val="sr-Cyrl-CS"/>
        </w:rPr>
        <w:t>писак оруђа за рад, уређаја, алата и опреме и њихове атесте и сертификате,</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доказ да су запослени упознати са овим Правилима (списак лица са њиховим својеручним потписаним изјавама),</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име одговорног лица на градилишту, његовог заменика (у одсуству одговорног лица у другоји/или трећој смени, празником и сл.).</w:t>
      </w:r>
    </w:p>
    <w:p w:rsidR="00FF6587" w:rsidRPr="00FF6587" w:rsidRDefault="00FF6587" w:rsidP="00FF6587">
      <w:pPr>
        <w:spacing w:before="0"/>
        <w:rPr>
          <w:lang w:val="ru-RU"/>
        </w:rPr>
      </w:pPr>
      <w:r w:rsidRPr="00FF658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6587" w:rsidRPr="00FF6587" w:rsidRDefault="00FF6587" w:rsidP="00FF6587">
      <w:pPr>
        <w:spacing w:before="0"/>
        <w:rPr>
          <w:lang w:val="ru-RU"/>
        </w:rPr>
      </w:pPr>
      <w:r w:rsidRPr="00FF658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F6587" w:rsidRPr="00FF6587" w:rsidRDefault="00FF6587" w:rsidP="00FF6587">
      <w:pPr>
        <w:numPr>
          <w:ilvl w:val="0"/>
          <w:numId w:val="48"/>
        </w:numPr>
        <w:spacing w:before="0" w:line="216" w:lineRule="auto"/>
        <w:rPr>
          <w:lang w:val="ru-RU"/>
        </w:rPr>
      </w:pPr>
      <w:r w:rsidRPr="00FF658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6587">
        <w:rPr>
          <w:lang w:val="sr-Cyrl-CS"/>
        </w:rPr>
        <w:t>(у одсуству лица за БЗР у другоји/или трећој смени, празником и сл.)</w:t>
      </w:r>
      <w:r w:rsidRPr="00FF6587">
        <w:rPr>
          <w:lang w:val="ru-RU"/>
        </w:rPr>
        <w:t xml:space="preserve">. </w:t>
      </w:r>
    </w:p>
    <w:p w:rsidR="00FF6587" w:rsidRPr="00FF6587" w:rsidRDefault="00FF6587" w:rsidP="00FF6587">
      <w:pPr>
        <w:numPr>
          <w:ilvl w:val="0"/>
          <w:numId w:val="48"/>
        </w:numPr>
        <w:spacing w:before="0" w:line="216" w:lineRule="auto"/>
        <w:rPr>
          <w:lang w:val="ru-RU"/>
        </w:rPr>
      </w:pPr>
      <w:r w:rsidRPr="00FF6587">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F6587">
        <w:t xml:space="preserve"> Служби обезбеђења и одбране</w:t>
      </w:r>
      <w:r w:rsidRPr="00FF6587">
        <w:rPr>
          <w:lang w:val="ru-RU"/>
        </w:rPr>
        <w:t xml:space="preserve"> (образац </w:t>
      </w:r>
      <w:r w:rsidRPr="00FF6587">
        <w:t>QO.0.14.66, приказан у прилогу 2).</w:t>
      </w:r>
      <w:r w:rsidRPr="00FF6587">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F6587" w:rsidRPr="00FF6587" w:rsidRDefault="00FF6587" w:rsidP="00FF6587">
      <w:pPr>
        <w:numPr>
          <w:ilvl w:val="0"/>
          <w:numId w:val="48"/>
        </w:numPr>
        <w:spacing w:before="0" w:line="216" w:lineRule="auto"/>
        <w:rPr>
          <w:lang w:val="ru-RU"/>
        </w:rPr>
      </w:pPr>
      <w:r w:rsidRPr="00FF6587">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FF6587">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6587" w:rsidRPr="00FF6587" w:rsidRDefault="00FF6587" w:rsidP="00FF6587">
      <w:pPr>
        <w:numPr>
          <w:ilvl w:val="0"/>
          <w:numId w:val="48"/>
        </w:numPr>
        <w:tabs>
          <w:tab w:val="left" w:pos="-425"/>
          <w:tab w:val="num" w:pos="960"/>
          <w:tab w:val="left" w:pos="1191"/>
        </w:tabs>
        <w:spacing w:before="0" w:line="216" w:lineRule="auto"/>
        <w:rPr>
          <w:lang w:val="sr-Cyrl-CS"/>
        </w:rPr>
      </w:pPr>
      <w:r w:rsidRPr="00FF6587">
        <w:rPr>
          <w:lang w:val="sr-Cyrl-CS"/>
        </w:rPr>
        <w:t xml:space="preserve">Служби обезбеђења и одбране достави захтев </w:t>
      </w:r>
      <w:r w:rsidRPr="00FF6587">
        <w:rPr>
          <w:lang w:val="ru-RU"/>
        </w:rPr>
        <w:t xml:space="preserve">Списак возила и радних машина за улазак у објекте ТЕНТ (образац </w:t>
      </w:r>
      <w:r w:rsidRPr="00FF6587">
        <w:t>QO</w:t>
      </w:r>
      <w:r w:rsidRPr="00FF6587">
        <w:rPr>
          <w:lang w:val="ru-RU"/>
        </w:rPr>
        <w:t>.0.14.4</w:t>
      </w:r>
      <w:r w:rsidRPr="00FF6587">
        <w:rPr>
          <w:lang w:val="sr-Latn-CS"/>
        </w:rPr>
        <w:t xml:space="preserve">4 </w:t>
      </w:r>
      <w:r w:rsidRPr="00FF6587">
        <w:rPr>
          <w:lang w:val="ru-RU"/>
        </w:rPr>
        <w:t>приказан у прилогу 2)</w:t>
      </w:r>
      <w:r w:rsidRPr="00FF6587">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F6587">
        <w:rPr>
          <w:lang w:val="ru-RU"/>
        </w:rPr>
        <w:t xml:space="preserve">(образац </w:t>
      </w:r>
      <w:r w:rsidRPr="00FF6587">
        <w:t>QO</w:t>
      </w:r>
      <w:r w:rsidRPr="00FF6587">
        <w:rPr>
          <w:lang w:val="ru-RU"/>
        </w:rPr>
        <w:t>.0.14.4</w:t>
      </w:r>
      <w:r w:rsidRPr="00FF6587">
        <w:rPr>
          <w:lang w:val="sr-Cyrl-CS"/>
        </w:rPr>
        <w:t>3</w:t>
      </w:r>
      <w:r w:rsidRPr="00FF6587">
        <w:rPr>
          <w:lang w:val="ru-RU"/>
        </w:rPr>
        <w:t>приказан у прилогу 2).</w:t>
      </w:r>
    </w:p>
    <w:p w:rsidR="00FF6587" w:rsidRPr="00FF6587" w:rsidRDefault="00FF6587" w:rsidP="00FF6587">
      <w:pPr>
        <w:numPr>
          <w:ilvl w:val="0"/>
          <w:numId w:val="48"/>
        </w:numPr>
        <w:tabs>
          <w:tab w:val="left" w:pos="-425"/>
          <w:tab w:val="num" w:pos="1401"/>
        </w:tabs>
        <w:spacing w:before="0" w:line="216" w:lineRule="auto"/>
        <w:rPr>
          <w:lang w:val="sr-Cyrl-CS"/>
        </w:rPr>
      </w:pPr>
      <w:r w:rsidRPr="00FF6587">
        <w:rPr>
          <w:lang w:val="sr-Cyrl-CS"/>
        </w:rPr>
        <w:t xml:space="preserve">Захтевом - Списак запослених за рад ван редовног радног времена (образац </w:t>
      </w:r>
      <w:r w:rsidRPr="00FF6587">
        <w:t>QO</w:t>
      </w:r>
      <w:r w:rsidRPr="00FF6587">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6587" w:rsidRPr="00FF6587" w:rsidRDefault="00FF6587" w:rsidP="00FF6587">
      <w:pPr>
        <w:numPr>
          <w:ilvl w:val="0"/>
          <w:numId w:val="48"/>
        </w:numPr>
        <w:tabs>
          <w:tab w:val="left" w:pos="-425"/>
          <w:tab w:val="num" w:pos="1401"/>
        </w:tabs>
        <w:spacing w:before="0" w:line="216" w:lineRule="auto"/>
        <w:rPr>
          <w:lang w:val="sr-Cyrl-CS"/>
        </w:rPr>
      </w:pPr>
      <w:r w:rsidRPr="00FF6587">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6587" w:rsidRPr="00FF6587" w:rsidRDefault="00FF6587" w:rsidP="00FF6587">
      <w:pPr>
        <w:numPr>
          <w:ilvl w:val="0"/>
          <w:numId w:val="48"/>
        </w:numPr>
        <w:tabs>
          <w:tab w:val="left" w:pos="-425"/>
          <w:tab w:val="num" w:pos="1401"/>
        </w:tabs>
        <w:spacing w:before="0" w:line="216" w:lineRule="auto"/>
        <w:rPr>
          <w:lang w:val="sr-Cyrl-CS"/>
        </w:rPr>
      </w:pPr>
      <w:r w:rsidRPr="00FF6587">
        <w:rPr>
          <w:lang w:val="sr-Cyrl-CS"/>
        </w:rPr>
        <w:t>Приликом уношења сопственог алата, опреме и материјала, сачини спецификацију истог</w:t>
      </w:r>
      <w:r w:rsidRPr="00FF6587">
        <w:t>на обрасцу QO</w:t>
      </w:r>
      <w:r w:rsidRPr="00FF6587">
        <w:rPr>
          <w:lang w:val="sr-Cyrl-CS"/>
        </w:rPr>
        <w:t xml:space="preserve">.0.14.12 </w:t>
      </w:r>
      <w:r w:rsidRPr="00FF6587">
        <w:rPr>
          <w:rFonts w:cs="Arial"/>
          <w:lang w:val="sr-Cyrl-CS"/>
        </w:rPr>
        <w:t>–</w:t>
      </w:r>
      <w:r w:rsidRPr="00FF6587">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6587" w:rsidRPr="00FF6587" w:rsidRDefault="00FF6587" w:rsidP="00FF6587">
      <w:pPr>
        <w:numPr>
          <w:ilvl w:val="0"/>
          <w:numId w:val="48"/>
        </w:numPr>
        <w:tabs>
          <w:tab w:val="left" w:pos="-425"/>
          <w:tab w:val="num" w:pos="1401"/>
        </w:tabs>
        <w:spacing w:before="0" w:line="216" w:lineRule="auto"/>
        <w:rPr>
          <w:lang w:val="sr-Cyrl-CS"/>
        </w:rPr>
      </w:pPr>
      <w:r w:rsidRPr="00FF6587">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6587">
        <w:t xml:space="preserve">QO.0.14.13 </w:t>
      </w:r>
      <w:r w:rsidRPr="00FF6587">
        <w:rPr>
          <w:rFonts w:cs="Arial"/>
        </w:rPr>
        <w:t>–</w:t>
      </w:r>
      <w:r w:rsidRPr="00FF6587">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6587" w:rsidRPr="00FF6587" w:rsidRDefault="00FF6587" w:rsidP="00FF6587">
      <w:pPr>
        <w:numPr>
          <w:ilvl w:val="0"/>
          <w:numId w:val="48"/>
        </w:numPr>
        <w:spacing w:before="0" w:line="216" w:lineRule="auto"/>
        <w:rPr>
          <w:lang w:val="ru-RU"/>
        </w:rPr>
      </w:pPr>
      <w:r w:rsidRPr="00FF6587">
        <w:rPr>
          <w:lang w:val="sr-Latn-CS"/>
        </w:rPr>
        <w:t xml:space="preserve">Приликом извођења радова придржава </w:t>
      </w:r>
      <w:r w:rsidRPr="00FF6587">
        <w:rPr>
          <w:lang w:val="sr-Cyrl-CS"/>
        </w:rPr>
        <w:t xml:space="preserve">се </w:t>
      </w:r>
      <w:r w:rsidRPr="00FF6587">
        <w:rPr>
          <w:lang w:val="sr-Latn-CS"/>
        </w:rPr>
        <w:t>свих законских, техничких и интерних прописа из</w:t>
      </w:r>
      <w:r w:rsidRPr="00FF6587">
        <w:rPr>
          <w:lang w:val="ru-RU"/>
        </w:rPr>
        <w:t xml:space="preserve"> безбедности и здравља </w:t>
      </w:r>
      <w:r w:rsidRPr="00FF6587">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F6587">
        <w:rPr>
          <w:lang w:val="sr-Cyrl-CS"/>
        </w:rPr>
        <w:t xml:space="preserve"> (</w:t>
      </w:r>
      <w:r w:rsidRPr="00FF6587">
        <w:rPr>
          <w:lang w:val="sr-Latn-CS"/>
        </w:rPr>
        <w:t xml:space="preserve">уз претходно подношење </w:t>
      </w:r>
      <w:r w:rsidRPr="00FF6587">
        <w:rPr>
          <w:lang w:val="sr-Cyrl-CS"/>
        </w:rPr>
        <w:t>З</w:t>
      </w:r>
      <w:r w:rsidRPr="00FF6587">
        <w:rPr>
          <w:lang w:val="sr-Latn-CS"/>
        </w:rPr>
        <w:t>ахтева</w:t>
      </w:r>
      <w:r w:rsidRPr="00FF6587">
        <w:rPr>
          <w:lang w:val="sr-Cyrl-CS"/>
        </w:rPr>
        <w:t xml:space="preserve"> за издавање одобрења за заваривање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.0.08.13, приказан у прилогу 2</w:t>
      </w:r>
      <w:r w:rsidRPr="00FF6587">
        <w:rPr>
          <w:lang w:val="sr-Latn-CS"/>
        </w:rPr>
        <w:t>)</w:t>
      </w:r>
      <w:r w:rsidRPr="00FF6587">
        <w:rPr>
          <w:lang w:val="ru-RU"/>
        </w:rPr>
        <w:t xml:space="preserve">, Упутство о обезбеђењу спровођења мера заштите од зрачења при радиографском испитивању </w:t>
      </w:r>
      <w:r w:rsidRPr="00FF6587">
        <w:rPr>
          <w:lang w:val="sr-Cyrl-CS"/>
        </w:rPr>
        <w:t>(</w:t>
      </w:r>
      <w:r w:rsidRPr="00FF6587">
        <w:rPr>
          <w:lang w:val="sr-Latn-CS"/>
        </w:rPr>
        <w:t xml:space="preserve">уз претходно подношење </w:t>
      </w:r>
      <w:r w:rsidRPr="00FF6587">
        <w:rPr>
          <w:lang w:val="sr-Cyrl-CS"/>
        </w:rPr>
        <w:t>З</w:t>
      </w:r>
      <w:r w:rsidRPr="00FF6587">
        <w:rPr>
          <w:lang w:val="sr-Latn-CS"/>
        </w:rPr>
        <w:t xml:space="preserve">ахтева </w:t>
      </w:r>
      <w:r w:rsidRPr="00FF6587">
        <w:rPr>
          <w:lang w:val="sr-Cyrl-CS"/>
        </w:rPr>
        <w:t>за издавање</w:t>
      </w:r>
      <w:r w:rsidRPr="00FF6587">
        <w:rPr>
          <w:lang w:val="sr-Latn-CS"/>
        </w:rPr>
        <w:t xml:space="preserve"> одобрења </w:t>
      </w:r>
      <w:r w:rsidRPr="00FF6587">
        <w:rPr>
          <w:lang w:val="sr-Cyrl-CS"/>
        </w:rPr>
        <w:t>за радиографско испитивање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.0.14.</w:t>
      </w:r>
      <w:r w:rsidRPr="00FF6587">
        <w:rPr>
          <w:lang w:val="sr-Latn-CS"/>
        </w:rPr>
        <w:t>34</w:t>
      </w:r>
      <w:r w:rsidRPr="00FF6587">
        <w:rPr>
          <w:lang w:val="sr-Cyrl-CS"/>
        </w:rPr>
        <w:t>, приказан у прилогу 2</w:t>
      </w:r>
      <w:r w:rsidRPr="00FF6587">
        <w:rPr>
          <w:lang w:val="sr-Latn-CS"/>
        </w:rPr>
        <w:t>)</w:t>
      </w:r>
      <w:r w:rsidRPr="00FF6587">
        <w:rPr>
          <w:lang w:val="ru-RU"/>
        </w:rPr>
        <w:t>.</w:t>
      </w:r>
    </w:p>
    <w:p w:rsidR="00FF6587" w:rsidRPr="00FF6587" w:rsidRDefault="00FF6587" w:rsidP="00FF6587">
      <w:pPr>
        <w:numPr>
          <w:ilvl w:val="0"/>
          <w:numId w:val="48"/>
        </w:numPr>
        <w:spacing w:before="0" w:line="216" w:lineRule="auto"/>
      </w:pPr>
      <w:r w:rsidRPr="00FF6587">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F6587" w:rsidRPr="00FF6587" w:rsidRDefault="00FF6587" w:rsidP="00FF6587">
      <w:pPr>
        <w:numPr>
          <w:ilvl w:val="0"/>
          <w:numId w:val="48"/>
        </w:numPr>
        <w:spacing w:before="0" w:line="216" w:lineRule="auto"/>
        <w:rPr>
          <w:lang w:val="ru-RU"/>
        </w:rPr>
      </w:pPr>
      <w:r w:rsidRPr="00FF6587">
        <w:rPr>
          <w:lang w:val="ru-RU"/>
        </w:rPr>
        <w:t>П</w:t>
      </w:r>
      <w:r w:rsidRPr="00FF6587">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6587" w:rsidRPr="00FF6587" w:rsidRDefault="00FF6587" w:rsidP="00FF6587">
      <w:pPr>
        <w:numPr>
          <w:ilvl w:val="0"/>
          <w:numId w:val="48"/>
        </w:numPr>
        <w:spacing w:before="0" w:line="216" w:lineRule="auto"/>
        <w:rPr>
          <w:lang w:val="ru-RU"/>
        </w:rPr>
      </w:pPr>
      <w:r w:rsidRPr="00FF6587">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6587" w:rsidRPr="00FF6587" w:rsidRDefault="00FF6587" w:rsidP="00FF6587">
      <w:pPr>
        <w:numPr>
          <w:ilvl w:val="0"/>
          <w:numId w:val="48"/>
        </w:numPr>
        <w:spacing w:before="0" w:line="216" w:lineRule="auto"/>
        <w:rPr>
          <w:lang w:val="ru-RU"/>
        </w:rPr>
      </w:pPr>
      <w:r w:rsidRPr="00FF6587">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6587">
        <w:rPr>
          <w:lang w:val="sr-Latn-CS"/>
        </w:rPr>
        <w:t>(</w:t>
      </w:r>
      <w:r w:rsidRPr="00FF6587">
        <w:rPr>
          <w:lang w:val="sr-Cyrl-CS"/>
        </w:rPr>
        <w:t>алатне машине у радионици одржавања, погонске уређаје и машине, вучна средства ЖТ, као и транспортн</w:t>
      </w:r>
      <w:r w:rsidRPr="00FF6587">
        <w:rPr>
          <w:lang w:val="en-GB"/>
        </w:rPr>
        <w:t>e</w:t>
      </w:r>
      <w:r w:rsidRPr="00FF6587">
        <w:rPr>
          <w:lang w:val="sr-Cyrl-CS"/>
        </w:rPr>
        <w:t xml:space="preserve"> машин</w:t>
      </w:r>
      <w:r w:rsidRPr="00FF6587">
        <w:rPr>
          <w:lang w:val="en-GB"/>
        </w:rPr>
        <w:t>e</w:t>
      </w:r>
      <w:r w:rsidRPr="00FF6587">
        <w:rPr>
          <w:lang w:val="sr-Cyrl-CS"/>
        </w:rPr>
        <w:t xml:space="preserve"> (дизалице, кранове, виљушкаре и остала моторна возила), независно од тога да ли су обучени за наведене послове.</w:t>
      </w:r>
    </w:p>
    <w:p w:rsidR="00FF6587" w:rsidRPr="00FF6587" w:rsidRDefault="00FF6587" w:rsidP="00FF6587">
      <w:pPr>
        <w:numPr>
          <w:ilvl w:val="0"/>
          <w:numId w:val="48"/>
        </w:numPr>
        <w:spacing w:before="0" w:line="216" w:lineRule="auto"/>
        <w:rPr>
          <w:lang w:val="ru-RU"/>
        </w:rPr>
      </w:pPr>
      <w:r w:rsidRPr="00FF6587">
        <w:rPr>
          <w:lang w:val="ru-RU"/>
        </w:rPr>
        <w:t>З</w:t>
      </w:r>
      <w:r w:rsidRPr="00FF6587">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6587" w:rsidRPr="00FF6587" w:rsidRDefault="00FF6587" w:rsidP="00FF6587">
      <w:pPr>
        <w:numPr>
          <w:ilvl w:val="0"/>
          <w:numId w:val="48"/>
        </w:numPr>
        <w:spacing w:before="0" w:line="216" w:lineRule="auto"/>
        <w:rPr>
          <w:lang w:val="ru-RU"/>
        </w:rPr>
      </w:pPr>
      <w:r w:rsidRPr="00FF6587">
        <w:rPr>
          <w:lang w:val="ru-RU"/>
        </w:rPr>
        <w:t>З</w:t>
      </w:r>
      <w:r w:rsidRPr="00FF6587">
        <w:rPr>
          <w:lang w:val="sr-Latn-CS"/>
        </w:rPr>
        <w:t xml:space="preserve">а своје </w:t>
      </w:r>
      <w:r w:rsidRPr="00FF6587">
        <w:rPr>
          <w:lang w:val="ru-RU"/>
        </w:rPr>
        <w:t>запослене</w:t>
      </w:r>
      <w:r w:rsidRPr="00FF6587">
        <w:rPr>
          <w:lang w:val="sr-Latn-CS"/>
        </w:rPr>
        <w:t xml:space="preserve"> обезбеди лична</w:t>
      </w:r>
      <w:r w:rsidRPr="00FF6587">
        <w:rPr>
          <w:lang w:val="ru-RU"/>
        </w:rPr>
        <w:t xml:space="preserve"> и колективна</w:t>
      </w:r>
      <w:r w:rsidRPr="00FF6587">
        <w:rPr>
          <w:lang w:val="sr-Latn-CS"/>
        </w:rPr>
        <w:t xml:space="preserve"> заштитна средства и сноси одговорност о њиховој</w:t>
      </w:r>
      <w:r w:rsidRPr="00FF6587">
        <w:rPr>
          <w:lang w:val="ru-RU"/>
        </w:rPr>
        <w:t xml:space="preserve"> правилној</w:t>
      </w:r>
      <w:r w:rsidRPr="00FF6587">
        <w:rPr>
          <w:lang w:val="sr-Latn-CS"/>
        </w:rPr>
        <w:t xml:space="preserve"> употреби.</w:t>
      </w:r>
    </w:p>
    <w:p w:rsidR="00FF6587" w:rsidRPr="00FF6587" w:rsidRDefault="00FF6587" w:rsidP="00FF6587">
      <w:pPr>
        <w:numPr>
          <w:ilvl w:val="0"/>
          <w:numId w:val="48"/>
        </w:numPr>
        <w:spacing w:before="0" w:line="216" w:lineRule="auto"/>
        <w:rPr>
          <w:lang w:val="ru-RU"/>
        </w:rPr>
      </w:pPr>
      <w:r w:rsidRPr="00FF6587">
        <w:rPr>
          <w:lang w:val="sr-Cyrl-CS"/>
        </w:rPr>
        <w:t>Запослени на радном оделу имају видно обележен назив фирме у којој раде.</w:t>
      </w:r>
    </w:p>
    <w:p w:rsidR="00FF6587" w:rsidRPr="00FF6587" w:rsidRDefault="00FF6587" w:rsidP="00FF6587">
      <w:pPr>
        <w:numPr>
          <w:ilvl w:val="0"/>
          <w:numId w:val="48"/>
        </w:numPr>
        <w:spacing w:before="0" w:line="216" w:lineRule="auto"/>
        <w:rPr>
          <w:lang w:val="ru-RU"/>
        </w:rPr>
      </w:pPr>
      <w:r w:rsidRPr="00FF6587">
        <w:rPr>
          <w:lang w:val="ru-RU"/>
        </w:rPr>
        <w:t>С</w:t>
      </w:r>
      <w:r w:rsidRPr="00FF6587">
        <w:rPr>
          <w:lang w:val="sr-Latn-CS"/>
        </w:rPr>
        <w:t xml:space="preserve">носи пуну одговорност за безбедност и здравље својих </w:t>
      </w:r>
      <w:r w:rsidRPr="00FF6587">
        <w:rPr>
          <w:lang w:val="ru-RU"/>
        </w:rPr>
        <w:t>запослених</w:t>
      </w:r>
      <w:r w:rsidRPr="00FF6587">
        <w:rPr>
          <w:lang w:val="sr-Latn-CS"/>
        </w:rPr>
        <w:t xml:space="preserve">, </w:t>
      </w:r>
      <w:r w:rsidRPr="00FF6587">
        <w:rPr>
          <w:lang w:val="ru-RU"/>
        </w:rPr>
        <w:t>запослених</w:t>
      </w:r>
      <w:r w:rsidRPr="00FF6587">
        <w:rPr>
          <w:lang w:val="sr-Latn-CS"/>
        </w:rPr>
        <w:t xml:space="preserve"> подизвођача и </w:t>
      </w:r>
      <w:r w:rsidRPr="00FF6587">
        <w:rPr>
          <w:lang w:val="ru-RU"/>
        </w:rPr>
        <w:t>другог</w:t>
      </w:r>
      <w:r w:rsidRPr="00FF6587">
        <w:rPr>
          <w:lang w:val="sr-Latn-CS"/>
        </w:rPr>
        <w:t xml:space="preserve"> особ</w:t>
      </w:r>
      <w:r w:rsidRPr="00FF6587">
        <w:rPr>
          <w:lang w:val="ru-RU"/>
        </w:rPr>
        <w:t>ља</w:t>
      </w:r>
      <w:r w:rsidRPr="00FF6587">
        <w:rPr>
          <w:lang w:val="sr-Latn-CS"/>
        </w:rPr>
        <w:t xml:space="preserve"> које </w:t>
      </w:r>
      <w:r w:rsidRPr="00FF6587">
        <w:rPr>
          <w:lang w:val="ru-RU"/>
        </w:rPr>
        <w:t>је</w:t>
      </w:r>
      <w:r w:rsidRPr="00FF6587">
        <w:rPr>
          <w:lang w:val="sr-Latn-CS"/>
        </w:rPr>
        <w:t xml:space="preserve"> укључен</w:t>
      </w:r>
      <w:r w:rsidRPr="00FF6587">
        <w:rPr>
          <w:lang w:val="ru-RU"/>
        </w:rPr>
        <w:t>о</w:t>
      </w:r>
      <w:r w:rsidRPr="00FF6587">
        <w:rPr>
          <w:lang w:val="sr-Latn-CS"/>
        </w:rPr>
        <w:t xml:space="preserve"> у радове извођача.</w:t>
      </w:r>
    </w:p>
    <w:p w:rsidR="00FF6587" w:rsidRPr="00FF6587" w:rsidRDefault="00FF6587" w:rsidP="00FF6587">
      <w:pPr>
        <w:numPr>
          <w:ilvl w:val="0"/>
          <w:numId w:val="48"/>
        </w:numPr>
        <w:spacing w:before="0" w:line="216" w:lineRule="auto"/>
        <w:rPr>
          <w:lang w:val="ru-RU"/>
        </w:rPr>
      </w:pPr>
      <w:r w:rsidRPr="00FF6587">
        <w:rPr>
          <w:lang w:val="sr-Cyrl-CS"/>
        </w:rPr>
        <w:t>Виљушкари и грађевинске машине морају бити снабдевени са ротационим светлом и звучном сиреном за вожњу уназад.</w:t>
      </w:r>
    </w:p>
    <w:p w:rsidR="00FF6587" w:rsidRPr="00FF6587" w:rsidRDefault="00FF6587" w:rsidP="00FF6587">
      <w:pPr>
        <w:numPr>
          <w:ilvl w:val="0"/>
          <w:numId w:val="48"/>
        </w:numPr>
        <w:spacing w:before="0" w:line="216" w:lineRule="auto"/>
        <w:rPr>
          <w:lang w:val="ru-RU"/>
        </w:rPr>
      </w:pPr>
      <w:r w:rsidRPr="00FF6587">
        <w:rPr>
          <w:lang w:val="ru-RU"/>
        </w:rPr>
        <w:t>П</w:t>
      </w:r>
      <w:r w:rsidRPr="00FF6587">
        <w:rPr>
          <w:lang w:val="sr-Latn-CS"/>
        </w:rPr>
        <w:t>оштуј</w:t>
      </w:r>
      <w:r w:rsidRPr="00FF6587">
        <w:rPr>
          <w:lang w:val="ru-RU"/>
        </w:rPr>
        <w:t>е</w:t>
      </w:r>
      <w:r w:rsidRPr="00FF658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6587" w:rsidRPr="00FF6587" w:rsidRDefault="00FF6587" w:rsidP="00FF6587">
      <w:pPr>
        <w:numPr>
          <w:ilvl w:val="0"/>
          <w:numId w:val="48"/>
        </w:numPr>
        <w:spacing w:before="0" w:line="216" w:lineRule="auto"/>
        <w:rPr>
          <w:lang w:val="ru-RU"/>
        </w:rPr>
      </w:pPr>
      <w:r w:rsidRPr="00FF6587">
        <w:rPr>
          <w:lang w:val="ru-RU"/>
        </w:rPr>
        <w:t>О</w:t>
      </w:r>
      <w:r w:rsidRPr="00FF6587">
        <w:rPr>
          <w:lang w:val="sr-Latn-CS"/>
        </w:rPr>
        <w:t>безбеди сопствени надзор над спровођењем мера безбедности на раду и обезбеди прву  помоћ.</w:t>
      </w:r>
    </w:p>
    <w:p w:rsidR="00FF6587" w:rsidRPr="00FF6587" w:rsidRDefault="00FF6587" w:rsidP="00FF6587">
      <w:pPr>
        <w:numPr>
          <w:ilvl w:val="0"/>
          <w:numId w:val="48"/>
        </w:numPr>
        <w:spacing w:before="0" w:line="216" w:lineRule="auto"/>
        <w:rPr>
          <w:lang w:val="ru-RU"/>
        </w:rPr>
      </w:pPr>
      <w:r w:rsidRPr="00FF6587">
        <w:rPr>
          <w:lang w:val="ru-RU"/>
        </w:rPr>
        <w:t>О</w:t>
      </w:r>
      <w:r w:rsidRPr="00FF658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6587" w:rsidRPr="00FF6587" w:rsidRDefault="00FF6587" w:rsidP="00FF6587">
      <w:pPr>
        <w:numPr>
          <w:ilvl w:val="0"/>
          <w:numId w:val="48"/>
        </w:numPr>
        <w:spacing w:before="0" w:line="216" w:lineRule="auto"/>
        <w:rPr>
          <w:lang w:val="ru-RU"/>
        </w:rPr>
      </w:pPr>
      <w:r w:rsidRPr="00FF6587">
        <w:rPr>
          <w:lang w:val="ru-RU"/>
        </w:rPr>
        <w:t>Поштује забрану</w:t>
      </w:r>
      <w:r w:rsidRPr="00FF6587">
        <w:rPr>
          <w:lang w:val="sr-Latn-CS"/>
        </w:rPr>
        <w:t xml:space="preserve"> спаљивањ</w:t>
      </w:r>
      <w:r w:rsidRPr="00FF6587">
        <w:rPr>
          <w:lang w:val="ru-RU"/>
        </w:rPr>
        <w:t>а</w:t>
      </w:r>
      <w:r w:rsidRPr="00FF6587">
        <w:rPr>
          <w:lang w:val="sr-Latn-CS"/>
        </w:rPr>
        <w:t xml:space="preserve"> смећа и отпадног материјала као и коришћења ватре на отвореном простору за грејање </w:t>
      </w:r>
      <w:r w:rsidRPr="00FF6587">
        <w:rPr>
          <w:lang w:val="ru-RU"/>
        </w:rPr>
        <w:t>запослених</w:t>
      </w:r>
      <w:r w:rsidRPr="00FF6587">
        <w:rPr>
          <w:lang w:val="sr-Latn-CS"/>
        </w:rPr>
        <w:t>.</w:t>
      </w:r>
    </w:p>
    <w:p w:rsidR="00FF6587" w:rsidRPr="00FF6587" w:rsidRDefault="00FF6587" w:rsidP="00FF6587">
      <w:pPr>
        <w:numPr>
          <w:ilvl w:val="0"/>
          <w:numId w:val="48"/>
        </w:numPr>
        <w:spacing w:before="0" w:line="216" w:lineRule="auto"/>
        <w:rPr>
          <w:lang w:val="ru-RU"/>
        </w:rPr>
      </w:pPr>
      <w:r w:rsidRPr="00FF6587">
        <w:rPr>
          <w:lang w:val="ru-RU"/>
        </w:rPr>
        <w:t xml:space="preserve">У потпуности преузима </w:t>
      </w:r>
      <w:r w:rsidRPr="00FF6587">
        <w:rPr>
          <w:lang w:val="sr-Cyrl-CS"/>
        </w:rPr>
        <w:t>с</w:t>
      </w:r>
      <w:r w:rsidRPr="00FF658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6587">
        <w:rPr>
          <w:lang w:val="sr-Cyrl-CS"/>
        </w:rPr>
        <w:t>.</w:t>
      </w:r>
    </w:p>
    <w:p w:rsidR="00FF6587" w:rsidRPr="00FF6587" w:rsidRDefault="00FF6587" w:rsidP="00FF6587">
      <w:pPr>
        <w:numPr>
          <w:ilvl w:val="0"/>
          <w:numId w:val="48"/>
        </w:numPr>
        <w:spacing w:before="0" w:line="216" w:lineRule="auto"/>
        <w:rPr>
          <w:lang w:val="ru-RU"/>
        </w:rPr>
      </w:pPr>
      <w:r w:rsidRPr="00FF6587">
        <w:rPr>
          <w:lang w:val="ru-RU"/>
        </w:rPr>
        <w:t xml:space="preserve">Благовремено извештава </w:t>
      </w:r>
      <w:r w:rsidRPr="00FF6587">
        <w:rPr>
          <w:lang w:val="sr-Latn-CS"/>
        </w:rPr>
        <w:t>Служб</w:t>
      </w:r>
      <w:r w:rsidRPr="00FF6587">
        <w:t>у</w:t>
      </w:r>
      <w:r w:rsidRPr="00FF6587">
        <w:rPr>
          <w:lang w:val="sr-Latn-CS"/>
        </w:rPr>
        <w:t xml:space="preserve"> БЗР и ЗОП </w:t>
      </w:r>
      <w:r w:rsidRPr="00FF6587">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6587">
        <w:rPr>
          <w:lang w:val="sr-Latn-CS"/>
        </w:rPr>
        <w:t xml:space="preserve">сваку повреду на раду својих </w:t>
      </w:r>
      <w:r w:rsidRPr="00FF6587">
        <w:rPr>
          <w:lang w:val="ru-RU"/>
        </w:rPr>
        <w:t>запослених</w:t>
      </w:r>
      <w:r w:rsidRPr="00FF6587">
        <w:t>, акцидент или инцидент.</w:t>
      </w:r>
    </w:p>
    <w:p w:rsidR="00FF6587" w:rsidRPr="00FF6587" w:rsidRDefault="00FF6587" w:rsidP="00FF6587">
      <w:pPr>
        <w:numPr>
          <w:ilvl w:val="0"/>
          <w:numId w:val="48"/>
        </w:numPr>
        <w:spacing w:before="0" w:line="216" w:lineRule="auto"/>
        <w:rPr>
          <w:lang w:val="ru-RU"/>
        </w:rPr>
      </w:pPr>
      <w:r w:rsidRPr="00FF658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6587" w:rsidRPr="00FF6587" w:rsidRDefault="00FF6587" w:rsidP="00FF6587">
      <w:pPr>
        <w:numPr>
          <w:ilvl w:val="0"/>
          <w:numId w:val="48"/>
        </w:numPr>
        <w:spacing w:before="0" w:line="216" w:lineRule="auto"/>
        <w:ind w:left="357" w:hanging="357"/>
        <w:rPr>
          <w:lang w:val="ru-RU"/>
        </w:rPr>
      </w:pPr>
      <w:r w:rsidRPr="00FF6587">
        <w:rPr>
          <w:lang w:val="ru-RU"/>
        </w:rPr>
        <w:t>Р</w:t>
      </w:r>
      <w:r w:rsidRPr="00FF6587">
        <w:rPr>
          <w:lang w:val="sr-Latn-CS"/>
        </w:rPr>
        <w:t>адни простор одржава уредан</w:t>
      </w:r>
      <w:r w:rsidRPr="00FF6587">
        <w:rPr>
          <w:lang w:val="ru-RU"/>
        </w:rPr>
        <w:t xml:space="preserve">, </w:t>
      </w:r>
      <w:r w:rsidRPr="00FF6587">
        <w:rPr>
          <w:lang w:val="sr-Latn-CS"/>
        </w:rPr>
        <w:t>чист, сигуран за кретање радника и транспорт.</w:t>
      </w:r>
    </w:p>
    <w:p w:rsidR="00FF6587" w:rsidRPr="00FF6587" w:rsidRDefault="00FF6587" w:rsidP="00FF6587">
      <w:pPr>
        <w:numPr>
          <w:ilvl w:val="0"/>
          <w:numId w:val="48"/>
        </w:numPr>
        <w:spacing w:before="0" w:line="216" w:lineRule="auto"/>
        <w:rPr>
          <w:lang w:val="ru-RU"/>
        </w:rPr>
      </w:pPr>
      <w:r w:rsidRPr="00FF6587">
        <w:rPr>
          <w:lang w:val="sr-Latn-CS"/>
        </w:rPr>
        <w:t xml:space="preserve">Свакодневно, уз сагласност  </w:t>
      </w:r>
      <w:r w:rsidRPr="00FF6587">
        <w:rPr>
          <w:lang w:val="ru-RU"/>
        </w:rPr>
        <w:t>н</w:t>
      </w:r>
      <w:r w:rsidRPr="00FF6587">
        <w:rPr>
          <w:lang w:val="sr-Latn-CS"/>
        </w:rPr>
        <w:t>аручиоц</w:t>
      </w:r>
      <w:r w:rsidRPr="00FF6587">
        <w:rPr>
          <w:lang w:val="ru-RU"/>
        </w:rPr>
        <w:t>а</w:t>
      </w:r>
      <w:r w:rsidRPr="00FF658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6587" w:rsidRPr="00FF6587" w:rsidRDefault="00FF6587" w:rsidP="00FF6587">
      <w:pPr>
        <w:numPr>
          <w:ilvl w:val="0"/>
          <w:numId w:val="48"/>
        </w:numPr>
        <w:spacing w:before="0" w:line="216" w:lineRule="auto"/>
        <w:rPr>
          <w:lang w:val="ru-RU"/>
        </w:rPr>
      </w:pPr>
      <w:r w:rsidRPr="00FF6587">
        <w:rPr>
          <w:lang w:val="sr-Latn-CS"/>
        </w:rPr>
        <w:t xml:space="preserve">Монтажни материјал </w:t>
      </w:r>
      <w:r w:rsidRPr="00FF6587">
        <w:rPr>
          <w:lang w:val="ru-RU"/>
        </w:rPr>
        <w:t>прописно складишти</w:t>
      </w:r>
      <w:r w:rsidRPr="00FF6587">
        <w:rPr>
          <w:lang w:val="sr-Latn-CS"/>
        </w:rPr>
        <w:t>.</w:t>
      </w:r>
    </w:p>
    <w:p w:rsidR="00FF6587" w:rsidRPr="00FF6587" w:rsidRDefault="00FF6587" w:rsidP="00FF6587">
      <w:pPr>
        <w:numPr>
          <w:ilvl w:val="0"/>
          <w:numId w:val="48"/>
        </w:numPr>
        <w:spacing w:before="0" w:line="216" w:lineRule="auto"/>
        <w:rPr>
          <w:lang w:val="ru-RU"/>
        </w:rPr>
      </w:pPr>
      <w:r w:rsidRPr="00FF6587">
        <w:rPr>
          <w:lang w:val="sr-Latn-CS"/>
        </w:rPr>
        <w:t>Сва опасна места (опасност од пада са висин</w:t>
      </w:r>
      <w:r w:rsidRPr="00FF6587">
        <w:rPr>
          <w:lang w:val="ru-RU"/>
        </w:rPr>
        <w:t>е и друго</w:t>
      </w:r>
      <w:r w:rsidRPr="00FF6587">
        <w:rPr>
          <w:lang w:val="sr-Latn-CS"/>
        </w:rPr>
        <w:t>) обезбеди траком</w:t>
      </w:r>
      <w:r w:rsidRPr="00FF6587">
        <w:rPr>
          <w:lang w:val="ru-RU"/>
        </w:rPr>
        <w:t xml:space="preserve">, </w:t>
      </w:r>
      <w:r w:rsidRPr="00FF6587">
        <w:rPr>
          <w:lang w:val="sr-Latn-CS"/>
        </w:rPr>
        <w:t>оградом</w:t>
      </w:r>
      <w:r w:rsidRPr="00FF6587">
        <w:rPr>
          <w:lang w:val="ru-RU"/>
        </w:rPr>
        <w:t xml:space="preserve"> и таблама упозорења</w:t>
      </w:r>
      <w:r w:rsidRPr="00FF6587">
        <w:rPr>
          <w:lang w:val="sr-Latn-CS"/>
        </w:rPr>
        <w:t>.</w:t>
      </w:r>
    </w:p>
    <w:p w:rsidR="00FF6587" w:rsidRPr="00FF6587" w:rsidRDefault="00FF6587" w:rsidP="00FF6587">
      <w:pPr>
        <w:numPr>
          <w:ilvl w:val="0"/>
          <w:numId w:val="48"/>
        </w:numPr>
        <w:spacing w:before="0" w:line="216" w:lineRule="auto"/>
        <w:rPr>
          <w:lang w:val="ru-RU"/>
        </w:rPr>
      </w:pPr>
      <w:r w:rsidRPr="00FF658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6587" w:rsidRPr="00FF6587" w:rsidRDefault="00FF6587" w:rsidP="00FF6587">
      <w:pPr>
        <w:numPr>
          <w:ilvl w:val="0"/>
          <w:numId w:val="48"/>
        </w:numPr>
        <w:spacing w:before="0" w:line="216" w:lineRule="auto"/>
        <w:rPr>
          <w:lang w:val="ru-RU"/>
        </w:rPr>
      </w:pPr>
      <w:r w:rsidRPr="00FF6587">
        <w:rPr>
          <w:lang w:val="sr-Latn-CS"/>
        </w:rPr>
        <w:t xml:space="preserve">Све грађевинске скеле </w:t>
      </w:r>
      <w:r w:rsidRPr="00FF6587">
        <w:rPr>
          <w:lang w:val="sr-Cyrl-CS"/>
        </w:rPr>
        <w:t>буду</w:t>
      </w:r>
      <w:r w:rsidRPr="00FF6587">
        <w:rPr>
          <w:lang w:val="sr-Latn-CS"/>
        </w:rPr>
        <w:t xml:space="preserve"> монтиране од стране специјализованих фирми</w:t>
      </w:r>
      <w:r w:rsidRPr="00FF6587">
        <w:rPr>
          <w:lang w:val="ru-RU"/>
        </w:rPr>
        <w:t>,</w:t>
      </w:r>
      <w:r w:rsidRPr="00FF6587">
        <w:rPr>
          <w:lang w:val="sr-Latn-CS"/>
        </w:rPr>
        <w:t xml:space="preserve"> по урађеном пројекту</w:t>
      </w:r>
      <w:r w:rsidRPr="00FF6587">
        <w:rPr>
          <w:lang w:val="ru-RU"/>
        </w:rPr>
        <w:t xml:space="preserve"> и </w:t>
      </w:r>
      <w:r w:rsidRPr="00FF6587">
        <w:rPr>
          <w:lang w:val="sr-Latn-CS"/>
        </w:rPr>
        <w:t>прегледане пре употребе од стране корисника.</w:t>
      </w:r>
    </w:p>
    <w:p w:rsidR="00FF6587" w:rsidRPr="00FF6587" w:rsidRDefault="00FF6587" w:rsidP="00FF6587">
      <w:pPr>
        <w:numPr>
          <w:ilvl w:val="0"/>
          <w:numId w:val="48"/>
        </w:numPr>
        <w:spacing w:before="0" w:line="216" w:lineRule="auto"/>
        <w:rPr>
          <w:lang w:val="ru-RU"/>
        </w:rPr>
      </w:pPr>
      <w:r w:rsidRPr="00FF6587">
        <w:rPr>
          <w:lang w:val="ru-RU"/>
        </w:rPr>
        <w:t>На захтев надзорног органа н</w:t>
      </w:r>
      <w:r w:rsidRPr="00FF6587">
        <w:rPr>
          <w:lang w:val="sr-Latn-CS"/>
        </w:rPr>
        <w:t>а градилишту обезбеди довољан број мобилних тоалета.</w:t>
      </w:r>
    </w:p>
    <w:p w:rsidR="00FF6587" w:rsidRPr="00FF6587" w:rsidRDefault="00FF6587" w:rsidP="00FF6587">
      <w:pPr>
        <w:numPr>
          <w:ilvl w:val="0"/>
          <w:numId w:val="48"/>
        </w:numPr>
        <w:spacing w:before="0" w:line="216" w:lineRule="auto"/>
        <w:rPr>
          <w:lang w:val="ru-RU"/>
        </w:rPr>
      </w:pPr>
      <w:r w:rsidRPr="00FF6587">
        <w:rPr>
          <w:lang w:val="sr-Latn-CS"/>
        </w:rPr>
        <w:t xml:space="preserve">Наручиоцу радова не ремети редован процес производње и рад </w:t>
      </w:r>
      <w:r w:rsidRPr="00FF6587">
        <w:rPr>
          <w:lang w:val="ru-RU"/>
        </w:rPr>
        <w:t>запослених</w:t>
      </w:r>
      <w:r w:rsidRPr="00FF6587">
        <w:rPr>
          <w:lang w:val="sr-Latn-CS"/>
        </w:rPr>
        <w:t>.</w:t>
      </w:r>
    </w:p>
    <w:p w:rsidR="00FF6587" w:rsidRPr="00FF6587" w:rsidRDefault="00FF6587" w:rsidP="00FF6587">
      <w:pPr>
        <w:numPr>
          <w:ilvl w:val="0"/>
          <w:numId w:val="48"/>
        </w:numPr>
        <w:spacing w:before="0" w:line="216" w:lineRule="auto"/>
        <w:rPr>
          <w:lang w:val="ru-RU"/>
        </w:rPr>
      </w:pPr>
      <w:r w:rsidRPr="00FF6587">
        <w:rPr>
          <w:lang w:val="sr-Latn-CS"/>
        </w:rPr>
        <w:t>Поштује радну и технолошку дисциплину установљену код наручиоца радова.</w:t>
      </w:r>
    </w:p>
    <w:p w:rsidR="00FF6587" w:rsidRPr="00FF6587" w:rsidRDefault="00FF6587" w:rsidP="00FF6587">
      <w:pPr>
        <w:numPr>
          <w:ilvl w:val="0"/>
          <w:numId w:val="48"/>
        </w:numPr>
        <w:spacing w:before="0" w:line="216" w:lineRule="auto"/>
        <w:rPr>
          <w:lang w:val="ru-RU"/>
        </w:rPr>
      </w:pPr>
      <w:r w:rsidRPr="00FF6587">
        <w:rPr>
          <w:lang w:val="ru-RU"/>
        </w:rPr>
        <w:t xml:space="preserve">Обавеже својезапослене </w:t>
      </w:r>
      <w:r w:rsidRPr="00FF6587">
        <w:rPr>
          <w:lang w:val="sr-Latn-CS"/>
        </w:rPr>
        <w:t xml:space="preserve">да стално носе </w:t>
      </w:r>
      <w:r w:rsidRPr="00FF6587">
        <w:rPr>
          <w:lang w:val="sr-Cyrl-CS"/>
        </w:rPr>
        <w:t xml:space="preserve">лична </w:t>
      </w:r>
      <w:r w:rsidRPr="00FF6587">
        <w:rPr>
          <w:lang w:val="sr-Latn-CS"/>
        </w:rPr>
        <w:t>док</w:t>
      </w:r>
      <w:r w:rsidRPr="00FF6587">
        <w:rPr>
          <w:lang w:val="ru-RU"/>
        </w:rPr>
        <w:t>у</w:t>
      </w:r>
      <w:r w:rsidRPr="00FF6587">
        <w:rPr>
          <w:lang w:val="sr-Latn-CS"/>
        </w:rPr>
        <w:t>мента и покажу их на захтев овлашћених лица за безбедност.</w:t>
      </w:r>
    </w:p>
    <w:p w:rsidR="00FF6587" w:rsidRPr="00FF6587" w:rsidRDefault="00FF6587" w:rsidP="00FF6587">
      <w:pPr>
        <w:numPr>
          <w:ilvl w:val="0"/>
          <w:numId w:val="48"/>
        </w:numPr>
        <w:spacing w:before="0" w:line="216" w:lineRule="auto"/>
        <w:rPr>
          <w:lang w:val="ru-RU"/>
        </w:rPr>
      </w:pPr>
      <w:r w:rsidRPr="00FF658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6587" w:rsidRPr="00FF6587" w:rsidRDefault="00FF6587" w:rsidP="00FF6587">
      <w:pPr>
        <w:numPr>
          <w:ilvl w:val="0"/>
          <w:numId w:val="48"/>
        </w:numPr>
        <w:spacing w:before="0" w:line="216" w:lineRule="auto"/>
        <w:rPr>
          <w:lang w:val="ru-RU"/>
        </w:rPr>
      </w:pPr>
      <w:r w:rsidRPr="00FF6587">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6587" w:rsidRPr="00FF6587" w:rsidRDefault="00FF6587" w:rsidP="00FF6587">
      <w:pPr>
        <w:numPr>
          <w:ilvl w:val="0"/>
          <w:numId w:val="48"/>
        </w:numPr>
        <w:spacing w:before="0" w:line="216" w:lineRule="auto"/>
        <w:rPr>
          <w:lang w:val="ru-RU"/>
        </w:rPr>
      </w:pPr>
      <w:r w:rsidRPr="00FF6587">
        <w:rPr>
          <w:lang w:val="ru-RU"/>
        </w:rPr>
        <w:t>Запослени</w:t>
      </w:r>
      <w:r w:rsidRPr="00FF6587">
        <w:rPr>
          <w:lang w:val="sr-Latn-CS"/>
        </w:rPr>
        <w:t xml:space="preserve"> извођача и подизвођача радова бораве и крећу се само у објектима ТЕНТ на којима изводе радове.</w:t>
      </w:r>
    </w:p>
    <w:p w:rsidR="00FF6587" w:rsidRPr="00FF6587" w:rsidRDefault="00FF6587" w:rsidP="00FF6587">
      <w:pPr>
        <w:numPr>
          <w:ilvl w:val="0"/>
          <w:numId w:val="48"/>
        </w:numPr>
        <w:spacing w:before="0" w:line="216" w:lineRule="auto"/>
        <w:rPr>
          <w:lang w:val="ru-RU"/>
        </w:rPr>
      </w:pPr>
      <w:r w:rsidRPr="00FF6587">
        <w:rPr>
          <w:lang w:val="ru-RU"/>
        </w:rPr>
        <w:t>Забрањено је уношење оружја унутар локација Огранка ТЕНТ, као и неовлашћено фотографисање.</w:t>
      </w:r>
    </w:p>
    <w:p w:rsidR="00FF6587" w:rsidRPr="00FF6587" w:rsidRDefault="00FF6587" w:rsidP="00FF6587">
      <w:pPr>
        <w:numPr>
          <w:ilvl w:val="0"/>
          <w:numId w:val="48"/>
        </w:numPr>
        <w:spacing w:before="0" w:line="216" w:lineRule="auto"/>
        <w:rPr>
          <w:lang w:val="ru-RU"/>
        </w:rPr>
      </w:pPr>
      <w:r w:rsidRPr="00FF6587">
        <w:rPr>
          <w:lang w:val="ru-RU"/>
        </w:rPr>
        <w:t>Обавезно је придржавање правила и сигнализације безбедности у саобраћају.</w:t>
      </w:r>
    </w:p>
    <w:p w:rsidR="00FF6587" w:rsidRPr="00FF6587" w:rsidRDefault="00FF6587" w:rsidP="00FF6587">
      <w:pPr>
        <w:numPr>
          <w:ilvl w:val="0"/>
          <w:numId w:val="48"/>
        </w:numPr>
        <w:spacing w:before="0" w:line="216" w:lineRule="auto"/>
        <w:rPr>
          <w:lang w:val="ru-RU"/>
        </w:rPr>
      </w:pPr>
      <w:r w:rsidRPr="00FF6587">
        <w:rPr>
          <w:lang w:val="sr-Cyrl-CS"/>
        </w:rPr>
        <w:t>На захтев надзорног органа, удаљи запосленог са градилишта, када се утврди да је неподобан за даљи рад на градилишту.</w:t>
      </w:r>
    </w:p>
    <w:p w:rsidR="00FF6587" w:rsidRPr="00FF6587" w:rsidRDefault="00FF6587" w:rsidP="00FF6587">
      <w:pPr>
        <w:numPr>
          <w:ilvl w:val="0"/>
          <w:numId w:val="48"/>
        </w:numPr>
        <w:spacing w:before="0" w:line="216" w:lineRule="auto"/>
        <w:rPr>
          <w:lang w:val="ru-RU"/>
        </w:rPr>
      </w:pPr>
      <w:r w:rsidRPr="00FF6587">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6587" w:rsidRPr="00FF6587" w:rsidRDefault="00FF6587" w:rsidP="00FF6587">
      <w:pPr>
        <w:spacing w:before="0"/>
        <w:jc w:val="left"/>
        <w:rPr>
          <w:b/>
          <w:u w:val="single"/>
          <w:lang w:val="sr-Cyrl-CS"/>
        </w:rPr>
      </w:pPr>
      <w:r w:rsidRPr="00FF6587">
        <w:rPr>
          <w:b/>
          <w:u w:val="single"/>
          <w:lang w:val="sr-Cyrl-CS"/>
        </w:rPr>
        <w:t>II ОБАВЕЗЕ ИЗВОЂАЧА РАДОВА ЧИЈИ СУ ЗАПОСЛЕНИ АНГАЖОВАНИ</w:t>
      </w:r>
    </w:p>
    <w:p w:rsidR="00FF6587" w:rsidRPr="00FF6587" w:rsidRDefault="00FF6587" w:rsidP="00FF6587">
      <w:pPr>
        <w:spacing w:before="0"/>
        <w:jc w:val="left"/>
        <w:rPr>
          <w:b/>
          <w:u w:val="single"/>
          <w:lang w:val="sr-Cyrl-CS"/>
        </w:rPr>
      </w:pPr>
      <w:r w:rsidRPr="00FF6587">
        <w:rPr>
          <w:b/>
          <w:u w:val="single"/>
          <w:lang w:val="sr-Cyrl-CS"/>
        </w:rPr>
        <w:t>ПО „НОРМА ЧАС“</w:t>
      </w:r>
    </w:p>
    <w:p w:rsidR="00FF6587" w:rsidRPr="00FF6587" w:rsidRDefault="00FF6587" w:rsidP="00FF6587">
      <w:pPr>
        <w:autoSpaceDE w:val="0"/>
        <w:autoSpaceDN w:val="0"/>
        <w:adjustRightInd w:val="0"/>
        <w:spacing w:before="0"/>
        <w:jc w:val="left"/>
        <w:rPr>
          <w:rFonts w:cs="Arial"/>
          <w:lang w:val="sr-Cyrl-RS"/>
        </w:rPr>
      </w:pPr>
      <w:r w:rsidRPr="00FF6587">
        <w:rPr>
          <w:rFonts w:cs="Arial"/>
          <w:color w:val="000000"/>
        </w:rPr>
        <w:t>И</w:t>
      </w:r>
      <w:r w:rsidRPr="00FF6587">
        <w:rPr>
          <w:rFonts w:cs="Arial"/>
          <w:color w:val="000000"/>
          <w:lang w:val="sr-Latn-CS"/>
        </w:rPr>
        <w:t>звођач радова</w:t>
      </w:r>
      <w:r w:rsidRPr="00FF6587">
        <w:rPr>
          <w:rFonts w:cs="Arial"/>
          <w:color w:val="000000"/>
        </w:rPr>
        <w:t xml:space="preserve"> који своје запослене ангажују по „норма часу“, у организацији ТЕНТ, обавезан је </w:t>
      </w:r>
      <w:r w:rsidRPr="00FF6587">
        <w:rPr>
          <w:rFonts w:cs="Arial"/>
        </w:rPr>
        <w:t>да:</w:t>
      </w:r>
    </w:p>
    <w:p w:rsidR="00FF6587" w:rsidRPr="00FF6587" w:rsidRDefault="00FF6587" w:rsidP="00FF6587">
      <w:pPr>
        <w:numPr>
          <w:ilvl w:val="0"/>
          <w:numId w:val="49"/>
        </w:numPr>
        <w:spacing w:before="0" w:line="216" w:lineRule="auto"/>
        <w:rPr>
          <w:lang w:val="ru-RU"/>
        </w:rPr>
      </w:pPr>
      <w:r w:rsidRPr="00FF658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6587" w:rsidRPr="00FF6587" w:rsidRDefault="00FF6587" w:rsidP="00FF6587">
      <w:pPr>
        <w:numPr>
          <w:ilvl w:val="0"/>
          <w:numId w:val="49"/>
        </w:numPr>
        <w:spacing w:before="0" w:line="216" w:lineRule="auto"/>
        <w:rPr>
          <w:lang w:val="ru-RU"/>
        </w:rPr>
      </w:pPr>
      <w:r w:rsidRPr="00FF658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6587" w:rsidRPr="00FF6587" w:rsidRDefault="00FF6587" w:rsidP="00FF6587">
      <w:pPr>
        <w:numPr>
          <w:ilvl w:val="0"/>
          <w:numId w:val="49"/>
        </w:numPr>
        <w:spacing w:before="0" w:line="216" w:lineRule="auto"/>
        <w:rPr>
          <w:lang w:val="ru-RU"/>
        </w:rPr>
      </w:pPr>
      <w:r w:rsidRPr="00FF6587">
        <w:rPr>
          <w:lang w:val="ru-RU"/>
        </w:rPr>
        <w:t>За извођење радова (обављање посла) ангажује здравствено способне запослене,</w:t>
      </w:r>
    </w:p>
    <w:p w:rsidR="00FF6587" w:rsidRPr="00FF6587" w:rsidRDefault="00FF6587" w:rsidP="00FF6587">
      <w:pPr>
        <w:numPr>
          <w:ilvl w:val="0"/>
          <w:numId w:val="49"/>
        </w:numPr>
        <w:spacing w:before="0" w:line="216" w:lineRule="auto"/>
        <w:rPr>
          <w:lang w:val="ru-RU"/>
        </w:rPr>
      </w:pPr>
      <w:r w:rsidRPr="00FF658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6587" w:rsidRPr="00FF6587" w:rsidRDefault="00FF6587" w:rsidP="00FF6587">
      <w:pPr>
        <w:numPr>
          <w:ilvl w:val="0"/>
          <w:numId w:val="49"/>
        </w:numPr>
        <w:spacing w:before="0" w:line="216" w:lineRule="auto"/>
        <w:rPr>
          <w:lang w:val="ru-RU"/>
        </w:rPr>
      </w:pPr>
      <w:r w:rsidRPr="00FF658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6587" w:rsidRPr="00FF6587" w:rsidRDefault="00FF6587" w:rsidP="00FF6587">
      <w:pPr>
        <w:numPr>
          <w:ilvl w:val="0"/>
          <w:numId w:val="49"/>
        </w:numPr>
        <w:spacing w:before="0" w:line="216" w:lineRule="auto"/>
        <w:rPr>
          <w:lang w:val="ru-RU"/>
        </w:rPr>
      </w:pPr>
      <w:r w:rsidRPr="00FF658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6587" w:rsidRPr="00FF6587" w:rsidRDefault="00FF6587" w:rsidP="00FF6587">
      <w:pPr>
        <w:numPr>
          <w:ilvl w:val="0"/>
          <w:numId w:val="49"/>
        </w:numPr>
        <w:spacing w:before="0" w:line="216" w:lineRule="auto"/>
        <w:rPr>
          <w:lang w:val="ru-RU"/>
        </w:rPr>
      </w:pPr>
      <w:r w:rsidRPr="00FF658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6587" w:rsidRPr="00FF6587" w:rsidRDefault="00FF6587" w:rsidP="00FF6587">
      <w:pPr>
        <w:numPr>
          <w:ilvl w:val="0"/>
          <w:numId w:val="49"/>
        </w:numPr>
        <w:spacing w:before="0" w:line="216" w:lineRule="auto"/>
        <w:rPr>
          <w:lang w:val="ru-RU"/>
        </w:rPr>
      </w:pPr>
      <w:r w:rsidRPr="00FF658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6587" w:rsidRPr="00FF6587" w:rsidRDefault="00FF6587" w:rsidP="00FF6587">
      <w:pPr>
        <w:numPr>
          <w:ilvl w:val="0"/>
          <w:numId w:val="49"/>
        </w:numPr>
        <w:spacing w:before="0" w:line="216" w:lineRule="auto"/>
        <w:rPr>
          <w:lang w:val="ru-RU"/>
        </w:rPr>
      </w:pPr>
      <w:r w:rsidRPr="00FF658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6587" w:rsidRPr="00FF6587" w:rsidRDefault="00FF6587" w:rsidP="00FF6587">
      <w:pPr>
        <w:numPr>
          <w:ilvl w:val="0"/>
          <w:numId w:val="49"/>
        </w:numPr>
        <w:spacing w:before="0" w:line="216" w:lineRule="auto"/>
        <w:rPr>
          <w:lang w:val="ru-RU"/>
        </w:rPr>
      </w:pPr>
      <w:r w:rsidRPr="00FF658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6587" w:rsidRPr="00FF6587" w:rsidRDefault="00FF6587" w:rsidP="00FF6587">
      <w:pPr>
        <w:numPr>
          <w:ilvl w:val="0"/>
          <w:numId w:val="49"/>
        </w:numPr>
        <w:spacing w:before="0" w:line="216" w:lineRule="auto"/>
        <w:rPr>
          <w:lang w:val="ru-RU"/>
        </w:rPr>
      </w:pPr>
      <w:r w:rsidRPr="00FF658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6587" w:rsidRPr="00FF6587" w:rsidRDefault="00FF6587" w:rsidP="00FF6587">
      <w:pPr>
        <w:numPr>
          <w:ilvl w:val="0"/>
          <w:numId w:val="49"/>
        </w:numPr>
        <w:spacing w:before="0" w:line="216" w:lineRule="auto"/>
        <w:rPr>
          <w:lang w:val="ru-RU"/>
        </w:rPr>
      </w:pPr>
      <w:r w:rsidRPr="00FF658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6587" w:rsidRPr="00FF6587" w:rsidRDefault="00FF6587" w:rsidP="00FF6587">
      <w:pPr>
        <w:numPr>
          <w:ilvl w:val="0"/>
          <w:numId w:val="49"/>
        </w:numPr>
        <w:spacing w:before="0" w:line="216" w:lineRule="auto"/>
        <w:rPr>
          <w:lang w:val="ru-RU"/>
        </w:rPr>
      </w:pPr>
      <w:r w:rsidRPr="00FF6587">
        <w:rPr>
          <w:lang w:val="ru-RU"/>
        </w:rPr>
        <w:t>Служби БЗР и ЗОП ТЕНТ достави копију извештаја о повреди на раду запосленог који пружа услуге ТЕНТ.</w:t>
      </w:r>
    </w:p>
    <w:p w:rsidR="00FF6587" w:rsidRPr="00FF6587" w:rsidRDefault="00FF6587" w:rsidP="00FF6587">
      <w:pPr>
        <w:spacing w:before="0"/>
        <w:jc w:val="left"/>
        <w:rPr>
          <w:b/>
          <w:u w:val="single"/>
          <w:lang w:val="sr-Latn-CS"/>
        </w:rPr>
      </w:pPr>
      <w:r w:rsidRPr="00FF6587">
        <w:rPr>
          <w:b/>
          <w:u w:val="single"/>
          <w:lang w:val="sr-Latn-CS"/>
        </w:rPr>
        <w:t xml:space="preserve">III ОБАВЕЗЕ ТЕНТ ЗА ЗАПОСЛЕНЕ АНГАЖОВАНЕ ПО „НОРМА ЧАС“  </w:t>
      </w:r>
    </w:p>
    <w:p w:rsidR="00FF6587" w:rsidRPr="00FF6587" w:rsidRDefault="00FF6587" w:rsidP="00FF6587">
      <w:pPr>
        <w:spacing w:before="0"/>
        <w:rPr>
          <w:lang w:val="sr-Cyrl-CS"/>
        </w:rPr>
      </w:pPr>
      <w:r w:rsidRPr="00FF6587">
        <w:rPr>
          <w:lang w:val="sr-Cyrl-CS"/>
        </w:rPr>
        <w:t>ТЕНТ, односно руководиоци организационих целина у оквиру којих су ангажовани запослени Извођача радова обавезни су да:</w:t>
      </w:r>
    </w:p>
    <w:p w:rsidR="00FF6587" w:rsidRPr="00FF6587" w:rsidRDefault="00FF6587" w:rsidP="00FF6587">
      <w:pPr>
        <w:numPr>
          <w:ilvl w:val="0"/>
          <w:numId w:val="51"/>
        </w:numPr>
        <w:spacing w:before="0" w:line="216" w:lineRule="auto"/>
        <w:ind w:left="357" w:hanging="357"/>
        <w:rPr>
          <w:lang w:val="ru-RU"/>
        </w:rPr>
      </w:pPr>
      <w:r w:rsidRPr="00FF658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FF6587">
        <w:rPr>
          <w:lang w:val="ru-RU"/>
        </w:rPr>
        <w:lastRenderedPageBreak/>
        <w:t xml:space="preserve">ТЕНТ Обреновац, Правилник ЗОП, Упутство о обезбеђењу радова и процедуре IMS). </w:t>
      </w:r>
    </w:p>
    <w:p w:rsidR="00FF6587" w:rsidRPr="00FF6587" w:rsidRDefault="00FF6587" w:rsidP="00FF6587">
      <w:pPr>
        <w:numPr>
          <w:ilvl w:val="0"/>
          <w:numId w:val="51"/>
        </w:numPr>
        <w:spacing w:before="0" w:line="216" w:lineRule="auto"/>
        <w:ind w:left="357" w:hanging="357"/>
        <w:rPr>
          <w:lang w:val="ru-RU"/>
        </w:rPr>
      </w:pPr>
      <w:r w:rsidRPr="00FF658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6587" w:rsidRPr="00FF6587" w:rsidRDefault="00FF6587" w:rsidP="00FF6587">
      <w:pPr>
        <w:numPr>
          <w:ilvl w:val="0"/>
          <w:numId w:val="51"/>
        </w:numPr>
        <w:spacing w:before="0" w:line="216" w:lineRule="auto"/>
        <w:ind w:left="357" w:hanging="357"/>
        <w:rPr>
          <w:lang w:val="ru-RU"/>
        </w:rPr>
      </w:pPr>
      <w:r w:rsidRPr="00FF658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F6587" w:rsidRPr="00FF6587" w:rsidRDefault="00FF6587" w:rsidP="00FF6587">
      <w:pPr>
        <w:numPr>
          <w:ilvl w:val="0"/>
          <w:numId w:val="51"/>
        </w:numPr>
        <w:spacing w:before="0" w:line="216" w:lineRule="auto"/>
        <w:ind w:left="357" w:hanging="357"/>
        <w:rPr>
          <w:lang w:val="ru-RU"/>
        </w:rPr>
      </w:pPr>
      <w:r w:rsidRPr="00FF658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6587" w:rsidRPr="00FF6587" w:rsidRDefault="00FF6587" w:rsidP="00FF6587">
      <w:pPr>
        <w:spacing w:before="0"/>
        <w:rPr>
          <w:b/>
          <w:u w:val="single"/>
        </w:rPr>
      </w:pPr>
      <w:r w:rsidRPr="00FF6587">
        <w:rPr>
          <w:b/>
          <w:u w:val="single"/>
        </w:rPr>
        <w:t>IV НЕПОШТОВАЊЕ ПРАВИЛА</w:t>
      </w:r>
    </w:p>
    <w:p w:rsidR="00FF6587" w:rsidRPr="00FF6587" w:rsidRDefault="00FF6587" w:rsidP="00FF6587">
      <w:pPr>
        <w:spacing w:before="0"/>
        <w:rPr>
          <w:lang w:val="sr-Cyrl-CS"/>
        </w:rPr>
      </w:pPr>
      <w:r w:rsidRPr="00FF6587">
        <w:rPr>
          <w:lang w:val="sr-Cyrl-CS"/>
        </w:rPr>
        <w:t>Служба БЗР и ЗОП ТЕНТ, док траје извођење уговорених радова, врши контролу примене ових правила.</w:t>
      </w:r>
    </w:p>
    <w:p w:rsidR="00FF6587" w:rsidRPr="00FF6587" w:rsidRDefault="00FF6587" w:rsidP="00FF6587">
      <w:pPr>
        <w:spacing w:before="0"/>
        <w:rPr>
          <w:lang w:val="sr-Cyrl-CS"/>
        </w:rPr>
      </w:pPr>
      <w:r w:rsidRPr="00FF6587">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6587" w:rsidRPr="00FF6587" w:rsidRDefault="00FF6587" w:rsidP="00FF6587">
      <w:pPr>
        <w:spacing w:before="0"/>
        <w:rPr>
          <w:lang w:val="sr-Cyrl-CS"/>
        </w:rPr>
      </w:pPr>
      <w:r w:rsidRPr="00FF6587">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6587" w:rsidRPr="00FF6587" w:rsidRDefault="00FF6587" w:rsidP="00FF6587">
      <w:pPr>
        <w:spacing w:before="0"/>
        <w:rPr>
          <w:lang w:val="sr-Cyrl-CS"/>
        </w:rPr>
      </w:pPr>
      <w:r w:rsidRPr="00FF6587">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6587" w:rsidRPr="00FF6587" w:rsidRDefault="00FF6587" w:rsidP="00FF6587">
      <w:pPr>
        <w:spacing w:before="0"/>
        <w:rPr>
          <w:lang w:val="sr-Cyrl-CS"/>
        </w:rPr>
      </w:pPr>
      <w:r w:rsidRPr="00FF6587">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6587" w:rsidRPr="00FF6587" w:rsidRDefault="00FF6587" w:rsidP="00FF6587">
      <w:pPr>
        <w:spacing w:before="0"/>
        <w:rPr>
          <w:lang w:val="sr-Cyrl-CS"/>
        </w:rPr>
      </w:pPr>
      <w:r w:rsidRPr="00FF6587">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6587" w:rsidRPr="00FF6587" w:rsidRDefault="00FF6587" w:rsidP="00FF6587">
      <w:pPr>
        <w:spacing w:before="0"/>
        <w:rPr>
          <w:lang w:val="sr-Cyrl-CS"/>
        </w:rPr>
      </w:pPr>
      <w:r w:rsidRPr="00FF6587">
        <w:rPr>
          <w:lang w:val="sr-Cyrl-CS"/>
        </w:rPr>
        <w:t>Руководилац одељења обезбеђења и одбране води евиденцију запослених извођача којима је забрањен приступ у објекте ТЕНТ.</w:t>
      </w:r>
    </w:p>
    <w:p w:rsidR="00FF6587" w:rsidRPr="00FF6587" w:rsidRDefault="00FF6587" w:rsidP="00FF6587">
      <w:pPr>
        <w:spacing w:before="0"/>
        <w:rPr>
          <w:b/>
          <w:u w:val="single"/>
        </w:rPr>
      </w:pPr>
      <w:r w:rsidRPr="00FF6587">
        <w:rPr>
          <w:b/>
          <w:u w:val="single"/>
          <w:lang w:val="sr-Latn-CS"/>
        </w:rPr>
        <w:t>V  САСТАНЦИ У ВЕЗИ БЕЗБЕДНОСТИ И ЗДРАВЉА НА РАДУ</w:t>
      </w:r>
    </w:p>
    <w:p w:rsidR="00FF6587" w:rsidRPr="00FF6587" w:rsidRDefault="00FF6587" w:rsidP="00FF6587">
      <w:pPr>
        <w:spacing w:before="0"/>
        <w:rPr>
          <w:b/>
          <w:u w:val="single"/>
          <w:lang w:val="sr-Latn-CS"/>
        </w:rPr>
      </w:pPr>
      <w:r w:rsidRPr="00FF6587">
        <w:rPr>
          <w:lang w:val="sr-Latn-CS"/>
        </w:rPr>
        <w:t>Прв</w:t>
      </w:r>
      <w:r w:rsidRPr="00FF6587">
        <w:rPr>
          <w:lang w:val="sr-Cyrl-CS"/>
        </w:rPr>
        <w:t>ом састанку за безбедност присуствују:</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лице за безбедност и здравље у ТЕНТ,</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 xml:space="preserve">инструктор БЗР и ЗОП из Службе за обуку кадрова. </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надзорни орган,</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одговорно лице извођача радова на градилишту и</w:t>
      </w:r>
    </w:p>
    <w:p w:rsidR="00FF6587" w:rsidRPr="00FF6587" w:rsidRDefault="00FF6587" w:rsidP="00FF6587">
      <w:pPr>
        <w:numPr>
          <w:ilvl w:val="1"/>
          <w:numId w:val="50"/>
        </w:numPr>
        <w:tabs>
          <w:tab w:val="num" w:pos="1134"/>
        </w:tabs>
        <w:spacing w:before="0" w:line="216" w:lineRule="auto"/>
        <w:ind w:left="1134"/>
        <w:rPr>
          <w:lang w:val="sr-Cyrl-CS"/>
        </w:rPr>
      </w:pPr>
      <w:r w:rsidRPr="00FF6587">
        <w:rPr>
          <w:lang w:val="sr-Cyrl-CS"/>
        </w:rPr>
        <w:t>одговорно лице за безбедност и здравље извођача радова.</w:t>
      </w:r>
    </w:p>
    <w:p w:rsidR="00FF6587" w:rsidRPr="00FF6587" w:rsidRDefault="00FF6587" w:rsidP="00FF6587">
      <w:pPr>
        <w:spacing w:before="0"/>
        <w:rPr>
          <w:lang w:val="sr-Latn-CS"/>
        </w:rPr>
      </w:pPr>
      <w:r w:rsidRPr="00FF6587">
        <w:rPr>
          <w:lang w:val="sr-Latn-CS"/>
        </w:rPr>
        <w:t xml:space="preserve">Садржај </w:t>
      </w:r>
      <w:r w:rsidRPr="00FF6587">
        <w:rPr>
          <w:lang w:val="ru-RU"/>
        </w:rPr>
        <w:t>првог</w:t>
      </w:r>
      <w:r w:rsidRPr="00FF6587">
        <w:rPr>
          <w:lang w:val="sr-Latn-CS"/>
        </w:rPr>
        <w:t xml:space="preserve"> састанка:</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sr-Latn-CS"/>
        </w:rPr>
        <w:t>Одређивање радног простора (контејнери за смештај радника, материјала, санитарни чворови, и др.)</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ru-RU"/>
        </w:rPr>
        <w:t xml:space="preserve">Упознавање са </w:t>
      </w:r>
      <w:r w:rsidRPr="00FF6587">
        <w:rPr>
          <w:lang w:val="sr-Cyrl-CS"/>
        </w:rPr>
        <w:t>опасностима и штетностима у термоенергетским постројењима и железничком саобраћају</w:t>
      </w:r>
      <w:r w:rsidRPr="00FF6587">
        <w:rPr>
          <w:b/>
          <w:i/>
          <w:lang w:val="sr-Cyrl-CS"/>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sr-Latn-CS"/>
        </w:rPr>
        <w:t>Прва помоћ (телефонски бројеви, процедуре, и др.)</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sr-Latn-CS"/>
        </w:rPr>
        <w:t>Противпожарна заштита (телефонски бројеви, процедуре, дозволе и др.), опасне материје (хемикалије, гас и горива)</w:t>
      </w:r>
      <w:r w:rsidRPr="00FF6587">
        <w:rPr>
          <w:lang w:val="sr-Cyrl-CS"/>
        </w:rPr>
        <w:t>, заштита животне средине</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sr-Latn-CS"/>
        </w:rPr>
        <w:t>Лична</w:t>
      </w:r>
      <w:r w:rsidRPr="00FF6587">
        <w:rPr>
          <w:lang w:val="ru-RU"/>
        </w:rPr>
        <w:t xml:space="preserve"> и колективна</w:t>
      </w:r>
      <w:r w:rsidRPr="00FF6587">
        <w:rPr>
          <w:lang w:val="sr-Latn-CS"/>
        </w:rPr>
        <w:t xml:space="preserve"> заштитна опрема</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sr-Latn-CS"/>
        </w:rPr>
        <w:t>Правила саобраћаја</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ru-RU"/>
        </w:rPr>
        <w:t>Одржавање</w:t>
      </w:r>
      <w:r w:rsidRPr="00FF6587">
        <w:rPr>
          <w:lang w:val="sr-Latn-CS"/>
        </w:rPr>
        <w:t xml:space="preserve"> и чишћење </w:t>
      </w:r>
      <w:r w:rsidRPr="00FF6587">
        <w:rPr>
          <w:lang w:val="ru-RU"/>
        </w:rPr>
        <w:t>радног простора;</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sr-Latn-CS"/>
        </w:rPr>
        <w:t>Имен</w:t>
      </w:r>
      <w:r w:rsidRPr="00FF6587">
        <w:rPr>
          <w:lang w:val="ru-RU"/>
        </w:rPr>
        <w:t xml:space="preserve">овање </w:t>
      </w:r>
      <w:r w:rsidRPr="00FF6587">
        <w:rPr>
          <w:lang w:val="sr-Latn-CS"/>
        </w:rPr>
        <w:t>одговор</w:t>
      </w:r>
      <w:r w:rsidRPr="00FF6587">
        <w:rPr>
          <w:lang w:val="ru-RU"/>
        </w:rPr>
        <w:t>них</w:t>
      </w:r>
      <w:r w:rsidRPr="00FF6587">
        <w:rPr>
          <w:lang w:val="sr-Latn-CS"/>
        </w:rPr>
        <w:t xml:space="preserve"> лица</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ru-RU"/>
        </w:rPr>
      </w:pPr>
      <w:r w:rsidRPr="00FF6587">
        <w:rPr>
          <w:lang w:val="ru-RU"/>
        </w:rPr>
        <w:t>Поступак у случају п</w:t>
      </w:r>
      <w:r w:rsidRPr="00FF6587">
        <w:rPr>
          <w:lang w:val="sr-Latn-CS"/>
        </w:rPr>
        <w:t>овреде на раду</w:t>
      </w:r>
      <w:r w:rsidRPr="00FF6587">
        <w:rPr>
          <w:lang w:val="ru-RU"/>
        </w:rPr>
        <w:t>;</w:t>
      </w:r>
    </w:p>
    <w:p w:rsidR="00FF6587" w:rsidRPr="00FF6587" w:rsidRDefault="00FF6587" w:rsidP="00FF6587">
      <w:pPr>
        <w:numPr>
          <w:ilvl w:val="1"/>
          <w:numId w:val="50"/>
        </w:numPr>
        <w:tabs>
          <w:tab w:val="num" w:pos="1134"/>
        </w:tabs>
        <w:spacing w:before="0" w:line="216" w:lineRule="auto"/>
        <w:ind w:left="1134"/>
        <w:rPr>
          <w:lang w:val="sr-Latn-CS"/>
        </w:rPr>
      </w:pPr>
      <w:r w:rsidRPr="00FF6587">
        <w:rPr>
          <w:lang w:val="sr-Latn-CS"/>
        </w:rPr>
        <w:t xml:space="preserve">Последице </w:t>
      </w:r>
      <w:r w:rsidRPr="00FF6587">
        <w:rPr>
          <w:lang w:val="ru-RU"/>
        </w:rPr>
        <w:t>непоштовања Правила безбедности на раду ТЕНТ и</w:t>
      </w:r>
    </w:p>
    <w:p w:rsidR="00FF6587" w:rsidRPr="00FF6587" w:rsidRDefault="00FF6587" w:rsidP="00FF6587">
      <w:pPr>
        <w:numPr>
          <w:ilvl w:val="1"/>
          <w:numId w:val="50"/>
        </w:numPr>
        <w:tabs>
          <w:tab w:val="num" w:pos="1134"/>
        </w:tabs>
        <w:spacing w:before="0" w:line="216" w:lineRule="auto"/>
        <w:ind w:left="1134"/>
        <w:rPr>
          <w:lang w:val="sr-Latn-CS"/>
        </w:rPr>
      </w:pPr>
      <w:r w:rsidRPr="00FF6587">
        <w:rPr>
          <w:lang w:val="ru-RU"/>
        </w:rPr>
        <w:t>План заједничких мера</w:t>
      </w:r>
    </w:p>
    <w:p w:rsidR="00FF6587" w:rsidRPr="00FF6587" w:rsidRDefault="00FF6587" w:rsidP="00FF6587">
      <w:pPr>
        <w:spacing w:before="0"/>
        <w:rPr>
          <w:lang w:val="sr-Latn-CS"/>
        </w:rPr>
      </w:pPr>
      <w:r w:rsidRPr="00FF6587">
        <w:rPr>
          <w:lang w:val="sr-Latn-CS"/>
        </w:rPr>
        <w:t>Редовни састанци (једном недељно) одржава</w:t>
      </w:r>
      <w:r w:rsidRPr="00FF6587">
        <w:rPr>
          <w:lang w:val="sr-Cyrl-CS"/>
        </w:rPr>
        <w:t>ју</w:t>
      </w:r>
      <w:r w:rsidRPr="00FF6587">
        <w:rPr>
          <w:lang w:val="sr-Latn-CS"/>
        </w:rPr>
        <w:t xml:space="preserve"> се са сваким извођачем посебно или са свим извођачима заједно. Састанак води </w:t>
      </w:r>
      <w:r w:rsidRPr="00FF6587">
        <w:rPr>
          <w:lang w:val="sr-Cyrl-CS"/>
        </w:rPr>
        <w:t>надзорни орган -</w:t>
      </w:r>
      <w:r w:rsidRPr="00FF6587">
        <w:rPr>
          <w:lang w:val="sr-Latn-CS"/>
        </w:rPr>
        <w:t xml:space="preserve"> вођа пројекта и одговорно лице за безбедност </w:t>
      </w:r>
      <w:r w:rsidRPr="00FF6587">
        <w:rPr>
          <w:lang w:val="sr-Cyrl-CS"/>
        </w:rPr>
        <w:t>ТЕНТ.</w:t>
      </w:r>
    </w:p>
    <w:p w:rsidR="00FF6587" w:rsidRPr="00FF6587" w:rsidRDefault="00FF6587" w:rsidP="00FF6587">
      <w:pPr>
        <w:spacing w:before="0"/>
        <w:rPr>
          <w:lang w:val="sr-Latn-CS"/>
        </w:rPr>
      </w:pPr>
      <w:r w:rsidRPr="00FF6587">
        <w:rPr>
          <w:lang w:val="sr-Latn-CS"/>
        </w:rPr>
        <w:lastRenderedPageBreak/>
        <w:t>Садржај</w:t>
      </w:r>
      <w:r w:rsidRPr="00FF6587">
        <w:rPr>
          <w:lang w:val="ru-RU"/>
        </w:rPr>
        <w:t xml:space="preserve"> редовног</w:t>
      </w:r>
      <w:r w:rsidRPr="00FF6587">
        <w:rPr>
          <w:lang w:val="sr-Latn-CS"/>
        </w:rPr>
        <w:t xml:space="preserve"> састанка:</w:t>
      </w:r>
    </w:p>
    <w:p w:rsidR="00FF6587" w:rsidRPr="00FF6587" w:rsidRDefault="00FF6587" w:rsidP="00FF6587">
      <w:pPr>
        <w:numPr>
          <w:ilvl w:val="1"/>
          <w:numId w:val="50"/>
        </w:numPr>
        <w:tabs>
          <w:tab w:val="num" w:pos="1134"/>
          <w:tab w:val="left" w:pos="7005"/>
        </w:tabs>
        <w:spacing w:before="0" w:line="216" w:lineRule="auto"/>
        <w:ind w:left="1134"/>
        <w:rPr>
          <w:lang w:val="ru-RU"/>
        </w:rPr>
      </w:pPr>
      <w:r w:rsidRPr="00FF6587">
        <w:rPr>
          <w:lang w:val="ru-RU"/>
        </w:rPr>
        <w:t xml:space="preserve">Стање </w:t>
      </w:r>
      <w:r w:rsidRPr="00FF6587">
        <w:rPr>
          <w:lang w:val="sr-Latn-CS"/>
        </w:rPr>
        <w:t>радног и складишног простора</w:t>
      </w:r>
      <w:r w:rsidRPr="00FF6587">
        <w:rPr>
          <w:lang w:val="ru-RU"/>
        </w:rPr>
        <w:t>;</w:t>
      </w:r>
    </w:p>
    <w:p w:rsidR="00FF6587" w:rsidRPr="00FF6587" w:rsidRDefault="00FF6587" w:rsidP="00FF6587">
      <w:pPr>
        <w:numPr>
          <w:ilvl w:val="1"/>
          <w:numId w:val="50"/>
        </w:numPr>
        <w:tabs>
          <w:tab w:val="num" w:pos="1134"/>
          <w:tab w:val="left" w:pos="7005"/>
        </w:tabs>
        <w:spacing w:before="0" w:line="216" w:lineRule="auto"/>
        <w:ind w:left="1134"/>
        <w:rPr>
          <w:lang w:val="ru-RU"/>
        </w:rPr>
      </w:pPr>
      <w:r w:rsidRPr="00FF6587">
        <w:rPr>
          <w:lang w:val="ru-RU"/>
        </w:rPr>
        <w:t>Стање</w:t>
      </w:r>
      <w:r w:rsidRPr="00FF6587">
        <w:rPr>
          <w:lang w:val="sr-Latn-CS"/>
        </w:rPr>
        <w:t xml:space="preserve"> противпожаре заштите, опасних материја (хемикалије, гас, горива)</w:t>
      </w:r>
      <w:r w:rsidRPr="00FF6587">
        <w:rPr>
          <w:lang w:val="ru-RU"/>
        </w:rPr>
        <w:t>;</w:t>
      </w:r>
    </w:p>
    <w:p w:rsidR="00FF6587" w:rsidRPr="00FF6587" w:rsidRDefault="00FF6587" w:rsidP="00FF6587">
      <w:pPr>
        <w:numPr>
          <w:ilvl w:val="1"/>
          <w:numId w:val="50"/>
        </w:numPr>
        <w:tabs>
          <w:tab w:val="num" w:pos="1134"/>
          <w:tab w:val="left" w:pos="7005"/>
        </w:tabs>
        <w:spacing w:before="0" w:line="216" w:lineRule="auto"/>
        <w:ind w:left="1134"/>
        <w:rPr>
          <w:lang w:val="ru-RU"/>
        </w:rPr>
      </w:pPr>
      <w:r w:rsidRPr="00FF6587">
        <w:rPr>
          <w:lang w:val="ru-RU"/>
        </w:rPr>
        <w:t>Коришћење л</w:t>
      </w:r>
      <w:r w:rsidRPr="00FF6587">
        <w:rPr>
          <w:lang w:val="sr-Latn-CS"/>
        </w:rPr>
        <w:t xml:space="preserve">ичне </w:t>
      </w:r>
      <w:r w:rsidRPr="00FF6587">
        <w:rPr>
          <w:lang w:val="ru-RU"/>
        </w:rPr>
        <w:t>и колективне</w:t>
      </w:r>
      <w:r w:rsidRPr="00FF6587">
        <w:rPr>
          <w:lang w:val="sr-Latn-CS"/>
        </w:rPr>
        <w:t xml:space="preserve"> заштитне опреме</w:t>
      </w:r>
      <w:r w:rsidRPr="00FF6587">
        <w:rPr>
          <w:lang w:val="ru-RU"/>
        </w:rPr>
        <w:t>;</w:t>
      </w:r>
    </w:p>
    <w:p w:rsidR="00FF6587" w:rsidRPr="00FF6587" w:rsidRDefault="00FF6587" w:rsidP="00FF6587">
      <w:pPr>
        <w:numPr>
          <w:ilvl w:val="1"/>
          <w:numId w:val="50"/>
        </w:numPr>
        <w:tabs>
          <w:tab w:val="num" w:pos="1134"/>
          <w:tab w:val="left" w:pos="7005"/>
        </w:tabs>
        <w:spacing w:before="0" w:line="216" w:lineRule="auto"/>
        <w:ind w:left="1134"/>
        <w:rPr>
          <w:lang w:val="ru-RU"/>
        </w:rPr>
      </w:pPr>
      <w:r w:rsidRPr="00FF6587">
        <w:rPr>
          <w:lang w:val="ru-RU"/>
        </w:rPr>
        <w:t>Поштовање п</w:t>
      </w:r>
      <w:r w:rsidRPr="00FF6587">
        <w:rPr>
          <w:lang w:val="sr-Latn-CS"/>
        </w:rPr>
        <w:t>равила саобраћаја</w:t>
      </w:r>
      <w:r w:rsidRPr="00FF6587">
        <w:rPr>
          <w:lang w:val="ru-RU"/>
        </w:rPr>
        <w:t>;</w:t>
      </w:r>
    </w:p>
    <w:p w:rsidR="00FF6587" w:rsidRPr="00FF6587" w:rsidRDefault="00FF6587" w:rsidP="00FF6587">
      <w:pPr>
        <w:numPr>
          <w:ilvl w:val="1"/>
          <w:numId w:val="50"/>
        </w:numPr>
        <w:tabs>
          <w:tab w:val="num" w:pos="1134"/>
          <w:tab w:val="left" w:pos="7005"/>
        </w:tabs>
        <w:spacing w:before="0" w:line="216" w:lineRule="auto"/>
        <w:ind w:left="1134"/>
        <w:rPr>
          <w:lang w:val="ru-RU"/>
        </w:rPr>
      </w:pPr>
      <w:r w:rsidRPr="00FF6587">
        <w:rPr>
          <w:lang w:val="sr-Latn-CS"/>
        </w:rPr>
        <w:t>Процене ризика од повреда</w:t>
      </w:r>
      <w:r w:rsidRPr="00FF6587">
        <w:rPr>
          <w:lang w:val="ru-RU"/>
        </w:rPr>
        <w:t xml:space="preserve"> и</w:t>
      </w:r>
    </w:p>
    <w:p w:rsidR="00FF6587" w:rsidRPr="00FF6587" w:rsidRDefault="00FF6587" w:rsidP="00FF6587">
      <w:pPr>
        <w:numPr>
          <w:ilvl w:val="1"/>
          <w:numId w:val="50"/>
        </w:numPr>
        <w:tabs>
          <w:tab w:val="num" w:pos="1134"/>
          <w:tab w:val="left" w:pos="7005"/>
        </w:tabs>
        <w:spacing w:before="0" w:line="216" w:lineRule="auto"/>
        <w:ind w:left="1134"/>
        <w:rPr>
          <w:lang w:val="sr-Latn-CS"/>
        </w:rPr>
      </w:pPr>
      <w:r w:rsidRPr="00FF6587">
        <w:rPr>
          <w:lang w:val="sr-Latn-CS"/>
        </w:rPr>
        <w:t>Могућност побољшања безбедности</w:t>
      </w:r>
      <w:r w:rsidRPr="00FF6587">
        <w:rPr>
          <w:lang w:val="ru-RU"/>
        </w:rPr>
        <w:t xml:space="preserve"> и здравља на</w:t>
      </w:r>
      <w:r w:rsidRPr="00FF6587">
        <w:rPr>
          <w:lang w:val="sr-Latn-CS"/>
        </w:rPr>
        <w:t xml:space="preserve"> рад</w:t>
      </w:r>
      <w:r w:rsidRPr="00FF6587">
        <w:rPr>
          <w:lang w:val="ru-RU"/>
        </w:rPr>
        <w:t>у</w:t>
      </w:r>
      <w:r w:rsidRPr="00FF6587">
        <w:rPr>
          <w:lang w:val="sr-Latn-CS"/>
        </w:rPr>
        <w:t>.</w:t>
      </w:r>
    </w:p>
    <w:p w:rsidR="00FF6587" w:rsidRDefault="00FF6587" w:rsidP="001D38D8">
      <w:pPr>
        <w:spacing w:before="0"/>
        <w:jc w:val="center"/>
        <w:rPr>
          <w:rFonts w:cs="Arial"/>
          <w:b/>
          <w:lang w:val="sr-Latn-RS"/>
        </w:rPr>
      </w:pPr>
    </w:p>
    <w:p w:rsidR="00FF6587" w:rsidRDefault="00FF6587" w:rsidP="001D38D8">
      <w:pPr>
        <w:spacing w:before="0"/>
        <w:jc w:val="center"/>
        <w:rPr>
          <w:rFonts w:cs="Arial"/>
          <w:b/>
          <w:lang w:val="sr-Cyrl-CS"/>
        </w:rPr>
      </w:pPr>
    </w:p>
    <w:p w:rsidR="00FF6587" w:rsidRPr="00FF6587" w:rsidRDefault="00FF6587" w:rsidP="00FF6587">
      <w:pPr>
        <w:spacing w:before="0"/>
        <w:jc w:val="left"/>
        <w:rPr>
          <w:rFonts w:cs="Arial"/>
          <w:b/>
          <w:lang w:val="sr-Latn-RS"/>
        </w:rPr>
      </w:pPr>
    </w:p>
    <w:p w:rsidR="00FF6587" w:rsidRDefault="00FF6587">
      <w:pPr>
        <w:spacing w:before="0"/>
        <w:jc w:val="left"/>
        <w:rPr>
          <w:rFonts w:cs="Arial"/>
          <w:b/>
          <w:lang w:val="sr-Cyrl-CS"/>
        </w:rPr>
      </w:pPr>
      <w:r>
        <w:rPr>
          <w:rFonts w:cs="Arial"/>
          <w:b/>
          <w:lang w:val="sr-Cyrl-CS"/>
        </w:rPr>
        <w:br w:type="page"/>
      </w:r>
    </w:p>
    <w:p w:rsidR="001D38D8" w:rsidRPr="00FF6587" w:rsidRDefault="001D38D8" w:rsidP="001D38D8">
      <w:pPr>
        <w:spacing w:before="0"/>
        <w:jc w:val="center"/>
        <w:rPr>
          <w:rFonts w:cs="Arial"/>
          <w:b/>
          <w:lang w:val="sr-Latn-RS"/>
        </w:rPr>
      </w:pPr>
      <w:r w:rsidRPr="008377FF">
        <w:rPr>
          <w:rFonts w:cs="Arial"/>
          <w:b/>
          <w:lang w:val="sr-Cyrl-CS"/>
        </w:rPr>
        <w:lastRenderedPageBreak/>
        <w:t>ПРИЛОГ бр.</w:t>
      </w:r>
      <w:r w:rsidR="00FF6587">
        <w:rPr>
          <w:rFonts w:cs="Arial"/>
          <w:b/>
          <w:lang w:val="sr-Latn-RS"/>
        </w:rPr>
        <w:t>4</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884" w:rsidRDefault="00730884">
      <w:r>
        <w:separator/>
      </w:r>
    </w:p>
    <w:p w:rsidR="00730884" w:rsidRDefault="00730884"/>
  </w:endnote>
  <w:endnote w:type="continuationSeparator" w:id="0">
    <w:p w:rsidR="00730884" w:rsidRDefault="00730884">
      <w:r>
        <w:continuationSeparator/>
      </w:r>
    </w:p>
    <w:p w:rsidR="00730884" w:rsidRDefault="00730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B" w:rsidRDefault="00663E3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3E3B" w:rsidRDefault="00663E3B" w:rsidP="00841BE7">
    <w:pPr>
      <w:pStyle w:val="Footer"/>
      <w:ind w:right="360"/>
    </w:pPr>
  </w:p>
  <w:p w:rsidR="00663E3B" w:rsidRDefault="00663E3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B" w:rsidRPr="00EC5BB4" w:rsidRDefault="00663E3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173D">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173D">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B" w:rsidRPr="00EC5BB4" w:rsidRDefault="00663E3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1CD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1CD7">
      <w:rPr>
        <w:rStyle w:val="PageNumber"/>
        <w:rFonts w:cs="Arial"/>
        <w:b/>
        <w:noProof/>
        <w:szCs w:val="24"/>
      </w:rPr>
      <w:t>74</w:t>
    </w:r>
    <w:r w:rsidRPr="00EC5BB4">
      <w:rPr>
        <w:rStyle w:val="PageNumber"/>
        <w:rFonts w:cs="Arial"/>
        <w:b/>
        <w:szCs w:val="24"/>
      </w:rPr>
      <w:fldChar w:fldCharType="end"/>
    </w:r>
  </w:p>
  <w:p w:rsidR="00663E3B" w:rsidRDefault="00663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884" w:rsidRDefault="00730884">
      <w:r>
        <w:separator/>
      </w:r>
    </w:p>
    <w:p w:rsidR="00730884" w:rsidRDefault="00730884"/>
  </w:footnote>
  <w:footnote w:type="continuationSeparator" w:id="0">
    <w:p w:rsidR="00730884" w:rsidRDefault="00730884">
      <w:r>
        <w:continuationSeparator/>
      </w:r>
    </w:p>
    <w:p w:rsidR="00730884" w:rsidRDefault="007308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B" w:rsidRDefault="00663E3B" w:rsidP="004276AD">
    <w:pPr>
      <w:pStyle w:val="Header"/>
      <w:rPr>
        <w:sz w:val="20"/>
      </w:rPr>
    </w:pPr>
  </w:p>
  <w:p w:rsidR="00663E3B" w:rsidRPr="002F5842" w:rsidRDefault="00663E3B" w:rsidP="004276AD">
    <w:pPr>
      <w:pStyle w:val="Header"/>
      <w:rPr>
        <w:sz w:val="20"/>
        <w:szCs w:val="24"/>
        <w:lang w:val="sr-Cyrl-RS"/>
      </w:rPr>
    </w:pPr>
    <w:r w:rsidRPr="002F5842">
      <w:rPr>
        <w:sz w:val="20"/>
        <w:szCs w:val="24"/>
      </w:rPr>
      <w:t>ЈП „Електропривреда Србије“ Београд          Конкурсна документација ЈН</w:t>
    </w:r>
    <w:r w:rsidRPr="002F5842">
      <w:rPr>
        <w:b/>
        <w:sz w:val="20"/>
        <w:szCs w:val="24"/>
        <w:lang w:val="sr-Cyrl-RS"/>
      </w:rPr>
      <w:t xml:space="preserve"> </w:t>
    </w:r>
    <w:r w:rsidRPr="002F5842">
      <w:rPr>
        <w:sz w:val="20"/>
      </w:rPr>
      <w:t>3000/0726/2017 (769/2017)</w:t>
    </w:r>
  </w:p>
  <w:p w:rsidR="00663E3B" w:rsidRPr="004276AD" w:rsidRDefault="00663E3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B" w:rsidRDefault="00663E3B" w:rsidP="004276AD">
    <w:pPr>
      <w:pStyle w:val="Header"/>
    </w:pPr>
  </w:p>
  <w:p w:rsidR="00663E3B" w:rsidRPr="002D5722" w:rsidRDefault="00663E3B" w:rsidP="004276AD">
    <w:pPr>
      <w:pStyle w:val="Header"/>
      <w:rPr>
        <w:sz w:val="20"/>
        <w:szCs w:val="24"/>
      </w:rPr>
    </w:pPr>
    <w:r w:rsidRPr="002D5722">
      <w:rPr>
        <w:sz w:val="20"/>
        <w:szCs w:val="24"/>
      </w:rPr>
      <w:t>ЈП „Електропривреда Србије“ Београд    Конкурсна документација ЈН</w:t>
    </w:r>
    <w:r w:rsidRPr="002D5722">
      <w:rPr>
        <w:b/>
        <w:sz w:val="20"/>
        <w:szCs w:val="24"/>
      </w:rPr>
      <w:t xml:space="preserve"> </w:t>
    </w:r>
    <w:r w:rsidRPr="002D5722">
      <w:rPr>
        <w:sz w:val="20"/>
      </w:rPr>
      <w:t>3000/0726/2017 (769/2017)</w:t>
    </w:r>
  </w:p>
  <w:p w:rsidR="00663E3B" w:rsidRPr="00210557" w:rsidRDefault="00663E3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2683808"/>
    <w:multiLevelType w:val="hybridMultilevel"/>
    <w:tmpl w:val="909AF23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3708C4"/>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C601293"/>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1BD544A"/>
    <w:multiLevelType w:val="hybridMultilevel"/>
    <w:tmpl w:val="DE6443FC"/>
    <w:lvl w:ilvl="0" w:tplc="6DACDA0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B5C778B"/>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5"/>
  </w:num>
  <w:num w:numId="2">
    <w:abstractNumId w:val="69"/>
  </w:num>
  <w:num w:numId="3">
    <w:abstractNumId w:val="94"/>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9"/>
  </w:num>
  <w:num w:numId="8">
    <w:abstractNumId w:val="74"/>
  </w:num>
  <w:num w:numId="9">
    <w:abstractNumId w:val="110"/>
  </w:num>
  <w:num w:numId="10">
    <w:abstractNumId w:val="79"/>
  </w:num>
  <w:num w:numId="11">
    <w:abstractNumId w:val="72"/>
  </w:num>
  <w:num w:numId="12">
    <w:abstractNumId w:val="61"/>
  </w:num>
  <w:num w:numId="13">
    <w:abstractNumId w:val="58"/>
  </w:num>
  <w:num w:numId="14">
    <w:abstractNumId w:val="111"/>
  </w:num>
  <w:num w:numId="15">
    <w:abstractNumId w:val="68"/>
  </w:num>
  <w:num w:numId="16">
    <w:abstractNumId w:val="96"/>
  </w:num>
  <w:num w:numId="17">
    <w:abstractNumId w:val="85"/>
  </w:num>
  <w:num w:numId="18">
    <w:abstractNumId w:val="71"/>
  </w:num>
  <w:num w:numId="19">
    <w:abstractNumId w:val="51"/>
  </w:num>
  <w:num w:numId="20">
    <w:abstractNumId w:val="64"/>
  </w:num>
  <w:num w:numId="21">
    <w:abstractNumId w:val="102"/>
  </w:num>
  <w:num w:numId="22">
    <w:abstractNumId w:val="80"/>
  </w:num>
  <w:num w:numId="23">
    <w:abstractNumId w:val="76"/>
  </w:num>
  <w:num w:numId="24">
    <w:abstractNumId w:val="49"/>
  </w:num>
  <w:num w:numId="25">
    <w:abstractNumId w:val="70"/>
  </w:num>
  <w:num w:numId="26">
    <w:abstractNumId w:val="75"/>
  </w:num>
  <w:num w:numId="27">
    <w:abstractNumId w:val="87"/>
  </w:num>
  <w:num w:numId="28">
    <w:abstractNumId w:val="81"/>
  </w:num>
  <w:num w:numId="29">
    <w:abstractNumId w:val="65"/>
  </w:num>
  <w:num w:numId="30">
    <w:abstractNumId w:val="66"/>
  </w:num>
  <w:num w:numId="31">
    <w:abstractNumId w:val="55"/>
  </w:num>
  <w:num w:numId="32">
    <w:abstractNumId w:val="98"/>
  </w:num>
  <w:num w:numId="33">
    <w:abstractNumId w:val="101"/>
  </w:num>
  <w:num w:numId="34">
    <w:abstractNumId w:val="89"/>
  </w:num>
  <w:num w:numId="35">
    <w:abstractNumId w:val="86"/>
  </w:num>
  <w:num w:numId="36">
    <w:abstractNumId w:val="100"/>
  </w:num>
  <w:num w:numId="37">
    <w:abstractNumId w:val="78"/>
  </w:num>
  <w:num w:numId="3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num>
  <w:num w:numId="43">
    <w:abstractNumId w:val="88"/>
  </w:num>
  <w:num w:numId="44">
    <w:abstractNumId w:val="95"/>
  </w:num>
  <w:num w:numId="45">
    <w:abstractNumId w:val="92"/>
  </w:num>
  <w:num w:numId="46">
    <w:abstractNumId w:val="99"/>
  </w:num>
  <w:num w:numId="47">
    <w:abstractNumId w:val="93"/>
  </w:num>
  <w:num w:numId="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1D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68"/>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17"/>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24"/>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8E"/>
    <w:rsid w:val="00113968"/>
    <w:rsid w:val="001139E5"/>
    <w:rsid w:val="00113B67"/>
    <w:rsid w:val="00113B84"/>
    <w:rsid w:val="001146A1"/>
    <w:rsid w:val="001147C3"/>
    <w:rsid w:val="001148D5"/>
    <w:rsid w:val="00115226"/>
    <w:rsid w:val="001161CF"/>
    <w:rsid w:val="001162D0"/>
    <w:rsid w:val="00116570"/>
    <w:rsid w:val="001168C1"/>
    <w:rsid w:val="00116C7A"/>
    <w:rsid w:val="001171EF"/>
    <w:rsid w:val="00117493"/>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76D"/>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8B4"/>
    <w:rsid w:val="001E1D8C"/>
    <w:rsid w:val="001E2223"/>
    <w:rsid w:val="001E2449"/>
    <w:rsid w:val="001E2725"/>
    <w:rsid w:val="001E293E"/>
    <w:rsid w:val="001E2A4C"/>
    <w:rsid w:val="001E2E42"/>
    <w:rsid w:val="001E2F45"/>
    <w:rsid w:val="001E3201"/>
    <w:rsid w:val="001E336D"/>
    <w:rsid w:val="001E3436"/>
    <w:rsid w:val="001E358F"/>
    <w:rsid w:val="001E3A0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C3E"/>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78"/>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68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34E"/>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A0C"/>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584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03E"/>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D52"/>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B6"/>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0E6"/>
    <w:rsid w:val="003F2182"/>
    <w:rsid w:val="003F21FF"/>
    <w:rsid w:val="003F2910"/>
    <w:rsid w:val="003F2B1F"/>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85"/>
    <w:rsid w:val="00403B69"/>
    <w:rsid w:val="00403BD9"/>
    <w:rsid w:val="00403C47"/>
    <w:rsid w:val="00404DD4"/>
    <w:rsid w:val="0040567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3E5"/>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AFC"/>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DDF"/>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90B"/>
    <w:rsid w:val="004E6CE6"/>
    <w:rsid w:val="004E725E"/>
    <w:rsid w:val="004E7380"/>
    <w:rsid w:val="004E7414"/>
    <w:rsid w:val="004E7466"/>
    <w:rsid w:val="004E75AB"/>
    <w:rsid w:val="004E75F9"/>
    <w:rsid w:val="004F01B7"/>
    <w:rsid w:val="004F0358"/>
    <w:rsid w:val="004F05C9"/>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0C3"/>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1F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801"/>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E9C"/>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E3B"/>
    <w:rsid w:val="00664027"/>
    <w:rsid w:val="00664534"/>
    <w:rsid w:val="00664A23"/>
    <w:rsid w:val="00664F29"/>
    <w:rsid w:val="0066500B"/>
    <w:rsid w:val="00665143"/>
    <w:rsid w:val="006658AD"/>
    <w:rsid w:val="00665BAE"/>
    <w:rsid w:val="00666A36"/>
    <w:rsid w:val="00666FF0"/>
    <w:rsid w:val="00667475"/>
    <w:rsid w:val="006674C6"/>
    <w:rsid w:val="00667A08"/>
    <w:rsid w:val="00670208"/>
    <w:rsid w:val="00670461"/>
    <w:rsid w:val="00670808"/>
    <w:rsid w:val="006709E5"/>
    <w:rsid w:val="00670C4B"/>
    <w:rsid w:val="00670DB0"/>
    <w:rsid w:val="00671F83"/>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0"/>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4A8"/>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961"/>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1DA"/>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5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7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884"/>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CE"/>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24"/>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DB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E2"/>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73D"/>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1F1"/>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013"/>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3C5"/>
    <w:rsid w:val="009565CC"/>
    <w:rsid w:val="00956DB4"/>
    <w:rsid w:val="00956EB0"/>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8D"/>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D23"/>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6D"/>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E27"/>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AF"/>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CD7"/>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D1"/>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8F"/>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57B"/>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20"/>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3E3"/>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3A7"/>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5EC"/>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06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E1D"/>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96"/>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958"/>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809"/>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587"/>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8476D"/>
    <w:rPr>
      <w:rFonts w:asciiTheme="minorHAnsi" w:eastAsiaTheme="minorHAnsi" w:hAnsiTheme="minorHAnsi" w:cstheme="minorBidi"/>
      <w:sz w:val="22"/>
      <w:szCs w:val="22"/>
      <w:lang w:val="sr-Cyrl-C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eljko.rankovic@eps.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6.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72" Type="http://schemas.openxmlformats.org/officeDocument/2006/relationships/image" Target="media/image2.w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predrag.luk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hyperlink" Target="mailto:zeljko.rankovic@eps.rs" TargetMode="Externa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9BB365E-39A9-4707-91A4-1EB8B792495D}">
  <ds:schemaRefs>
    <ds:schemaRef ds:uri="http://schemas.openxmlformats.org/officeDocument/2006/bibliography"/>
  </ds:schemaRefs>
</ds:datastoreItem>
</file>

<file path=customXml/itemProps100.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01.xml><?xml version="1.0" encoding="utf-8"?>
<ds:datastoreItem xmlns:ds="http://schemas.openxmlformats.org/officeDocument/2006/customXml" ds:itemID="{0A2A0266-10E7-437A-BBBD-9765AF797CE2}">
  <ds:schemaRefs>
    <ds:schemaRef ds:uri="http://schemas.openxmlformats.org/officeDocument/2006/bibliography"/>
  </ds:schemaRefs>
</ds:datastoreItem>
</file>

<file path=customXml/itemProps102.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03.xml><?xml version="1.0" encoding="utf-8"?>
<ds:datastoreItem xmlns:ds="http://schemas.openxmlformats.org/officeDocument/2006/customXml" ds:itemID="{C36D7049-17D0-4824-ACB0-9AE3C2198AD8}">
  <ds:schemaRefs>
    <ds:schemaRef ds:uri="http://schemas.openxmlformats.org/officeDocument/2006/bibliography"/>
  </ds:schemaRefs>
</ds:datastoreItem>
</file>

<file path=customXml/itemProps104.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05.xml><?xml version="1.0" encoding="utf-8"?>
<ds:datastoreItem xmlns:ds="http://schemas.openxmlformats.org/officeDocument/2006/customXml" ds:itemID="{E9BF0E4E-14E3-4A6C-A48D-9F2592490260}">
  <ds:schemaRefs>
    <ds:schemaRef ds:uri="http://schemas.openxmlformats.org/officeDocument/2006/bibliography"/>
  </ds:schemaRefs>
</ds:datastoreItem>
</file>

<file path=customXml/itemProps106.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07.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08.xml><?xml version="1.0" encoding="utf-8"?>
<ds:datastoreItem xmlns:ds="http://schemas.openxmlformats.org/officeDocument/2006/customXml" ds:itemID="{63C81616-A86C-4E51-9E23-B651B2F92A4E}">
  <ds:schemaRefs>
    <ds:schemaRef ds:uri="http://schemas.openxmlformats.org/officeDocument/2006/bibliography"/>
  </ds:schemaRefs>
</ds:datastoreItem>
</file>

<file path=customXml/itemProps10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1.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10.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11.xml><?xml version="1.0" encoding="utf-8"?>
<ds:datastoreItem xmlns:ds="http://schemas.openxmlformats.org/officeDocument/2006/customXml" ds:itemID="{407EE5D0-AE52-459B-9451-35F00D6B138E}">
  <ds:schemaRefs>
    <ds:schemaRef ds:uri="http://schemas.openxmlformats.org/officeDocument/2006/bibliography"/>
  </ds:schemaRefs>
</ds:datastoreItem>
</file>

<file path=customXml/itemProps112.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13.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14.xml><?xml version="1.0" encoding="utf-8"?>
<ds:datastoreItem xmlns:ds="http://schemas.openxmlformats.org/officeDocument/2006/customXml" ds:itemID="{9465EA43-FBC1-4A46-B07B-73D6229DD25B}">
  <ds:schemaRefs>
    <ds:schemaRef ds:uri="http://schemas.openxmlformats.org/officeDocument/2006/bibliography"/>
  </ds:schemaRefs>
</ds:datastoreItem>
</file>

<file path=customXml/itemProps115.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16.xml><?xml version="1.0" encoding="utf-8"?>
<ds:datastoreItem xmlns:ds="http://schemas.openxmlformats.org/officeDocument/2006/customXml" ds:itemID="{ABD88F5E-48E1-470C-BBE7-E198E4C326FA}">
  <ds:schemaRefs>
    <ds:schemaRef ds:uri="http://schemas.openxmlformats.org/officeDocument/2006/bibliography"/>
  </ds:schemaRefs>
</ds:datastoreItem>
</file>

<file path=customXml/itemProps117.xml><?xml version="1.0" encoding="utf-8"?>
<ds:datastoreItem xmlns:ds="http://schemas.openxmlformats.org/officeDocument/2006/customXml" ds:itemID="{6F83FBE5-8D5C-42CF-A157-5B68A5AAACBE}">
  <ds:schemaRefs>
    <ds:schemaRef ds:uri="http://schemas.openxmlformats.org/officeDocument/2006/bibliography"/>
  </ds:schemaRefs>
</ds:datastoreItem>
</file>

<file path=customXml/itemProps118.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19.xml><?xml version="1.0" encoding="utf-8"?>
<ds:datastoreItem xmlns:ds="http://schemas.openxmlformats.org/officeDocument/2006/customXml" ds:itemID="{BB7F36F1-FEB8-4319-81CF-7D5AA02C3D31}">
  <ds:schemaRefs>
    <ds:schemaRef ds:uri="http://schemas.openxmlformats.org/officeDocument/2006/bibliography"/>
  </ds:schemaRefs>
</ds:datastoreItem>
</file>

<file path=customXml/itemProps12.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20.xml><?xml version="1.0" encoding="utf-8"?>
<ds:datastoreItem xmlns:ds="http://schemas.openxmlformats.org/officeDocument/2006/customXml" ds:itemID="{71F21430-6EC3-4CAB-9016-6219EAFAA369}">
  <ds:schemaRefs>
    <ds:schemaRef ds:uri="http://schemas.openxmlformats.org/officeDocument/2006/bibliography"/>
  </ds:schemaRefs>
</ds:datastoreItem>
</file>

<file path=customXml/itemProps121.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22.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23.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24.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25.xml><?xml version="1.0" encoding="utf-8"?>
<ds:datastoreItem xmlns:ds="http://schemas.openxmlformats.org/officeDocument/2006/customXml" ds:itemID="{68364BE8-0B09-43F4-BDCE-4DD0B9D9306C}">
  <ds:schemaRefs>
    <ds:schemaRef ds:uri="http://schemas.openxmlformats.org/officeDocument/2006/bibliography"/>
  </ds:schemaRefs>
</ds:datastoreItem>
</file>

<file path=customXml/itemProps126.xml><?xml version="1.0" encoding="utf-8"?>
<ds:datastoreItem xmlns:ds="http://schemas.openxmlformats.org/officeDocument/2006/customXml" ds:itemID="{B9E39C20-BBEF-40E3-8F48-A114E92C5755}">
  <ds:schemaRefs>
    <ds:schemaRef ds:uri="http://schemas.openxmlformats.org/officeDocument/2006/bibliography"/>
  </ds:schemaRefs>
</ds:datastoreItem>
</file>

<file path=customXml/itemProps127.xml><?xml version="1.0" encoding="utf-8"?>
<ds:datastoreItem xmlns:ds="http://schemas.openxmlformats.org/officeDocument/2006/customXml" ds:itemID="{D94F492A-5482-4A15-B219-6C3705395F84}">
  <ds:schemaRefs>
    <ds:schemaRef ds:uri="http://schemas.openxmlformats.org/officeDocument/2006/bibliography"/>
  </ds:schemaRefs>
</ds:datastoreItem>
</file>

<file path=customXml/itemProps128.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29.xml><?xml version="1.0" encoding="utf-8"?>
<ds:datastoreItem xmlns:ds="http://schemas.openxmlformats.org/officeDocument/2006/customXml" ds:itemID="{7C42DDEC-CD9F-43A6-91B0-C69CD497C42F}">
  <ds:schemaRefs>
    <ds:schemaRef ds:uri="http://schemas.openxmlformats.org/officeDocument/2006/bibliography"/>
  </ds:schemaRefs>
</ds:datastoreItem>
</file>

<file path=customXml/itemProps13.xml><?xml version="1.0" encoding="utf-8"?>
<ds:datastoreItem xmlns:ds="http://schemas.openxmlformats.org/officeDocument/2006/customXml" ds:itemID="{E64A5403-D1EF-4DFC-B441-A204041AF078}">
  <ds:schemaRefs>
    <ds:schemaRef ds:uri="http://schemas.openxmlformats.org/officeDocument/2006/bibliography"/>
  </ds:schemaRefs>
</ds:datastoreItem>
</file>

<file path=customXml/itemProps130.xml><?xml version="1.0" encoding="utf-8"?>
<ds:datastoreItem xmlns:ds="http://schemas.openxmlformats.org/officeDocument/2006/customXml" ds:itemID="{C253594E-7CBF-448C-B451-E7A16336516E}">
  <ds:schemaRefs>
    <ds:schemaRef ds:uri="http://schemas.openxmlformats.org/officeDocument/2006/bibliography"/>
  </ds:schemaRefs>
</ds:datastoreItem>
</file>

<file path=customXml/itemProps131.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32.xml><?xml version="1.0" encoding="utf-8"?>
<ds:datastoreItem xmlns:ds="http://schemas.openxmlformats.org/officeDocument/2006/customXml" ds:itemID="{17B46A47-B415-4669-928D-CEC10E52FCD1}">
  <ds:schemaRefs>
    <ds:schemaRef ds:uri="http://schemas.openxmlformats.org/officeDocument/2006/bibliography"/>
  </ds:schemaRefs>
</ds:datastoreItem>
</file>

<file path=customXml/itemProps133.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34.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5.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36.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37.xml><?xml version="1.0" encoding="utf-8"?>
<ds:datastoreItem xmlns:ds="http://schemas.openxmlformats.org/officeDocument/2006/customXml" ds:itemID="{5A349EF2-493B-4D97-8592-4D1B33F23B1B}">
  <ds:schemaRefs>
    <ds:schemaRef ds:uri="http://schemas.openxmlformats.org/officeDocument/2006/bibliography"/>
  </ds:schemaRefs>
</ds:datastoreItem>
</file>

<file path=customXml/itemProps138.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39.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4.xml><?xml version="1.0" encoding="utf-8"?>
<ds:datastoreItem xmlns:ds="http://schemas.openxmlformats.org/officeDocument/2006/customXml" ds:itemID="{E89F9691-7BBE-4E5B-A2FA-F20FCBE0A959}">
  <ds:schemaRefs>
    <ds:schemaRef ds:uri="http://schemas.openxmlformats.org/officeDocument/2006/bibliography"/>
  </ds:schemaRefs>
</ds:datastoreItem>
</file>

<file path=customXml/itemProps140.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41.xml><?xml version="1.0" encoding="utf-8"?>
<ds:datastoreItem xmlns:ds="http://schemas.openxmlformats.org/officeDocument/2006/customXml" ds:itemID="{F32C6C5D-09D1-4F5A-B48F-41BB8A7DBBFF}">
  <ds:schemaRefs>
    <ds:schemaRef ds:uri="http://schemas.openxmlformats.org/officeDocument/2006/bibliography"/>
  </ds:schemaRefs>
</ds:datastoreItem>
</file>

<file path=customXml/itemProps142.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43.xml><?xml version="1.0" encoding="utf-8"?>
<ds:datastoreItem xmlns:ds="http://schemas.openxmlformats.org/officeDocument/2006/customXml" ds:itemID="{AC9F0503-5AF7-49F7-BD86-3878973C7324}">
  <ds:schemaRefs>
    <ds:schemaRef ds:uri="http://schemas.openxmlformats.org/officeDocument/2006/bibliography"/>
  </ds:schemaRefs>
</ds:datastoreItem>
</file>

<file path=customXml/itemProps144.xml><?xml version="1.0" encoding="utf-8"?>
<ds:datastoreItem xmlns:ds="http://schemas.openxmlformats.org/officeDocument/2006/customXml" ds:itemID="{CAF454D3-4443-4FE9-92E2-B44D30AE2A8B}">
  <ds:schemaRefs>
    <ds:schemaRef ds:uri="http://schemas.openxmlformats.org/officeDocument/2006/bibliography"/>
  </ds:schemaRefs>
</ds:datastoreItem>
</file>

<file path=customXml/itemProps145.xml><?xml version="1.0" encoding="utf-8"?>
<ds:datastoreItem xmlns:ds="http://schemas.openxmlformats.org/officeDocument/2006/customXml" ds:itemID="{6E1F80A4-B049-44F1-B748-8540C50F5316}">
  <ds:schemaRefs>
    <ds:schemaRef ds:uri="http://schemas.openxmlformats.org/officeDocument/2006/bibliography"/>
  </ds:schemaRefs>
</ds:datastoreItem>
</file>

<file path=customXml/itemProps14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47.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48.xml><?xml version="1.0" encoding="utf-8"?>
<ds:datastoreItem xmlns:ds="http://schemas.openxmlformats.org/officeDocument/2006/customXml" ds:itemID="{820E472C-F8DA-44B0-A152-18A7C85EF656}">
  <ds:schemaRefs>
    <ds:schemaRef ds:uri="http://schemas.openxmlformats.org/officeDocument/2006/bibliography"/>
  </ds:schemaRefs>
</ds:datastoreItem>
</file>

<file path=customXml/itemProps149.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5.xml><?xml version="1.0" encoding="utf-8"?>
<ds:datastoreItem xmlns:ds="http://schemas.openxmlformats.org/officeDocument/2006/customXml" ds:itemID="{3E80DA21-3B68-4F64-9CBB-6C67B615E2F5}">
  <ds:schemaRefs>
    <ds:schemaRef ds:uri="http://schemas.openxmlformats.org/officeDocument/2006/bibliography"/>
  </ds:schemaRefs>
</ds:datastoreItem>
</file>

<file path=customXml/itemProps150.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5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52.xml><?xml version="1.0" encoding="utf-8"?>
<ds:datastoreItem xmlns:ds="http://schemas.openxmlformats.org/officeDocument/2006/customXml" ds:itemID="{3EE74C83-9183-4B34-AB4C-D17A1CCEB64C}">
  <ds:schemaRefs>
    <ds:schemaRef ds:uri="http://schemas.openxmlformats.org/officeDocument/2006/bibliography"/>
  </ds:schemaRefs>
</ds:datastoreItem>
</file>

<file path=customXml/itemProps153.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54.xml><?xml version="1.0" encoding="utf-8"?>
<ds:datastoreItem xmlns:ds="http://schemas.openxmlformats.org/officeDocument/2006/customXml" ds:itemID="{648BDA8F-5554-4899-8867-F8685FE85568}">
  <ds:schemaRefs>
    <ds:schemaRef ds:uri="http://schemas.openxmlformats.org/officeDocument/2006/bibliography"/>
  </ds:schemaRefs>
</ds:datastoreItem>
</file>

<file path=customXml/itemProps155.xml><?xml version="1.0" encoding="utf-8"?>
<ds:datastoreItem xmlns:ds="http://schemas.openxmlformats.org/officeDocument/2006/customXml" ds:itemID="{E9B13CB7-2A63-4931-A64B-3B67F97FAE81}">
  <ds:schemaRefs>
    <ds:schemaRef ds:uri="http://schemas.openxmlformats.org/officeDocument/2006/bibliography"/>
  </ds:schemaRefs>
</ds:datastoreItem>
</file>

<file path=customXml/itemProps156.xml><?xml version="1.0" encoding="utf-8"?>
<ds:datastoreItem xmlns:ds="http://schemas.openxmlformats.org/officeDocument/2006/customXml" ds:itemID="{9987EE80-7602-4ADB-B15B-BA86C6BE6A49}">
  <ds:schemaRefs>
    <ds:schemaRef ds:uri="http://schemas.openxmlformats.org/officeDocument/2006/bibliography"/>
  </ds:schemaRefs>
</ds:datastoreItem>
</file>

<file path=customXml/itemProps157.xml><?xml version="1.0" encoding="utf-8"?>
<ds:datastoreItem xmlns:ds="http://schemas.openxmlformats.org/officeDocument/2006/customXml" ds:itemID="{355A18A0-9091-40BD-8789-3F573F922242}">
  <ds:schemaRefs>
    <ds:schemaRef ds:uri="http://schemas.openxmlformats.org/officeDocument/2006/bibliography"/>
  </ds:schemaRefs>
</ds:datastoreItem>
</file>

<file path=customXml/itemProps16.xml><?xml version="1.0" encoding="utf-8"?>
<ds:datastoreItem xmlns:ds="http://schemas.openxmlformats.org/officeDocument/2006/customXml" ds:itemID="{7FD12928-D268-4DCD-8A49-BF6FE0E315BA}">
  <ds:schemaRefs>
    <ds:schemaRef ds:uri="http://schemas.openxmlformats.org/officeDocument/2006/bibliography"/>
  </ds:schemaRefs>
</ds:datastoreItem>
</file>

<file path=customXml/itemProps17.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8.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9.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20.xml><?xml version="1.0" encoding="utf-8"?>
<ds:datastoreItem xmlns:ds="http://schemas.openxmlformats.org/officeDocument/2006/customXml" ds:itemID="{E207611A-6B76-4E91-9D5C-F1722E41104A}">
  <ds:schemaRefs>
    <ds:schemaRef ds:uri="http://schemas.openxmlformats.org/officeDocument/2006/bibliography"/>
  </ds:schemaRefs>
</ds:datastoreItem>
</file>

<file path=customXml/itemProps21.xml><?xml version="1.0" encoding="utf-8"?>
<ds:datastoreItem xmlns:ds="http://schemas.openxmlformats.org/officeDocument/2006/customXml" ds:itemID="{D57CE6BA-605D-4F89-B593-81BB549629D0}">
  <ds:schemaRefs>
    <ds:schemaRef ds:uri="http://schemas.openxmlformats.org/officeDocument/2006/bibliography"/>
  </ds:schemaRefs>
</ds:datastoreItem>
</file>

<file path=customXml/itemProps22.xml><?xml version="1.0" encoding="utf-8"?>
<ds:datastoreItem xmlns:ds="http://schemas.openxmlformats.org/officeDocument/2006/customXml" ds:itemID="{C75B2261-BE83-441D-A068-FA8A638BFB4D}">
  <ds:schemaRefs>
    <ds:schemaRef ds:uri="http://schemas.openxmlformats.org/officeDocument/2006/bibliography"/>
  </ds:schemaRefs>
</ds:datastoreItem>
</file>

<file path=customXml/itemProps23.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24.xml><?xml version="1.0" encoding="utf-8"?>
<ds:datastoreItem xmlns:ds="http://schemas.openxmlformats.org/officeDocument/2006/customXml" ds:itemID="{EB00B594-43E7-4F57-A374-29A39C0E9ECE}">
  <ds:schemaRefs>
    <ds:schemaRef ds:uri="http://schemas.openxmlformats.org/officeDocument/2006/bibliography"/>
  </ds:schemaRefs>
</ds:datastoreItem>
</file>

<file path=customXml/itemProps25.xml><?xml version="1.0" encoding="utf-8"?>
<ds:datastoreItem xmlns:ds="http://schemas.openxmlformats.org/officeDocument/2006/customXml" ds:itemID="{AD429C9F-057E-4F37-8489-FE856FD4CB9F}">
  <ds:schemaRefs>
    <ds:schemaRef ds:uri="http://schemas.openxmlformats.org/officeDocument/2006/bibliography"/>
  </ds:schemaRefs>
</ds:datastoreItem>
</file>

<file path=customXml/itemProps26.xml><?xml version="1.0" encoding="utf-8"?>
<ds:datastoreItem xmlns:ds="http://schemas.openxmlformats.org/officeDocument/2006/customXml" ds:itemID="{F7DDA539-D592-4C82-B1B0-1FE2BCC38890}">
  <ds:schemaRefs>
    <ds:schemaRef ds:uri="http://schemas.openxmlformats.org/officeDocument/2006/bibliography"/>
  </ds:schemaRefs>
</ds:datastoreItem>
</file>

<file path=customXml/itemProps27.xml><?xml version="1.0" encoding="utf-8"?>
<ds:datastoreItem xmlns:ds="http://schemas.openxmlformats.org/officeDocument/2006/customXml" ds:itemID="{4ACCC9FC-1053-421B-9BC9-C0C3EC82528C}">
  <ds:schemaRefs>
    <ds:schemaRef ds:uri="http://schemas.openxmlformats.org/officeDocument/2006/bibliography"/>
  </ds:schemaRefs>
</ds:datastoreItem>
</file>

<file path=customXml/itemProps28.xml><?xml version="1.0" encoding="utf-8"?>
<ds:datastoreItem xmlns:ds="http://schemas.openxmlformats.org/officeDocument/2006/customXml" ds:itemID="{8E60A8D9-295F-44B1-BAA7-C78C565A6C2E}">
  <ds:schemaRefs>
    <ds:schemaRef ds:uri="http://schemas.openxmlformats.org/officeDocument/2006/bibliography"/>
  </ds:schemaRefs>
</ds:datastoreItem>
</file>

<file path=customXml/itemProps29.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3.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30.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31.xml><?xml version="1.0" encoding="utf-8"?>
<ds:datastoreItem xmlns:ds="http://schemas.openxmlformats.org/officeDocument/2006/customXml" ds:itemID="{72AF4742-4859-4855-9563-963165992C86}">
  <ds:schemaRefs>
    <ds:schemaRef ds:uri="http://schemas.openxmlformats.org/officeDocument/2006/bibliography"/>
  </ds:schemaRefs>
</ds:datastoreItem>
</file>

<file path=customXml/itemProps32.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33.xml><?xml version="1.0" encoding="utf-8"?>
<ds:datastoreItem xmlns:ds="http://schemas.openxmlformats.org/officeDocument/2006/customXml" ds:itemID="{52F313FD-528F-4A4E-A61F-C1D153C682F5}">
  <ds:schemaRefs>
    <ds:schemaRef ds:uri="http://schemas.openxmlformats.org/officeDocument/2006/bibliography"/>
  </ds:schemaRefs>
</ds:datastoreItem>
</file>

<file path=customXml/itemProps34.xml><?xml version="1.0" encoding="utf-8"?>
<ds:datastoreItem xmlns:ds="http://schemas.openxmlformats.org/officeDocument/2006/customXml" ds:itemID="{8FDDE801-99AB-4A77-82F8-80D2161562B5}">
  <ds:schemaRefs>
    <ds:schemaRef ds:uri="http://schemas.openxmlformats.org/officeDocument/2006/bibliography"/>
  </ds:schemaRefs>
</ds:datastoreItem>
</file>

<file path=customXml/itemProps35.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3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37.xml><?xml version="1.0" encoding="utf-8"?>
<ds:datastoreItem xmlns:ds="http://schemas.openxmlformats.org/officeDocument/2006/customXml" ds:itemID="{5AD8B7DF-D3B1-4416-A7E8-5ABBB4AE45C6}">
  <ds:schemaRefs>
    <ds:schemaRef ds:uri="http://schemas.openxmlformats.org/officeDocument/2006/bibliography"/>
  </ds:schemaRefs>
</ds:datastoreItem>
</file>

<file path=customXml/itemProps38.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39.xml><?xml version="1.0" encoding="utf-8"?>
<ds:datastoreItem xmlns:ds="http://schemas.openxmlformats.org/officeDocument/2006/customXml" ds:itemID="{EB5F7846-BA63-4AA9-BBB3-0AD8D9D79051}">
  <ds:schemaRefs>
    <ds:schemaRef ds:uri="http://schemas.openxmlformats.org/officeDocument/2006/bibliography"/>
  </ds:schemaRefs>
</ds:datastoreItem>
</file>

<file path=customXml/itemProps4.xml><?xml version="1.0" encoding="utf-8"?>
<ds:datastoreItem xmlns:ds="http://schemas.openxmlformats.org/officeDocument/2006/customXml" ds:itemID="{2FBD70C0-1D6E-49E1-BD54-6D4E53C9F7D2}">
  <ds:schemaRefs>
    <ds:schemaRef ds:uri="http://schemas.openxmlformats.org/officeDocument/2006/bibliography"/>
  </ds:schemaRefs>
</ds:datastoreItem>
</file>

<file path=customXml/itemProps40.xml><?xml version="1.0" encoding="utf-8"?>
<ds:datastoreItem xmlns:ds="http://schemas.openxmlformats.org/officeDocument/2006/customXml" ds:itemID="{CF4A1E40-5829-40A9-9F0B-963472B2FA58}">
  <ds:schemaRefs>
    <ds:schemaRef ds:uri="http://schemas.openxmlformats.org/officeDocument/2006/bibliography"/>
  </ds:schemaRefs>
</ds:datastoreItem>
</file>

<file path=customXml/itemProps41.xml><?xml version="1.0" encoding="utf-8"?>
<ds:datastoreItem xmlns:ds="http://schemas.openxmlformats.org/officeDocument/2006/customXml" ds:itemID="{38F8CAEB-3415-4ECA-9523-96C486A1CEBA}">
  <ds:schemaRefs>
    <ds:schemaRef ds:uri="http://schemas.openxmlformats.org/officeDocument/2006/bibliography"/>
  </ds:schemaRefs>
</ds:datastoreItem>
</file>

<file path=customXml/itemProps42.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43.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44.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45.xml><?xml version="1.0" encoding="utf-8"?>
<ds:datastoreItem xmlns:ds="http://schemas.openxmlformats.org/officeDocument/2006/customXml" ds:itemID="{33A24691-8EE2-4B70-BEF9-4111CA98CF92}">
  <ds:schemaRefs>
    <ds:schemaRef ds:uri="http://schemas.openxmlformats.org/officeDocument/2006/bibliography"/>
  </ds:schemaRefs>
</ds:datastoreItem>
</file>

<file path=customXml/itemProps46.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4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8.xml><?xml version="1.0" encoding="utf-8"?>
<ds:datastoreItem xmlns:ds="http://schemas.openxmlformats.org/officeDocument/2006/customXml" ds:itemID="{5E961880-2F00-4B52-82ED-872969404DF0}">
  <ds:schemaRefs>
    <ds:schemaRef ds:uri="http://schemas.openxmlformats.org/officeDocument/2006/bibliography"/>
  </ds:schemaRefs>
</ds:datastoreItem>
</file>

<file path=customXml/itemProps49.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5.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50.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51.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52.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53.xml><?xml version="1.0" encoding="utf-8"?>
<ds:datastoreItem xmlns:ds="http://schemas.openxmlformats.org/officeDocument/2006/customXml" ds:itemID="{9C2A625F-6402-44CB-8FC3-B4B2A4C5D718}">
  <ds:schemaRefs>
    <ds:schemaRef ds:uri="http://schemas.openxmlformats.org/officeDocument/2006/bibliography"/>
  </ds:schemaRefs>
</ds:datastoreItem>
</file>

<file path=customXml/itemProps54.xml><?xml version="1.0" encoding="utf-8"?>
<ds:datastoreItem xmlns:ds="http://schemas.openxmlformats.org/officeDocument/2006/customXml" ds:itemID="{1439EF9F-6BA3-45AA-9579-7ED6C6C72B6B}">
  <ds:schemaRefs>
    <ds:schemaRef ds:uri="http://schemas.openxmlformats.org/officeDocument/2006/bibliography"/>
  </ds:schemaRefs>
</ds:datastoreItem>
</file>

<file path=customXml/itemProps5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56.xml><?xml version="1.0" encoding="utf-8"?>
<ds:datastoreItem xmlns:ds="http://schemas.openxmlformats.org/officeDocument/2006/customXml" ds:itemID="{26651D07-FFF6-4D3B-8B5B-A224F45EA0D9}">
  <ds:schemaRefs>
    <ds:schemaRef ds:uri="http://schemas.openxmlformats.org/officeDocument/2006/bibliography"/>
  </ds:schemaRefs>
</ds:datastoreItem>
</file>

<file path=customXml/itemProps57.xml><?xml version="1.0" encoding="utf-8"?>
<ds:datastoreItem xmlns:ds="http://schemas.openxmlformats.org/officeDocument/2006/customXml" ds:itemID="{FE6481BA-39A9-40FF-89D1-D598BEAF165D}">
  <ds:schemaRefs>
    <ds:schemaRef ds:uri="http://schemas.openxmlformats.org/officeDocument/2006/bibliography"/>
  </ds:schemaRefs>
</ds:datastoreItem>
</file>

<file path=customXml/itemProps58.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59.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xml><?xml version="1.0" encoding="utf-8"?>
<ds:datastoreItem xmlns:ds="http://schemas.openxmlformats.org/officeDocument/2006/customXml" ds:itemID="{CBDA0521-3A11-47A6-8385-8EAEFA8F618E}">
  <ds:schemaRefs>
    <ds:schemaRef ds:uri="http://schemas.openxmlformats.org/officeDocument/2006/bibliography"/>
  </ds:schemaRefs>
</ds:datastoreItem>
</file>

<file path=customXml/itemProps60.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61.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62.xml><?xml version="1.0" encoding="utf-8"?>
<ds:datastoreItem xmlns:ds="http://schemas.openxmlformats.org/officeDocument/2006/customXml" ds:itemID="{12840F55-F4A5-491A-BDA9-5BE6DB7C541E}">
  <ds:schemaRefs>
    <ds:schemaRef ds:uri="http://schemas.openxmlformats.org/officeDocument/2006/bibliography"/>
  </ds:schemaRefs>
</ds:datastoreItem>
</file>

<file path=customXml/itemProps63.xml><?xml version="1.0" encoding="utf-8"?>
<ds:datastoreItem xmlns:ds="http://schemas.openxmlformats.org/officeDocument/2006/customXml" ds:itemID="{F8564911-EFB1-4082-889A-88137F4E1E33}">
  <ds:schemaRefs>
    <ds:schemaRef ds:uri="http://schemas.openxmlformats.org/officeDocument/2006/bibliography"/>
  </ds:schemaRefs>
</ds:datastoreItem>
</file>

<file path=customXml/itemProps6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65.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66.xml><?xml version="1.0" encoding="utf-8"?>
<ds:datastoreItem xmlns:ds="http://schemas.openxmlformats.org/officeDocument/2006/customXml" ds:itemID="{60DE3479-0E06-4A82-9DFF-FAAD01B3E5B7}">
  <ds:schemaRefs>
    <ds:schemaRef ds:uri="http://schemas.openxmlformats.org/officeDocument/2006/bibliography"/>
  </ds:schemaRefs>
</ds:datastoreItem>
</file>

<file path=customXml/itemProps67.xml><?xml version="1.0" encoding="utf-8"?>
<ds:datastoreItem xmlns:ds="http://schemas.openxmlformats.org/officeDocument/2006/customXml" ds:itemID="{E0E7DCDD-D382-4324-85B5-DFA83C0C4257}">
  <ds:schemaRefs>
    <ds:schemaRef ds:uri="http://schemas.openxmlformats.org/officeDocument/2006/bibliography"/>
  </ds:schemaRefs>
</ds:datastoreItem>
</file>

<file path=customXml/itemProps68.xml><?xml version="1.0" encoding="utf-8"?>
<ds:datastoreItem xmlns:ds="http://schemas.openxmlformats.org/officeDocument/2006/customXml" ds:itemID="{FA49B3C0-C547-4AF5-9709-31B0762A4671}">
  <ds:schemaRefs>
    <ds:schemaRef ds:uri="http://schemas.openxmlformats.org/officeDocument/2006/bibliography"/>
  </ds:schemaRefs>
</ds:datastoreItem>
</file>

<file path=customXml/itemProps69.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7.xml><?xml version="1.0" encoding="utf-8"?>
<ds:datastoreItem xmlns:ds="http://schemas.openxmlformats.org/officeDocument/2006/customXml" ds:itemID="{432FD45B-AF46-4DCA-BF06-53DEBE4E7624}">
  <ds:schemaRefs>
    <ds:schemaRef ds:uri="http://schemas.openxmlformats.org/officeDocument/2006/bibliography"/>
  </ds:schemaRefs>
</ds:datastoreItem>
</file>

<file path=customXml/itemProps70.xml><?xml version="1.0" encoding="utf-8"?>
<ds:datastoreItem xmlns:ds="http://schemas.openxmlformats.org/officeDocument/2006/customXml" ds:itemID="{26FA70AF-9926-4ECF-8BFC-8E6F6102C184}">
  <ds:schemaRefs>
    <ds:schemaRef ds:uri="http://schemas.openxmlformats.org/officeDocument/2006/bibliography"/>
  </ds:schemaRefs>
</ds:datastoreItem>
</file>

<file path=customXml/itemProps71.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72.xml><?xml version="1.0" encoding="utf-8"?>
<ds:datastoreItem xmlns:ds="http://schemas.openxmlformats.org/officeDocument/2006/customXml" ds:itemID="{45D847EB-69B5-4564-93A2-E7B9E4E8E96F}">
  <ds:schemaRefs>
    <ds:schemaRef ds:uri="http://schemas.openxmlformats.org/officeDocument/2006/bibliography"/>
  </ds:schemaRefs>
</ds:datastoreItem>
</file>

<file path=customXml/itemProps73.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74.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7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76.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77.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7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79.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8.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80.xml><?xml version="1.0" encoding="utf-8"?>
<ds:datastoreItem xmlns:ds="http://schemas.openxmlformats.org/officeDocument/2006/customXml" ds:itemID="{207ED1B8-F6DD-4826-9B9A-156CF30AF1E7}">
  <ds:schemaRefs>
    <ds:schemaRef ds:uri="http://schemas.openxmlformats.org/officeDocument/2006/bibliography"/>
  </ds:schemaRefs>
</ds:datastoreItem>
</file>

<file path=customXml/itemProps81.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82.xml><?xml version="1.0" encoding="utf-8"?>
<ds:datastoreItem xmlns:ds="http://schemas.openxmlformats.org/officeDocument/2006/customXml" ds:itemID="{12B52D65-FCD8-447B-85D5-78169C48DFDC}">
  <ds:schemaRefs>
    <ds:schemaRef ds:uri="http://schemas.openxmlformats.org/officeDocument/2006/bibliography"/>
  </ds:schemaRefs>
</ds:datastoreItem>
</file>

<file path=customXml/itemProps83.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84.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85.xml><?xml version="1.0" encoding="utf-8"?>
<ds:datastoreItem xmlns:ds="http://schemas.openxmlformats.org/officeDocument/2006/customXml" ds:itemID="{0C315904-5AC5-4477-8EA1-5366C944DCBB}">
  <ds:schemaRefs>
    <ds:schemaRef ds:uri="http://schemas.openxmlformats.org/officeDocument/2006/bibliography"/>
  </ds:schemaRefs>
</ds:datastoreItem>
</file>

<file path=customXml/itemProps8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7.xml><?xml version="1.0" encoding="utf-8"?>
<ds:datastoreItem xmlns:ds="http://schemas.openxmlformats.org/officeDocument/2006/customXml" ds:itemID="{6A37F2A3-EA86-44AF-A066-CB5A14508276}">
  <ds:schemaRefs>
    <ds:schemaRef ds:uri="http://schemas.openxmlformats.org/officeDocument/2006/bibliography"/>
  </ds:schemaRefs>
</ds:datastoreItem>
</file>

<file path=customXml/itemProps88.xml><?xml version="1.0" encoding="utf-8"?>
<ds:datastoreItem xmlns:ds="http://schemas.openxmlformats.org/officeDocument/2006/customXml" ds:itemID="{4062D4F6-84DF-4965-B651-1A12754AD3C8}">
  <ds:schemaRefs>
    <ds:schemaRef ds:uri="http://schemas.openxmlformats.org/officeDocument/2006/bibliography"/>
  </ds:schemaRefs>
</ds:datastoreItem>
</file>

<file path=customXml/itemProps89.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9.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90.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91.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92.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93.xml><?xml version="1.0" encoding="utf-8"?>
<ds:datastoreItem xmlns:ds="http://schemas.openxmlformats.org/officeDocument/2006/customXml" ds:itemID="{0C0F3B67-CBBB-4D94-B063-BFC64DE61A45}">
  <ds:schemaRefs>
    <ds:schemaRef ds:uri="http://schemas.openxmlformats.org/officeDocument/2006/bibliography"/>
  </ds:schemaRefs>
</ds:datastoreItem>
</file>

<file path=customXml/itemProps94.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95.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96.xml><?xml version="1.0" encoding="utf-8"?>
<ds:datastoreItem xmlns:ds="http://schemas.openxmlformats.org/officeDocument/2006/customXml" ds:itemID="{C9450EB2-28AB-4D4D-8929-548027FF83F9}">
  <ds:schemaRefs>
    <ds:schemaRef ds:uri="http://schemas.openxmlformats.org/officeDocument/2006/bibliography"/>
  </ds:schemaRefs>
</ds:datastoreItem>
</file>

<file path=customXml/itemProps97.xml><?xml version="1.0" encoding="utf-8"?>
<ds:datastoreItem xmlns:ds="http://schemas.openxmlformats.org/officeDocument/2006/customXml" ds:itemID="{CCC15108-CD83-462D-B97F-C58566C15F2F}">
  <ds:schemaRefs>
    <ds:schemaRef ds:uri="http://schemas.openxmlformats.org/officeDocument/2006/bibliography"/>
  </ds:schemaRefs>
</ds:datastoreItem>
</file>

<file path=customXml/itemProps98.xml><?xml version="1.0" encoding="utf-8"?>
<ds:datastoreItem xmlns:ds="http://schemas.openxmlformats.org/officeDocument/2006/customXml" ds:itemID="{C3526EAA-AF2A-4767-980C-D40EEDEB1039}">
  <ds:schemaRefs>
    <ds:schemaRef ds:uri="http://schemas.openxmlformats.org/officeDocument/2006/bibliography"/>
  </ds:schemaRefs>
</ds:datastoreItem>
</file>

<file path=customXml/itemProps99.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74</Pages>
  <Words>25270</Words>
  <Characters>144040</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168973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77</cp:revision>
  <cp:lastPrinted>2017-06-13T05:57:00Z</cp:lastPrinted>
  <dcterms:created xsi:type="dcterms:W3CDTF">2016-03-21T12:33:00Z</dcterms:created>
  <dcterms:modified xsi:type="dcterms:W3CDTF">2017-06-14T08:53:00Z</dcterms:modified>
</cp:coreProperties>
</file>