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r w:rsidRPr="00F10346">
        <w:t>за јавну набавку добара бр</w:t>
      </w:r>
      <w:bookmarkEnd w:id="3"/>
      <w:bookmarkEnd w:id="4"/>
      <w:bookmarkEnd w:id="5"/>
      <w:r w:rsidR="002D47CF">
        <w:t>.</w:t>
      </w:r>
      <w:r w:rsidR="00AB20AA">
        <w:rPr>
          <w:b/>
        </w:rPr>
        <w:t>3000/0</w:t>
      </w:r>
      <w:r w:rsidR="00AB20AA">
        <w:rPr>
          <w:b/>
          <w:lang w:val="sr-Cyrl-RS"/>
        </w:rPr>
        <w:t>185</w:t>
      </w:r>
      <w:r w:rsidR="00AB20AA">
        <w:rPr>
          <w:b/>
        </w:rPr>
        <w:t>/201</w:t>
      </w:r>
      <w:r w:rsidR="00AB20AA">
        <w:rPr>
          <w:b/>
          <w:lang w:val="sr-Cyrl-RS"/>
        </w:rPr>
        <w:t>7</w:t>
      </w:r>
      <w:r w:rsidR="00AB20AA">
        <w:rPr>
          <w:b/>
        </w:rPr>
        <w:t xml:space="preserve"> (9</w:t>
      </w:r>
      <w:r w:rsidR="002D47CF" w:rsidRPr="002D47CF">
        <w:rPr>
          <w:b/>
        </w:rPr>
        <w:t>2</w:t>
      </w:r>
      <w:r w:rsidR="00AB20AA">
        <w:rPr>
          <w:b/>
          <w:lang w:val="sr-Cyrl-RS"/>
        </w:rPr>
        <w:t>7</w:t>
      </w:r>
      <w:r w:rsidR="00AB20AA">
        <w:rPr>
          <w:b/>
        </w:rPr>
        <w:t>/201</w:t>
      </w:r>
      <w:r w:rsidR="00AB20AA">
        <w:rPr>
          <w:b/>
          <w:lang w:val="sr-Cyrl-RS"/>
        </w:rPr>
        <w:t>7</w:t>
      </w:r>
      <w:r w:rsidR="002D47CF" w:rsidRPr="002D47CF">
        <w:rPr>
          <w:b/>
        </w:rPr>
        <w:t>)</w:t>
      </w:r>
    </w:p>
    <w:p w:rsidR="00210557" w:rsidRPr="00F10346" w:rsidRDefault="00210557" w:rsidP="00210557">
      <w:pPr>
        <w:jc w:val="center"/>
        <w:rPr>
          <w:rFonts w:cs="Arial"/>
        </w:rPr>
      </w:pPr>
    </w:p>
    <w:p w:rsidR="00210557" w:rsidRPr="002D47CF" w:rsidRDefault="00AB20AA" w:rsidP="00210557">
      <w:pPr>
        <w:pStyle w:val="Title"/>
        <w:spacing w:before="0"/>
        <w:rPr>
          <w:rFonts w:cs="Arial"/>
          <w:sz w:val="22"/>
          <w:szCs w:val="22"/>
          <w:lang w:val="sr-Cyrl-RS"/>
        </w:rPr>
      </w:pPr>
      <w:r>
        <w:rPr>
          <w:rFonts w:cs="Arial"/>
          <w:sz w:val="22"/>
          <w:szCs w:val="22"/>
          <w:lang w:val="sr-Cyrl-RS"/>
        </w:rPr>
        <w:t xml:space="preserve"> Д</w:t>
      </w:r>
      <w:r w:rsidR="002D47CF">
        <w:rPr>
          <w:rFonts w:cs="Arial"/>
          <w:sz w:val="22"/>
          <w:szCs w:val="22"/>
          <w:lang w:val="sr-Cyrl-RS"/>
        </w:rPr>
        <w:t>елови од гуме (гумена ребраста црева, гумени улошци спојница, гумени лежајеви)</w:t>
      </w:r>
    </w:p>
    <w:p w:rsidR="00210557" w:rsidRPr="002D47CF" w:rsidRDefault="00210557" w:rsidP="00210557">
      <w:pPr>
        <w:pStyle w:val="Title"/>
        <w:spacing w:before="0"/>
        <w:rPr>
          <w:rFonts w:cs="Arial"/>
          <w:color w:val="FF0000"/>
          <w:sz w:val="22"/>
          <w:szCs w:val="22"/>
          <w:lang w:val="sr-Cyrl-RS"/>
        </w:rPr>
      </w:pP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B619C" w:rsidRPr="00F10346" w:rsidRDefault="001B619C"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FF442E">
        <w:rPr>
          <w:rFonts w:eastAsia="Arial Unicode MS" w:cs="Arial"/>
          <w:kern w:val="2"/>
          <w:lang w:val="sr-Latn-RS"/>
        </w:rPr>
        <w:t>03.01-261727/5-2017</w:t>
      </w:r>
      <w:r w:rsidRPr="00F10346">
        <w:rPr>
          <w:rFonts w:eastAsia="Arial Unicode MS" w:cs="Arial"/>
          <w:kern w:val="2"/>
          <w:lang w:val="ru-RU"/>
        </w:rPr>
        <w:t xml:space="preserve"> од </w:t>
      </w:r>
      <w:r w:rsidR="00FF442E">
        <w:rPr>
          <w:rFonts w:eastAsia="Arial Unicode MS" w:cs="Arial"/>
          <w:kern w:val="2"/>
          <w:lang w:val="sr-Latn-RS"/>
        </w:rPr>
        <w:t>12.6</w:t>
      </w:r>
      <w:r w:rsidR="00EC2F36" w:rsidRPr="00F10346">
        <w:rPr>
          <w:rFonts w:eastAsia="Arial Unicode MS" w:cs="Arial"/>
          <w:kern w:val="2"/>
          <w:lang w:val="ru-RU"/>
        </w:rPr>
        <w:t>.</w:t>
      </w:r>
      <w:r w:rsidR="00413BCE" w:rsidRPr="00F10346">
        <w:rPr>
          <w:rFonts w:eastAsia="Arial Unicode MS" w:cs="Arial"/>
          <w:kern w:val="2"/>
          <w:lang w:val="ru-RU"/>
        </w:rPr>
        <w:t>201</w:t>
      </w:r>
      <w:r w:rsidR="00AB20AA">
        <w:rPr>
          <w:rFonts w:eastAsia="Arial Unicode MS" w:cs="Arial"/>
          <w:kern w:val="2"/>
          <w:lang w:val="ru-RU"/>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B37917" w:rsidRPr="00F10346" w:rsidRDefault="002D47CF" w:rsidP="000C50A0">
      <w:pPr>
        <w:spacing w:before="0"/>
        <w:jc w:val="center"/>
        <w:rPr>
          <w:rFonts w:cs="Arial"/>
          <w:lang w:val="ru-RU"/>
        </w:rPr>
      </w:pPr>
      <w:r>
        <w:rPr>
          <w:rFonts w:cs="Arial"/>
          <w:lang w:val="ru-RU"/>
        </w:rPr>
        <w:t>Обреновац</w:t>
      </w:r>
      <w:r w:rsidR="00EB2566" w:rsidRPr="00F10346">
        <w:rPr>
          <w:rFonts w:cs="Arial"/>
          <w:lang w:val="ru-RU"/>
        </w:rPr>
        <w:t>,</w:t>
      </w:r>
      <w:r>
        <w:rPr>
          <w:rFonts w:cs="Arial"/>
          <w:lang w:val="ru-RU"/>
        </w:rPr>
        <w:t xml:space="preserve"> </w:t>
      </w:r>
      <w:r w:rsidR="00467FB5">
        <w:rPr>
          <w:rFonts w:cs="Arial"/>
          <w:lang w:val="ru-RU"/>
        </w:rPr>
        <w:t xml:space="preserve">Јун </w:t>
      </w:r>
      <w:r w:rsidR="001F62BF" w:rsidRPr="00F10346">
        <w:rPr>
          <w:rFonts w:cs="Arial"/>
          <w:lang w:val="ru-RU"/>
        </w:rPr>
        <w:t>201</w:t>
      </w:r>
      <w:r w:rsidR="00AB20AA">
        <w:rPr>
          <w:rFonts w:cs="Arial"/>
          <w:lang w:val="ru-RU"/>
        </w:rPr>
        <w:t>7</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113B84" w:rsidRPr="002D47CF" w:rsidRDefault="00113B84" w:rsidP="00E151E9">
      <w:pPr>
        <w:pStyle w:val="Title"/>
        <w:spacing w:before="0"/>
        <w:rPr>
          <w:rFonts w:cs="Arial"/>
          <w:b w:val="0"/>
          <w:color w:val="FF0000"/>
          <w:sz w:val="22"/>
          <w:szCs w:val="22"/>
          <w:lang w:val="sr-Cyrl-RS"/>
        </w:rPr>
      </w:pPr>
    </w:p>
    <w:p w:rsidR="000C50A0" w:rsidRPr="00F10346" w:rsidRDefault="000C50A0" w:rsidP="000C50A0">
      <w:pPr>
        <w:spacing w:before="0"/>
        <w:jc w:val="center"/>
        <w:rPr>
          <w:rFonts w:cs="Arial"/>
          <w:b/>
          <w:lang w:val="ru-RU"/>
        </w:rPr>
      </w:pPr>
    </w:p>
    <w:p w:rsidR="00261778" w:rsidRPr="00F10346" w:rsidRDefault="00261778" w:rsidP="000C50A0">
      <w:pPr>
        <w:spacing w:before="0"/>
        <w:rPr>
          <w:rFonts w:eastAsia="TimesNewRomanPSMT" w:cs="Arial"/>
          <w:color w:val="000000"/>
          <w:kern w:val="2"/>
          <w:lang w:val="ru-RU"/>
        </w:rPr>
      </w:pPr>
      <w:r w:rsidRPr="00F10346">
        <w:rPr>
          <w:rFonts w:eastAsia="TimesNewRomanPSMT" w:cs="Arial"/>
          <w:color w:val="000000"/>
          <w:kern w:val="2"/>
          <w:lang w:val="ru-RU"/>
        </w:rPr>
        <w:t>На основу чл</w:t>
      </w:r>
      <w:r w:rsidR="00472BF8" w:rsidRPr="00F10346">
        <w:rPr>
          <w:rFonts w:eastAsia="TimesNewRomanPSMT" w:cs="Arial"/>
          <w:color w:val="000000"/>
          <w:kern w:val="2"/>
          <w:lang w:val="ru-RU"/>
        </w:rPr>
        <w:t>ана</w:t>
      </w:r>
      <w:r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50</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Pr="00F10346">
        <w:rPr>
          <w:rFonts w:eastAsia="TimesNewRomanPSMT" w:cs="Arial"/>
          <w:color w:val="000000"/>
          <w:kern w:val="2"/>
          <w:lang w:val="ru-RU"/>
        </w:rPr>
        <w:t>),</w:t>
      </w:r>
      <w:r w:rsidR="00646539" w:rsidRPr="00F10346">
        <w:rPr>
          <w:rFonts w:eastAsia="TimesNewRomanPSMT" w:cs="Arial"/>
          <w:color w:val="000000"/>
          <w:kern w:val="2"/>
        </w:rPr>
        <w:t xml:space="preserve"> </w:t>
      </w:r>
      <w:r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Pr="00F10346">
        <w:rPr>
          <w:rFonts w:eastAsia="TimesNewRomanPSMT" w:cs="Arial"/>
          <w:color w:val="000000"/>
          <w:kern w:val="2"/>
          <w:lang w:val="ru-RU"/>
        </w:rPr>
        <w:t xml:space="preserve">), </w:t>
      </w:r>
      <w:r w:rsidRPr="00F10346">
        <w:rPr>
          <w:rFonts w:eastAsia="Arial Unicode MS" w:cs="Arial"/>
          <w:color w:val="000000"/>
          <w:kern w:val="2"/>
          <w:lang w:val="ru-RU"/>
        </w:rPr>
        <w:t xml:space="preserve">Одлуке о покретању поступка јавне набавке број </w:t>
      </w:r>
      <w:r w:rsidR="00AB20AA">
        <w:rPr>
          <w:rFonts w:eastAsia="Arial Unicode MS" w:cs="Arial"/>
          <w:color w:val="000000"/>
          <w:kern w:val="2"/>
          <w:lang w:val="sr-Latn-RS"/>
        </w:rPr>
        <w:t>03.01-</w:t>
      </w:r>
      <w:r w:rsidR="00FF442E">
        <w:rPr>
          <w:rFonts w:eastAsia="Arial Unicode MS" w:cs="Arial"/>
          <w:color w:val="000000"/>
          <w:kern w:val="2"/>
          <w:lang w:val="sr-Latn-RS"/>
        </w:rPr>
        <w:t>261727/2</w:t>
      </w:r>
      <w:r w:rsidR="00D43C3B">
        <w:rPr>
          <w:rFonts w:eastAsia="Arial Unicode MS" w:cs="Arial"/>
          <w:color w:val="000000"/>
          <w:kern w:val="2"/>
          <w:lang w:val="sr-Latn-RS"/>
        </w:rPr>
        <w:t xml:space="preserve">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AB20AA">
        <w:rPr>
          <w:rFonts w:eastAsia="Arial Unicode MS" w:cs="Arial"/>
          <w:color w:val="000000"/>
          <w:kern w:val="2"/>
          <w:lang w:val="sr-Latn-RS"/>
        </w:rPr>
        <w:t xml:space="preserve"> </w:t>
      </w:r>
      <w:r w:rsidR="00FF442E">
        <w:rPr>
          <w:rFonts w:eastAsia="Arial Unicode MS" w:cs="Arial"/>
          <w:color w:val="000000"/>
          <w:kern w:val="2"/>
          <w:lang w:val="sr-Latn-RS"/>
        </w:rPr>
        <w:t>1.6</w:t>
      </w:r>
      <w:r w:rsidR="00005800" w:rsidRPr="00F10346">
        <w:rPr>
          <w:rFonts w:eastAsia="Arial Unicode MS" w:cs="Arial"/>
          <w:color w:val="000000"/>
          <w:kern w:val="2"/>
          <w:lang w:val="ru-RU"/>
        </w:rPr>
        <w:t>.</w:t>
      </w:r>
      <w:r w:rsidR="00413BCE" w:rsidRPr="00F10346">
        <w:rPr>
          <w:rFonts w:eastAsia="Arial Unicode MS" w:cs="Arial"/>
          <w:color w:val="000000"/>
          <w:kern w:val="2"/>
          <w:lang w:val="ru-RU"/>
        </w:rPr>
        <w:t>201</w:t>
      </w:r>
      <w:r w:rsidR="00AB20AA">
        <w:rPr>
          <w:rFonts w:eastAsia="Arial Unicode MS" w:cs="Arial"/>
          <w:color w:val="000000"/>
          <w:kern w:val="2"/>
          <w:lang w:val="ru-RU"/>
        </w:rPr>
        <w:t>7</w:t>
      </w:r>
      <w:r w:rsidR="00413BCE" w:rsidRPr="00F10346">
        <w:rPr>
          <w:rFonts w:eastAsia="Arial Unicode MS" w:cs="Arial"/>
          <w:color w:val="000000"/>
          <w:kern w:val="2"/>
          <w:lang w:val="ru-RU"/>
        </w:rPr>
        <w:t>.</w:t>
      </w:r>
      <w:r w:rsidRPr="00F10346">
        <w:rPr>
          <w:rFonts w:eastAsia="Arial Unicode MS" w:cs="Arial"/>
          <w:color w:val="000000"/>
          <w:kern w:val="2"/>
          <w:lang w:val="ru-RU"/>
        </w:rPr>
        <w:t xml:space="preserve"> године и Решења о образовању комисије за јавну набавку број </w:t>
      </w:r>
      <w:r w:rsidR="00AB20AA">
        <w:rPr>
          <w:rFonts w:eastAsia="Arial Unicode MS" w:cs="Arial"/>
          <w:color w:val="000000"/>
          <w:kern w:val="2"/>
          <w:lang w:val="sr-Latn-RS"/>
        </w:rPr>
        <w:t>03.01-</w:t>
      </w:r>
      <w:r w:rsidR="00FF442E">
        <w:rPr>
          <w:rFonts w:eastAsia="Arial Unicode MS" w:cs="Arial"/>
          <w:color w:val="000000"/>
          <w:kern w:val="2"/>
          <w:lang w:val="sr-Latn-RS"/>
        </w:rPr>
        <w:t>261727/3</w:t>
      </w:r>
      <w:r w:rsidR="00D43C3B">
        <w:rPr>
          <w:rFonts w:eastAsia="Arial Unicode MS" w:cs="Arial"/>
          <w:color w:val="000000"/>
          <w:kern w:val="2"/>
          <w:lang w:val="sr-Latn-RS"/>
        </w:rPr>
        <w:t xml:space="preserve">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FF442E">
        <w:rPr>
          <w:rFonts w:eastAsia="Arial Unicode MS" w:cs="Arial"/>
          <w:color w:val="000000"/>
          <w:kern w:val="2"/>
          <w:lang w:val="sr-Latn-RS"/>
        </w:rPr>
        <w:t>1.6</w:t>
      </w:r>
      <w:r w:rsidR="00005800" w:rsidRPr="00F10346">
        <w:rPr>
          <w:rFonts w:eastAsia="Arial Unicode MS" w:cs="Arial"/>
          <w:color w:val="000000"/>
          <w:kern w:val="2"/>
          <w:lang w:val="ru-RU"/>
        </w:rPr>
        <w:t>.201</w:t>
      </w:r>
      <w:r w:rsidR="00AB20AA">
        <w:rPr>
          <w:rFonts w:eastAsia="Arial Unicode MS" w:cs="Arial"/>
          <w:color w:val="000000"/>
          <w:kern w:val="2"/>
          <w:lang w:val="ru-RU"/>
        </w:rPr>
        <w:t>7</w:t>
      </w:r>
      <w:r w:rsidR="00005800" w:rsidRPr="00F10346">
        <w:rPr>
          <w:rFonts w:eastAsia="Arial Unicode MS" w:cs="Arial"/>
          <w:color w:val="000000"/>
          <w:kern w:val="2"/>
          <w:lang w:val="ru-RU"/>
        </w:rPr>
        <w:t xml:space="preserve">. </w:t>
      </w:r>
      <w:r w:rsidRPr="00F10346">
        <w:rPr>
          <w:rFonts w:eastAsia="Arial Unicode MS" w:cs="Arial"/>
          <w:color w:val="000000"/>
          <w:kern w:val="2"/>
          <w:lang w:val="ru-RU"/>
        </w:rPr>
        <w:t>године</w:t>
      </w:r>
      <w:r w:rsidR="00646539" w:rsidRPr="00F10346">
        <w:rPr>
          <w:rFonts w:eastAsia="Arial Unicode MS" w:cs="Arial"/>
          <w:color w:val="000000"/>
          <w:kern w:val="2"/>
        </w:rPr>
        <w:t>,</w:t>
      </w:r>
      <w:r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6" w:name="_Toc441215598"/>
      <w:bookmarkStart w:id="7" w:name="_Toc441651537"/>
      <w:bookmarkStart w:id="8" w:name="_Toc442559874"/>
      <w:r w:rsidRPr="00F10346">
        <w:rPr>
          <w:b/>
        </w:rPr>
        <w:t>КОНКУРСНА ДОКУМЕНТАЦИЈА</w:t>
      </w:r>
      <w:bookmarkEnd w:id="6"/>
      <w:bookmarkEnd w:id="7"/>
      <w:bookmarkEnd w:id="8"/>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9" w:name="_Toc441215599"/>
      <w:bookmarkStart w:id="10" w:name="_Toc441651538"/>
      <w:bookmarkStart w:id="11" w:name="_Toc442559875"/>
      <w:r w:rsidRPr="00F10346">
        <w:rPr>
          <w:b/>
        </w:rPr>
        <w:t>за јавну набавку добара бр.</w:t>
      </w:r>
      <w:bookmarkEnd w:id="9"/>
      <w:bookmarkEnd w:id="10"/>
      <w:bookmarkEnd w:id="11"/>
      <w:r w:rsidR="002D47CF" w:rsidRPr="002D47CF">
        <w:t xml:space="preserve"> </w:t>
      </w:r>
      <w:r w:rsidR="00AB20AA">
        <w:rPr>
          <w:b/>
        </w:rPr>
        <w:t>3000/0</w:t>
      </w:r>
      <w:r w:rsidR="00AB20AA">
        <w:rPr>
          <w:b/>
          <w:lang w:val="sr-Cyrl-RS"/>
        </w:rPr>
        <w:t>185</w:t>
      </w:r>
      <w:r w:rsidR="00AB20AA">
        <w:rPr>
          <w:b/>
        </w:rPr>
        <w:t>/201</w:t>
      </w:r>
      <w:r w:rsidR="00AB20AA">
        <w:rPr>
          <w:b/>
          <w:lang w:val="sr-Cyrl-RS"/>
        </w:rPr>
        <w:t>7</w:t>
      </w:r>
      <w:r w:rsidR="00AB20AA">
        <w:rPr>
          <w:b/>
        </w:rPr>
        <w:t xml:space="preserve"> (9</w:t>
      </w:r>
      <w:r w:rsidR="002D47CF" w:rsidRPr="002D47CF">
        <w:rPr>
          <w:b/>
        </w:rPr>
        <w:t>2</w:t>
      </w:r>
      <w:r w:rsidR="00AB20AA">
        <w:rPr>
          <w:b/>
          <w:lang w:val="sr-Cyrl-RS"/>
        </w:rPr>
        <w:t>7</w:t>
      </w:r>
      <w:r w:rsidR="00AB20AA">
        <w:rPr>
          <w:b/>
        </w:rPr>
        <w:t>/201</w:t>
      </w:r>
      <w:r w:rsidR="00AB20AA">
        <w:rPr>
          <w:b/>
          <w:lang w:val="sr-Cyrl-RS"/>
        </w:rPr>
        <w:t>7</w:t>
      </w:r>
      <w:r w:rsidR="002D47CF" w:rsidRPr="002D47CF">
        <w:rPr>
          <w:b/>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F10346" w:rsidRDefault="0083451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83451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A81AA6" w:rsidRDefault="0083451B" w:rsidP="00A81AA6">
            <w:pPr>
              <w:tabs>
                <w:tab w:val="left" w:pos="360"/>
                <w:tab w:val="left" w:pos="567"/>
                <w:tab w:val="right" w:leader="dot" w:pos="9639"/>
              </w:tabs>
              <w:jc w:val="center"/>
              <w:rPr>
                <w:lang w:val="sr-Cyrl-RS"/>
              </w:rP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FC0EA4" w:rsidRDefault="00FC0EA4" w:rsidP="00A81AA6">
            <w:pPr>
              <w:tabs>
                <w:tab w:val="left" w:pos="360"/>
                <w:tab w:val="left" w:pos="567"/>
                <w:tab w:val="right" w:leader="dot" w:pos="9639"/>
              </w:tabs>
              <w:jc w:val="center"/>
              <w:rPr>
                <w:lang w:val="sr-Cyrl-RS"/>
              </w:rPr>
            </w:pPr>
            <w:r>
              <w:rPr>
                <w:lang w:val="sr-Cyrl-RS"/>
              </w:rPr>
              <w:t>21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10346" w:rsidRDefault="0083451B" w:rsidP="00A81AA6">
            <w:pPr>
              <w:tabs>
                <w:tab w:val="left" w:pos="360"/>
                <w:tab w:val="left" w:pos="567"/>
                <w:tab w:val="right" w:leader="dot" w:pos="9639"/>
              </w:tabs>
              <w:jc w:val="center"/>
            </w:pPr>
            <w:r>
              <w:t>21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FC0EA4" w:rsidRDefault="0083451B" w:rsidP="00FC0EA4">
            <w:pPr>
              <w:tabs>
                <w:tab w:val="left" w:pos="360"/>
                <w:tab w:val="left" w:pos="567"/>
                <w:tab w:val="right" w:leader="dot" w:pos="9639"/>
              </w:tabs>
              <w:jc w:val="center"/>
              <w:rPr>
                <w:lang w:val="sr-Cyrl-RS"/>
              </w:rPr>
            </w:pPr>
            <w:r>
              <w:t>2</w:t>
            </w:r>
            <w:r w:rsidR="00FC0EA4">
              <w:rPr>
                <w:lang w:val="sr-Cyrl-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Обрасци ( 1 - ...)</w:t>
            </w:r>
          </w:p>
        </w:tc>
        <w:tc>
          <w:tcPr>
            <w:tcW w:w="810" w:type="dxa"/>
          </w:tcPr>
          <w:p w:rsidR="00C62AA7" w:rsidRPr="008B4575" w:rsidRDefault="0083451B" w:rsidP="008B4575">
            <w:pPr>
              <w:tabs>
                <w:tab w:val="left" w:pos="360"/>
                <w:tab w:val="left" w:pos="567"/>
                <w:tab w:val="right" w:leader="dot" w:pos="9639"/>
              </w:tabs>
              <w:jc w:val="center"/>
              <w:rPr>
                <w:lang w:val="sr-Cyrl-RS"/>
              </w:rPr>
            </w:pPr>
            <w:r>
              <w:t>4</w:t>
            </w:r>
            <w:r w:rsidR="008B4575">
              <w:rPr>
                <w:lang w:val="sr-Cyrl-RS"/>
              </w:rPr>
              <w:t>5</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8B4575" w:rsidRDefault="0083451B" w:rsidP="008B4575">
            <w:pPr>
              <w:tabs>
                <w:tab w:val="left" w:pos="360"/>
                <w:tab w:val="left" w:pos="567"/>
                <w:tab w:val="right" w:leader="dot" w:pos="9639"/>
              </w:tabs>
              <w:jc w:val="center"/>
              <w:rPr>
                <w:lang w:val="sr-Cyrl-RS"/>
              </w:rPr>
            </w:pPr>
            <w:r>
              <w:t>6</w:t>
            </w:r>
            <w:r w:rsidR="008B4575">
              <w:rPr>
                <w:lang w:val="sr-Cyrl-RS"/>
              </w:rPr>
              <w:t>6</w:t>
            </w:r>
          </w:p>
        </w:tc>
      </w:tr>
    </w:tbl>
    <w:p w:rsidR="009D3699" w:rsidRPr="00F10346" w:rsidRDefault="009D3699" w:rsidP="000C50A0">
      <w:pPr>
        <w:pStyle w:val="BodyText"/>
        <w:spacing w:before="0"/>
        <w:rPr>
          <w:rFonts w:cs="Arial"/>
          <w:b/>
          <w:spacing w:val="80"/>
          <w:sz w:val="22"/>
          <w:szCs w:val="22"/>
          <w:highlight w:val="yellow"/>
        </w:rPr>
      </w:pPr>
    </w:p>
    <w:p w:rsidR="00F5264D" w:rsidRPr="00A81AA6" w:rsidRDefault="00C53AC6" w:rsidP="00C53AC6">
      <w:pPr>
        <w:jc w:val="right"/>
        <w:rPr>
          <w:rFonts w:cs="Arial"/>
          <w:color w:val="548DD4" w:themeColor="text2" w:themeTint="99"/>
          <w:lang w:val="sr-Cyrl-RS"/>
        </w:rPr>
      </w:pPr>
      <w:r w:rsidRPr="00F10346">
        <w:rPr>
          <w:rFonts w:cs="Arial"/>
          <w:bCs/>
          <w:noProof/>
          <w:lang w:val="sr-Cyrl-CS"/>
        </w:rPr>
        <w:t xml:space="preserve">Укупан број </w:t>
      </w:r>
      <w:r w:rsidR="00BB0640">
        <w:rPr>
          <w:rFonts w:cs="Arial"/>
          <w:bCs/>
          <w:noProof/>
          <w:lang w:val="sr-Cyrl-CS"/>
        </w:rPr>
        <w:t xml:space="preserve">страна документације: </w:t>
      </w:r>
      <w:r w:rsidR="00A81AA6">
        <w:rPr>
          <w:rFonts w:cs="Arial"/>
          <w:bCs/>
          <w:noProof/>
          <w:lang w:val="sr-Cyrl-RS"/>
        </w:rPr>
        <w:t>75</w:t>
      </w:r>
    </w:p>
    <w:p w:rsidR="001853E1" w:rsidRPr="00F10346" w:rsidRDefault="001853E1" w:rsidP="000C50A0">
      <w:pPr>
        <w:pStyle w:val="BodyText"/>
        <w:spacing w:before="0"/>
        <w:rPr>
          <w:rFonts w:cs="Arial"/>
          <w:sz w:val="22"/>
          <w:szCs w:val="22"/>
        </w:rPr>
      </w:pPr>
    </w:p>
    <w:p w:rsidR="00FA0E61" w:rsidRPr="00F10346" w:rsidRDefault="00473AD5" w:rsidP="00181E4C">
      <w:pPr>
        <w:pStyle w:val="Heading10"/>
        <w:numPr>
          <w:ilvl w:val="0"/>
          <w:numId w:val="20"/>
        </w:numPr>
        <w:rPr>
          <w:rFonts w:cs="Arial"/>
          <w:lang w:val="en-US"/>
        </w:rPr>
      </w:pPr>
      <w:r w:rsidRPr="00F10346">
        <w:rPr>
          <w:rFonts w:cs="Arial"/>
          <w:lang w:val="ru-RU"/>
        </w:rPr>
        <w:br w:type="page"/>
      </w:r>
      <w:bookmarkStart w:id="12" w:name="_Toc430335136"/>
      <w:bookmarkStart w:id="13" w:name="_Toc442559876"/>
      <w:bookmarkStart w:id="14" w:name="_Toc427817447"/>
      <w:r w:rsidR="00FA0E61" w:rsidRPr="00F10346">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5D287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2D47CF" w:rsidRDefault="004276AD" w:rsidP="002E12CC">
            <w:pPr>
              <w:pStyle w:val="Heading10"/>
              <w:jc w:val="center"/>
              <w:rPr>
                <w:rFonts w:cs="Arial"/>
                <w:b w:val="0"/>
                <w:lang w:val="sr-Cyrl-RS"/>
              </w:rPr>
            </w:pPr>
            <w:bookmarkStart w:id="15" w:name="_Toc442559877"/>
            <w:r w:rsidRPr="00F10346">
              <w:rPr>
                <w:rFonts w:cs="Arial"/>
                <w:b w:val="0"/>
              </w:rPr>
              <w:t>Набавка добара:</w:t>
            </w:r>
            <w:bookmarkEnd w:id="15"/>
            <w:r w:rsidR="002D47CF">
              <w:rPr>
                <w:rFonts w:cs="Arial"/>
                <w:lang w:val="sr-Cyrl-RS"/>
              </w:rPr>
              <w:t xml:space="preserve"> делови од гуме (гумена ребраста црева, гумени улошци спојница, гумени лежајеви)</w:t>
            </w:r>
          </w:p>
          <w:p w:rsidR="004276AD" w:rsidRPr="00F10346" w:rsidRDefault="004276AD" w:rsidP="004276AD">
            <w:pPr>
              <w:rPr>
                <w:rFonts w:cs="Arial"/>
              </w:rPr>
            </w:pP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8425F6" w:rsidRDefault="002E12CC" w:rsidP="002E12CC">
            <w:pPr>
              <w:pStyle w:val="ListParagraph"/>
              <w:widowControl w:val="0"/>
              <w:ind w:left="0"/>
              <w:jc w:val="center"/>
              <w:rPr>
                <w:rFonts w:ascii="Arial" w:hAnsi="Arial" w:cs="Arial"/>
              </w:rPr>
            </w:pPr>
            <w:r w:rsidRPr="008425F6">
              <w:rPr>
                <w:rFonts w:ascii="Arial" w:hAnsi="Arial" w:cs="Arial"/>
              </w:rPr>
              <w:t>Jавна набавка није обликована по партијама</w:t>
            </w:r>
          </w:p>
          <w:p w:rsidR="002E12CC" w:rsidRPr="00F10346" w:rsidRDefault="002E12CC" w:rsidP="002E12CC">
            <w:pPr>
              <w:autoSpaceDE w:val="0"/>
              <w:autoSpaceDN w:val="0"/>
              <w:adjustRightInd w:val="0"/>
              <w:ind w:left="252"/>
              <w:jc w:val="center"/>
              <w:rPr>
                <w:rFonts w:eastAsia="TimesNewRomanPSMT" w:cs="Arial"/>
                <w:b/>
                <w:bCs/>
                <w:color w:val="FF0000"/>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4276AD" w:rsidRPr="00BB0640" w:rsidRDefault="00BB0640" w:rsidP="004276AD">
            <w:pPr>
              <w:jc w:val="center"/>
              <w:rPr>
                <w:rFonts w:cs="Arial"/>
                <w:color w:val="00B0F0"/>
                <w:lang w:val="sr-Cyrl-RS"/>
              </w:rPr>
            </w:pPr>
            <w:r>
              <w:rPr>
                <w:rFonts w:cs="Arial"/>
                <w:lang w:val="sr-Cyrl-RS"/>
              </w:rPr>
              <w:t>Миодраг Поповић</w:t>
            </w:r>
          </w:p>
          <w:p w:rsidR="004276AD" w:rsidRPr="00F10346" w:rsidRDefault="004276AD" w:rsidP="004276AD">
            <w:pPr>
              <w:jc w:val="center"/>
              <w:rPr>
                <w:rFonts w:cs="Arial"/>
              </w:rPr>
            </w:pPr>
            <w:r w:rsidRPr="00F10346">
              <w:rPr>
                <w:rFonts w:cs="Arial"/>
              </w:rPr>
              <w:t xml:space="preserve">e-mail: </w:t>
            </w:r>
            <w:hyperlink r:id="rId167" w:history="1">
              <w:r w:rsidR="003C6911" w:rsidRPr="00E96DA3">
                <w:rPr>
                  <w:rStyle w:val="Hyperlink"/>
                  <w:rFonts w:cs="Arial"/>
                  <w:lang w:val="sr-Latn-RS"/>
                </w:rPr>
                <w:t>miodrag.popovic</w:t>
              </w:r>
              <w:r w:rsidR="003C6911" w:rsidRPr="00E96DA3">
                <w:rPr>
                  <w:rStyle w:val="Hyperlink"/>
                  <w:rFonts w:cs="Arial"/>
                </w:rPr>
                <w:t>@</w:t>
              </w:r>
            </w:hyperlink>
            <w:r w:rsidR="001B619C" w:rsidRPr="00F10346">
              <w:rPr>
                <w:rStyle w:val="Hyperlink"/>
                <w:rFonts w:cs="Arial"/>
                <w:color w:val="auto"/>
              </w:rPr>
              <w:t>eps.rs</w:t>
            </w:r>
          </w:p>
          <w:p w:rsidR="004276AD" w:rsidRPr="00F10346" w:rsidRDefault="004276AD" w:rsidP="004276AD">
            <w:pPr>
              <w:jc w:val="center"/>
              <w:rPr>
                <w:rFonts w:cs="Arial"/>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181E4C">
      <w:pPr>
        <w:pStyle w:val="Heading10"/>
        <w:numPr>
          <w:ilvl w:val="0"/>
          <w:numId w:val="20"/>
        </w:numPr>
        <w:jc w:val="both"/>
        <w:rPr>
          <w:rFonts w:cs="Arial"/>
        </w:rPr>
      </w:pPr>
      <w:bookmarkStart w:id="16" w:name="_Toc442559878"/>
      <w:bookmarkStart w:id="17"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2D47CF" w:rsidRDefault="00576B1A" w:rsidP="0032186E">
      <w:pPr>
        <w:spacing w:before="0"/>
        <w:rPr>
          <w:rFonts w:cs="Arial"/>
          <w:lang w:val="sr-Cyrl-RS" w:eastAsia="zh-CN"/>
        </w:rPr>
      </w:pPr>
      <w:r>
        <w:rPr>
          <w:rFonts w:cs="Arial"/>
          <w:lang w:eastAsia="zh-CN"/>
        </w:rPr>
        <w:t>Опис предмета јавне набавке:</w:t>
      </w:r>
      <w:r w:rsidR="002D47CF">
        <w:rPr>
          <w:rFonts w:cs="Arial"/>
          <w:lang w:val="sr-Cyrl-RS"/>
        </w:rPr>
        <w:t xml:space="preserve"> делови од гуме (гумена ребраста црева, гумени улошци спојница, гумени лежајеви)</w:t>
      </w:r>
    </w:p>
    <w:p w:rsidR="002E12CC" w:rsidRPr="002D47CF" w:rsidRDefault="002E12CC" w:rsidP="0032186E">
      <w:pPr>
        <w:spacing w:before="0"/>
        <w:rPr>
          <w:rFonts w:cs="Arial"/>
          <w:lang w:val="sr-Cyrl-RS" w:eastAsia="zh-CN"/>
        </w:rPr>
      </w:pPr>
      <w:r w:rsidRPr="00F10346">
        <w:rPr>
          <w:rFonts w:cs="Arial"/>
          <w:lang w:eastAsia="zh-CN"/>
        </w:rPr>
        <w:t>Назив из општег речника набавке:</w:t>
      </w:r>
      <w:r w:rsidR="002D47CF">
        <w:rPr>
          <w:rFonts w:cs="Arial"/>
          <w:lang w:val="sr-Cyrl-RS" w:eastAsia="zh-CN"/>
        </w:rPr>
        <w:t xml:space="preserve"> Гумени производи</w:t>
      </w:r>
    </w:p>
    <w:p w:rsidR="002E12CC" w:rsidRPr="002D47CF" w:rsidRDefault="002E12CC" w:rsidP="0032186E">
      <w:pPr>
        <w:spacing w:before="0"/>
        <w:rPr>
          <w:rFonts w:cs="Arial"/>
          <w:lang w:val="sr-Cyrl-RS" w:eastAsia="zh-CN"/>
        </w:rPr>
      </w:pPr>
      <w:r w:rsidRPr="00F10346">
        <w:rPr>
          <w:rFonts w:cs="Arial"/>
          <w:lang w:eastAsia="zh-CN"/>
        </w:rPr>
        <w:t xml:space="preserve">Ознака из општег речника набавке: </w:t>
      </w:r>
      <w:r w:rsidR="002D47CF">
        <w:rPr>
          <w:rFonts w:cs="Arial"/>
          <w:lang w:val="sr-Cyrl-RS" w:eastAsia="zh-CN"/>
        </w:rPr>
        <w:t>19510000</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771564" w:rsidRPr="00F10346" w:rsidRDefault="00771564" w:rsidP="002E12CC">
      <w:pPr>
        <w:tabs>
          <w:tab w:val="left" w:pos="1134"/>
        </w:tabs>
        <w:rPr>
          <w:rFonts w:cs="Arial"/>
        </w:rPr>
      </w:pPr>
    </w:p>
    <w:p w:rsidR="0032186E" w:rsidRPr="00F10346" w:rsidRDefault="00DB369C" w:rsidP="00181E4C">
      <w:pPr>
        <w:pStyle w:val="Heading10"/>
        <w:numPr>
          <w:ilvl w:val="0"/>
          <w:numId w:val="20"/>
        </w:numPr>
        <w:jc w:val="both"/>
        <w:rPr>
          <w:rFonts w:cs="Arial"/>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874F5B">
      <w:r w:rsidRPr="00F10346">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F10346">
        <w:t>.</w:t>
      </w:r>
      <w:bookmarkEnd w:id="16"/>
      <w:r w:rsidRPr="00F10346">
        <w:t>)</w:t>
      </w:r>
    </w:p>
    <w:p w:rsidR="00ED3B18" w:rsidRDefault="00ED3B18" w:rsidP="00874F5B"/>
    <w:p w:rsidR="00ED3B18" w:rsidRDefault="00ED3B18" w:rsidP="00874F5B"/>
    <w:p w:rsidR="000E12D7" w:rsidRDefault="000E12D7" w:rsidP="00874F5B"/>
    <w:p w:rsidR="000E12D7" w:rsidRDefault="000E12D7" w:rsidP="00874F5B">
      <w:r>
        <w:rPr>
          <w:noProof/>
          <w:lang w:val="sr-Latn-RS" w:eastAsia="sr-Latn-RS"/>
        </w:rPr>
        <w:drawing>
          <wp:inline distT="0" distB="0" distL="0" distR="0">
            <wp:extent cx="5733415" cy="8252968"/>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33415" cy="8252968"/>
                    </a:xfrm>
                    <a:prstGeom prst="rect">
                      <a:avLst/>
                    </a:prstGeom>
                    <a:noFill/>
                    <a:ln>
                      <a:noFill/>
                    </a:ln>
                  </pic:spPr>
                </pic:pic>
              </a:graphicData>
            </a:graphic>
          </wp:inline>
        </w:drawing>
      </w:r>
    </w:p>
    <w:p w:rsidR="000E12D7" w:rsidRDefault="000E12D7" w:rsidP="00874F5B"/>
    <w:p w:rsidR="000E12D7" w:rsidRDefault="000E12D7" w:rsidP="00874F5B"/>
    <w:p w:rsidR="000E12D7" w:rsidRDefault="000E12D7" w:rsidP="00874F5B"/>
    <w:p w:rsidR="000E12D7" w:rsidRDefault="000E12D7" w:rsidP="00874F5B"/>
    <w:p w:rsidR="000E12D7" w:rsidRDefault="000E12D7" w:rsidP="00874F5B">
      <w:r>
        <w:rPr>
          <w:noProof/>
          <w:lang w:val="sr-Latn-RS" w:eastAsia="sr-Latn-RS"/>
        </w:rPr>
        <w:drawing>
          <wp:inline distT="0" distB="0" distL="0" distR="0">
            <wp:extent cx="5733415" cy="7875646"/>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33415" cy="7875646"/>
                    </a:xfrm>
                    <a:prstGeom prst="rect">
                      <a:avLst/>
                    </a:prstGeom>
                    <a:noFill/>
                    <a:ln>
                      <a:noFill/>
                    </a:ln>
                  </pic:spPr>
                </pic:pic>
              </a:graphicData>
            </a:graphic>
          </wp:inline>
        </w:drawing>
      </w:r>
    </w:p>
    <w:p w:rsidR="000E12D7" w:rsidRDefault="000E12D7" w:rsidP="00874F5B"/>
    <w:p w:rsidR="000E12D7" w:rsidRDefault="000E12D7" w:rsidP="00874F5B"/>
    <w:p w:rsidR="000E12D7" w:rsidRPr="000E12D7" w:rsidRDefault="000E12D7" w:rsidP="00874F5B">
      <w:r>
        <w:rPr>
          <w:noProof/>
          <w:lang w:val="sr-Latn-RS" w:eastAsia="sr-Latn-RS"/>
        </w:rPr>
        <w:drawing>
          <wp:inline distT="0" distB="0" distL="0" distR="0">
            <wp:extent cx="5733415" cy="811566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33415" cy="8115660"/>
                    </a:xfrm>
                    <a:prstGeom prst="rect">
                      <a:avLst/>
                    </a:prstGeom>
                    <a:noFill/>
                    <a:ln>
                      <a:noFill/>
                    </a:ln>
                  </pic:spPr>
                </pic:pic>
              </a:graphicData>
            </a:graphic>
          </wp:inline>
        </w:drawing>
      </w:r>
    </w:p>
    <w:p w:rsidR="00ED3B18" w:rsidRDefault="000E12D7" w:rsidP="00874F5B">
      <w:r>
        <w:rPr>
          <w:noProof/>
          <w:lang w:val="sr-Latn-RS" w:eastAsia="sr-Latn-RS"/>
        </w:rPr>
        <w:lastRenderedPageBreak/>
        <w:drawing>
          <wp:inline distT="0" distB="0" distL="0" distR="0">
            <wp:extent cx="5733415" cy="8656926"/>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33415" cy="8656926"/>
                    </a:xfrm>
                    <a:prstGeom prst="rect">
                      <a:avLst/>
                    </a:prstGeom>
                    <a:noFill/>
                    <a:ln>
                      <a:noFill/>
                    </a:ln>
                  </pic:spPr>
                </pic:pic>
              </a:graphicData>
            </a:graphic>
          </wp:inline>
        </w:drawing>
      </w:r>
    </w:p>
    <w:p w:rsidR="00C86EDA" w:rsidRDefault="00C86EDA" w:rsidP="00874F5B"/>
    <w:p w:rsidR="00C86EDA" w:rsidRDefault="00161DE8" w:rsidP="00874F5B">
      <w:r>
        <w:rPr>
          <w:noProof/>
          <w:lang w:val="sr-Latn-RS" w:eastAsia="sr-Latn-RS"/>
        </w:rPr>
        <w:drawing>
          <wp:inline distT="0" distB="0" distL="0" distR="0">
            <wp:extent cx="5733415" cy="8071926"/>
            <wp:effectExtent l="0" t="0" r="63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3415" cy="8071926"/>
                    </a:xfrm>
                    <a:prstGeom prst="rect">
                      <a:avLst/>
                    </a:prstGeom>
                    <a:noFill/>
                    <a:ln>
                      <a:noFill/>
                    </a:ln>
                  </pic:spPr>
                </pic:pic>
              </a:graphicData>
            </a:graphic>
          </wp:inline>
        </w:drawing>
      </w:r>
    </w:p>
    <w:p w:rsidR="00161DE8" w:rsidRDefault="00161DE8" w:rsidP="00874F5B"/>
    <w:p w:rsidR="00C86EDA" w:rsidRDefault="00C86EDA" w:rsidP="00874F5B"/>
    <w:p w:rsidR="00C86EDA" w:rsidRDefault="00C86EDA" w:rsidP="00874F5B">
      <w:r>
        <w:rPr>
          <w:noProof/>
          <w:lang w:val="sr-Latn-RS" w:eastAsia="sr-Latn-RS"/>
        </w:rPr>
        <w:drawing>
          <wp:inline distT="0" distB="0" distL="0" distR="0">
            <wp:extent cx="5733415" cy="8501017"/>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33415" cy="8501017"/>
                    </a:xfrm>
                    <a:prstGeom prst="rect">
                      <a:avLst/>
                    </a:prstGeom>
                    <a:noFill/>
                    <a:ln>
                      <a:noFill/>
                    </a:ln>
                  </pic:spPr>
                </pic:pic>
              </a:graphicData>
            </a:graphic>
          </wp:inline>
        </w:drawing>
      </w:r>
    </w:p>
    <w:p w:rsidR="00C86EDA" w:rsidRDefault="00DC4FC7" w:rsidP="00874F5B">
      <w:r>
        <w:rPr>
          <w:noProof/>
          <w:lang w:val="sr-Latn-RS" w:eastAsia="sr-Latn-RS"/>
        </w:rPr>
        <w:lastRenderedPageBreak/>
        <w:drawing>
          <wp:inline distT="0" distB="0" distL="0" distR="0">
            <wp:extent cx="5733415" cy="8071926"/>
            <wp:effectExtent l="0" t="0" r="63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3415" cy="8071926"/>
                    </a:xfrm>
                    <a:prstGeom prst="rect">
                      <a:avLst/>
                    </a:prstGeom>
                    <a:noFill/>
                    <a:ln>
                      <a:noFill/>
                    </a:ln>
                  </pic:spPr>
                </pic:pic>
              </a:graphicData>
            </a:graphic>
          </wp:inline>
        </w:drawing>
      </w:r>
    </w:p>
    <w:p w:rsidR="00C86EDA" w:rsidRDefault="00C86EDA" w:rsidP="00874F5B"/>
    <w:p w:rsidR="00C86EDA" w:rsidRDefault="00C86EDA" w:rsidP="00874F5B"/>
    <w:p w:rsidR="00C86EDA" w:rsidRDefault="00C86EDA" w:rsidP="00874F5B">
      <w:r>
        <w:rPr>
          <w:noProof/>
          <w:lang w:val="sr-Latn-RS" w:eastAsia="sr-Latn-RS"/>
        </w:rPr>
        <w:lastRenderedPageBreak/>
        <w:drawing>
          <wp:inline distT="0" distB="0" distL="0" distR="0">
            <wp:extent cx="5733415" cy="7136085"/>
            <wp:effectExtent l="0" t="0" r="63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733415" cy="7136085"/>
                    </a:xfrm>
                    <a:prstGeom prst="rect">
                      <a:avLst/>
                    </a:prstGeom>
                    <a:noFill/>
                    <a:ln>
                      <a:noFill/>
                    </a:ln>
                  </pic:spPr>
                </pic:pic>
              </a:graphicData>
            </a:graphic>
          </wp:inline>
        </w:drawing>
      </w:r>
    </w:p>
    <w:p w:rsidR="00C86EDA" w:rsidRDefault="00C86EDA" w:rsidP="00874F5B"/>
    <w:p w:rsidR="00C86EDA" w:rsidRDefault="00C86EDA" w:rsidP="00874F5B"/>
    <w:p w:rsidR="00C86EDA" w:rsidRDefault="00C86EDA" w:rsidP="00874F5B"/>
    <w:p w:rsidR="00C86EDA" w:rsidRDefault="00C86EDA" w:rsidP="00874F5B"/>
    <w:p w:rsidR="00C86EDA" w:rsidRDefault="00C86EDA" w:rsidP="00874F5B"/>
    <w:p w:rsidR="00C86EDA" w:rsidRDefault="00C86EDA" w:rsidP="00874F5B"/>
    <w:p w:rsidR="00C86EDA" w:rsidRDefault="00C86EDA" w:rsidP="00874F5B">
      <w:r>
        <w:rPr>
          <w:noProof/>
          <w:lang w:val="sr-Latn-RS" w:eastAsia="sr-Latn-RS"/>
        </w:rPr>
        <w:lastRenderedPageBreak/>
        <w:drawing>
          <wp:inline distT="0" distB="0" distL="0" distR="0">
            <wp:extent cx="5733415" cy="807796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733415" cy="8077960"/>
                    </a:xfrm>
                    <a:prstGeom prst="rect">
                      <a:avLst/>
                    </a:prstGeom>
                    <a:noFill/>
                    <a:ln>
                      <a:noFill/>
                    </a:ln>
                  </pic:spPr>
                </pic:pic>
              </a:graphicData>
            </a:graphic>
          </wp:inline>
        </w:drawing>
      </w:r>
    </w:p>
    <w:p w:rsidR="00C86EDA" w:rsidRDefault="00C86EDA" w:rsidP="00874F5B"/>
    <w:p w:rsidR="00C86EDA" w:rsidRDefault="00C86EDA" w:rsidP="00874F5B"/>
    <w:p w:rsidR="00C86EDA" w:rsidRDefault="00C86EDA" w:rsidP="00874F5B">
      <w:r>
        <w:rPr>
          <w:noProof/>
          <w:lang w:val="sr-Latn-RS" w:eastAsia="sr-Latn-RS"/>
        </w:rPr>
        <w:lastRenderedPageBreak/>
        <w:drawing>
          <wp:inline distT="0" distB="0" distL="0" distR="0">
            <wp:extent cx="5733415" cy="806412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33415" cy="8064128"/>
                    </a:xfrm>
                    <a:prstGeom prst="rect">
                      <a:avLst/>
                    </a:prstGeom>
                    <a:noFill/>
                    <a:ln>
                      <a:noFill/>
                    </a:ln>
                  </pic:spPr>
                </pic:pic>
              </a:graphicData>
            </a:graphic>
          </wp:inline>
        </w:drawing>
      </w:r>
    </w:p>
    <w:p w:rsidR="00ED3B18" w:rsidRDefault="00ED3B18" w:rsidP="00874F5B">
      <w:r>
        <w:rPr>
          <w:noProof/>
          <w:lang w:val="sr-Latn-RS" w:eastAsia="sr-Latn-RS"/>
        </w:rPr>
        <w:lastRenderedPageBreak/>
        <w:drawing>
          <wp:inline distT="0" distB="0" distL="0" distR="0">
            <wp:extent cx="5733415" cy="8243521"/>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33415" cy="8243521"/>
                    </a:xfrm>
                    <a:prstGeom prst="rect">
                      <a:avLst/>
                    </a:prstGeom>
                    <a:noFill/>
                    <a:ln>
                      <a:noFill/>
                    </a:ln>
                  </pic:spPr>
                </pic:pic>
              </a:graphicData>
            </a:graphic>
          </wp:inline>
        </w:drawing>
      </w:r>
    </w:p>
    <w:p w:rsidR="00ED3B18" w:rsidRDefault="00ED3B18" w:rsidP="00874F5B"/>
    <w:p w:rsidR="00ED3B18" w:rsidRDefault="00827717" w:rsidP="00874F5B">
      <w:r>
        <w:rPr>
          <w:noProof/>
          <w:lang w:val="sr-Latn-RS" w:eastAsia="sr-Latn-RS"/>
        </w:rPr>
        <w:lastRenderedPageBreak/>
        <w:drawing>
          <wp:inline distT="0" distB="0" distL="0" distR="0">
            <wp:extent cx="5733415" cy="8199796"/>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3415" cy="8199796"/>
                    </a:xfrm>
                    <a:prstGeom prst="rect">
                      <a:avLst/>
                    </a:prstGeom>
                    <a:noFill/>
                    <a:ln>
                      <a:noFill/>
                    </a:ln>
                  </pic:spPr>
                </pic:pic>
              </a:graphicData>
            </a:graphic>
          </wp:inline>
        </w:drawing>
      </w:r>
    </w:p>
    <w:p w:rsidR="00827717" w:rsidRDefault="00827717" w:rsidP="00874F5B">
      <w:r>
        <w:rPr>
          <w:noProof/>
          <w:lang w:val="sr-Latn-RS" w:eastAsia="sr-Latn-RS"/>
        </w:rPr>
        <w:lastRenderedPageBreak/>
        <w:drawing>
          <wp:inline distT="0" distB="0" distL="0" distR="0">
            <wp:extent cx="5733415" cy="851269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33415" cy="8512695"/>
                    </a:xfrm>
                    <a:prstGeom prst="rect">
                      <a:avLst/>
                    </a:prstGeom>
                    <a:noFill/>
                    <a:ln>
                      <a:noFill/>
                    </a:ln>
                  </pic:spPr>
                </pic:pic>
              </a:graphicData>
            </a:graphic>
          </wp:inline>
        </w:drawing>
      </w:r>
    </w:p>
    <w:p w:rsidR="00827717" w:rsidRDefault="00827717" w:rsidP="00874F5B">
      <w:r>
        <w:rPr>
          <w:noProof/>
          <w:lang w:val="sr-Latn-RS" w:eastAsia="sr-Latn-RS"/>
        </w:rPr>
        <w:lastRenderedPageBreak/>
        <w:drawing>
          <wp:inline distT="0" distB="0" distL="0" distR="0">
            <wp:extent cx="5733415" cy="804131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33415" cy="8041319"/>
                    </a:xfrm>
                    <a:prstGeom prst="rect">
                      <a:avLst/>
                    </a:prstGeom>
                    <a:noFill/>
                    <a:ln>
                      <a:noFill/>
                    </a:ln>
                  </pic:spPr>
                </pic:pic>
              </a:graphicData>
            </a:graphic>
          </wp:inline>
        </w:drawing>
      </w:r>
    </w:p>
    <w:p w:rsidR="00827717" w:rsidRDefault="00827717" w:rsidP="00874F5B"/>
    <w:p w:rsidR="00827717" w:rsidRDefault="00827717" w:rsidP="00874F5B"/>
    <w:p w:rsidR="000E12D7" w:rsidRDefault="000E12D7" w:rsidP="00874F5B"/>
    <w:p w:rsidR="00EF5059" w:rsidRDefault="00EF5059" w:rsidP="00874F5B"/>
    <w:p w:rsidR="00EF5059" w:rsidRDefault="00943272" w:rsidP="00874F5B">
      <w:r>
        <w:rPr>
          <w:noProof/>
          <w:lang w:val="sr-Latn-RS" w:eastAsia="sr-Latn-RS"/>
        </w:rPr>
        <w:drawing>
          <wp:inline distT="0" distB="0" distL="0" distR="0">
            <wp:extent cx="5733415" cy="7505114"/>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33415" cy="7505114"/>
                    </a:xfrm>
                    <a:prstGeom prst="rect">
                      <a:avLst/>
                    </a:prstGeom>
                    <a:noFill/>
                    <a:ln>
                      <a:noFill/>
                    </a:ln>
                  </pic:spPr>
                </pic:pic>
              </a:graphicData>
            </a:graphic>
          </wp:inline>
        </w:drawing>
      </w:r>
    </w:p>
    <w:p w:rsidR="00EF5059" w:rsidRDefault="00EF5059" w:rsidP="00874F5B"/>
    <w:p w:rsidR="00EF5059" w:rsidRDefault="00EF5059" w:rsidP="00874F5B"/>
    <w:p w:rsidR="00EF5059" w:rsidRDefault="00EF5059" w:rsidP="00874F5B"/>
    <w:p w:rsidR="00EF5059" w:rsidRDefault="00EF5059" w:rsidP="00874F5B"/>
    <w:p w:rsidR="00EF5059" w:rsidRDefault="00EF5059" w:rsidP="00874F5B"/>
    <w:p w:rsidR="00EF5059" w:rsidRDefault="00EF5059" w:rsidP="00874F5B"/>
    <w:p w:rsidR="00EF5059" w:rsidRDefault="00EF5059" w:rsidP="00874F5B"/>
    <w:p w:rsidR="00EF5059" w:rsidRDefault="00EF5059" w:rsidP="00874F5B"/>
    <w:p w:rsidR="00EF5059" w:rsidRDefault="00851729" w:rsidP="00874F5B">
      <w:r>
        <w:rPr>
          <w:noProof/>
          <w:lang w:val="sr-Latn-RS" w:eastAsia="sr-Latn-RS"/>
        </w:rPr>
        <w:drawing>
          <wp:inline distT="0" distB="0" distL="0" distR="0">
            <wp:extent cx="5733415" cy="7793164"/>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33415" cy="7793164"/>
                    </a:xfrm>
                    <a:prstGeom prst="rect">
                      <a:avLst/>
                    </a:prstGeom>
                    <a:noFill/>
                    <a:ln>
                      <a:noFill/>
                    </a:ln>
                  </pic:spPr>
                </pic:pic>
              </a:graphicData>
            </a:graphic>
          </wp:inline>
        </w:drawing>
      </w:r>
    </w:p>
    <w:p w:rsidR="00EF5059" w:rsidRPr="00F10346" w:rsidRDefault="00EF5059" w:rsidP="00874F5B"/>
    <w:p w:rsidR="00DB369C" w:rsidRPr="00F10346" w:rsidRDefault="0032186E" w:rsidP="0032186E">
      <w:pPr>
        <w:pStyle w:val="Heading10"/>
        <w:ind w:left="0" w:firstLine="0"/>
        <w:jc w:val="both"/>
        <w:rPr>
          <w:rFonts w:cs="Arial"/>
        </w:rPr>
      </w:pPr>
      <w:bookmarkStart w:id="18" w:name="_Toc441651541"/>
      <w:bookmarkStart w:id="19" w:name="_Toc442559879"/>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8"/>
      <w:bookmarkEnd w:id="19"/>
    </w:p>
    <w:p w:rsidR="0032186E" w:rsidRPr="00827717" w:rsidRDefault="00827717" w:rsidP="0032186E">
      <w:pPr>
        <w:pStyle w:val="ListParagraph"/>
        <w:autoSpaceDE w:val="0"/>
        <w:autoSpaceDN w:val="0"/>
        <w:adjustRightInd w:val="0"/>
        <w:spacing w:before="0" w:after="0" w:line="240" w:lineRule="auto"/>
        <w:ind w:left="0"/>
        <w:contextualSpacing w:val="0"/>
        <w:jc w:val="left"/>
        <w:rPr>
          <w:rFonts w:ascii="Arial" w:hAnsi="Arial" w:cs="Arial"/>
          <w:lang w:val="sr-Cyrl-RS"/>
        </w:rPr>
      </w:pPr>
      <w:r w:rsidRPr="00827717">
        <w:rPr>
          <w:rFonts w:ascii="Arial" w:hAnsi="Arial" w:cs="Arial"/>
          <w:lang w:val="sr-Cyrl-RS"/>
        </w:rPr>
        <w:t>Према обрасцу структура цене.</w:t>
      </w:r>
    </w:p>
    <w:p w:rsidR="00F2147D" w:rsidRPr="001C4EC8" w:rsidRDefault="00F2147D" w:rsidP="0032186E">
      <w:pPr>
        <w:pStyle w:val="ListParagraph"/>
        <w:autoSpaceDE w:val="0"/>
        <w:autoSpaceDN w:val="0"/>
        <w:adjustRightInd w:val="0"/>
        <w:spacing w:before="0" w:after="0" w:line="240" w:lineRule="auto"/>
        <w:ind w:left="0"/>
        <w:contextualSpacing w:val="0"/>
        <w:jc w:val="left"/>
        <w:rPr>
          <w:rFonts w:ascii="Arial" w:hAnsi="Arial" w:cs="Arial"/>
          <w:color w:val="FF0000"/>
        </w:rPr>
      </w:pPr>
    </w:p>
    <w:p w:rsidR="00DB369C" w:rsidRPr="004F0E9C" w:rsidRDefault="0032186E" w:rsidP="0032186E">
      <w:pPr>
        <w:pStyle w:val="Heading10"/>
        <w:ind w:left="0" w:firstLine="0"/>
        <w:jc w:val="both"/>
        <w:rPr>
          <w:rFonts w:cs="Arial"/>
        </w:rPr>
      </w:pPr>
      <w:r w:rsidRPr="004F0E9C">
        <w:rPr>
          <w:rFonts w:cs="Arial"/>
        </w:rPr>
        <w:t>3.2 Квалитет и т</w:t>
      </w:r>
      <w:r w:rsidR="00DB369C" w:rsidRPr="004F0E9C">
        <w:rPr>
          <w:rFonts w:cs="Arial"/>
        </w:rPr>
        <w:t>ехничке карактеристике (спецификације)</w:t>
      </w:r>
    </w:p>
    <w:p w:rsidR="000628D0" w:rsidRPr="004F0E9C"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4F0E9C">
        <w:rPr>
          <w:rFonts w:ascii="Arial" w:hAnsi="Arial" w:cs="Arial"/>
        </w:rPr>
        <w:t>3.2.1.Техничка документација која се доставља као саставни део понуде, а којом се доказује  да понуђена добра испуњавају захтеване техничке карактеристике:</w:t>
      </w:r>
    </w:p>
    <w:p w:rsidR="000628D0" w:rsidRPr="004F0E9C" w:rsidRDefault="000628D0" w:rsidP="004F0E9C">
      <w:pPr>
        <w:pStyle w:val="ListParagraph"/>
        <w:autoSpaceDE w:val="0"/>
        <w:autoSpaceDN w:val="0"/>
        <w:adjustRightInd w:val="0"/>
        <w:spacing w:before="0" w:after="0" w:line="240" w:lineRule="auto"/>
        <w:ind w:left="0"/>
        <w:contextualSpacing w:val="0"/>
        <w:rPr>
          <w:rFonts w:ascii="Arial" w:hAnsi="Arial" w:cs="Arial"/>
          <w:lang w:val="sr-Cyrl-RS"/>
        </w:rPr>
      </w:pPr>
      <w:r w:rsidRPr="004F0E9C">
        <w:rPr>
          <w:rFonts w:ascii="Arial" w:hAnsi="Arial" w:cs="Arial"/>
        </w:rPr>
        <w:t xml:space="preserve">     </w:t>
      </w:r>
    </w:p>
    <w:p w:rsidR="004F0E9C" w:rsidRPr="004F0E9C" w:rsidRDefault="004F0E9C" w:rsidP="004F0E9C">
      <w:pPr>
        <w:pStyle w:val="ListParagraph"/>
        <w:numPr>
          <w:ilvl w:val="0"/>
          <w:numId w:val="48"/>
        </w:numPr>
        <w:autoSpaceDE w:val="0"/>
        <w:autoSpaceDN w:val="0"/>
        <w:adjustRightInd w:val="0"/>
        <w:spacing w:before="0" w:after="0" w:line="240" w:lineRule="auto"/>
        <w:contextualSpacing w:val="0"/>
        <w:rPr>
          <w:rFonts w:ascii="Arial" w:hAnsi="Arial" w:cs="Arial"/>
          <w:lang w:val="sr-Cyrl-RS"/>
        </w:rPr>
      </w:pPr>
      <w:r w:rsidRPr="004F0E9C">
        <w:rPr>
          <w:rFonts w:ascii="Arial" w:hAnsi="Arial" w:cs="Arial"/>
          <w:lang w:val="sr-Cyrl-RS"/>
        </w:rPr>
        <w:t>План контроле квалитета</w:t>
      </w:r>
    </w:p>
    <w:p w:rsidR="00771564" w:rsidRDefault="0077156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961883" w:rsidRPr="00961883" w:rsidRDefault="00961883" w:rsidP="0096188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Default="004276AD" w:rsidP="005551C2">
      <w:pPr>
        <w:spacing w:before="0"/>
        <w:rPr>
          <w:rFonts w:cs="Arial"/>
          <w:color w:val="00B0F0"/>
          <w:lang w:val="sr-Cyrl-RS" w:eastAsia="zh-CN"/>
        </w:rPr>
      </w:pPr>
    </w:p>
    <w:p w:rsidR="004F0E9C" w:rsidRPr="004F0E9C" w:rsidRDefault="004F0E9C" w:rsidP="004F0E9C">
      <w:pPr>
        <w:pStyle w:val="ListParagraph"/>
        <w:autoSpaceDE w:val="0"/>
        <w:autoSpaceDN w:val="0"/>
        <w:adjustRightInd w:val="0"/>
        <w:spacing w:before="0" w:after="0" w:line="240" w:lineRule="auto"/>
        <w:ind w:left="0"/>
        <w:contextualSpacing w:val="0"/>
        <w:rPr>
          <w:rFonts w:ascii="Arial" w:hAnsi="Arial" w:cs="Arial"/>
        </w:rPr>
      </w:pPr>
      <w:r w:rsidRPr="004F0E9C">
        <w:rPr>
          <w:rFonts w:ascii="Arial" w:hAnsi="Arial" w:cs="Arial"/>
        </w:rPr>
        <w:t xml:space="preserve">Изабрани понуђач је обавезан да испоруку добара изврши у року који не може бити дужи од </w:t>
      </w:r>
      <w:r w:rsidRPr="004F0E9C">
        <w:rPr>
          <w:rFonts w:ascii="Arial" w:hAnsi="Arial" w:cs="Arial"/>
          <w:lang w:val="sr-Cyrl-RS"/>
        </w:rPr>
        <w:t>60 дана</w:t>
      </w:r>
      <w:r w:rsidRPr="004F0E9C">
        <w:rPr>
          <w:rFonts w:ascii="Arial" w:hAnsi="Arial" w:cs="Arial"/>
        </w:rPr>
        <w:t xml:space="preserve"> од дана ступања Уговора на снагу.</w:t>
      </w:r>
    </w:p>
    <w:p w:rsidR="004F0E9C" w:rsidRPr="004F0E9C" w:rsidRDefault="004F0E9C" w:rsidP="005551C2">
      <w:pPr>
        <w:spacing w:before="0"/>
        <w:rPr>
          <w:rFonts w:cs="Arial"/>
          <w:color w:val="00B0F0"/>
          <w:lang w:val="sr-Cyrl-RS" w:eastAsia="zh-CN"/>
        </w:rPr>
      </w:pPr>
    </w:p>
    <w:p w:rsidR="00DB369C" w:rsidRPr="00F10346" w:rsidRDefault="00874F5B" w:rsidP="00874F5B">
      <w:pPr>
        <w:pStyle w:val="Heading10"/>
        <w:rPr>
          <w:lang w:val="en-US"/>
        </w:rPr>
      </w:pPr>
      <w:bookmarkStart w:id="20" w:name="_Toc441651542"/>
      <w:bookmarkStart w:id="21" w:name="_Toc442559880"/>
      <w:r w:rsidRPr="00F10346">
        <w:rPr>
          <w:lang w:val="en-US"/>
        </w:rPr>
        <w:t xml:space="preserve">3.4.  </w:t>
      </w:r>
      <w:r w:rsidR="00DB369C" w:rsidRPr="00F10346">
        <w:t>Место и</w:t>
      </w:r>
      <w:r w:rsidR="004559F1" w:rsidRPr="00F10346">
        <w:t>споруке добара</w:t>
      </w:r>
      <w:bookmarkEnd w:id="20"/>
      <w:bookmarkEnd w:id="21"/>
    </w:p>
    <w:p w:rsidR="008425F6" w:rsidRDefault="008425F6" w:rsidP="008112A2">
      <w:pPr>
        <w:spacing w:before="0"/>
        <w:rPr>
          <w:rFonts w:cs="Arial"/>
          <w:color w:val="00B0F0"/>
          <w:lang w:val="sr-Cyrl-RS" w:eastAsia="zh-CN"/>
        </w:rPr>
      </w:pPr>
    </w:p>
    <w:p w:rsidR="008425F6" w:rsidRPr="00837AFE" w:rsidRDefault="008425F6" w:rsidP="008425F6">
      <w:pPr>
        <w:spacing w:before="0"/>
        <w:rPr>
          <w:rFonts w:cs="Arial"/>
          <w:lang w:val="sr-Cyrl-RS" w:eastAsia="zh-CN"/>
        </w:rPr>
      </w:pPr>
      <w:r w:rsidRPr="00F10346">
        <w:rPr>
          <w:rFonts w:cs="Arial"/>
          <w:lang w:val="sr-Cyrl-CS" w:eastAsia="zh-CN"/>
        </w:rPr>
        <w:t>М</w:t>
      </w:r>
      <w:r>
        <w:rPr>
          <w:rFonts w:cs="Arial"/>
          <w:lang w:eastAsia="zh-CN"/>
        </w:rPr>
        <w:t>есто испорук</w:t>
      </w:r>
      <w:r>
        <w:rPr>
          <w:rFonts w:cs="Arial"/>
          <w:lang w:val="sr-Cyrl-RS" w:eastAsia="zh-CN"/>
        </w:rPr>
        <w:t>е</w:t>
      </w:r>
      <w:r w:rsidRPr="00752270">
        <w:rPr>
          <w:rFonts w:cs="Arial"/>
          <w:lang w:eastAsia="zh-CN"/>
        </w:rPr>
        <w:t xml:space="preserve"> </w:t>
      </w:r>
      <w:r w:rsidRPr="00752270">
        <w:rPr>
          <w:rFonts w:cs="Arial"/>
          <w:lang w:val="sr-Cyrl-RS" w:eastAsia="zh-CN"/>
        </w:rPr>
        <w:t>је локација ТЕНТ А</w:t>
      </w:r>
      <w:r>
        <w:rPr>
          <w:rFonts w:cs="Arial"/>
          <w:lang w:val="sr-Cyrl-RS" w:eastAsia="zh-CN"/>
        </w:rPr>
        <w:t>,</w:t>
      </w:r>
      <w:r w:rsidRPr="00752270">
        <w:rPr>
          <w:rFonts w:eastAsia="TimesNewRomanPSMT" w:cs="Arial"/>
          <w:bCs/>
        </w:rPr>
        <w:t xml:space="preserve"> Улица Богољуба Урошевића </w:t>
      </w:r>
      <w:r w:rsidRPr="00837AFE">
        <w:rPr>
          <w:rFonts w:eastAsia="TimesNewRomanPSMT" w:cs="Arial"/>
          <w:bCs/>
        </w:rPr>
        <w:t>Црног 44., 11500 Обреновац</w:t>
      </w:r>
    </w:p>
    <w:p w:rsidR="008425F6" w:rsidRPr="00837AFE" w:rsidRDefault="008425F6" w:rsidP="008425F6">
      <w:pPr>
        <w:spacing w:before="0"/>
        <w:rPr>
          <w:rFonts w:cs="Arial"/>
          <w:lang w:val="sr-Cyrl-RS" w:eastAsia="zh-CN"/>
        </w:rPr>
      </w:pPr>
      <w:r w:rsidRPr="00837AFE">
        <w:rPr>
          <w:rFonts w:cs="Arial"/>
          <w:lang w:val="sr-Cyrl-CS" w:eastAsia="zh-CN"/>
        </w:rPr>
        <w:t>Паритет испоруке: : FC</w:t>
      </w:r>
      <w:r w:rsidRPr="00837AFE">
        <w:rPr>
          <w:rFonts w:cs="Arial"/>
          <w:lang w:eastAsia="zh-CN"/>
        </w:rPr>
        <w:t>A</w:t>
      </w:r>
      <w:r w:rsidRPr="00837AFE">
        <w:rPr>
          <w:rFonts w:cs="Arial"/>
          <w:lang w:val="sr-Cyrl-CS" w:eastAsia="zh-CN"/>
        </w:rPr>
        <w:t xml:space="preserve"> (магацин Наручиоца) – ТЕНТ А, </w:t>
      </w:r>
      <w:r w:rsidRPr="00837AFE">
        <w:rPr>
          <w:rFonts w:eastAsia="TimesNewRomanPSMT" w:cs="Arial"/>
          <w:bCs/>
        </w:rPr>
        <w:t>Улица Богољуба Урошевића Црног 44., 11500 Обреновац</w:t>
      </w:r>
    </w:p>
    <w:p w:rsidR="008112A2" w:rsidRPr="00F10346" w:rsidRDefault="00D45DAA" w:rsidP="008112A2">
      <w:pPr>
        <w:spacing w:before="0"/>
        <w:rPr>
          <w:rFonts w:cs="Arial"/>
          <w:color w:val="00B0F0"/>
          <w:lang w:eastAsia="zh-CN"/>
        </w:rPr>
      </w:pPr>
      <w:r w:rsidRPr="00F10346">
        <w:rPr>
          <w:rFonts w:cs="Arial"/>
          <w:color w:val="00B0F0"/>
          <w:lang w:eastAsia="zh-CN"/>
        </w:rPr>
        <w:t>.</w:t>
      </w:r>
    </w:p>
    <w:p w:rsidR="00D45DAA" w:rsidRPr="00F10346" w:rsidRDefault="00D45DAA" w:rsidP="004559F1">
      <w:pPr>
        <w:spacing w:before="0"/>
        <w:rPr>
          <w:rFonts w:cs="Arial"/>
          <w:color w:val="00B0F0"/>
          <w:lang w:eastAsia="zh-CN"/>
        </w:rPr>
      </w:pPr>
    </w:p>
    <w:p w:rsidR="008112A2" w:rsidRPr="00F10346" w:rsidRDefault="008112A2" w:rsidP="00181E4C">
      <w:pPr>
        <w:pStyle w:val="Heading10"/>
        <w:numPr>
          <w:ilvl w:val="1"/>
          <w:numId w:val="31"/>
        </w:numPr>
      </w:pPr>
      <w:r w:rsidRPr="00F10346">
        <w:t>Квалитативни и квантитативни пријем</w:t>
      </w:r>
    </w:p>
    <w:p w:rsidR="00771564"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F0E9C" w:rsidRPr="004F0E9C" w:rsidRDefault="004F0E9C" w:rsidP="004F0E9C">
      <w:pPr>
        <w:rPr>
          <w:rFonts w:cs="Arial"/>
          <w:lang w:val="sr-Cyrl-RS"/>
        </w:rPr>
      </w:pPr>
      <w:r w:rsidRPr="004F0E9C">
        <w:rPr>
          <w:rFonts w:cs="Arial"/>
          <w:lang w:val="sr-Cyrl-RS"/>
        </w:rPr>
        <w:t>Уз испоруку добара доставити:</w:t>
      </w:r>
    </w:p>
    <w:p w:rsidR="004F0E9C" w:rsidRPr="004F0E9C" w:rsidRDefault="004F0E9C" w:rsidP="004F0E9C">
      <w:pPr>
        <w:numPr>
          <w:ilvl w:val="0"/>
          <w:numId w:val="49"/>
        </w:numPr>
        <w:spacing w:before="0"/>
        <w:jc w:val="left"/>
        <w:rPr>
          <w:rFonts w:cs="Arial"/>
          <w:lang w:val="sr-Latn-RS"/>
        </w:rPr>
      </w:pPr>
      <w:r w:rsidRPr="004F0E9C">
        <w:rPr>
          <w:rFonts w:cs="Arial"/>
          <w:lang w:val="sr-Cyrl-CS"/>
        </w:rPr>
        <w:t>извештај измерене тврдоће,</w:t>
      </w:r>
    </w:p>
    <w:p w:rsidR="004F0E9C" w:rsidRPr="004F0E9C" w:rsidRDefault="004F0E9C" w:rsidP="004F0E9C">
      <w:pPr>
        <w:numPr>
          <w:ilvl w:val="0"/>
          <w:numId w:val="49"/>
        </w:numPr>
        <w:spacing w:before="0"/>
        <w:jc w:val="left"/>
        <w:rPr>
          <w:rFonts w:cs="Arial"/>
          <w:lang w:val="sr-Latn-RS"/>
        </w:rPr>
      </w:pPr>
      <w:r w:rsidRPr="004F0E9C">
        <w:rPr>
          <w:rFonts w:cs="Arial"/>
          <w:lang w:val="sr-Latn-RS"/>
        </w:rPr>
        <w:t>атест материјала израђених позиција</w:t>
      </w:r>
      <w:r w:rsidRPr="004F0E9C">
        <w:rPr>
          <w:rFonts w:cs="Arial"/>
          <w:lang w:val="sr-Cyrl-RS"/>
        </w:rPr>
        <w:t>,</w:t>
      </w:r>
    </w:p>
    <w:p w:rsidR="004F0E9C" w:rsidRPr="004F0E9C" w:rsidRDefault="004F0E9C" w:rsidP="00706A91">
      <w:pPr>
        <w:pStyle w:val="ListParagraph"/>
        <w:numPr>
          <w:ilvl w:val="0"/>
          <w:numId w:val="49"/>
        </w:numPr>
        <w:autoSpaceDE w:val="0"/>
        <w:autoSpaceDN w:val="0"/>
        <w:adjustRightInd w:val="0"/>
        <w:spacing w:before="0" w:after="0" w:line="240" w:lineRule="auto"/>
        <w:contextualSpacing w:val="0"/>
        <w:rPr>
          <w:rFonts w:ascii="Arial" w:hAnsi="Arial" w:cs="Arial"/>
          <w:color w:val="00B0F0"/>
          <w:lang w:val="sr-Cyrl-RS"/>
        </w:rPr>
      </w:pPr>
      <w:r w:rsidRPr="004F0E9C">
        <w:rPr>
          <w:rFonts w:ascii="Arial" w:hAnsi="Arial"/>
          <w:lang w:val="sr-Cyrl-RS"/>
        </w:rPr>
        <w:t>мерне листе готових делова толерисаних мера.</w:t>
      </w:r>
    </w:p>
    <w:p w:rsidR="004D14FC" w:rsidRPr="00F10346" w:rsidRDefault="004D14FC" w:rsidP="00181E4C">
      <w:pPr>
        <w:pStyle w:val="Heading10"/>
        <w:numPr>
          <w:ilvl w:val="1"/>
          <w:numId w:val="31"/>
        </w:numPr>
      </w:pPr>
      <w:bookmarkStart w:id="22" w:name="_Toc441651543"/>
      <w:bookmarkStart w:id="23" w:name="_Toc442559881"/>
      <w:r w:rsidRPr="00F10346">
        <w:t xml:space="preserve">Гарантни рок, </w:t>
      </w:r>
      <w:bookmarkEnd w:id="22"/>
      <w:bookmarkEnd w:id="23"/>
    </w:p>
    <w:p w:rsidR="00F2064D" w:rsidRPr="00DF33C2" w:rsidRDefault="004D14FC" w:rsidP="00F2064D">
      <w:pPr>
        <w:spacing w:before="0"/>
        <w:rPr>
          <w:rFonts w:cs="Arial"/>
          <w:lang w:eastAsia="zh-CN"/>
        </w:rPr>
      </w:pPr>
      <w:r w:rsidRPr="00DF33C2">
        <w:rPr>
          <w:rFonts w:cs="Arial"/>
          <w:lang w:eastAsia="zh-CN"/>
        </w:rPr>
        <w:t xml:space="preserve">Гарантни рок за предмет набавке је </w:t>
      </w:r>
      <w:r w:rsidR="00BF39C7" w:rsidRPr="00DF33C2">
        <w:rPr>
          <w:rFonts w:cs="Arial"/>
          <w:lang w:eastAsia="zh-CN"/>
        </w:rPr>
        <w:t xml:space="preserve">минимум </w:t>
      </w:r>
      <w:r w:rsidR="00DF33C2" w:rsidRPr="00DF33C2">
        <w:rPr>
          <w:rFonts w:cs="Arial"/>
          <w:lang w:val="sr-Cyrl-CS" w:eastAsia="zh-CN"/>
        </w:rPr>
        <w:t>12</w:t>
      </w:r>
      <w:r w:rsidRPr="00DF33C2">
        <w:rPr>
          <w:rFonts w:cs="Arial"/>
          <w:lang w:val="sr-Cyrl-CS" w:eastAsia="zh-CN"/>
        </w:rPr>
        <w:t xml:space="preserve"> месеци</w:t>
      </w:r>
      <w:r w:rsidR="00F2064D" w:rsidRPr="00DF33C2">
        <w:rPr>
          <w:rFonts w:cs="Arial"/>
          <w:lang w:eastAsia="zh-CN"/>
        </w:rPr>
        <w:t xml:space="preserve"> од дана када је извршен квантитативни и квалитативни пријем  добара.</w:t>
      </w:r>
    </w:p>
    <w:p w:rsidR="004D14FC" w:rsidRPr="00DF33C2" w:rsidRDefault="008112A2" w:rsidP="00280127">
      <w:pPr>
        <w:spacing w:before="0"/>
        <w:rPr>
          <w:rFonts w:cs="Arial"/>
          <w:lang w:eastAsia="zh-CN"/>
        </w:rPr>
      </w:pPr>
      <w:r w:rsidRPr="00DF33C2">
        <w:rPr>
          <w:rFonts w:cs="Arial"/>
          <w:lang w:eastAsia="zh-CN"/>
        </w:rPr>
        <w:t>.</w:t>
      </w:r>
    </w:p>
    <w:p w:rsidR="004D14FC" w:rsidRPr="00DF33C2" w:rsidRDefault="004D14FC" w:rsidP="00280127">
      <w:pPr>
        <w:spacing w:before="0"/>
        <w:rPr>
          <w:rFonts w:cs="Arial"/>
          <w:lang w:eastAsia="zh-CN"/>
        </w:rPr>
      </w:pPr>
      <w:r w:rsidRPr="00DF33C2">
        <w:rPr>
          <w:rFonts w:cs="Arial"/>
          <w:lang w:val="sr-Cyrl-CS" w:eastAsia="zh-CN"/>
        </w:rPr>
        <w:t xml:space="preserve">Изабрани </w:t>
      </w:r>
      <w:r w:rsidRPr="00DF33C2">
        <w:rPr>
          <w:rFonts w:cs="Arial"/>
          <w:lang w:eastAsia="zh-CN"/>
        </w:rPr>
        <w:t xml:space="preserve">Понуђач је дужан да о свом трошку отклони све евентуалне недостатке у току трајања гарантног рока. </w:t>
      </w:r>
    </w:p>
    <w:p w:rsidR="002F6ACF" w:rsidRPr="00F10346" w:rsidRDefault="002F6ACF" w:rsidP="00280127">
      <w:pPr>
        <w:spacing w:before="0"/>
        <w:rPr>
          <w:rFonts w:cs="Arial"/>
          <w:color w:val="00B0F0"/>
          <w:lang w:eastAsia="zh-CN"/>
        </w:rPr>
      </w:pPr>
    </w:p>
    <w:p w:rsidR="00DB369C" w:rsidRPr="00F10346" w:rsidRDefault="00D45DAA" w:rsidP="00181E4C">
      <w:pPr>
        <w:pStyle w:val="Heading10"/>
        <w:numPr>
          <w:ilvl w:val="1"/>
          <w:numId w:val="31"/>
        </w:numPr>
      </w:pPr>
      <w:bookmarkStart w:id="24" w:name="_Toc441651544"/>
      <w:bookmarkStart w:id="25" w:name="_Toc442559882"/>
      <w:r w:rsidRPr="00F10346">
        <w:t>Евентуалне додатне услуге</w:t>
      </w:r>
      <w:bookmarkEnd w:id="24"/>
      <w:bookmarkEnd w:id="25"/>
    </w:p>
    <w:p w:rsidR="008112A2" w:rsidRPr="002D47CF" w:rsidRDefault="002D47CF" w:rsidP="008112A2">
      <w:pPr>
        <w:spacing w:before="0"/>
        <w:rPr>
          <w:rFonts w:cs="Arial"/>
          <w:lang w:val="sr-Cyrl-RS" w:eastAsia="zh-CN"/>
        </w:rPr>
      </w:pPr>
      <w:r w:rsidRPr="002D47CF">
        <w:rPr>
          <w:rFonts w:cs="Arial"/>
          <w:lang w:eastAsia="zh-CN"/>
        </w:rPr>
        <w:t>Н</w:t>
      </w:r>
      <w:r w:rsidRPr="002D47CF">
        <w:rPr>
          <w:rFonts w:cs="Arial"/>
          <w:lang w:val="sr-Cyrl-RS" w:eastAsia="zh-CN"/>
        </w:rPr>
        <w:t>ема.</w:t>
      </w: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Default="008E0895" w:rsidP="008112A2">
      <w:pPr>
        <w:spacing w:before="0"/>
        <w:rPr>
          <w:rFonts w:cs="Arial"/>
          <w:color w:val="00B0F0"/>
          <w:lang w:val="sr-Cyrl-RS" w:eastAsia="zh-CN"/>
        </w:rPr>
      </w:pPr>
    </w:p>
    <w:p w:rsidR="00910833" w:rsidRDefault="00910833" w:rsidP="008112A2">
      <w:pPr>
        <w:spacing w:before="0"/>
        <w:rPr>
          <w:rFonts w:cs="Arial"/>
          <w:color w:val="00B0F0"/>
          <w:lang w:val="sr-Cyrl-RS" w:eastAsia="zh-CN"/>
        </w:rPr>
      </w:pPr>
    </w:p>
    <w:p w:rsidR="00910833" w:rsidRDefault="00910833" w:rsidP="008112A2">
      <w:pPr>
        <w:spacing w:before="0"/>
        <w:rPr>
          <w:rFonts w:cs="Arial"/>
          <w:color w:val="00B0F0"/>
          <w:lang w:val="sr-Cyrl-RS" w:eastAsia="zh-CN"/>
        </w:rPr>
      </w:pPr>
    </w:p>
    <w:p w:rsidR="00910833" w:rsidRDefault="00910833" w:rsidP="008112A2">
      <w:pPr>
        <w:spacing w:before="0"/>
        <w:rPr>
          <w:rFonts w:cs="Arial"/>
          <w:color w:val="00B0F0"/>
          <w:lang w:val="sr-Cyrl-RS" w:eastAsia="zh-CN"/>
        </w:rPr>
      </w:pPr>
    </w:p>
    <w:p w:rsidR="00910833" w:rsidRDefault="00910833" w:rsidP="008112A2">
      <w:pPr>
        <w:spacing w:before="0"/>
        <w:rPr>
          <w:rFonts w:cs="Arial"/>
          <w:color w:val="00B0F0"/>
          <w:lang w:val="sr-Cyrl-RS" w:eastAsia="zh-CN"/>
        </w:rPr>
      </w:pPr>
    </w:p>
    <w:p w:rsidR="00910833" w:rsidRDefault="00910833" w:rsidP="008112A2">
      <w:pPr>
        <w:spacing w:before="0"/>
        <w:rPr>
          <w:rFonts w:cs="Arial"/>
          <w:color w:val="00B0F0"/>
          <w:lang w:val="sr-Cyrl-RS" w:eastAsia="zh-CN"/>
        </w:rPr>
      </w:pPr>
    </w:p>
    <w:p w:rsidR="00910833" w:rsidRDefault="00910833" w:rsidP="008112A2">
      <w:pPr>
        <w:spacing w:before="0"/>
        <w:rPr>
          <w:rFonts w:cs="Arial"/>
          <w:color w:val="00B0F0"/>
          <w:lang w:val="sr-Cyrl-RS" w:eastAsia="zh-CN"/>
        </w:rPr>
      </w:pPr>
    </w:p>
    <w:p w:rsidR="00910833" w:rsidRDefault="00910833" w:rsidP="008112A2">
      <w:pPr>
        <w:spacing w:before="0"/>
        <w:rPr>
          <w:rFonts w:cs="Arial"/>
          <w:color w:val="00B0F0"/>
          <w:lang w:val="sr-Cyrl-RS" w:eastAsia="zh-CN"/>
        </w:rPr>
      </w:pPr>
    </w:p>
    <w:p w:rsidR="00A179C0" w:rsidRPr="004F0E9C" w:rsidRDefault="00A179C0" w:rsidP="008112A2">
      <w:pPr>
        <w:spacing w:before="0"/>
        <w:rPr>
          <w:rFonts w:cs="Arial"/>
          <w:color w:val="00B0F0"/>
          <w:lang w:val="sr-Cyrl-RS" w:eastAsia="zh-CN"/>
        </w:rPr>
      </w:pPr>
    </w:p>
    <w:p w:rsidR="00756A02" w:rsidRPr="00F10346" w:rsidRDefault="00756A02" w:rsidP="00181E4C">
      <w:pPr>
        <w:pStyle w:val="Heading10"/>
        <w:numPr>
          <w:ilvl w:val="0"/>
          <w:numId w:val="31"/>
        </w:numPr>
      </w:pPr>
      <w:bookmarkStart w:id="26" w:name="_Toc442559884"/>
      <w:r w:rsidRPr="00F10346">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1"/>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2F6ACF">
            <w:pPr>
              <w:numPr>
                <w:ilvl w:val="0"/>
                <w:numId w:val="21"/>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84"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F10346">
              <w:rPr>
                <w:rFonts w:cs="Arial"/>
              </w:rPr>
              <w:lastRenderedPageBreak/>
              <w:t>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2F6ACF">
            <w:pPr>
              <w:numPr>
                <w:ilvl w:val="0"/>
                <w:numId w:val="23"/>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2F6ACF">
            <w:pPr>
              <w:numPr>
                <w:ilvl w:val="0"/>
                <w:numId w:val="23"/>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2F6ACF">
            <w:pPr>
              <w:numPr>
                <w:ilvl w:val="0"/>
                <w:numId w:val="22"/>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lastRenderedPageBreak/>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члана 75. став 2. ЗЈН(Образац бр....)</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181E4C">
            <w:pPr>
              <w:numPr>
                <w:ilvl w:val="0"/>
                <w:numId w:val="24"/>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E151E9">
            <w:pPr>
              <w:numPr>
                <w:ilvl w:val="0"/>
                <w:numId w:val="24"/>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AE6FAC">
            <w:pPr>
              <w:numPr>
                <w:ilvl w:val="0"/>
                <w:numId w:val="24"/>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8747FB" w:rsidRDefault="00175774" w:rsidP="003A4822">
            <w:pPr>
              <w:ind w:right="-180"/>
              <w:jc w:val="center"/>
              <w:rPr>
                <w:rFonts w:cs="Arial"/>
                <w:b/>
              </w:rPr>
            </w:pPr>
            <w:r w:rsidRPr="008747FB">
              <w:rPr>
                <w:rFonts w:cs="Arial"/>
                <w:b/>
              </w:rPr>
              <w:t xml:space="preserve">4.2  ДОДАТНИ УСЛОВИ </w:t>
            </w:r>
          </w:p>
          <w:p w:rsidR="00175774" w:rsidRPr="008747FB" w:rsidRDefault="00175774" w:rsidP="003A4822">
            <w:pPr>
              <w:snapToGrid w:val="0"/>
              <w:jc w:val="center"/>
              <w:rPr>
                <w:rFonts w:cs="Arial"/>
                <w:b/>
              </w:rPr>
            </w:pPr>
            <w:r w:rsidRPr="008747FB">
              <w:rPr>
                <w:rFonts w:cs="Arial"/>
                <w:b/>
              </w:rPr>
              <w:t>ЗА УЧЕШЋЕ У ПОСТУПКУ ЈАВНЕ НАБАВКЕ ИЗ ЧЛАНА 76. З</w:t>
            </w:r>
            <w:r w:rsidR="005C7CDE" w:rsidRPr="008747FB">
              <w:rPr>
                <w:rFonts w:cs="Arial"/>
                <w:b/>
              </w:rPr>
              <w:t>АКОНА</w:t>
            </w:r>
          </w:p>
          <w:p w:rsidR="00175774" w:rsidRPr="00F10346" w:rsidRDefault="00175774" w:rsidP="003E69A2">
            <w:pPr>
              <w:spacing w:before="0"/>
              <w:rPr>
                <w:rFonts w:eastAsia="Calibri" w:cs="Arial"/>
                <w:color w:val="00B0F0"/>
              </w:rPr>
            </w:pPr>
          </w:p>
        </w:tc>
      </w:tr>
      <w:tr w:rsidR="00175774" w:rsidRPr="00F10346" w:rsidTr="008112A2">
        <w:trPr>
          <w:jc w:val="center"/>
        </w:trPr>
        <w:tc>
          <w:tcPr>
            <w:tcW w:w="729" w:type="dxa"/>
            <w:vAlign w:val="center"/>
          </w:tcPr>
          <w:p w:rsidR="00175774" w:rsidRPr="00303494" w:rsidRDefault="00961883" w:rsidP="003A4822">
            <w:pPr>
              <w:jc w:val="center"/>
              <w:rPr>
                <w:rFonts w:cs="Arial"/>
              </w:rPr>
            </w:pPr>
            <w:r w:rsidRPr="00303494">
              <w:rPr>
                <w:rFonts w:cs="Arial"/>
                <w:lang w:val="sr-Cyrl-RS"/>
              </w:rPr>
              <w:t>5</w:t>
            </w:r>
            <w:r w:rsidR="00175774" w:rsidRPr="00303494">
              <w:rPr>
                <w:rFonts w:cs="Arial"/>
              </w:rPr>
              <w:t>.</w:t>
            </w:r>
          </w:p>
        </w:tc>
        <w:tc>
          <w:tcPr>
            <w:tcW w:w="8430" w:type="dxa"/>
          </w:tcPr>
          <w:p w:rsidR="00175774" w:rsidRPr="00303494" w:rsidRDefault="00175774" w:rsidP="003A4822">
            <w:pPr>
              <w:autoSpaceDE w:val="0"/>
              <w:autoSpaceDN w:val="0"/>
              <w:adjustRightInd w:val="0"/>
              <w:rPr>
                <w:rFonts w:cs="Arial"/>
                <w:b/>
              </w:rPr>
            </w:pPr>
            <w:r w:rsidRPr="00303494">
              <w:rPr>
                <w:rFonts w:cs="Arial"/>
                <w:b/>
                <w:u w:val="single"/>
              </w:rPr>
              <w:t>Услов:</w:t>
            </w:r>
          </w:p>
          <w:p w:rsidR="00175774" w:rsidRPr="00303494" w:rsidRDefault="00175774" w:rsidP="003A4822">
            <w:pPr>
              <w:autoSpaceDE w:val="0"/>
              <w:autoSpaceDN w:val="0"/>
              <w:adjustRightInd w:val="0"/>
              <w:rPr>
                <w:rFonts w:cs="Arial"/>
              </w:rPr>
            </w:pPr>
            <w:r w:rsidRPr="00303494">
              <w:rPr>
                <w:rFonts w:cs="Arial"/>
              </w:rPr>
              <w:t xml:space="preserve">Пословни капацитет </w:t>
            </w:r>
          </w:p>
          <w:p w:rsidR="00175774" w:rsidRPr="00303494" w:rsidRDefault="00175774" w:rsidP="00175774">
            <w:pPr>
              <w:autoSpaceDE w:val="0"/>
              <w:autoSpaceDN w:val="0"/>
              <w:adjustRightInd w:val="0"/>
              <w:spacing w:before="0"/>
              <w:rPr>
                <w:rFonts w:cs="Arial"/>
              </w:rPr>
            </w:pPr>
            <w:r w:rsidRPr="00303494">
              <w:rPr>
                <w:rFonts w:cs="Arial"/>
              </w:rPr>
              <w:t xml:space="preserve">Понуђач располаже неопходним </w:t>
            </w:r>
            <w:r w:rsidRPr="00303494">
              <w:rPr>
                <w:rFonts w:cs="Arial"/>
                <w:b/>
              </w:rPr>
              <w:t>пословним капацитетом</w:t>
            </w:r>
            <w:r w:rsidRPr="00303494">
              <w:rPr>
                <w:rFonts w:cs="Arial"/>
              </w:rPr>
              <w:t xml:space="preserve"> ако:</w:t>
            </w:r>
          </w:p>
          <w:p w:rsidR="00950B76" w:rsidRPr="00303494" w:rsidRDefault="005C7CDE" w:rsidP="001A3616">
            <w:pPr>
              <w:pStyle w:val="ListParagraph"/>
              <w:autoSpaceDE w:val="0"/>
              <w:autoSpaceDN w:val="0"/>
              <w:adjustRightInd w:val="0"/>
              <w:spacing w:before="0" w:after="0" w:line="240" w:lineRule="auto"/>
              <w:ind w:left="-108"/>
              <w:contextualSpacing w:val="0"/>
              <w:rPr>
                <w:rFonts w:ascii="Arial" w:hAnsi="Arial" w:cs="Arial"/>
                <w:lang w:val="sr-Cyrl-RS"/>
              </w:rPr>
            </w:pPr>
            <w:r w:rsidRPr="00303494">
              <w:rPr>
                <w:rFonts w:ascii="Arial" w:hAnsi="Arial" w:cs="Arial"/>
              </w:rPr>
              <w:t>-</w:t>
            </w:r>
            <w:r w:rsidR="00175774" w:rsidRPr="00303494">
              <w:rPr>
                <w:rFonts w:ascii="Arial" w:hAnsi="Arial" w:cs="Arial"/>
              </w:rPr>
              <w:t xml:space="preserve">је у </w:t>
            </w:r>
            <w:r w:rsidR="007F36A5" w:rsidRPr="00303494">
              <w:rPr>
                <w:rFonts w:ascii="Arial" w:hAnsi="Arial" w:cs="Arial"/>
                <w:lang w:val="sr-Cyrl-CS"/>
              </w:rPr>
              <w:t>претходне</w:t>
            </w:r>
            <w:r w:rsidR="00175774" w:rsidRPr="00303494">
              <w:rPr>
                <w:rFonts w:ascii="Arial" w:hAnsi="Arial" w:cs="Arial"/>
              </w:rPr>
              <w:t xml:space="preserve"> три</w:t>
            </w:r>
            <w:r w:rsidR="006A620F" w:rsidRPr="00303494">
              <w:rPr>
                <w:rFonts w:ascii="Arial" w:hAnsi="Arial" w:cs="Arial"/>
              </w:rPr>
              <w:t xml:space="preserve"> </w:t>
            </w:r>
            <w:r w:rsidR="00232DF7" w:rsidRPr="00303494">
              <w:rPr>
                <w:rFonts w:ascii="Arial" w:hAnsi="Arial" w:cs="Arial"/>
              </w:rPr>
              <w:t>(</w:t>
            </w:r>
            <w:r w:rsidR="00706A91">
              <w:rPr>
                <w:rFonts w:ascii="Arial" w:hAnsi="Arial" w:cs="Arial"/>
                <w:lang w:val="sr-Cyrl-RS"/>
              </w:rPr>
              <w:t>2014,2015 и 2016</w:t>
            </w:r>
            <w:r w:rsidR="00303494" w:rsidRPr="00303494">
              <w:rPr>
                <w:rFonts w:ascii="Arial" w:hAnsi="Arial" w:cs="Arial"/>
                <w:lang w:val="sr-Cyrl-RS"/>
              </w:rPr>
              <w:t>.год.</w:t>
            </w:r>
            <w:r w:rsidR="006A620F" w:rsidRPr="00303494">
              <w:rPr>
                <w:rFonts w:ascii="Arial" w:hAnsi="Arial" w:cs="Arial"/>
              </w:rPr>
              <w:t>)</w:t>
            </w:r>
            <w:r w:rsidR="00175774" w:rsidRPr="00303494">
              <w:rPr>
                <w:rFonts w:ascii="Arial" w:hAnsi="Arial" w:cs="Arial"/>
              </w:rPr>
              <w:t xml:space="preserve"> године испоручио</w:t>
            </w:r>
            <w:r w:rsidR="00303494" w:rsidRPr="00303494">
              <w:rPr>
                <w:rFonts w:ascii="Arial" w:hAnsi="Arial" w:cs="Arial"/>
                <w:lang w:val="sr-Cyrl-RS"/>
              </w:rPr>
              <w:t xml:space="preserve"> добра која су предмет јавне набавке</w:t>
            </w:r>
            <w:r w:rsidR="00303494" w:rsidRPr="00303494">
              <w:rPr>
                <w:rFonts w:ascii="Arial" w:hAnsi="Arial" w:cs="Arial"/>
              </w:rPr>
              <w:t xml:space="preserve"> у укупној вредности од најмање 1.000.000,00 дин.без ПДВ</w:t>
            </w:r>
            <w:r w:rsidR="00175774" w:rsidRPr="00303494">
              <w:rPr>
                <w:rFonts w:ascii="Arial" w:hAnsi="Arial" w:cs="Arial"/>
              </w:rPr>
              <w:t xml:space="preserve"> </w:t>
            </w:r>
          </w:p>
          <w:p w:rsidR="00175774" w:rsidRPr="00303494" w:rsidRDefault="00175774" w:rsidP="00181E4C">
            <w:pPr>
              <w:pStyle w:val="ListParagraph"/>
              <w:numPr>
                <w:ilvl w:val="0"/>
                <w:numId w:val="15"/>
              </w:numPr>
              <w:autoSpaceDE w:val="0"/>
              <w:autoSpaceDN w:val="0"/>
              <w:adjustRightInd w:val="0"/>
              <w:spacing w:before="0" w:after="0" w:line="240" w:lineRule="auto"/>
              <w:ind w:left="-108" w:firstLine="0"/>
              <w:contextualSpacing w:val="0"/>
              <w:rPr>
                <w:rFonts w:ascii="Arial" w:hAnsi="Arial" w:cs="Arial"/>
              </w:rPr>
            </w:pPr>
            <w:r w:rsidRPr="00303494">
              <w:rPr>
                <w:rFonts w:ascii="Arial" w:hAnsi="Arial" w:cs="Arial"/>
              </w:rPr>
              <w:t>има уведен систем управљања квалитетом у складу са за</w:t>
            </w:r>
            <w:r w:rsidR="00706A91">
              <w:rPr>
                <w:rFonts w:ascii="Arial" w:hAnsi="Arial" w:cs="Arial"/>
              </w:rPr>
              <w:t>хтевима стандарда  ISO 9001</w:t>
            </w:r>
            <w:r w:rsidR="00706A91">
              <w:rPr>
                <w:rFonts w:ascii="Arial" w:hAnsi="Arial" w:cs="Arial"/>
                <w:lang w:val="sr-Cyrl-RS"/>
              </w:rPr>
              <w:t xml:space="preserve"> чија је област сертификације у вези са предметним добрима.</w:t>
            </w:r>
          </w:p>
          <w:p w:rsidR="00175774" w:rsidRPr="00303494" w:rsidRDefault="00175774" w:rsidP="003A4822">
            <w:pPr>
              <w:autoSpaceDE w:val="0"/>
              <w:autoSpaceDN w:val="0"/>
              <w:adjustRightInd w:val="0"/>
              <w:rPr>
                <w:rFonts w:cs="Arial"/>
                <w:b/>
                <w:u w:val="single"/>
              </w:rPr>
            </w:pPr>
            <w:r w:rsidRPr="00303494">
              <w:rPr>
                <w:rFonts w:cs="Arial"/>
                <w:b/>
                <w:u w:val="single"/>
              </w:rPr>
              <w:t xml:space="preserve">Доказ: </w:t>
            </w:r>
          </w:p>
          <w:p w:rsidR="00175774" w:rsidRPr="00303494" w:rsidRDefault="00175774" w:rsidP="00175774">
            <w:pPr>
              <w:autoSpaceDE w:val="0"/>
              <w:autoSpaceDN w:val="0"/>
              <w:adjustRightInd w:val="0"/>
              <w:spacing w:before="0"/>
              <w:ind w:left="279" w:hanging="220"/>
              <w:rPr>
                <w:rFonts w:cs="Arial"/>
                <w:lang w:val="sr-Cyrl-RS"/>
              </w:rPr>
            </w:pPr>
            <w:r w:rsidRPr="00303494">
              <w:rPr>
                <w:rFonts w:cs="Arial"/>
              </w:rPr>
              <w:t xml:space="preserve">- </w:t>
            </w:r>
            <w:r w:rsidR="00303494" w:rsidRPr="00303494">
              <w:rPr>
                <w:rFonts w:cs="Arial"/>
                <w:lang w:val="sr-Cyrl-RS"/>
              </w:rPr>
              <w:t>Списак референтних набавки</w:t>
            </w:r>
          </w:p>
          <w:p w:rsidR="00175774" w:rsidRPr="00706A91" w:rsidRDefault="00175774" w:rsidP="00175774">
            <w:pPr>
              <w:autoSpaceDE w:val="0"/>
              <w:autoSpaceDN w:val="0"/>
              <w:adjustRightInd w:val="0"/>
              <w:spacing w:before="0"/>
              <w:ind w:left="279" w:hanging="220"/>
              <w:rPr>
                <w:rFonts w:cs="Arial"/>
                <w:lang w:val="sr-Cyrl-RS"/>
              </w:rPr>
            </w:pPr>
            <w:r w:rsidRPr="00303494">
              <w:rPr>
                <w:rFonts w:cs="Arial"/>
              </w:rPr>
              <w:t>-Потписане и оверене потврде купаца</w:t>
            </w:r>
            <w:r w:rsidR="00706A91">
              <w:rPr>
                <w:rFonts w:cs="Arial"/>
                <w:lang w:val="sr-Cyrl-RS"/>
              </w:rPr>
              <w:t xml:space="preserve"> са фотокопијама рачуна за испоручена добра посебно.</w:t>
            </w:r>
          </w:p>
          <w:p w:rsidR="00175774" w:rsidRPr="00706A91" w:rsidRDefault="00175774" w:rsidP="00E151E9">
            <w:pPr>
              <w:autoSpaceDE w:val="0"/>
              <w:autoSpaceDN w:val="0"/>
              <w:adjustRightInd w:val="0"/>
              <w:spacing w:before="0"/>
              <w:ind w:left="279" w:hanging="220"/>
              <w:rPr>
                <w:rFonts w:cs="Arial"/>
                <w:lang w:val="sr-Cyrl-RS"/>
              </w:rPr>
            </w:pPr>
            <w:r w:rsidRPr="00303494">
              <w:rPr>
                <w:rFonts w:cs="Arial"/>
              </w:rPr>
              <w:t>- Копија ва</w:t>
            </w:r>
            <w:r w:rsidR="00706A91">
              <w:rPr>
                <w:rFonts w:cs="Arial"/>
              </w:rPr>
              <w:t>жећег сертификата  ISO 9001</w:t>
            </w:r>
          </w:p>
          <w:p w:rsidR="002B3ADD" w:rsidRPr="00303494" w:rsidRDefault="002B3ADD" w:rsidP="002B3ADD">
            <w:pPr>
              <w:rPr>
                <w:rFonts w:cs="Arial"/>
                <w:b/>
                <w:u w:val="single"/>
              </w:rPr>
            </w:pPr>
            <w:r w:rsidRPr="00303494">
              <w:rPr>
                <w:rFonts w:cs="Arial"/>
                <w:b/>
                <w:u w:val="single"/>
              </w:rPr>
              <w:t>Напомена:</w:t>
            </w:r>
          </w:p>
          <w:p w:rsidR="002B3ADD" w:rsidRPr="00303494" w:rsidRDefault="002B3ADD" w:rsidP="002B3ADD">
            <w:pPr>
              <w:pStyle w:val="ListParagraph"/>
              <w:numPr>
                <w:ilvl w:val="0"/>
                <w:numId w:val="44"/>
              </w:numPr>
              <w:tabs>
                <w:tab w:val="left" w:pos="680"/>
              </w:tabs>
              <w:snapToGrid w:val="0"/>
              <w:spacing w:before="0" w:after="0"/>
              <w:rPr>
                <w:rFonts w:ascii="Arial" w:hAnsi="Arial" w:cs="Arial"/>
              </w:rPr>
            </w:pPr>
            <w:r w:rsidRPr="00303494">
              <w:rPr>
                <w:rFonts w:ascii="Arial" w:hAnsi="Arial" w:cs="Arial"/>
              </w:rPr>
              <w:t>У случају да понуду подноси г</w:t>
            </w:r>
            <w:r w:rsidR="00303494" w:rsidRPr="00303494">
              <w:rPr>
                <w:rFonts w:ascii="Arial" w:hAnsi="Arial" w:cs="Arial"/>
              </w:rPr>
              <w:t xml:space="preserve">рупа понуђача, доказ из тачке </w:t>
            </w:r>
            <w:r w:rsidR="00303494" w:rsidRPr="00303494">
              <w:rPr>
                <w:rFonts w:ascii="Arial" w:hAnsi="Arial" w:cs="Arial"/>
                <w:lang w:val="sr-Cyrl-RS"/>
              </w:rPr>
              <w:t>5</w:t>
            </w:r>
            <w:r w:rsidRPr="00303494">
              <w:rPr>
                <w:rFonts w:ascii="Arial" w:hAnsi="Arial" w:cs="Arial"/>
              </w:rPr>
              <w:t xml:space="preserve"> доставити за оног члана групе који испуњава тражени услов (довољно </w:t>
            </w:r>
            <w:r w:rsidR="00303494" w:rsidRPr="00303494">
              <w:rPr>
                <w:rFonts w:ascii="Arial" w:hAnsi="Arial" w:cs="Arial"/>
              </w:rPr>
              <w:t xml:space="preserve">је да 1 члан групе достави </w:t>
            </w:r>
            <w:r w:rsidR="00303494" w:rsidRPr="00303494">
              <w:rPr>
                <w:rFonts w:ascii="Arial" w:hAnsi="Arial" w:cs="Arial"/>
                <w:lang w:val="sr-Cyrl-RS"/>
              </w:rPr>
              <w:t>тражени доказ</w:t>
            </w:r>
            <w:r w:rsidRPr="00303494">
              <w:rPr>
                <w:rFonts w:ascii="Arial" w:hAnsi="Arial" w:cs="Arial"/>
              </w:rPr>
              <w:t>), а уколико више њих заједно испуња</w:t>
            </w:r>
            <w:r w:rsidR="00303494" w:rsidRPr="00303494">
              <w:rPr>
                <w:rFonts w:ascii="Arial" w:hAnsi="Arial" w:cs="Arial"/>
              </w:rPr>
              <w:t xml:space="preserve">вају услов из тачке </w:t>
            </w:r>
            <w:r w:rsidR="00303494" w:rsidRPr="00303494">
              <w:rPr>
                <w:rFonts w:ascii="Arial" w:hAnsi="Arial" w:cs="Arial"/>
                <w:lang w:val="sr-Cyrl-RS"/>
              </w:rPr>
              <w:t>5</w:t>
            </w:r>
            <w:r w:rsidRPr="00303494">
              <w:rPr>
                <w:rFonts w:ascii="Arial" w:hAnsi="Arial" w:cs="Arial"/>
              </w:rPr>
              <w:t>)- овај доказ доставити за те чланове.</w:t>
            </w:r>
          </w:p>
          <w:p w:rsidR="002B3ADD" w:rsidRPr="00303494" w:rsidRDefault="002B3ADD" w:rsidP="002B3ADD">
            <w:pPr>
              <w:pStyle w:val="ListParagraph"/>
              <w:numPr>
                <w:ilvl w:val="0"/>
                <w:numId w:val="44"/>
              </w:numPr>
              <w:tabs>
                <w:tab w:val="left" w:pos="680"/>
              </w:tabs>
              <w:snapToGrid w:val="0"/>
              <w:spacing w:before="0" w:after="0"/>
              <w:rPr>
                <w:rFonts w:cs="Arial"/>
              </w:rPr>
            </w:pPr>
            <w:r w:rsidRPr="00303494">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303494" w:rsidRDefault="00961883" w:rsidP="003A4822">
            <w:pPr>
              <w:jc w:val="center"/>
              <w:rPr>
                <w:rFonts w:cs="Arial"/>
              </w:rPr>
            </w:pPr>
            <w:r w:rsidRPr="00303494">
              <w:rPr>
                <w:rFonts w:cs="Arial"/>
                <w:lang w:val="sr-Cyrl-RS"/>
              </w:rPr>
              <w:t>6</w:t>
            </w:r>
            <w:r w:rsidR="00175774" w:rsidRPr="00303494">
              <w:rPr>
                <w:rFonts w:cs="Arial"/>
              </w:rPr>
              <w:t>.</w:t>
            </w:r>
          </w:p>
        </w:tc>
        <w:tc>
          <w:tcPr>
            <w:tcW w:w="8430" w:type="dxa"/>
          </w:tcPr>
          <w:p w:rsidR="00175774" w:rsidRPr="00303494" w:rsidRDefault="00175774" w:rsidP="003A4822">
            <w:pPr>
              <w:autoSpaceDE w:val="0"/>
              <w:autoSpaceDN w:val="0"/>
              <w:adjustRightInd w:val="0"/>
              <w:rPr>
                <w:rFonts w:cs="Arial"/>
                <w:b/>
                <w:u w:val="single"/>
              </w:rPr>
            </w:pPr>
            <w:r w:rsidRPr="00303494">
              <w:rPr>
                <w:rFonts w:cs="Arial"/>
                <w:b/>
                <w:u w:val="single"/>
              </w:rPr>
              <w:t>Услов:</w:t>
            </w:r>
          </w:p>
          <w:p w:rsidR="00175774" w:rsidRPr="00303494" w:rsidRDefault="00175774" w:rsidP="003A4822">
            <w:pPr>
              <w:autoSpaceDE w:val="0"/>
              <w:autoSpaceDN w:val="0"/>
              <w:adjustRightInd w:val="0"/>
              <w:rPr>
                <w:rFonts w:cs="Arial"/>
              </w:rPr>
            </w:pPr>
            <w:r w:rsidRPr="00303494">
              <w:rPr>
                <w:rFonts w:cs="Arial"/>
              </w:rPr>
              <w:t>Технички капацитет</w:t>
            </w:r>
          </w:p>
          <w:p w:rsidR="00175774" w:rsidRPr="00303494" w:rsidRDefault="00175774" w:rsidP="00175774">
            <w:pPr>
              <w:spacing w:before="0"/>
              <w:rPr>
                <w:rFonts w:cs="Arial"/>
                <w:lang w:val="sr-Cyrl-CS"/>
              </w:rPr>
            </w:pPr>
            <w:r w:rsidRPr="00303494">
              <w:rPr>
                <w:rFonts w:cs="Arial"/>
                <w:lang w:val="ru-RU"/>
              </w:rPr>
              <w:lastRenderedPageBreak/>
              <w:t xml:space="preserve">Понуђач располаже довољним </w:t>
            </w:r>
            <w:r w:rsidRPr="00303494">
              <w:rPr>
                <w:rFonts w:cs="Arial"/>
              </w:rPr>
              <w:t>техничким</w:t>
            </w:r>
            <w:r w:rsidRPr="00303494">
              <w:rPr>
                <w:rFonts w:cs="Arial"/>
                <w:lang w:val="ru-RU"/>
              </w:rPr>
              <w:t xml:space="preserve"> капацитетом</w:t>
            </w:r>
            <w:r w:rsidR="007F36A5" w:rsidRPr="00303494">
              <w:rPr>
                <w:rFonts w:cs="Arial"/>
              </w:rPr>
              <w:t xml:space="preserve"> ако</w:t>
            </w:r>
            <w:r w:rsidRPr="00303494">
              <w:rPr>
                <w:rFonts w:cs="Arial"/>
              </w:rPr>
              <w:t xml:space="preserve"> поседује </w:t>
            </w:r>
            <w:r w:rsidR="00961883" w:rsidRPr="00303494">
              <w:rPr>
                <w:rFonts w:cs="Arial"/>
                <w:lang w:val="sr-Cyrl-CS"/>
              </w:rPr>
              <w:t>(власништво/закуп):</w:t>
            </w:r>
          </w:p>
          <w:p w:rsidR="00961883" w:rsidRPr="00303494" w:rsidRDefault="00961883" w:rsidP="00961883">
            <w:pPr>
              <w:pStyle w:val="ListParagraph"/>
              <w:numPr>
                <w:ilvl w:val="0"/>
                <w:numId w:val="15"/>
              </w:numPr>
              <w:rPr>
                <w:rFonts w:ascii="Arial" w:hAnsi="Arial" w:cs="Arial"/>
                <w:lang w:val="sr-Cyrl-CS" w:eastAsia="hr-HR"/>
              </w:rPr>
            </w:pPr>
            <w:r w:rsidRPr="00303494">
              <w:rPr>
                <w:rFonts w:ascii="Arial" w:hAnsi="Arial" w:cs="Arial"/>
                <w:lang w:val="sr-Cyrl-CS" w:eastAsia="hr-HR"/>
              </w:rPr>
              <w:t>преса са радним столом 850x600 мм</w:t>
            </w:r>
            <w:r w:rsidRPr="00303494">
              <w:rPr>
                <w:rFonts w:ascii="Arial" w:hAnsi="Arial" w:cs="Arial"/>
                <w:lang w:val="sr-Cyrl-CS" w:eastAsia="hr-HR"/>
              </w:rPr>
              <w:tab/>
              <w:t xml:space="preserve">     1 ком.</w:t>
            </w:r>
          </w:p>
          <w:p w:rsidR="00961883" w:rsidRPr="00303494" w:rsidRDefault="00961883" w:rsidP="00961883">
            <w:pPr>
              <w:pStyle w:val="ListParagraph"/>
              <w:numPr>
                <w:ilvl w:val="0"/>
                <w:numId w:val="15"/>
              </w:numPr>
              <w:rPr>
                <w:rFonts w:ascii="Arial" w:hAnsi="Arial" w:cs="Arial"/>
                <w:lang w:val="sr-Cyrl-CS" w:eastAsia="hr-HR"/>
              </w:rPr>
            </w:pPr>
            <w:r w:rsidRPr="00303494">
              <w:rPr>
                <w:rFonts w:ascii="Arial" w:hAnsi="Arial" w:cs="Arial"/>
                <w:lang w:val="sr-Cyrl-CS" w:eastAsia="hr-HR"/>
              </w:rPr>
              <w:t>машина за мешање сирове смеше</w:t>
            </w:r>
            <w:r w:rsidRPr="00303494">
              <w:rPr>
                <w:rFonts w:ascii="Arial" w:hAnsi="Arial" w:cs="Arial"/>
                <w:lang w:val="sr-Cyrl-CS" w:eastAsia="hr-HR"/>
              </w:rPr>
              <w:tab/>
              <w:t xml:space="preserve">     1 ком.</w:t>
            </w:r>
          </w:p>
          <w:p w:rsidR="00961883" w:rsidRPr="00303494" w:rsidRDefault="00961883" w:rsidP="00961883">
            <w:pPr>
              <w:pStyle w:val="ListParagraph"/>
              <w:numPr>
                <w:ilvl w:val="0"/>
                <w:numId w:val="15"/>
              </w:numPr>
              <w:rPr>
                <w:rFonts w:ascii="Arial" w:hAnsi="Arial" w:cs="Arial"/>
                <w:lang w:val="sr-Cyrl-CS" w:eastAsia="hr-HR"/>
              </w:rPr>
            </w:pPr>
            <w:r w:rsidRPr="00303494">
              <w:rPr>
                <w:rFonts w:ascii="Arial" w:hAnsi="Arial" w:cs="Arial"/>
                <w:lang w:val="sr-Cyrl-CS" w:eastAsia="hr-HR"/>
              </w:rPr>
              <w:t>машина са опремом и алатима за наношење гуме на унутрашње површине цеви  различитих пречника                                                   1 компл.</w:t>
            </w:r>
          </w:p>
          <w:p w:rsidR="00961883" w:rsidRPr="00303494" w:rsidRDefault="00961883" w:rsidP="00961883">
            <w:pPr>
              <w:pStyle w:val="ListParagraph"/>
              <w:numPr>
                <w:ilvl w:val="0"/>
                <w:numId w:val="15"/>
              </w:numPr>
              <w:rPr>
                <w:rFonts w:ascii="Arial" w:hAnsi="Arial" w:cs="Arial"/>
                <w:lang w:val="sr-Cyrl-CS" w:eastAsia="hr-HR"/>
              </w:rPr>
            </w:pPr>
            <w:r w:rsidRPr="00303494">
              <w:rPr>
                <w:rFonts w:ascii="Arial" w:hAnsi="Arial" w:cs="Arial"/>
                <w:lang w:val="sr-Cyrl-CS" w:eastAsia="hr-HR"/>
              </w:rPr>
              <w:t>Машине за израду алата и прибора као што су:</w:t>
            </w:r>
          </w:p>
          <w:p w:rsidR="00961883" w:rsidRPr="00303494" w:rsidRDefault="00961883" w:rsidP="00961883">
            <w:pPr>
              <w:pStyle w:val="ListParagraph"/>
              <w:numPr>
                <w:ilvl w:val="0"/>
                <w:numId w:val="15"/>
              </w:numPr>
              <w:rPr>
                <w:rFonts w:ascii="Arial" w:hAnsi="Arial" w:cs="Arial"/>
                <w:lang w:val="sr-Cyrl-CS" w:eastAsia="hr-HR"/>
              </w:rPr>
            </w:pPr>
            <w:r w:rsidRPr="00303494">
              <w:rPr>
                <w:rFonts w:ascii="Arial" w:hAnsi="Arial" w:cs="Arial"/>
                <w:lang w:val="sr-Cyrl-CS" w:eastAsia="hr-HR"/>
              </w:rPr>
              <w:t xml:space="preserve">универзални струг пречника до 1 м </w:t>
            </w:r>
            <w:r w:rsidRPr="00303494">
              <w:rPr>
                <w:rFonts w:ascii="Arial" w:hAnsi="Arial" w:cs="Arial"/>
                <w:lang w:val="sr-Cyrl-CS" w:eastAsia="hr-HR"/>
              </w:rPr>
              <w:tab/>
              <w:t xml:space="preserve">     1 ком.</w:t>
            </w:r>
          </w:p>
          <w:p w:rsidR="00961883" w:rsidRPr="00303494" w:rsidRDefault="00961883" w:rsidP="00961883">
            <w:pPr>
              <w:pStyle w:val="ListParagraph"/>
              <w:numPr>
                <w:ilvl w:val="0"/>
                <w:numId w:val="15"/>
              </w:numPr>
              <w:rPr>
                <w:rFonts w:ascii="Arial" w:hAnsi="Arial" w:cs="Arial"/>
                <w:lang w:val="sr-Cyrl-CS" w:eastAsia="hr-HR"/>
              </w:rPr>
            </w:pPr>
            <w:r w:rsidRPr="00303494">
              <w:rPr>
                <w:rFonts w:ascii="Arial" w:hAnsi="Arial" w:cs="Arial"/>
                <w:lang w:val="sr-Cyrl-CS" w:eastAsia="hr-HR"/>
              </w:rPr>
              <w:t>унуверзална глодалица</w:t>
            </w:r>
            <w:r w:rsidRPr="00303494">
              <w:rPr>
                <w:rFonts w:ascii="Arial" w:hAnsi="Arial" w:cs="Arial"/>
                <w:lang w:val="sr-Cyrl-CS" w:eastAsia="hr-HR"/>
              </w:rPr>
              <w:tab/>
            </w:r>
            <w:r w:rsidRPr="00303494">
              <w:rPr>
                <w:rFonts w:ascii="Arial" w:hAnsi="Arial" w:cs="Arial"/>
                <w:lang w:val="sr-Cyrl-CS" w:eastAsia="hr-HR"/>
              </w:rPr>
              <w:tab/>
              <w:t xml:space="preserve">               1 ком.</w:t>
            </w:r>
          </w:p>
          <w:p w:rsidR="00961883" w:rsidRPr="00303494" w:rsidRDefault="00961883" w:rsidP="00961883">
            <w:pPr>
              <w:pStyle w:val="ListParagraph"/>
              <w:numPr>
                <w:ilvl w:val="0"/>
                <w:numId w:val="15"/>
              </w:numPr>
              <w:rPr>
                <w:rFonts w:ascii="Arial" w:hAnsi="Arial" w:cs="Arial"/>
                <w:lang w:val="sr-Cyrl-CS" w:eastAsia="hr-HR"/>
              </w:rPr>
            </w:pPr>
            <w:r w:rsidRPr="00303494">
              <w:rPr>
                <w:rFonts w:ascii="Arial" w:hAnsi="Arial" w:cs="Arial"/>
                <w:lang w:val="sr-Cyrl-CS" w:eastAsia="hr-HR"/>
              </w:rPr>
              <w:t>брусилица за равно брушење</w:t>
            </w:r>
            <w:r w:rsidRPr="00303494">
              <w:rPr>
                <w:rFonts w:ascii="Arial" w:hAnsi="Arial" w:cs="Arial"/>
                <w:lang w:val="sr-Cyrl-CS" w:eastAsia="hr-HR"/>
              </w:rPr>
              <w:tab/>
              <w:t xml:space="preserve">               1 ком.</w:t>
            </w:r>
          </w:p>
          <w:p w:rsidR="00961883" w:rsidRPr="00303494" w:rsidRDefault="00961883" w:rsidP="00961883">
            <w:pPr>
              <w:pStyle w:val="ListParagraph"/>
              <w:numPr>
                <w:ilvl w:val="0"/>
                <w:numId w:val="15"/>
              </w:numPr>
              <w:rPr>
                <w:rFonts w:ascii="Arial" w:hAnsi="Arial" w:cs="Arial"/>
                <w:lang w:val="sr-Cyrl-CS" w:eastAsia="hr-HR"/>
              </w:rPr>
            </w:pPr>
            <w:r w:rsidRPr="00303494">
              <w:rPr>
                <w:rFonts w:ascii="Arial" w:hAnsi="Arial" w:cs="Arial"/>
                <w:lang w:val="sr-Cyrl-CS" w:eastAsia="hr-HR"/>
              </w:rPr>
              <w:t>брусилица за округло спољање и унутрашње брушење</w:t>
            </w:r>
            <w:r w:rsidRPr="00303494">
              <w:rPr>
                <w:rFonts w:ascii="Arial" w:hAnsi="Arial" w:cs="Arial"/>
                <w:lang w:val="sr-Cyrl-CS" w:eastAsia="hr-HR"/>
              </w:rPr>
              <w:tab/>
            </w:r>
            <w:r w:rsidRPr="00303494">
              <w:rPr>
                <w:rFonts w:ascii="Arial" w:hAnsi="Arial" w:cs="Arial"/>
                <w:lang w:val="sr-Cyrl-CS" w:eastAsia="hr-HR"/>
              </w:rPr>
              <w:tab/>
            </w:r>
            <w:r w:rsidRPr="00303494">
              <w:rPr>
                <w:rFonts w:ascii="Arial" w:hAnsi="Arial" w:cs="Arial"/>
                <w:lang w:val="sr-Cyrl-CS" w:eastAsia="hr-HR"/>
              </w:rPr>
              <w:tab/>
              <w:t xml:space="preserve">                         1 ком.</w:t>
            </w:r>
          </w:p>
          <w:p w:rsidR="00303494" w:rsidRPr="00303494" w:rsidRDefault="00303494" w:rsidP="00303494">
            <w:pPr>
              <w:ind w:left="360" w:hanging="326"/>
              <w:rPr>
                <w:rFonts w:cs="Arial"/>
                <w:sz w:val="24"/>
                <w:szCs w:val="24"/>
                <w:lang w:val="sr-Cyrl-CS" w:eastAsia="hr-HR"/>
              </w:rPr>
            </w:pPr>
            <w:r w:rsidRPr="00303494">
              <w:rPr>
                <w:rFonts w:cs="Arial"/>
                <w:sz w:val="24"/>
                <w:szCs w:val="24"/>
                <w:lang w:val="sr-Cyrl-CS" w:eastAsia="hr-HR"/>
              </w:rPr>
              <w:t>Контрола квалитета треба да обухвата:</w:t>
            </w:r>
          </w:p>
          <w:p w:rsidR="00303494" w:rsidRPr="00303494" w:rsidRDefault="00303494" w:rsidP="00303494">
            <w:pPr>
              <w:ind w:left="360" w:hanging="326"/>
              <w:rPr>
                <w:rFonts w:cs="Arial"/>
                <w:sz w:val="24"/>
                <w:szCs w:val="24"/>
                <w:lang w:val="sr-Cyrl-CS" w:eastAsia="hr-HR"/>
              </w:rPr>
            </w:pPr>
            <w:r w:rsidRPr="00303494">
              <w:rPr>
                <w:rFonts w:cs="Arial"/>
                <w:sz w:val="24"/>
                <w:szCs w:val="24"/>
                <w:lang w:val="sr-Cyrl-CS" w:eastAsia="hr-HR"/>
              </w:rPr>
              <w:t>- контролу сировог материјала,</w:t>
            </w:r>
          </w:p>
          <w:p w:rsidR="00303494" w:rsidRPr="00303494" w:rsidRDefault="00303494" w:rsidP="00303494">
            <w:pPr>
              <w:ind w:left="176" w:hanging="142"/>
              <w:rPr>
                <w:rFonts w:cs="Arial"/>
                <w:sz w:val="24"/>
                <w:szCs w:val="24"/>
                <w:lang w:val="sr-Cyrl-CS" w:eastAsia="hr-HR"/>
              </w:rPr>
            </w:pPr>
            <w:r w:rsidRPr="00303494">
              <w:rPr>
                <w:rFonts w:cs="Arial"/>
                <w:sz w:val="24"/>
                <w:szCs w:val="24"/>
                <w:lang w:val="sr-Cyrl-CS" w:eastAsia="hr-HR"/>
              </w:rPr>
              <w:t>- контрола фаза рада, одржавање задатих температура печења,</w:t>
            </w:r>
          </w:p>
          <w:p w:rsidR="00961883" w:rsidRPr="00303494" w:rsidRDefault="00303494" w:rsidP="00303494">
            <w:pPr>
              <w:spacing w:before="0"/>
              <w:rPr>
                <w:rFonts w:cs="Arial"/>
                <w:lang w:val="sr-Cyrl-RS"/>
              </w:rPr>
            </w:pPr>
            <w:r w:rsidRPr="00303494">
              <w:rPr>
                <w:rFonts w:cs="Arial"/>
                <w:sz w:val="24"/>
                <w:szCs w:val="24"/>
                <w:lang w:val="sr-Cyrl-CS" w:eastAsia="hr-HR"/>
              </w:rPr>
              <w:t>- контролу димензија завршног комада</w:t>
            </w:r>
          </w:p>
          <w:p w:rsidR="00175774" w:rsidRPr="00303494" w:rsidRDefault="00175774" w:rsidP="003A4822">
            <w:pPr>
              <w:autoSpaceDE w:val="0"/>
              <w:autoSpaceDN w:val="0"/>
              <w:adjustRightInd w:val="0"/>
              <w:rPr>
                <w:rFonts w:cs="Arial"/>
                <w:b/>
                <w:u w:val="single"/>
              </w:rPr>
            </w:pPr>
            <w:r w:rsidRPr="00303494">
              <w:rPr>
                <w:rFonts w:cs="Arial"/>
                <w:b/>
                <w:u w:val="single"/>
              </w:rPr>
              <w:t xml:space="preserve">Доказ: </w:t>
            </w:r>
          </w:p>
          <w:p w:rsidR="00961883" w:rsidRPr="00303494" w:rsidRDefault="00961883" w:rsidP="00961883">
            <w:pPr>
              <w:numPr>
                <w:ilvl w:val="0"/>
                <w:numId w:val="50"/>
              </w:numPr>
              <w:spacing w:before="0"/>
              <w:ind w:left="318" w:hanging="284"/>
              <w:jc w:val="left"/>
              <w:rPr>
                <w:rFonts w:cs="Arial"/>
              </w:rPr>
            </w:pPr>
            <w:r w:rsidRPr="00303494">
              <w:rPr>
                <w:rFonts w:cs="Arial"/>
              </w:rPr>
              <w:t>Списак машина и опреме са карактеристикама оверен од стране понуђача.</w:t>
            </w:r>
          </w:p>
          <w:p w:rsidR="00961883" w:rsidRPr="00303494" w:rsidRDefault="00961883" w:rsidP="00961883">
            <w:pPr>
              <w:numPr>
                <w:ilvl w:val="0"/>
                <w:numId w:val="50"/>
              </w:numPr>
              <w:spacing w:before="0"/>
              <w:ind w:left="318" w:hanging="284"/>
              <w:jc w:val="left"/>
              <w:rPr>
                <w:rFonts w:cs="Arial"/>
              </w:rPr>
            </w:pPr>
            <w:r w:rsidRPr="00303494">
              <w:rPr>
                <w:rFonts w:cs="Arial"/>
              </w:rPr>
              <w:t>Документ из којег се види начин организовања контроле квалитета оверен од понуђача.</w:t>
            </w:r>
          </w:p>
          <w:p w:rsidR="00175774" w:rsidRPr="00303494" w:rsidRDefault="00175774" w:rsidP="00E151E9">
            <w:pPr>
              <w:spacing w:before="0"/>
              <w:rPr>
                <w:rFonts w:eastAsia="Calibri" w:cs="Arial"/>
                <w:lang w:val="ru-RU"/>
              </w:rPr>
            </w:pPr>
          </w:p>
          <w:p w:rsidR="002B3ADD" w:rsidRPr="00303494" w:rsidRDefault="002B3ADD" w:rsidP="002B3ADD">
            <w:pPr>
              <w:rPr>
                <w:rFonts w:cs="Arial"/>
                <w:b/>
                <w:u w:val="single"/>
              </w:rPr>
            </w:pPr>
            <w:r w:rsidRPr="00303494">
              <w:rPr>
                <w:rFonts w:cs="Arial"/>
                <w:b/>
                <w:u w:val="single"/>
              </w:rPr>
              <w:t>Напомена:</w:t>
            </w:r>
          </w:p>
          <w:p w:rsidR="002B3ADD" w:rsidRPr="00303494" w:rsidRDefault="002B3ADD" w:rsidP="002B3ADD">
            <w:pPr>
              <w:pStyle w:val="ListParagraph"/>
              <w:numPr>
                <w:ilvl w:val="0"/>
                <w:numId w:val="44"/>
              </w:numPr>
              <w:tabs>
                <w:tab w:val="left" w:pos="680"/>
              </w:tabs>
              <w:snapToGrid w:val="0"/>
              <w:spacing w:before="0" w:after="0"/>
              <w:rPr>
                <w:rFonts w:ascii="Arial" w:hAnsi="Arial" w:cs="Arial"/>
              </w:rPr>
            </w:pPr>
            <w:r w:rsidRPr="00303494">
              <w:rPr>
                <w:rFonts w:ascii="Arial" w:hAnsi="Arial" w:cs="Arial"/>
              </w:rPr>
              <w:t>У случају да понуду подноси г</w:t>
            </w:r>
            <w:r w:rsidR="00961883" w:rsidRPr="00303494">
              <w:rPr>
                <w:rFonts w:ascii="Arial" w:hAnsi="Arial" w:cs="Arial"/>
              </w:rPr>
              <w:t xml:space="preserve">рупа понуђача, доказ из тачке </w:t>
            </w:r>
            <w:r w:rsidR="00961883" w:rsidRPr="00303494">
              <w:rPr>
                <w:rFonts w:ascii="Arial" w:hAnsi="Arial" w:cs="Arial"/>
                <w:lang w:val="sr-Cyrl-RS"/>
              </w:rPr>
              <w:t>6</w:t>
            </w:r>
            <w:r w:rsidRPr="00303494">
              <w:rPr>
                <w:rFonts w:ascii="Arial" w:hAnsi="Arial" w:cs="Arial"/>
              </w:rPr>
              <w:t xml:space="preserve"> доставити за оног члана групе који испуњава тражени услов (довољно </w:t>
            </w:r>
            <w:r w:rsidR="00961883" w:rsidRPr="00303494">
              <w:rPr>
                <w:rFonts w:ascii="Arial" w:hAnsi="Arial" w:cs="Arial"/>
              </w:rPr>
              <w:t xml:space="preserve">је да 1 члан групе достави </w:t>
            </w:r>
            <w:r w:rsidR="00961883" w:rsidRPr="00303494">
              <w:rPr>
                <w:rFonts w:ascii="Arial" w:hAnsi="Arial" w:cs="Arial"/>
                <w:lang w:val="sr-Cyrl-RS"/>
              </w:rPr>
              <w:t>тражени доказ</w:t>
            </w:r>
            <w:r w:rsidRPr="00303494">
              <w:rPr>
                <w:rFonts w:ascii="Arial" w:hAnsi="Arial" w:cs="Arial"/>
              </w:rPr>
              <w:t>), а уколико више њих заједно испуња</w:t>
            </w:r>
            <w:r w:rsidR="00961883" w:rsidRPr="00303494">
              <w:rPr>
                <w:rFonts w:ascii="Arial" w:hAnsi="Arial" w:cs="Arial"/>
              </w:rPr>
              <w:t xml:space="preserve">вају услов из тачке </w:t>
            </w:r>
            <w:r w:rsidR="00961883" w:rsidRPr="00303494">
              <w:rPr>
                <w:rFonts w:ascii="Arial" w:hAnsi="Arial" w:cs="Arial"/>
                <w:lang w:val="sr-Cyrl-RS"/>
              </w:rPr>
              <w:t>6.</w:t>
            </w:r>
            <w:r w:rsidRPr="00303494">
              <w:rPr>
                <w:rFonts w:ascii="Arial" w:hAnsi="Arial" w:cs="Arial"/>
              </w:rPr>
              <w:t>)- овај доказ доставити за те чланове.</w:t>
            </w:r>
          </w:p>
          <w:p w:rsidR="002B3ADD" w:rsidRPr="00303494" w:rsidRDefault="002B3ADD" w:rsidP="00DE7109">
            <w:pPr>
              <w:pStyle w:val="ListParagraph"/>
              <w:numPr>
                <w:ilvl w:val="0"/>
                <w:numId w:val="44"/>
              </w:numPr>
              <w:tabs>
                <w:tab w:val="left" w:pos="680"/>
              </w:tabs>
              <w:snapToGrid w:val="0"/>
              <w:spacing w:before="0" w:after="0"/>
              <w:rPr>
                <w:rFonts w:cs="Arial"/>
              </w:rPr>
            </w:pPr>
            <w:r w:rsidRPr="00303494">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F10346" w:rsidTr="008112A2">
        <w:trPr>
          <w:jc w:val="center"/>
        </w:trPr>
        <w:tc>
          <w:tcPr>
            <w:tcW w:w="729" w:type="dxa"/>
            <w:vAlign w:val="center"/>
          </w:tcPr>
          <w:p w:rsidR="00175774" w:rsidRPr="00206B32" w:rsidRDefault="00961883" w:rsidP="003A4822">
            <w:pPr>
              <w:jc w:val="center"/>
              <w:rPr>
                <w:rFonts w:cs="Arial"/>
              </w:rPr>
            </w:pPr>
            <w:r w:rsidRPr="00206B32">
              <w:rPr>
                <w:rFonts w:cs="Arial"/>
                <w:lang w:val="sr-Cyrl-RS"/>
              </w:rPr>
              <w:lastRenderedPageBreak/>
              <w:t>7</w:t>
            </w:r>
            <w:r w:rsidR="00175774" w:rsidRPr="00206B32">
              <w:rPr>
                <w:rFonts w:cs="Arial"/>
              </w:rPr>
              <w:t>.</w:t>
            </w:r>
          </w:p>
        </w:tc>
        <w:tc>
          <w:tcPr>
            <w:tcW w:w="8430" w:type="dxa"/>
          </w:tcPr>
          <w:p w:rsidR="00175774" w:rsidRPr="00206B32" w:rsidRDefault="00175774" w:rsidP="003A4822">
            <w:pPr>
              <w:autoSpaceDE w:val="0"/>
              <w:autoSpaceDN w:val="0"/>
              <w:adjustRightInd w:val="0"/>
              <w:rPr>
                <w:rFonts w:cs="Arial"/>
                <w:b/>
                <w:u w:val="single"/>
              </w:rPr>
            </w:pPr>
            <w:r w:rsidRPr="00206B32">
              <w:rPr>
                <w:rFonts w:cs="Arial"/>
                <w:b/>
                <w:u w:val="single"/>
              </w:rPr>
              <w:t>Услов:</w:t>
            </w:r>
          </w:p>
          <w:p w:rsidR="00175774" w:rsidRPr="00206B32" w:rsidRDefault="00175774" w:rsidP="003A4822">
            <w:pPr>
              <w:autoSpaceDE w:val="0"/>
              <w:autoSpaceDN w:val="0"/>
              <w:adjustRightInd w:val="0"/>
              <w:rPr>
                <w:rFonts w:cs="Arial"/>
              </w:rPr>
            </w:pPr>
            <w:r w:rsidRPr="00206B32">
              <w:rPr>
                <w:rFonts w:cs="Arial"/>
              </w:rPr>
              <w:t>Кадровски капацитет</w:t>
            </w:r>
          </w:p>
          <w:p w:rsidR="00175774" w:rsidRPr="00206B32" w:rsidRDefault="00175774" w:rsidP="00175774">
            <w:pPr>
              <w:autoSpaceDE w:val="0"/>
              <w:autoSpaceDN w:val="0"/>
              <w:adjustRightInd w:val="0"/>
              <w:spacing w:before="0"/>
              <w:rPr>
                <w:rFonts w:cs="Arial"/>
                <w:lang w:val="sr-Cyrl-CS"/>
              </w:rPr>
            </w:pPr>
            <w:r w:rsidRPr="00206B32">
              <w:rPr>
                <w:rFonts w:cs="Arial"/>
              </w:rPr>
              <w:t>Понуђач располаже дово</w:t>
            </w:r>
            <w:r w:rsidR="00511D18" w:rsidRPr="00206B32">
              <w:rPr>
                <w:rFonts w:cs="Arial"/>
              </w:rPr>
              <w:t>љним кадровским капацитетом ако</w:t>
            </w:r>
            <w:r w:rsidR="00706A91">
              <w:rPr>
                <w:rFonts w:cs="Arial"/>
              </w:rPr>
              <w:t xml:space="preserve"> има </w:t>
            </w:r>
            <w:r w:rsidR="00706A91">
              <w:rPr>
                <w:rFonts w:cs="Arial"/>
                <w:lang w:val="sr-Cyrl-RS"/>
              </w:rPr>
              <w:t>ангажована лица</w:t>
            </w:r>
            <w:r w:rsidR="0084142E">
              <w:rPr>
                <w:rFonts w:cs="Arial"/>
                <w:lang w:val="sr-Cyrl-RS"/>
              </w:rPr>
              <w:t xml:space="preserve"> </w:t>
            </w:r>
            <w:r w:rsidR="00706A91">
              <w:rPr>
                <w:rFonts w:cs="Arial"/>
                <w:lang w:val="sr-Cyrl-RS"/>
              </w:rPr>
              <w:t>(која су у радном односу или су ангажована сходно чл.197 до 202</w:t>
            </w:r>
            <w:r w:rsidR="0084142E">
              <w:rPr>
                <w:rFonts w:cs="Arial"/>
                <w:lang w:val="sr-Cyrl-RS"/>
              </w:rPr>
              <w:t>.Закона о раду)</w:t>
            </w:r>
            <w:r w:rsidR="00961883" w:rsidRPr="00206B32">
              <w:rPr>
                <w:rFonts w:cs="Arial"/>
                <w:lang w:val="sr-Cyrl-CS"/>
              </w:rPr>
              <w:t>:</w:t>
            </w:r>
          </w:p>
          <w:p w:rsidR="00961883" w:rsidRPr="00206B32" w:rsidRDefault="00961883" w:rsidP="00961883">
            <w:pPr>
              <w:pStyle w:val="ListParagraph"/>
              <w:numPr>
                <w:ilvl w:val="0"/>
                <w:numId w:val="15"/>
              </w:numPr>
              <w:autoSpaceDE w:val="0"/>
              <w:autoSpaceDN w:val="0"/>
              <w:adjustRightInd w:val="0"/>
              <w:spacing w:before="0"/>
              <w:rPr>
                <w:rFonts w:ascii="Arial" w:hAnsi="Arial" w:cs="Arial"/>
              </w:rPr>
            </w:pPr>
            <w:r w:rsidRPr="00206B32">
              <w:rPr>
                <w:rFonts w:ascii="Arial" w:hAnsi="Arial" w:cs="Arial"/>
              </w:rPr>
              <w:t>1 инжењера техничке-или технолошке струке</w:t>
            </w:r>
          </w:p>
          <w:p w:rsidR="00961883" w:rsidRPr="00206B32" w:rsidRDefault="00961883" w:rsidP="00961883">
            <w:pPr>
              <w:pStyle w:val="ListParagraph"/>
              <w:numPr>
                <w:ilvl w:val="0"/>
                <w:numId w:val="15"/>
              </w:numPr>
              <w:autoSpaceDE w:val="0"/>
              <w:autoSpaceDN w:val="0"/>
              <w:adjustRightInd w:val="0"/>
              <w:spacing w:before="0"/>
              <w:rPr>
                <w:rFonts w:ascii="Arial" w:hAnsi="Arial" w:cs="Arial"/>
              </w:rPr>
            </w:pPr>
            <w:r w:rsidRPr="00206B32">
              <w:rPr>
                <w:rFonts w:ascii="Arial" w:hAnsi="Arial" w:cs="Arial"/>
                <w:lang w:val="sr-Cyrl-RS"/>
              </w:rPr>
              <w:t>2</w:t>
            </w:r>
            <w:r w:rsidRPr="00206B32">
              <w:rPr>
                <w:rFonts w:ascii="Arial" w:hAnsi="Arial" w:cs="Arial"/>
              </w:rPr>
              <w:t xml:space="preserve"> радника III степена стручне спреме</w:t>
            </w:r>
          </w:p>
          <w:p w:rsidR="00961883" w:rsidRPr="00206B32" w:rsidRDefault="00961883" w:rsidP="00961883">
            <w:pPr>
              <w:pStyle w:val="ListParagraph"/>
              <w:numPr>
                <w:ilvl w:val="0"/>
                <w:numId w:val="15"/>
              </w:numPr>
              <w:autoSpaceDE w:val="0"/>
              <w:autoSpaceDN w:val="0"/>
              <w:adjustRightInd w:val="0"/>
              <w:spacing w:before="0"/>
              <w:rPr>
                <w:rFonts w:ascii="Arial" w:hAnsi="Arial" w:cs="Arial"/>
              </w:rPr>
            </w:pPr>
            <w:r w:rsidRPr="00206B32">
              <w:rPr>
                <w:rFonts w:ascii="Arial" w:hAnsi="Arial" w:cs="Arial"/>
              </w:rPr>
              <w:t>2 радника III степена стручне спреме машинске струке за машинску обраду</w:t>
            </w:r>
          </w:p>
          <w:p w:rsidR="00175774" w:rsidRPr="00206B32" w:rsidRDefault="00DE7109" w:rsidP="00175774">
            <w:pPr>
              <w:spacing w:before="0"/>
              <w:rPr>
                <w:rFonts w:cs="Arial"/>
                <w:lang w:val="sr-Cyrl-RS"/>
              </w:rPr>
            </w:pPr>
            <w:r w:rsidRPr="00206B32">
              <w:rPr>
                <w:rFonts w:cs="Arial"/>
              </w:rPr>
              <w:t>о</w:t>
            </w:r>
            <w:r w:rsidR="00175774" w:rsidRPr="00206B32">
              <w:rPr>
                <w:rFonts w:cs="Arial"/>
              </w:rPr>
              <w:t>дносно</w:t>
            </w:r>
            <w:r w:rsidRPr="00206B32">
              <w:rPr>
                <w:rFonts w:cs="Arial"/>
              </w:rPr>
              <w:t xml:space="preserve"> </w:t>
            </w:r>
            <w:r w:rsidR="007F36A5" w:rsidRPr="00206B32">
              <w:rPr>
                <w:rFonts w:cs="Arial"/>
                <w:lang w:val="sr-Cyrl-CS"/>
              </w:rPr>
              <w:t>има ра</w:t>
            </w:r>
            <w:r w:rsidR="00511D18" w:rsidRPr="00206B32">
              <w:rPr>
                <w:rFonts w:cs="Arial"/>
                <w:lang w:val="sr-Cyrl-CS"/>
              </w:rPr>
              <w:t>д</w:t>
            </w:r>
            <w:r w:rsidR="007F36A5" w:rsidRPr="00206B32">
              <w:rPr>
                <w:rFonts w:cs="Arial"/>
                <w:lang w:val="sr-Cyrl-CS"/>
              </w:rPr>
              <w:t>но ангажован</w:t>
            </w:r>
            <w:r w:rsidR="00511D18" w:rsidRPr="00206B32">
              <w:rPr>
                <w:rFonts w:cs="Arial"/>
                <w:lang w:val="sr-Cyrl-CS"/>
              </w:rPr>
              <w:t>е</w:t>
            </w:r>
            <w:r w:rsidR="007F36A5" w:rsidRPr="00206B32">
              <w:rPr>
                <w:rFonts w:cs="Arial"/>
                <w:lang w:val="sr-Cyrl-CS"/>
              </w:rPr>
              <w:t xml:space="preserve"> наведене извршиоце</w:t>
            </w:r>
            <w:r w:rsidR="00175774" w:rsidRPr="00206B32">
              <w:rPr>
                <w:rFonts w:cs="Arial"/>
              </w:rPr>
              <w:t xml:space="preserve"> (по основу другог облика ангажовања ван радног односа, предвиђеног члановима 197-202</w:t>
            </w:r>
            <w:r w:rsidR="005C7CDE" w:rsidRPr="00206B32">
              <w:rPr>
                <w:rFonts w:cs="Arial"/>
              </w:rPr>
              <w:t>.</w:t>
            </w:r>
            <w:r w:rsidR="00175774" w:rsidRPr="00206B32">
              <w:rPr>
                <w:rFonts w:cs="Arial"/>
              </w:rPr>
              <w:t xml:space="preserve"> Закона о раду) </w:t>
            </w:r>
          </w:p>
          <w:p w:rsidR="00961883" w:rsidRPr="00206B32" w:rsidRDefault="00961883" w:rsidP="00175774">
            <w:pPr>
              <w:spacing w:before="0"/>
              <w:rPr>
                <w:rFonts w:cs="Arial"/>
                <w:lang w:val="sr-Cyrl-RS"/>
              </w:rPr>
            </w:pPr>
          </w:p>
          <w:p w:rsidR="00961883" w:rsidRPr="00206B32" w:rsidRDefault="00961883" w:rsidP="00175774">
            <w:pPr>
              <w:spacing w:before="0"/>
              <w:rPr>
                <w:rFonts w:cs="Arial"/>
                <w:lang w:val="sr-Cyrl-RS"/>
              </w:rPr>
            </w:pPr>
          </w:p>
          <w:p w:rsidR="00175774" w:rsidRPr="00206B32" w:rsidRDefault="00175774" w:rsidP="003A4822">
            <w:pPr>
              <w:autoSpaceDE w:val="0"/>
              <w:autoSpaceDN w:val="0"/>
              <w:adjustRightInd w:val="0"/>
              <w:rPr>
                <w:rFonts w:cs="Arial"/>
                <w:b/>
                <w:u w:val="single"/>
              </w:rPr>
            </w:pPr>
            <w:r w:rsidRPr="00206B32">
              <w:rPr>
                <w:rFonts w:cs="Arial"/>
                <w:b/>
                <w:u w:val="single"/>
              </w:rPr>
              <w:t xml:space="preserve">Доказ: </w:t>
            </w:r>
          </w:p>
          <w:p w:rsidR="00175774" w:rsidRPr="00206B32" w:rsidRDefault="00175774" w:rsidP="00181E4C">
            <w:pPr>
              <w:numPr>
                <w:ilvl w:val="0"/>
                <w:numId w:val="17"/>
              </w:numPr>
              <w:autoSpaceDE w:val="0"/>
              <w:autoSpaceDN w:val="0"/>
              <w:adjustRightInd w:val="0"/>
              <w:spacing w:before="0"/>
              <w:rPr>
                <w:rFonts w:cs="Arial"/>
              </w:rPr>
            </w:pPr>
            <w:r w:rsidRPr="00206B32">
              <w:rPr>
                <w:rFonts w:cs="Arial"/>
              </w:rPr>
              <w:lastRenderedPageBreak/>
              <w:t>Фотокопија пријаве - одјаве на обавезно социјално осигурање издате од надлежног</w:t>
            </w:r>
            <w:r w:rsidR="007F36A5" w:rsidRPr="00206B32">
              <w:rPr>
                <w:rFonts w:cs="Arial"/>
              </w:rPr>
              <w:t xml:space="preserve"> Фонда ПИО (образац М (или М3А)</w:t>
            </w:r>
            <w:r w:rsidRPr="00206B32">
              <w:rPr>
                <w:rFonts w:cs="Arial"/>
              </w:rPr>
              <w:t>, којом се потврђује да су запослени ра</w:t>
            </w:r>
            <w:r w:rsidR="00206B32" w:rsidRPr="00206B32">
              <w:rPr>
                <w:rFonts w:cs="Arial"/>
              </w:rPr>
              <w:t>дници,</w:t>
            </w:r>
            <w:r w:rsidRPr="00206B32">
              <w:rPr>
                <w:rFonts w:cs="Arial"/>
              </w:rPr>
              <w:t xml:space="preserve"> запослени код понуђача - </w:t>
            </w:r>
            <w:r w:rsidRPr="00206B32">
              <w:rPr>
                <w:rFonts w:eastAsia="Calibri" w:cs="Arial"/>
              </w:rPr>
              <w:t>за лица у радном односу</w:t>
            </w:r>
          </w:p>
          <w:p w:rsidR="00175774" w:rsidRPr="00206B32" w:rsidRDefault="00175774" w:rsidP="00181E4C">
            <w:pPr>
              <w:pStyle w:val="ListParagraph"/>
              <w:numPr>
                <w:ilvl w:val="0"/>
                <w:numId w:val="17"/>
              </w:numPr>
              <w:tabs>
                <w:tab w:val="left" w:pos="122"/>
                <w:tab w:val="left" w:pos="287"/>
              </w:tabs>
              <w:spacing w:before="0" w:after="0" w:line="240" w:lineRule="auto"/>
              <w:rPr>
                <w:rFonts w:ascii="Arial" w:hAnsi="Arial" w:cs="Arial"/>
                <w:b/>
                <w:lang w:val="sr-Latn-CS"/>
              </w:rPr>
            </w:pPr>
            <w:r w:rsidRPr="00206B32">
              <w:rPr>
                <w:rFonts w:ascii="Arial" w:hAnsi="Arial" w:cs="Arial"/>
                <w:lang w:val="sr-Latn-CS"/>
              </w:rPr>
              <w:t xml:space="preserve">Фотокопија </w:t>
            </w:r>
            <w:r w:rsidR="007F36A5" w:rsidRPr="00206B32">
              <w:rPr>
                <w:rFonts w:ascii="Arial" w:hAnsi="Arial" w:cs="Arial"/>
                <w:lang w:val="sr-Cyrl-CS"/>
              </w:rPr>
              <w:t xml:space="preserve">важећег </w:t>
            </w:r>
            <w:r w:rsidRPr="00206B32">
              <w:rPr>
                <w:rFonts w:ascii="Arial" w:hAnsi="Arial" w:cs="Arial"/>
                <w:lang w:val="sr-Latn-CS"/>
              </w:rPr>
              <w:t>уговора о ангажовању (за лица ангажована ван радног односа)</w:t>
            </w:r>
          </w:p>
          <w:p w:rsidR="007F36A5" w:rsidRPr="00206B32" w:rsidRDefault="007F36A5" w:rsidP="00206B32">
            <w:pPr>
              <w:autoSpaceDE w:val="0"/>
              <w:autoSpaceDN w:val="0"/>
              <w:adjustRightInd w:val="0"/>
              <w:spacing w:before="0"/>
              <w:ind w:left="720"/>
              <w:rPr>
                <w:rFonts w:cs="Arial"/>
              </w:rPr>
            </w:pPr>
          </w:p>
          <w:p w:rsidR="002B3ADD" w:rsidRPr="00206B32" w:rsidRDefault="002B3ADD" w:rsidP="002B3ADD">
            <w:pPr>
              <w:rPr>
                <w:rFonts w:cs="Arial"/>
                <w:b/>
                <w:u w:val="single"/>
              </w:rPr>
            </w:pPr>
            <w:r w:rsidRPr="00206B32">
              <w:rPr>
                <w:rFonts w:cs="Arial"/>
                <w:b/>
                <w:u w:val="single"/>
              </w:rPr>
              <w:t>Напомена:</w:t>
            </w:r>
          </w:p>
          <w:p w:rsidR="002B3ADD" w:rsidRPr="00206B32" w:rsidRDefault="002B3ADD" w:rsidP="002B3ADD">
            <w:pPr>
              <w:pStyle w:val="ListParagraph"/>
              <w:numPr>
                <w:ilvl w:val="0"/>
                <w:numId w:val="44"/>
              </w:numPr>
              <w:tabs>
                <w:tab w:val="left" w:pos="680"/>
              </w:tabs>
              <w:snapToGrid w:val="0"/>
              <w:spacing w:before="0" w:after="0"/>
              <w:rPr>
                <w:rFonts w:ascii="Arial" w:hAnsi="Arial" w:cs="Arial"/>
              </w:rPr>
            </w:pPr>
            <w:r w:rsidRPr="00206B32">
              <w:rPr>
                <w:rFonts w:ascii="Arial" w:hAnsi="Arial" w:cs="Arial"/>
              </w:rPr>
              <w:t>У случају да понуду подноси г</w:t>
            </w:r>
            <w:r w:rsidR="00206B32" w:rsidRPr="00206B32">
              <w:rPr>
                <w:rFonts w:ascii="Arial" w:hAnsi="Arial" w:cs="Arial"/>
              </w:rPr>
              <w:t xml:space="preserve">рупа понуђача, доказ из тачке </w:t>
            </w:r>
            <w:r w:rsidR="00206B32" w:rsidRPr="00206B32">
              <w:rPr>
                <w:rFonts w:ascii="Arial" w:hAnsi="Arial" w:cs="Arial"/>
                <w:lang w:val="sr-Cyrl-RS"/>
              </w:rPr>
              <w:t>7</w:t>
            </w:r>
            <w:r w:rsidRPr="00206B32">
              <w:rPr>
                <w:rFonts w:ascii="Arial" w:hAnsi="Arial" w:cs="Arial"/>
              </w:rPr>
              <w:t xml:space="preserve"> доставити за оног члана групе који испуњава тражени услов (довољно </w:t>
            </w:r>
            <w:r w:rsidR="00206B32" w:rsidRPr="00206B32">
              <w:rPr>
                <w:rFonts w:ascii="Arial" w:hAnsi="Arial" w:cs="Arial"/>
              </w:rPr>
              <w:t xml:space="preserve">је да 1 члан групе достави </w:t>
            </w:r>
            <w:r w:rsidR="00206B32" w:rsidRPr="00206B32">
              <w:rPr>
                <w:rFonts w:ascii="Arial" w:hAnsi="Arial" w:cs="Arial"/>
                <w:lang w:val="sr-Cyrl-RS"/>
              </w:rPr>
              <w:t>трашени доказ</w:t>
            </w:r>
            <w:r w:rsidRPr="00206B32">
              <w:rPr>
                <w:rFonts w:ascii="Arial" w:hAnsi="Arial" w:cs="Arial"/>
              </w:rPr>
              <w:t>), а уколико више њих заједно испуња</w:t>
            </w:r>
            <w:r w:rsidR="00206B32" w:rsidRPr="00206B32">
              <w:rPr>
                <w:rFonts w:ascii="Arial" w:hAnsi="Arial" w:cs="Arial"/>
              </w:rPr>
              <w:t xml:space="preserve">вају услов из тачке </w:t>
            </w:r>
            <w:r w:rsidR="00206B32" w:rsidRPr="00206B32">
              <w:rPr>
                <w:rFonts w:ascii="Arial" w:hAnsi="Arial" w:cs="Arial"/>
                <w:lang w:val="sr-Cyrl-RS"/>
              </w:rPr>
              <w:t>7</w:t>
            </w:r>
            <w:r w:rsidRPr="00206B32">
              <w:rPr>
                <w:rFonts w:ascii="Arial" w:hAnsi="Arial" w:cs="Arial"/>
              </w:rPr>
              <w:t>)- овај доказ доставити за те чланове.</w:t>
            </w:r>
          </w:p>
          <w:p w:rsidR="002B3ADD" w:rsidRPr="00206B32" w:rsidRDefault="002B3ADD" w:rsidP="00DE7109">
            <w:pPr>
              <w:pStyle w:val="ListParagraph"/>
              <w:numPr>
                <w:ilvl w:val="0"/>
                <w:numId w:val="44"/>
              </w:numPr>
              <w:tabs>
                <w:tab w:val="left" w:pos="680"/>
              </w:tabs>
              <w:snapToGrid w:val="0"/>
              <w:spacing w:before="0" w:after="0"/>
              <w:rPr>
                <w:rFonts w:cs="Arial"/>
              </w:rPr>
            </w:pPr>
            <w:r w:rsidRPr="00206B32">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7F582B" w:rsidRPr="00F10346">
        <w:rPr>
          <w:rFonts w:cs="Arial"/>
          <w:lang w:eastAsia="zh-CN"/>
        </w:rPr>
        <w:t>д</w:t>
      </w:r>
      <w:r w:rsidRPr="00F10346">
        <w:rPr>
          <w:rFonts w:cs="Arial"/>
          <w:lang w:eastAsia="zh-CN"/>
        </w:rPr>
        <w:t>о</w:t>
      </w:r>
      <w:r w:rsidR="0083451B">
        <w:rPr>
          <w:rFonts w:cs="Arial"/>
          <w:lang w:eastAsia="zh-CN"/>
        </w:rPr>
        <w:t xml:space="preserve"> 7</w:t>
      </w:r>
      <w:r w:rsidRPr="00F10346">
        <w:rPr>
          <w:rFonts w:cs="Arial"/>
          <w:lang w:eastAsia="zh-CN"/>
        </w:rPr>
        <w:t xml:space="preserve"> 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85"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86"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lastRenderedPageBreak/>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E7496" w:rsidRPr="00F10346" w:rsidRDefault="00BE7496" w:rsidP="00B13CD3">
      <w:pPr>
        <w:spacing w:before="0"/>
        <w:rPr>
          <w:rFonts w:cs="Arial"/>
          <w:color w:val="00B0F0"/>
          <w:lang w:eastAsia="zh-CN"/>
        </w:rPr>
      </w:pPr>
    </w:p>
    <w:p w:rsidR="00322313" w:rsidRPr="00F10346" w:rsidRDefault="008D2B23" w:rsidP="00BE7496">
      <w:pPr>
        <w:pStyle w:val="KDPodnaslov1"/>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4"/>
      <w:bookmarkEnd w:id="17"/>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F10346">
        <w:rPr>
          <w:rFonts w:cs="Arial"/>
        </w:rPr>
        <w:t xml:space="preserve">5. </w:t>
      </w:r>
      <w:r w:rsidR="00322313" w:rsidRPr="00F10346">
        <w:rPr>
          <w:rFonts w:cs="Arial"/>
        </w:rPr>
        <w:t>КРИТЕРИЈУМ ЗА ДОДЕЛУ УГОВОРА</w:t>
      </w:r>
      <w:bookmarkEnd w:id="195"/>
    </w:p>
    <w:p w:rsidR="00621752" w:rsidRPr="002D47CF" w:rsidRDefault="00621752" w:rsidP="00621752">
      <w:pPr>
        <w:pStyle w:val="KDKomentar"/>
        <w:spacing w:before="0"/>
        <w:rPr>
          <w:rFonts w:cs="Arial"/>
          <w:b/>
          <w:i w:val="0"/>
          <w:color w:val="auto"/>
          <w:sz w:val="22"/>
          <w:szCs w:val="22"/>
        </w:rPr>
      </w:pPr>
      <w:r w:rsidRPr="002D47CF">
        <w:rPr>
          <w:rFonts w:cs="Arial"/>
          <w:i w:val="0"/>
          <w:color w:val="auto"/>
          <w:sz w:val="22"/>
          <w:szCs w:val="22"/>
        </w:rPr>
        <w:t xml:space="preserve">Избор најповољније понуде ће се извршити применом критеријума </w:t>
      </w:r>
      <w:r w:rsidRPr="002D47CF">
        <w:rPr>
          <w:rFonts w:cs="Arial"/>
          <w:b/>
          <w:i w:val="0"/>
          <w:color w:val="auto"/>
          <w:sz w:val="22"/>
          <w:szCs w:val="22"/>
        </w:rPr>
        <w:t>„Најнижа понуђена цена“.</w:t>
      </w:r>
    </w:p>
    <w:p w:rsidR="00621752" w:rsidRPr="002D47CF" w:rsidRDefault="00621752" w:rsidP="00621752">
      <w:pPr>
        <w:pStyle w:val="KDKomentar"/>
        <w:spacing w:before="0"/>
        <w:rPr>
          <w:rFonts w:cs="Arial"/>
          <w:i w:val="0"/>
          <w:color w:val="auto"/>
          <w:sz w:val="22"/>
          <w:szCs w:val="22"/>
        </w:rPr>
      </w:pPr>
      <w:r w:rsidRPr="002D47CF">
        <w:rPr>
          <w:rFonts w:cs="Arial"/>
          <w:i w:val="0"/>
          <w:color w:val="auto"/>
          <w:sz w:val="22"/>
          <w:szCs w:val="22"/>
        </w:rPr>
        <w:t>Критеријум за оцењивање понуда</w:t>
      </w:r>
      <w:r w:rsidRPr="002D47CF">
        <w:rPr>
          <w:rFonts w:cs="Arial"/>
          <w:b/>
          <w:i w:val="0"/>
          <w:color w:val="auto"/>
          <w:sz w:val="22"/>
          <w:szCs w:val="22"/>
        </w:rPr>
        <w:t xml:space="preserve"> Најнижа понуђена цена, </w:t>
      </w:r>
      <w:r w:rsidRPr="002D47CF">
        <w:rPr>
          <w:rFonts w:cs="Arial"/>
          <w:i w:val="0"/>
          <w:color w:val="auto"/>
          <w:sz w:val="22"/>
          <w:szCs w:val="22"/>
        </w:rPr>
        <w:t>заснива се на понуђеној цени</w:t>
      </w:r>
      <w:r w:rsidR="00C10575" w:rsidRPr="002D47CF">
        <w:rPr>
          <w:rFonts w:cs="Arial"/>
          <w:i w:val="0"/>
          <w:color w:val="auto"/>
          <w:sz w:val="22"/>
          <w:szCs w:val="22"/>
          <w:lang w:val="sr-Cyrl-CS"/>
        </w:rPr>
        <w:t xml:space="preserve"> као једином критеријуму</w:t>
      </w:r>
      <w:r w:rsidRPr="002D47CF">
        <w:rPr>
          <w:rFonts w:cs="Arial"/>
          <w:i w:val="0"/>
          <w:color w:val="auto"/>
          <w:sz w:val="22"/>
          <w:szCs w:val="22"/>
        </w:rPr>
        <w:t>.</w:t>
      </w:r>
    </w:p>
    <w:p w:rsidR="00E45DC8" w:rsidRPr="002D47CF" w:rsidRDefault="00E45DC8" w:rsidP="00621752">
      <w:pPr>
        <w:pStyle w:val="KDKomentar"/>
        <w:spacing w:before="0"/>
        <w:rPr>
          <w:rFonts w:cs="Arial"/>
          <w:i w:val="0"/>
          <w:color w:val="auto"/>
          <w:sz w:val="22"/>
          <w:szCs w:val="22"/>
        </w:rPr>
      </w:pPr>
    </w:p>
    <w:p w:rsidR="00E45DC8" w:rsidRPr="002D47CF" w:rsidRDefault="00E45DC8" w:rsidP="008512C6">
      <w:pPr>
        <w:pStyle w:val="KDParagraf"/>
        <w:spacing w:before="0"/>
        <w:rPr>
          <w:rFonts w:cs="Arial"/>
        </w:rPr>
      </w:pPr>
    </w:p>
    <w:p w:rsidR="00621752" w:rsidRPr="002D47CF" w:rsidRDefault="00621752" w:rsidP="00621752">
      <w:pPr>
        <w:pStyle w:val="KDParagraf"/>
        <w:spacing w:before="0"/>
        <w:rPr>
          <w:rFonts w:cs="Arial"/>
        </w:rPr>
      </w:pPr>
      <w:r w:rsidRPr="002D47CF">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D47CF" w:rsidRDefault="00E45DC8" w:rsidP="00621752">
      <w:pPr>
        <w:pStyle w:val="KDParagraf"/>
        <w:spacing w:before="0"/>
        <w:rPr>
          <w:rFonts w:cs="Arial"/>
        </w:rPr>
      </w:pPr>
    </w:p>
    <w:p w:rsidR="00621752" w:rsidRPr="002D47CF" w:rsidRDefault="00621752" w:rsidP="00621752">
      <w:pPr>
        <w:pStyle w:val="KDParagraf"/>
        <w:spacing w:before="0"/>
        <w:rPr>
          <w:rFonts w:cs="Arial"/>
        </w:rPr>
      </w:pPr>
      <w:r w:rsidRPr="002D47CF">
        <w:rPr>
          <w:rFonts w:cs="Arial"/>
        </w:rPr>
        <w:t>У понуђену цену страног понуђача урачунавају се и царинске дажбине.</w:t>
      </w:r>
    </w:p>
    <w:p w:rsidR="00E45DC8" w:rsidRPr="002D47CF" w:rsidRDefault="00E45DC8" w:rsidP="00621752">
      <w:pPr>
        <w:pStyle w:val="KDParagraf"/>
        <w:spacing w:before="0"/>
        <w:rPr>
          <w:rFonts w:cs="Arial"/>
        </w:rPr>
      </w:pPr>
    </w:p>
    <w:p w:rsidR="00621752" w:rsidRPr="002D47CF" w:rsidRDefault="00621752" w:rsidP="00621752">
      <w:pPr>
        <w:pStyle w:val="KDParagraf"/>
        <w:spacing w:before="0"/>
        <w:rPr>
          <w:rFonts w:cs="Arial"/>
        </w:rPr>
      </w:pPr>
      <w:r w:rsidRPr="002D47CF">
        <w:rPr>
          <w:rFonts w:cs="Arial"/>
        </w:rPr>
        <w:t xml:space="preserve">Када понуђач достави доказ да нуди добра домаћег порекла, наручилац </w:t>
      </w:r>
      <w:r w:rsidR="009B3371" w:rsidRPr="002D47CF">
        <w:rPr>
          <w:rFonts w:cs="Arial"/>
        </w:rPr>
        <w:t>ће</w:t>
      </w:r>
      <w:r w:rsidRPr="002D47CF">
        <w:rPr>
          <w:rFonts w:cs="Arial"/>
        </w:rPr>
        <w:t xml:space="preserve">, пре рангирања понуда, позвати све остале понуђаче чије су понуде оцењене као прихватљиве </w:t>
      </w:r>
      <w:r w:rsidR="001945FA" w:rsidRPr="002D47CF">
        <w:rPr>
          <w:rFonts w:cs="Arial"/>
        </w:rPr>
        <w:t>а код којих није јасно да ли је реч о добрима домаћег или страног порекла,</w:t>
      </w:r>
      <w:r w:rsidRPr="002D47CF">
        <w:rPr>
          <w:rFonts w:cs="Arial"/>
        </w:rPr>
        <w:t>да се изјасне да ли нуде добра домаћег порекла и да доставе доказ.</w:t>
      </w:r>
    </w:p>
    <w:p w:rsidR="00E45DC8" w:rsidRPr="002D47CF" w:rsidRDefault="00E45DC8" w:rsidP="00621752">
      <w:pPr>
        <w:pStyle w:val="KDParagraf"/>
        <w:spacing w:before="0"/>
        <w:rPr>
          <w:rFonts w:cs="Arial"/>
        </w:rPr>
      </w:pPr>
    </w:p>
    <w:p w:rsidR="00621752" w:rsidRPr="002D47CF" w:rsidRDefault="00621752" w:rsidP="00621752">
      <w:pPr>
        <w:pStyle w:val="KDParagraf"/>
        <w:spacing w:before="0"/>
        <w:rPr>
          <w:rFonts w:cs="Arial"/>
        </w:rPr>
      </w:pPr>
      <w:r w:rsidRPr="002D47CF">
        <w:rPr>
          <w:rFonts w:cs="Arial"/>
        </w:rPr>
        <w:t>Предност дата за домаће понуђаче и добра домаћег порекла (члан 86.став 1. до 4. З</w:t>
      </w:r>
      <w:r w:rsidR="00D16608" w:rsidRPr="002D47CF">
        <w:rPr>
          <w:rFonts w:cs="Arial"/>
        </w:rPr>
        <w:t>акона</w:t>
      </w:r>
      <w:r w:rsidRPr="002D47CF">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2D47CF" w:rsidRDefault="00E45DC8" w:rsidP="00621752">
      <w:pPr>
        <w:pStyle w:val="KDParagraf"/>
        <w:spacing w:before="0"/>
        <w:rPr>
          <w:rFonts w:cs="Arial"/>
        </w:rPr>
      </w:pPr>
    </w:p>
    <w:p w:rsidR="00621752" w:rsidRPr="002D47CF" w:rsidRDefault="00621752" w:rsidP="00621752">
      <w:pPr>
        <w:pStyle w:val="KDParagraf"/>
        <w:spacing w:before="0"/>
        <w:rPr>
          <w:rFonts w:cs="Arial"/>
        </w:rPr>
      </w:pPr>
      <w:r w:rsidRPr="002D47CF">
        <w:rPr>
          <w:rFonts w:cs="Arial"/>
        </w:rPr>
        <w:t>Предност дата за домаће понуђаче и добра домаћег порекла (члан 86. став 1. до 4.З</w:t>
      </w:r>
      <w:r w:rsidR="00D16608" w:rsidRPr="002D47CF">
        <w:rPr>
          <w:rFonts w:cs="Arial"/>
        </w:rPr>
        <w:t>акона</w:t>
      </w:r>
      <w:r w:rsidRPr="002D47CF">
        <w:rPr>
          <w:rFonts w:cs="Arial"/>
        </w:rPr>
        <w:t xml:space="preserve">) у поступцима јавних набавки у којима учествују </w:t>
      </w:r>
      <w:r w:rsidRPr="002D47CF">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F10346" w:rsidRDefault="00621752" w:rsidP="00621752">
      <w:pPr>
        <w:pStyle w:val="KDParagraf"/>
        <w:spacing w:before="0"/>
        <w:rPr>
          <w:rFonts w:cs="Arial"/>
          <w:color w:val="FF0000"/>
        </w:rPr>
      </w:pPr>
    </w:p>
    <w:p w:rsidR="00621752" w:rsidRPr="002D47CF" w:rsidRDefault="00874F5B" w:rsidP="00F10346">
      <w:pPr>
        <w:pStyle w:val="Heading10"/>
        <w:spacing w:before="0"/>
        <w:jc w:val="both"/>
      </w:pPr>
      <w:bookmarkStart w:id="201" w:name="_Toc441651548"/>
      <w:bookmarkStart w:id="202" w:name="_Toc442559886"/>
      <w:r w:rsidRPr="002D47CF">
        <w:rPr>
          <w:lang w:val="en-US"/>
        </w:rPr>
        <w:t xml:space="preserve">5.1. </w:t>
      </w:r>
      <w:bookmarkEnd w:id="201"/>
      <w:bookmarkEnd w:id="202"/>
      <w:r w:rsidR="000129AD" w:rsidRPr="002D47CF">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00F10346" w:rsidRPr="002D47CF">
        <w:rPr>
          <w:rFonts w:eastAsia="TimesNewRomanPSMT" w:cs="Arial"/>
          <w:bCs/>
          <w:iCs/>
        </w:rPr>
        <w:t xml:space="preserve"> </w:t>
      </w:r>
      <w:r w:rsidR="000129AD" w:rsidRPr="002D47CF">
        <w:rPr>
          <w:rFonts w:eastAsia="TimesNewRomanPSMT" w:cs="Arial"/>
          <w:bCs/>
          <w:iCs/>
        </w:rPr>
        <w:t>:</w:t>
      </w:r>
    </w:p>
    <w:p w:rsidR="00E1278C" w:rsidRPr="002D47CF" w:rsidRDefault="00E1278C" w:rsidP="00E1278C">
      <w:pPr>
        <w:rPr>
          <w:lang w:eastAsia="ar-SA"/>
        </w:rPr>
      </w:pPr>
      <w:r w:rsidRPr="002D47CF">
        <w:rPr>
          <w:lang w:eastAsia="ar-SA"/>
        </w:rPr>
        <w:t>*када је критеријум најнижа цена:</w:t>
      </w:r>
    </w:p>
    <w:p w:rsidR="00621752" w:rsidRPr="002D47CF" w:rsidRDefault="00621752" w:rsidP="006F1B4D">
      <w:pPr>
        <w:spacing w:before="0"/>
        <w:rPr>
          <w:rFonts w:cs="Arial"/>
        </w:rPr>
      </w:pPr>
      <w:r w:rsidRPr="002D47CF">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испоруке.</w:t>
      </w:r>
    </w:p>
    <w:p w:rsidR="001945FA" w:rsidRPr="002D47CF" w:rsidRDefault="001945FA" w:rsidP="001945FA">
      <w:pPr>
        <w:spacing w:before="0"/>
        <w:rPr>
          <w:rFonts w:cs="Arial"/>
        </w:rPr>
      </w:pPr>
      <w:r w:rsidRPr="002D47CF">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1945FA" w:rsidRPr="00F10346" w:rsidRDefault="001945FA" w:rsidP="001945FA">
      <w:pPr>
        <w:spacing w:before="0"/>
        <w:rPr>
          <w:rFonts w:cs="Arial"/>
          <w:b/>
          <w:lang w:val="ru-RU"/>
        </w:rPr>
      </w:pPr>
      <w:r w:rsidRPr="00F10346">
        <w:rPr>
          <w:rFonts w:cs="Arial"/>
        </w:rPr>
        <w:t xml:space="preserve">Извлачење путем жреба </w:t>
      </w:r>
      <w:r w:rsidR="009B3371" w:rsidRPr="00F10346">
        <w:rPr>
          <w:rFonts w:cs="Arial"/>
        </w:rPr>
        <w:t>Н</w:t>
      </w:r>
      <w:r w:rsidRPr="00F10346">
        <w:rPr>
          <w:rFonts w:cs="Arial"/>
        </w:rPr>
        <w:t xml:space="preserve">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w:t>
      </w:r>
      <w:r w:rsidR="009B3371" w:rsidRPr="00F10346">
        <w:rPr>
          <w:rFonts w:cs="Arial"/>
        </w:rPr>
        <w:t>П</w:t>
      </w:r>
      <w:r w:rsidRPr="00F10346">
        <w:rPr>
          <w:rFonts w:cs="Arial"/>
        </w:rPr>
        <w:t xml:space="preserve">онуђача, те папире ставити у кутију, одакле ће </w:t>
      </w:r>
      <w:r w:rsidR="00170E4B" w:rsidRPr="00F10346">
        <w:rPr>
          <w:rFonts w:cs="Arial"/>
        </w:rPr>
        <w:t>један од чланова</w:t>
      </w:r>
      <w:r w:rsidRPr="00F10346">
        <w:rPr>
          <w:rFonts w:cs="Arial"/>
        </w:rPr>
        <w:t xml:space="preserve"> Комисије извући само један папир.</w:t>
      </w:r>
      <w:r w:rsidR="0095708A" w:rsidRPr="00F10346">
        <w:rPr>
          <w:rFonts w:cs="Arial"/>
        </w:rPr>
        <w:t>П</w:t>
      </w:r>
      <w:r w:rsidRPr="00F10346">
        <w:rPr>
          <w:rFonts w:cs="Arial"/>
        </w:rPr>
        <w:t>онуђачу чији назив буде на извученом папиру биће додељен уговор  о јавној набавци</w:t>
      </w:r>
      <w:r w:rsidRPr="00F10346">
        <w:rPr>
          <w:rFonts w:eastAsia="TimesNewRomanPSMT" w:cs="Arial"/>
          <w:bCs/>
        </w:rPr>
        <w:t>.</w:t>
      </w:r>
    </w:p>
    <w:p w:rsidR="00164A25" w:rsidRPr="00F10346" w:rsidRDefault="00164A25" w:rsidP="00621752">
      <w:pPr>
        <w:autoSpaceDE w:val="0"/>
        <w:autoSpaceDN w:val="0"/>
        <w:adjustRightInd w:val="0"/>
        <w:spacing w:before="0"/>
        <w:rPr>
          <w:rFonts w:eastAsia="TimesNewRomanPSMT" w:cs="Arial"/>
          <w:bCs/>
          <w:color w:val="00B0F0"/>
        </w:rPr>
      </w:pPr>
    </w:p>
    <w:p w:rsidR="00A208F3" w:rsidRDefault="00FF31E1" w:rsidP="00170E4B">
      <w:pPr>
        <w:jc w:val="right"/>
        <w:rPr>
          <w:rFonts w:eastAsia="Arial Unicode MS" w:cs="Arial"/>
          <w:b/>
          <w:kern w:val="2"/>
        </w:rPr>
      </w:pPr>
      <w:r w:rsidRPr="00F10346">
        <w:rPr>
          <w:rFonts w:eastAsia="Arial Unicode MS" w:cs="Arial"/>
          <w:b/>
          <w:kern w:val="2"/>
        </w:rPr>
        <w:t xml:space="preserve">                                                                   </w:t>
      </w:r>
    </w:p>
    <w:p w:rsidR="00A208F3" w:rsidRDefault="00A208F3" w:rsidP="00170E4B">
      <w:pPr>
        <w:jc w:val="right"/>
        <w:rPr>
          <w:rFonts w:eastAsia="Arial Unicode MS" w:cs="Arial"/>
          <w:b/>
          <w:kern w:val="2"/>
        </w:rPr>
      </w:pPr>
    </w:p>
    <w:p w:rsidR="00164A25" w:rsidRPr="00F10346" w:rsidRDefault="00FF31E1" w:rsidP="00170E4B">
      <w:pPr>
        <w:jc w:val="right"/>
        <w:rPr>
          <w:rFonts w:eastAsia="Arial Unicode MS" w:cs="Arial"/>
          <w:b/>
          <w:kern w:val="2"/>
          <w:lang w:val="ru-RU"/>
        </w:rPr>
      </w:pPr>
      <w:r w:rsidRPr="00F10346">
        <w:rPr>
          <w:rFonts w:eastAsia="Arial Unicode MS" w:cs="Arial"/>
          <w:b/>
          <w:kern w:val="2"/>
        </w:rPr>
        <w:t xml:space="preserve">         </w:t>
      </w:r>
      <w:r w:rsidR="00164A25" w:rsidRPr="00F10346">
        <w:rPr>
          <w:rFonts w:eastAsia="Arial Unicode MS" w:cs="Arial"/>
          <w:b/>
          <w:kern w:val="2"/>
          <w:lang w:val="ru-RU"/>
        </w:rPr>
        <w:t>К О М И С И Ј А</w:t>
      </w:r>
    </w:p>
    <w:p w:rsidR="00164A25" w:rsidRPr="002D47CF" w:rsidRDefault="00164A25" w:rsidP="00170E4B">
      <w:pPr>
        <w:jc w:val="right"/>
        <w:rPr>
          <w:rFonts w:eastAsia="Arial Unicode MS" w:cs="Arial"/>
          <w:kern w:val="2"/>
          <w:lang w:val="sr-Cyrl-RS"/>
        </w:rPr>
      </w:pPr>
      <w:r w:rsidRPr="00F10346">
        <w:rPr>
          <w:rFonts w:eastAsia="Arial Unicode MS" w:cs="Arial"/>
          <w:kern w:val="2"/>
          <w:lang w:val="ru-RU"/>
        </w:rPr>
        <w:t xml:space="preserve">                                                                      за спровођење ЈН</w:t>
      </w:r>
      <w:r w:rsidR="002D47CF">
        <w:rPr>
          <w:rFonts w:eastAsia="Arial Unicode MS" w:cs="Arial"/>
          <w:kern w:val="2"/>
          <w:lang w:val="sr-Cyrl-RS"/>
        </w:rPr>
        <w:t xml:space="preserve"> </w:t>
      </w:r>
      <w:r w:rsidR="0084142E">
        <w:rPr>
          <w:b/>
        </w:rPr>
        <w:t>3000/0</w:t>
      </w:r>
      <w:r w:rsidR="0084142E">
        <w:rPr>
          <w:b/>
          <w:lang w:val="sr-Cyrl-RS"/>
        </w:rPr>
        <w:t>185</w:t>
      </w:r>
      <w:r w:rsidR="0084142E">
        <w:rPr>
          <w:b/>
        </w:rPr>
        <w:t>/201</w:t>
      </w:r>
      <w:r w:rsidR="0084142E">
        <w:rPr>
          <w:b/>
          <w:lang w:val="sr-Cyrl-RS"/>
        </w:rPr>
        <w:t>7</w:t>
      </w:r>
      <w:r w:rsidR="0084142E">
        <w:rPr>
          <w:b/>
        </w:rPr>
        <w:t xml:space="preserve"> (9</w:t>
      </w:r>
      <w:r w:rsidR="002D47CF" w:rsidRPr="002D47CF">
        <w:rPr>
          <w:b/>
        </w:rPr>
        <w:t>2</w:t>
      </w:r>
      <w:r w:rsidR="0084142E">
        <w:rPr>
          <w:b/>
          <w:lang w:val="sr-Cyrl-RS"/>
        </w:rPr>
        <w:t>7</w:t>
      </w:r>
      <w:r w:rsidR="0084142E">
        <w:rPr>
          <w:b/>
        </w:rPr>
        <w:t>/201</w:t>
      </w:r>
      <w:r w:rsidR="0084142E">
        <w:rPr>
          <w:b/>
          <w:lang w:val="sr-Cyrl-RS"/>
        </w:rPr>
        <w:t>7</w:t>
      </w:r>
      <w:r w:rsidR="002D47CF" w:rsidRPr="002D47CF">
        <w:rPr>
          <w:b/>
        </w:rPr>
        <w:t>)</w:t>
      </w:r>
    </w:p>
    <w:p w:rsidR="00164A25" w:rsidRPr="00FF442E" w:rsidRDefault="00164A25" w:rsidP="00170E4B">
      <w:pPr>
        <w:jc w:val="right"/>
        <w:rPr>
          <w:rFonts w:eastAsia="Arial Unicode MS" w:cs="Arial"/>
          <w:kern w:val="2"/>
          <w:lang w:val="sr-Latn-RS"/>
        </w:rPr>
      </w:pPr>
      <w:r w:rsidRPr="00F10346">
        <w:rPr>
          <w:rFonts w:eastAsia="Arial Unicode MS" w:cs="Arial"/>
          <w:kern w:val="2"/>
          <w:lang w:val="ru-RU"/>
        </w:rPr>
        <w:t xml:space="preserve">                                                       формирана </w:t>
      </w:r>
      <w:r w:rsidR="002D47CF">
        <w:rPr>
          <w:rFonts w:eastAsia="Arial Unicode MS" w:cs="Arial"/>
          <w:kern w:val="2"/>
          <w:lang w:val="ru-RU"/>
        </w:rPr>
        <w:t>Решењем бр.03</w:t>
      </w:r>
      <w:r w:rsidR="00FF442E">
        <w:rPr>
          <w:rFonts w:eastAsia="Arial Unicode MS" w:cs="Arial"/>
          <w:kern w:val="2"/>
          <w:lang w:val="ru-RU"/>
        </w:rPr>
        <w:t xml:space="preserve">.01. </w:t>
      </w:r>
      <w:r w:rsidR="00FF442E">
        <w:rPr>
          <w:rFonts w:eastAsia="Arial Unicode MS" w:cs="Arial"/>
          <w:kern w:val="2"/>
          <w:lang w:val="sr-Latn-RS"/>
        </w:rPr>
        <w:t>261727/3</w:t>
      </w:r>
      <w:bookmarkStart w:id="203" w:name="_GoBack"/>
      <w:bookmarkEnd w:id="203"/>
    </w:p>
    <w:p w:rsidR="00164A25" w:rsidRPr="00F10346" w:rsidRDefault="00164A25" w:rsidP="00164A25">
      <w:pPr>
        <w:pStyle w:val="Title"/>
        <w:spacing w:before="0"/>
        <w:rPr>
          <w:rFonts w:cs="Arial"/>
          <w:color w:val="00B0F0"/>
          <w:sz w:val="22"/>
          <w:szCs w:val="22"/>
        </w:rPr>
      </w:pPr>
    </w:p>
    <w:p w:rsidR="00164A25" w:rsidRPr="00F10346" w:rsidRDefault="003C6911"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1.</w:t>
      </w:r>
      <w:r>
        <w:rPr>
          <w:rFonts w:eastAsia="TimesNewRomanPS-BoldMT" w:cs="Arial"/>
          <w:bCs/>
          <w:lang w:val="sr-Cyrl-RS" w:eastAsia="sr-Latn-CS"/>
        </w:rPr>
        <w:t xml:space="preserve">Ђурић Мирослав - </w:t>
      </w:r>
      <w:r w:rsidR="00164A25" w:rsidRPr="00F10346">
        <w:rPr>
          <w:rFonts w:eastAsia="TimesNewRomanPS-BoldMT" w:cs="Arial"/>
          <w:bCs/>
          <w:lang w:eastAsia="sr-Latn-CS"/>
        </w:rPr>
        <w:t>члан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r w:rsidRPr="00F10346">
        <w:rPr>
          <w:rFonts w:eastAsia="TimesNewRomanPS-BoldMT" w:cs="Arial"/>
          <w:bCs/>
          <w:lang w:eastAsia="sr-Latn-CS"/>
        </w:rPr>
        <w:t xml:space="preserve"> </w:t>
      </w:r>
      <w:r w:rsidR="0084142E">
        <w:rPr>
          <w:rFonts w:eastAsia="TimesNewRomanPS-BoldMT" w:cs="Arial"/>
          <w:bCs/>
          <w:lang w:val="sr-Cyrl-RS" w:eastAsia="sr-Latn-CS"/>
        </w:rPr>
        <w:t>Ненад Ђорђевић</w:t>
      </w:r>
      <w:r w:rsidR="003C6911">
        <w:rPr>
          <w:rFonts w:eastAsia="TimesNewRomanPS-BoldMT" w:cs="Arial"/>
          <w:bCs/>
          <w:lang w:val="sr-Cyrl-RS" w:eastAsia="sr-Latn-CS"/>
        </w:rPr>
        <w:t xml:space="preserve"> - </w:t>
      </w:r>
      <w:r w:rsidRPr="00F10346">
        <w:rPr>
          <w:rFonts w:eastAsia="TimesNewRomanPS-BoldMT" w:cs="Arial"/>
          <w:bCs/>
          <w:lang w:eastAsia="sr-Latn-CS"/>
        </w:rPr>
        <w:t xml:space="preserve">заменик  </w:t>
      </w:r>
      <w:r w:rsidR="003C6911">
        <w:rPr>
          <w:rFonts w:eastAsia="TimesNewRomanPS-BoldMT" w:cs="Arial"/>
          <w:bCs/>
          <w:lang w:eastAsia="sr-Latn-CS"/>
        </w:rPr>
        <w:t xml:space="preserve">             </w:t>
      </w:r>
      <w:r w:rsidR="0084142E">
        <w:rPr>
          <w:rFonts w:eastAsia="TimesNewRomanPS-BoldMT" w:cs="Arial"/>
          <w:bCs/>
          <w:lang w:val="sr-Cyrl-RS" w:eastAsia="sr-Latn-CS"/>
        </w:rPr>
        <w:t xml:space="preserve">       </w:t>
      </w:r>
      <w:r w:rsidRPr="00F10346">
        <w:rPr>
          <w:rFonts w:eastAsia="TimesNewRomanPS-BoldMT" w:cs="Arial"/>
          <w:bCs/>
          <w:lang w:eastAsia="sr-Latn-CS"/>
        </w:rPr>
        <w:t xml:space="preserve"> 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3C6911"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2.</w:t>
      </w:r>
      <w:r>
        <w:rPr>
          <w:rFonts w:eastAsia="TimesNewRomanPS-BoldMT" w:cs="Arial"/>
          <w:bCs/>
          <w:lang w:val="sr-Cyrl-RS" w:eastAsia="sr-Latn-CS"/>
        </w:rPr>
        <w:t>Миодраг Поповић -</w:t>
      </w:r>
      <w:r w:rsidR="00164A25" w:rsidRPr="00F10346">
        <w:rPr>
          <w:rFonts w:eastAsia="TimesNewRomanPS-BoldMT" w:cs="Arial"/>
          <w:bCs/>
          <w:lang w:eastAsia="sr-Latn-CS"/>
        </w:rPr>
        <w:t xml:space="preserve"> ч</w:t>
      </w:r>
      <w:r>
        <w:rPr>
          <w:rFonts w:eastAsia="TimesNewRomanPS-BoldMT" w:cs="Arial"/>
          <w:bCs/>
          <w:lang w:eastAsia="sr-Latn-CS"/>
        </w:rPr>
        <w:t xml:space="preserve">лан-секретар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3C6911"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Драган Станишић - </w:t>
      </w:r>
      <w:r>
        <w:rPr>
          <w:rFonts w:eastAsia="TimesNewRomanPS-BoldMT" w:cs="Arial"/>
          <w:bCs/>
          <w:lang w:eastAsia="sr-Latn-CS"/>
        </w:rPr>
        <w:t xml:space="preserve">заменик секретара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3C6911"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eastAsia="sr-Latn-CS"/>
        </w:rPr>
        <w:t>3.</w:t>
      </w:r>
      <w:r>
        <w:rPr>
          <w:rFonts w:eastAsia="TimesNewRomanPS-BoldMT" w:cs="Arial"/>
          <w:bCs/>
          <w:lang w:val="sr-Cyrl-RS" w:eastAsia="sr-Latn-CS"/>
        </w:rPr>
        <w:t xml:space="preserve">Вишња Лечић - </w:t>
      </w:r>
      <w:r w:rsidR="00164A25" w:rsidRPr="00F10346">
        <w:rPr>
          <w:rFonts w:eastAsia="TimesNewRomanPS-BoldMT" w:cs="Arial"/>
          <w:bCs/>
          <w:lang w:eastAsia="sr-Latn-CS"/>
        </w:rPr>
        <w:t xml:space="preserve">члан                             </w:t>
      </w:r>
      <w:r>
        <w:rPr>
          <w:rFonts w:eastAsia="TimesNewRomanPS-BoldMT" w:cs="Arial"/>
          <w:bCs/>
          <w:lang w:val="sr-Cyrl-RS" w:eastAsia="sr-Latn-CS"/>
        </w:rPr>
        <w:t xml:space="preserve">    </w:t>
      </w:r>
      <w:r w:rsidR="00164A25" w:rsidRPr="00F10346">
        <w:rPr>
          <w:rFonts w:eastAsia="TimesNewRomanPS-BoldMT" w:cs="Arial"/>
          <w:bCs/>
          <w:lang w:eastAsia="sr-Latn-CS"/>
        </w:rPr>
        <w:t>___________________</w:t>
      </w:r>
    </w:p>
    <w:p w:rsidR="00164A25" w:rsidRPr="00F10346" w:rsidRDefault="00164A25" w:rsidP="00164A25">
      <w:pPr>
        <w:autoSpaceDE w:val="0"/>
        <w:autoSpaceDN w:val="0"/>
        <w:adjustRightInd w:val="0"/>
        <w:spacing w:before="0"/>
        <w:ind w:left="720"/>
        <w:contextualSpacing/>
        <w:rPr>
          <w:rFonts w:eastAsia="TimesNewRomanPS-BoldMT" w:cs="Arial"/>
          <w:bCs/>
          <w:lang w:eastAsia="sr-Latn-CS"/>
        </w:rPr>
      </w:pPr>
    </w:p>
    <w:p w:rsidR="00164A25" w:rsidRPr="00F10346" w:rsidRDefault="003C6911" w:rsidP="00164A25">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 xml:space="preserve">Драган Недељковић - </w:t>
      </w:r>
      <w:r w:rsidR="00164A25" w:rsidRPr="00F10346">
        <w:rPr>
          <w:rFonts w:eastAsia="TimesNewRomanPS-BoldMT" w:cs="Arial"/>
          <w:bCs/>
        </w:rPr>
        <w:t>заменик</w:t>
      </w:r>
      <w:r>
        <w:rPr>
          <w:rFonts w:eastAsia="TimesNewRomanPS-BoldMT" w:cs="Arial"/>
          <w:bCs/>
        </w:rPr>
        <w:t xml:space="preserve">                   </w:t>
      </w:r>
      <w:r w:rsidR="00164A25" w:rsidRPr="00F10346">
        <w:rPr>
          <w:rFonts w:eastAsia="TimesNewRomanPS-BoldMT" w:cs="Arial"/>
          <w:bCs/>
          <w:lang w:eastAsia="sr-Latn-CS"/>
        </w:rPr>
        <w:t>___________________</w:t>
      </w:r>
    </w:p>
    <w:p w:rsidR="00164A25" w:rsidRPr="00F10346" w:rsidRDefault="00164A25" w:rsidP="00164A25">
      <w:pPr>
        <w:pStyle w:val="Subtitle"/>
        <w:tabs>
          <w:tab w:val="left" w:pos="885"/>
          <w:tab w:val="center" w:pos="4514"/>
        </w:tabs>
        <w:jc w:val="left"/>
        <w:rPr>
          <w:rFonts w:cs="Arial"/>
          <w:i w:val="0"/>
          <w:color w:val="FF0000"/>
          <w:sz w:val="22"/>
          <w:szCs w:val="22"/>
          <w:lang w:val="en-US"/>
        </w:rPr>
      </w:pPr>
      <w:r w:rsidRPr="00F10346">
        <w:rPr>
          <w:rFonts w:eastAsia="TimesNewRomanPS-BoldMT" w:cs="Arial"/>
          <w:i w:val="0"/>
          <w:color w:val="00B0F0"/>
          <w:sz w:val="22"/>
          <w:szCs w:val="22"/>
          <w:lang w:eastAsia="en-US"/>
        </w:rPr>
        <w:t xml:space="preserve">              </w:t>
      </w:r>
    </w:p>
    <w:p w:rsidR="00BE7496" w:rsidRPr="00F10346" w:rsidRDefault="008512C6" w:rsidP="00621752">
      <w:pPr>
        <w:autoSpaceDE w:val="0"/>
        <w:autoSpaceDN w:val="0"/>
        <w:adjustRightInd w:val="0"/>
        <w:spacing w:before="0"/>
        <w:rPr>
          <w:rFonts w:eastAsia="TimesNewRomanPSMT" w:cs="Arial"/>
          <w:bCs/>
          <w:color w:val="FF0000"/>
        </w:rPr>
      </w:pPr>
      <w:r w:rsidRPr="00F10346">
        <w:rPr>
          <w:rFonts w:eastAsia="TimesNewRomanPSMT" w:cs="Arial"/>
          <w:bCs/>
          <w:color w:val="FF0000"/>
        </w:rPr>
        <w:br w:type="page"/>
      </w:r>
    </w:p>
    <w:p w:rsidR="008D2B23" w:rsidRPr="00F10346" w:rsidRDefault="008D2B23" w:rsidP="00181E4C">
      <w:pPr>
        <w:pStyle w:val="KDPodnaslov1"/>
        <w:numPr>
          <w:ilvl w:val="0"/>
          <w:numId w:val="17"/>
        </w:numPr>
        <w:spacing w:before="0"/>
        <w:rPr>
          <w:rFonts w:cs="Arial"/>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6"/>
      <w:bookmarkEnd w:id="197"/>
      <w:bookmarkEnd w:id="198"/>
      <w:bookmarkEnd w:id="199"/>
      <w:bookmarkEnd w:id="200"/>
      <w:bookmarkEnd w:id="204"/>
      <w:bookmarkEnd w:id="205"/>
      <w:bookmarkEnd w:id="206"/>
      <w:bookmarkEnd w:id="207"/>
      <w:bookmarkEnd w:id="208"/>
      <w:bookmarkEnd w:id="209"/>
      <w:r w:rsidRPr="00F10346">
        <w:rPr>
          <w:rFonts w:cs="Arial"/>
        </w:rPr>
        <w:lastRenderedPageBreak/>
        <w:t>УПУТСТВО ПОНУЂАЧИМА КАКО ДА САЧИНЕ ПОНУДУ</w:t>
      </w:r>
      <w:bookmarkEnd w:id="210"/>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1" w:name="_Toc441651577"/>
      <w:bookmarkStart w:id="212" w:name="_Toc442559888"/>
      <w:r w:rsidRPr="00F10346">
        <w:rPr>
          <w:rFonts w:cs="Arial"/>
        </w:rPr>
        <w:t>Језик на којем понуда мора бити састављена</w:t>
      </w:r>
      <w:bookmarkEnd w:id="211"/>
      <w:bookmarkEnd w:id="212"/>
    </w:p>
    <w:p w:rsidR="008D2B23" w:rsidRDefault="008D2B23" w:rsidP="008D2B23">
      <w:pPr>
        <w:pStyle w:val="KDParagraf"/>
        <w:spacing w:before="0"/>
        <w:rPr>
          <w:rFonts w:cs="Arial"/>
        </w:rPr>
      </w:pPr>
      <w:r w:rsidRPr="00F10346">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2D47CF" w:rsidRDefault="008D2B23" w:rsidP="008D2B23">
      <w:pPr>
        <w:pStyle w:val="KDKomentar"/>
        <w:spacing w:before="0"/>
        <w:rPr>
          <w:rFonts w:cs="Arial"/>
          <w:i w:val="0"/>
          <w:color w:val="auto"/>
          <w:sz w:val="22"/>
          <w:szCs w:val="22"/>
        </w:rPr>
      </w:pPr>
      <w:r w:rsidRPr="002D47CF">
        <w:rPr>
          <w:rFonts w:cs="Arial"/>
          <w:i w:val="0"/>
          <w:color w:val="auto"/>
          <w:sz w:val="22"/>
          <w:szCs w:val="22"/>
        </w:rPr>
        <w:t>Понуда са свим прилозима мора бити сачињена на српском језику.</w:t>
      </w:r>
    </w:p>
    <w:p w:rsidR="008D2B23" w:rsidRPr="002D47CF" w:rsidRDefault="008D2B23" w:rsidP="008D2B23">
      <w:pPr>
        <w:pStyle w:val="KDKomentar"/>
        <w:spacing w:before="0"/>
        <w:rPr>
          <w:rStyle w:val="StyleArial"/>
          <w:rFonts w:cs="Arial"/>
          <w:i w:val="0"/>
          <w:color w:val="auto"/>
          <w:sz w:val="22"/>
          <w:szCs w:val="22"/>
        </w:rPr>
      </w:pPr>
      <w:r w:rsidRPr="002D47CF">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181E4C">
      <w:pPr>
        <w:pStyle w:val="KDPodnaslov2"/>
        <w:numPr>
          <w:ilvl w:val="1"/>
          <w:numId w:val="28"/>
        </w:numPr>
        <w:spacing w:before="0"/>
        <w:jc w:val="both"/>
        <w:rPr>
          <w:rFonts w:cs="Arial"/>
        </w:rPr>
      </w:pPr>
      <w:bookmarkStart w:id="213" w:name="_Toc441651578"/>
      <w:bookmarkStart w:id="21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3"/>
      <w:bookmarkEnd w:id="21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2D47CF" w:rsidRDefault="008D2B23" w:rsidP="008D2B23">
      <w:pPr>
        <w:pStyle w:val="KDKomentar"/>
        <w:spacing w:before="0"/>
        <w:rPr>
          <w:rFonts w:cs="Arial"/>
          <w:i w:val="0"/>
          <w:color w:val="auto"/>
          <w:sz w:val="22"/>
          <w:szCs w:val="22"/>
        </w:rPr>
      </w:pPr>
      <w:r w:rsidRPr="002D47CF">
        <w:rPr>
          <w:rFonts w:cs="Arial"/>
          <w:i w:val="0"/>
          <w:color w:val="auto"/>
          <w:sz w:val="22"/>
          <w:szCs w:val="22"/>
        </w:rPr>
        <w:t xml:space="preserve">Препоручује се да </w:t>
      </w:r>
      <w:r w:rsidR="0095708A" w:rsidRPr="002D47CF">
        <w:rPr>
          <w:rFonts w:cs="Arial"/>
          <w:i w:val="0"/>
          <w:color w:val="auto"/>
          <w:sz w:val="22"/>
          <w:szCs w:val="22"/>
        </w:rPr>
        <w:t xml:space="preserve">се </w:t>
      </w:r>
      <w:r w:rsidRPr="002D47CF">
        <w:rPr>
          <w:rFonts w:cs="Arial"/>
          <w:i w:val="0"/>
          <w:color w:val="auto"/>
          <w:sz w:val="22"/>
          <w:szCs w:val="22"/>
        </w:rPr>
        <w:t>доказ</w:t>
      </w:r>
      <w:r w:rsidR="0095708A" w:rsidRPr="002D47CF">
        <w:rPr>
          <w:rFonts w:cs="Arial"/>
          <w:i w:val="0"/>
          <w:color w:val="auto"/>
          <w:sz w:val="22"/>
          <w:szCs w:val="22"/>
        </w:rPr>
        <w:t>и</w:t>
      </w:r>
      <w:r w:rsidRPr="002D47CF">
        <w:rPr>
          <w:rFonts w:cs="Arial"/>
          <w:i w:val="0"/>
          <w:color w:val="auto"/>
          <w:sz w:val="22"/>
          <w:szCs w:val="22"/>
        </w:rPr>
        <w:t xml:space="preserve"> који се достављају уз понуду, а</w:t>
      </w:r>
      <w:r w:rsidR="0095708A" w:rsidRPr="002D47CF">
        <w:rPr>
          <w:rFonts w:cs="Arial"/>
          <w:i w:val="0"/>
          <w:color w:val="auto"/>
          <w:sz w:val="22"/>
          <w:szCs w:val="22"/>
        </w:rPr>
        <w:t xml:space="preserve"> који</w:t>
      </w:r>
      <w:r w:rsidRPr="002D47CF">
        <w:rPr>
          <w:rFonts w:cs="Arial"/>
          <w:i w:val="0"/>
          <w:color w:val="auto"/>
          <w:sz w:val="22"/>
          <w:szCs w:val="22"/>
        </w:rPr>
        <w:t xml:space="preserve"> због своје важности не смеју бити оштећени, означ</w:t>
      </w:r>
      <w:r w:rsidR="002D47CF" w:rsidRPr="002D47CF">
        <w:rPr>
          <w:rFonts w:cs="Arial"/>
          <w:i w:val="0"/>
          <w:color w:val="auto"/>
          <w:sz w:val="22"/>
          <w:szCs w:val="22"/>
        </w:rPr>
        <w:t>ени бројем (</w:t>
      </w:r>
      <w:r w:rsidRPr="002D47CF">
        <w:rPr>
          <w:rFonts w:cs="Arial"/>
          <w:i w:val="0"/>
          <w:color w:val="auto"/>
          <w:sz w:val="22"/>
          <w:szCs w:val="22"/>
        </w:rPr>
        <w:t>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D91F95" w:rsidRPr="00D91F95">
        <w:rPr>
          <w:rFonts w:eastAsia="TimesNewRomanPSMT" w:cs="Arial"/>
          <w:bCs/>
        </w:rPr>
        <w:t>Улица Богољуба Урошевића Црног 44., 11500 Обреновац</w:t>
      </w:r>
      <w:r w:rsidR="00613B13" w:rsidRPr="00F10346">
        <w:rPr>
          <w:rFonts w:cs="Arial"/>
          <w:color w:val="00B0F0"/>
          <w:lang w:val="ru-RU"/>
        </w:rPr>
        <w:t xml:space="preserve">, </w:t>
      </w:r>
      <w:r w:rsidRPr="00F10346">
        <w:rPr>
          <w:rFonts w:cs="Arial"/>
          <w:lang w:val="ru-RU"/>
        </w:rPr>
        <w:t xml:space="preserve">ПАК </w:t>
      </w:r>
      <w:r w:rsidR="002D47CF">
        <w:rPr>
          <w:rFonts w:cs="Arial"/>
          <w:lang w:val="sr-Cyrl-RS"/>
        </w:rPr>
        <w:t>11</w:t>
      </w:r>
      <w:r w:rsidR="0095708A" w:rsidRPr="00F10346">
        <w:rPr>
          <w:rFonts w:cs="Arial"/>
          <w:color w:val="00B0F0"/>
          <w:lang w:val="ru-RU"/>
        </w:rPr>
        <w:t xml:space="preserve"> </w:t>
      </w:r>
      <w:r w:rsidRPr="00F10346">
        <w:rPr>
          <w:rFonts w:cs="Arial"/>
          <w:lang w:val="ru-RU"/>
        </w:rPr>
        <w:t>писарница - са назнак</w:t>
      </w:r>
      <w:r w:rsidR="006F0B16">
        <w:rPr>
          <w:rFonts w:cs="Arial"/>
          <w:lang w:val="ru-RU"/>
        </w:rPr>
        <w:t xml:space="preserve">ом: „Понуда за јавну набавку добара: </w:t>
      </w:r>
      <w:r w:rsidR="006F0B16">
        <w:rPr>
          <w:rFonts w:cs="Arial"/>
          <w:lang w:val="sr-Cyrl-RS"/>
        </w:rPr>
        <w:t xml:space="preserve"> делови од гуме (гумена ребраста црева, гумени улошци спојница, гумени лежајеви) </w:t>
      </w:r>
      <w:r w:rsidRPr="00F10346">
        <w:rPr>
          <w:rFonts w:cs="Arial"/>
          <w:lang w:val="ru-RU"/>
        </w:rPr>
        <w:t xml:space="preserve">- Јавна набавка број </w:t>
      </w:r>
      <w:r w:rsidR="0084142E">
        <w:rPr>
          <w:b/>
        </w:rPr>
        <w:t>3000/0</w:t>
      </w:r>
      <w:r w:rsidR="0084142E">
        <w:rPr>
          <w:b/>
          <w:lang w:val="sr-Cyrl-RS"/>
        </w:rPr>
        <w:t>185</w:t>
      </w:r>
      <w:r w:rsidR="0084142E">
        <w:rPr>
          <w:b/>
        </w:rPr>
        <w:t>/201</w:t>
      </w:r>
      <w:r w:rsidR="0084142E">
        <w:rPr>
          <w:b/>
          <w:lang w:val="sr-Cyrl-RS"/>
        </w:rPr>
        <w:t>7</w:t>
      </w:r>
      <w:r w:rsidR="0084142E">
        <w:rPr>
          <w:b/>
        </w:rPr>
        <w:t xml:space="preserve"> (9</w:t>
      </w:r>
      <w:r w:rsidR="002D47CF" w:rsidRPr="002D47CF">
        <w:rPr>
          <w:b/>
        </w:rPr>
        <w:t>2</w:t>
      </w:r>
      <w:r w:rsidR="0084142E">
        <w:rPr>
          <w:b/>
          <w:lang w:val="sr-Cyrl-RS"/>
        </w:rPr>
        <w:t>7</w:t>
      </w:r>
      <w:r w:rsidR="0084142E">
        <w:rPr>
          <w:b/>
        </w:rPr>
        <w:t>/201</w:t>
      </w:r>
      <w:r w:rsidR="0084142E">
        <w:rPr>
          <w:b/>
          <w:lang w:val="sr-Cyrl-RS"/>
        </w:rPr>
        <w:t>7</w:t>
      </w:r>
      <w:r w:rsidR="002D47CF" w:rsidRPr="002D47CF">
        <w:rPr>
          <w:b/>
        </w:rPr>
        <w:t>)</w:t>
      </w:r>
      <w:r w:rsidRPr="00F10346">
        <w:rPr>
          <w:rFonts w:cs="Arial"/>
          <w:lang w:val="ru-RU"/>
        </w:rPr>
        <w:t xml:space="preserve"> - НЕ ОТВАРАТИ“. </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F10346">
        <w:rPr>
          <w:rFonts w:cs="Arial"/>
        </w:rPr>
        <w:lastRenderedPageBreak/>
        <w:t>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181E4C">
      <w:pPr>
        <w:pStyle w:val="KDPodnaslov2"/>
        <w:numPr>
          <w:ilvl w:val="1"/>
          <w:numId w:val="28"/>
        </w:numPr>
        <w:spacing w:before="0"/>
        <w:jc w:val="both"/>
        <w:rPr>
          <w:rFonts w:cs="Arial"/>
        </w:rPr>
      </w:pPr>
      <w:bookmarkStart w:id="215" w:name="_Toc441651579"/>
      <w:bookmarkStart w:id="216" w:name="_Toc442559890"/>
      <w:r w:rsidRPr="00F10346">
        <w:rPr>
          <w:rFonts w:cs="Arial"/>
        </w:rPr>
        <w:t>Обавезна садржина понуде</w:t>
      </w:r>
      <w:bookmarkEnd w:id="215"/>
      <w:bookmarkEnd w:id="216"/>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w:t>
      </w:r>
      <w:r w:rsidR="002D47CF">
        <w:rPr>
          <w:rFonts w:cs="Arial"/>
          <w:lang w:val="ru-RU" w:bidi="en-US"/>
        </w:rPr>
        <w:t>ви остали докази</w:t>
      </w:r>
      <w:r w:rsidRPr="005A5710">
        <w:rPr>
          <w:rFonts w:cs="Arial"/>
          <w:color w:val="00B0F0"/>
          <w:lang w:val="ru-RU" w:bidi="en-US"/>
        </w:rPr>
        <w:t xml:space="preserve"> </w:t>
      </w:r>
      <w:r w:rsidRPr="00F10346">
        <w:rPr>
          <w:rFonts w:cs="Arial"/>
          <w:lang w:val="ru-RU" w:bidi="en-US"/>
        </w:rPr>
        <w:t>из чл. 75.</w:t>
      </w:r>
      <w:r w:rsidR="005A5710">
        <w:rPr>
          <w:rFonts w:cs="Arial"/>
          <w:lang w:val="ru-RU" w:bidi="en-US"/>
        </w:rPr>
        <w:t xml:space="preserve"> </w:t>
      </w:r>
      <w:r w:rsidRPr="00F10346">
        <w:rPr>
          <w:rFonts w:cs="Arial"/>
          <w:color w:val="00B0F0"/>
          <w:lang w:val="ru-RU" w:bidi="en-US"/>
        </w:rPr>
        <w:t>и 76.</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645F72" w:rsidRPr="00F10346" w:rsidRDefault="00645F72" w:rsidP="00645F72">
      <w:pPr>
        <w:pStyle w:val="KDNabrajanje"/>
        <w:spacing w:before="0"/>
        <w:rPr>
          <w:rFonts w:cs="Arial"/>
        </w:rPr>
      </w:pPr>
      <w:r w:rsidRPr="00F10346">
        <w:rPr>
          <w:rFonts w:cs="Arial"/>
        </w:rPr>
        <w:t xml:space="preserve">Образац понуде </w:t>
      </w:r>
    </w:p>
    <w:p w:rsidR="00645F72" w:rsidRPr="00F10346" w:rsidRDefault="00645F72" w:rsidP="00645F72">
      <w:pPr>
        <w:pStyle w:val="KDNabrajanje"/>
        <w:spacing w:before="0"/>
        <w:rPr>
          <w:rFonts w:cs="Arial"/>
        </w:rPr>
      </w:pPr>
      <w:r w:rsidRPr="00F10346">
        <w:rPr>
          <w:rFonts w:cs="Arial"/>
        </w:rPr>
        <w:t xml:space="preserve">Структура цене </w:t>
      </w:r>
    </w:p>
    <w:p w:rsidR="00645F72" w:rsidRPr="00F10346" w:rsidRDefault="00645F72" w:rsidP="00645F72">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8D2B23">
      <w:pPr>
        <w:pStyle w:val="KDNabrajanje"/>
        <w:spacing w:before="0"/>
        <w:rPr>
          <w:rFonts w:cs="Arial"/>
        </w:rPr>
      </w:pPr>
      <w:r w:rsidRPr="00F10346">
        <w:rPr>
          <w:rFonts w:cs="Arial"/>
        </w:rPr>
        <w:t xml:space="preserve">Изјава о независној понуди </w:t>
      </w:r>
    </w:p>
    <w:p w:rsidR="00645F72" w:rsidRPr="00F10346" w:rsidRDefault="00645F72" w:rsidP="00645F72">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645F72" w:rsidRPr="00303494" w:rsidRDefault="00333065" w:rsidP="00645F72">
      <w:pPr>
        <w:pStyle w:val="KDNabrajanje"/>
        <w:spacing w:before="0"/>
        <w:rPr>
          <w:rFonts w:cs="Arial"/>
        </w:rPr>
      </w:pPr>
      <w:r w:rsidRPr="00303494">
        <w:rPr>
          <w:rFonts w:cs="Arial"/>
        </w:rPr>
        <w:t>С</w:t>
      </w:r>
      <w:r w:rsidR="00645F72" w:rsidRPr="00303494">
        <w:rPr>
          <w:rFonts w:cs="Arial"/>
        </w:rPr>
        <w:t xml:space="preserve">редства финансијског обезбеђења </w:t>
      </w:r>
      <w:r w:rsidR="00B3572F" w:rsidRPr="00303494">
        <w:rPr>
          <w:rFonts w:cs="Arial"/>
        </w:rPr>
        <w:t>за озбиљност понуде</w:t>
      </w:r>
    </w:p>
    <w:p w:rsidR="0056571E" w:rsidRPr="00303494" w:rsidRDefault="007267FC" w:rsidP="00645F72">
      <w:pPr>
        <w:pStyle w:val="KDNabrajanje"/>
        <w:spacing w:before="0"/>
        <w:rPr>
          <w:rFonts w:cs="Arial"/>
        </w:rPr>
      </w:pPr>
      <w:r w:rsidRPr="00303494">
        <w:rPr>
          <w:rFonts w:cs="Arial"/>
          <w:lang w:val="sr-Cyrl-CS"/>
        </w:rPr>
        <w:t>Списак испоручених добара</w:t>
      </w:r>
    </w:p>
    <w:p w:rsidR="0056571E" w:rsidRPr="00303494" w:rsidRDefault="007267FC" w:rsidP="00645F72">
      <w:pPr>
        <w:pStyle w:val="KDNabrajanje"/>
        <w:spacing w:before="0"/>
        <w:rPr>
          <w:rFonts w:cs="Arial"/>
        </w:rPr>
      </w:pPr>
      <w:r w:rsidRPr="00303494">
        <w:rPr>
          <w:rFonts w:cs="Arial"/>
          <w:lang w:val="sr-Cyrl-CS"/>
        </w:rPr>
        <w:t>Потврда о референтним набавкама</w:t>
      </w:r>
    </w:p>
    <w:p w:rsidR="00EA6178" w:rsidRPr="00303494" w:rsidRDefault="00333065" w:rsidP="00EA6178">
      <w:pPr>
        <w:pStyle w:val="KDNabrajanje"/>
        <w:spacing w:before="0"/>
        <w:rPr>
          <w:rFonts w:cs="Arial"/>
        </w:rPr>
      </w:pPr>
      <w:r w:rsidRPr="00303494">
        <w:rPr>
          <w:rFonts w:cs="Arial"/>
        </w:rPr>
        <w:t>О</w:t>
      </w:r>
      <w:r w:rsidR="007267FC" w:rsidRPr="00303494">
        <w:rPr>
          <w:rFonts w:cs="Arial"/>
        </w:rPr>
        <w:t>брасц</w:t>
      </w:r>
      <w:r w:rsidR="007267FC" w:rsidRPr="00303494">
        <w:rPr>
          <w:rFonts w:cs="Arial"/>
          <w:lang w:val="sr-Cyrl-CS"/>
        </w:rPr>
        <w:t>и</w:t>
      </w:r>
      <w:r w:rsidR="00EA6178" w:rsidRPr="00303494">
        <w:rPr>
          <w:rFonts w:cs="Arial"/>
        </w:rPr>
        <w:t>, изјаве и доказ</w:t>
      </w:r>
      <w:r w:rsidR="007267FC" w:rsidRPr="00303494">
        <w:rPr>
          <w:rFonts w:cs="Arial"/>
          <w:lang w:val="sr-Cyrl-CS"/>
        </w:rPr>
        <w:t>и</w:t>
      </w:r>
      <w:r w:rsidR="007267FC" w:rsidRPr="00303494">
        <w:rPr>
          <w:rFonts w:cs="Arial"/>
        </w:rPr>
        <w:t xml:space="preserve"> одређене тачком </w:t>
      </w:r>
      <w:r w:rsidR="003C4E60" w:rsidRPr="00303494">
        <w:rPr>
          <w:rFonts w:cs="Arial"/>
        </w:rPr>
        <w:t>6</w:t>
      </w:r>
      <w:r w:rsidR="007267FC" w:rsidRPr="00303494">
        <w:rPr>
          <w:rFonts w:cs="Arial"/>
        </w:rPr>
        <w:t>.</w:t>
      </w:r>
      <w:r w:rsidR="007267FC" w:rsidRPr="00303494">
        <w:rPr>
          <w:rFonts w:cs="Arial"/>
          <w:lang w:val="sr-Cyrl-CS"/>
        </w:rPr>
        <w:t>9</w:t>
      </w:r>
      <w:r w:rsidR="007267FC" w:rsidRPr="00303494">
        <w:rPr>
          <w:rFonts w:cs="Arial"/>
        </w:rPr>
        <w:t xml:space="preserve"> или </w:t>
      </w:r>
      <w:r w:rsidR="003C4E60" w:rsidRPr="00303494">
        <w:rPr>
          <w:rFonts w:cs="Arial"/>
        </w:rPr>
        <w:t>6</w:t>
      </w:r>
      <w:r w:rsidR="007267FC" w:rsidRPr="00303494">
        <w:rPr>
          <w:rFonts w:cs="Arial"/>
        </w:rPr>
        <w:t>.1</w:t>
      </w:r>
      <w:r w:rsidR="007267FC" w:rsidRPr="00303494">
        <w:rPr>
          <w:rFonts w:cs="Arial"/>
          <w:lang w:val="sr-Cyrl-CS"/>
        </w:rPr>
        <w:t>0</w:t>
      </w:r>
      <w:r w:rsidR="00EA6178" w:rsidRPr="00303494">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303494" w:rsidRDefault="008D2B23" w:rsidP="008D2B23">
      <w:pPr>
        <w:pStyle w:val="KDNabrajanje"/>
        <w:spacing w:before="0"/>
        <w:rPr>
          <w:rFonts w:cs="Arial"/>
        </w:rPr>
      </w:pPr>
      <w:r w:rsidRPr="00303494">
        <w:rPr>
          <w:rFonts w:cs="Arial"/>
        </w:rPr>
        <w:t xml:space="preserve">потписан и печатом оверен образац „Модел уговора“ </w:t>
      </w:r>
      <w:r w:rsidR="003C4E60" w:rsidRPr="00303494">
        <w:rPr>
          <w:rFonts w:cs="Arial"/>
        </w:rPr>
        <w:t>(пожељно је да буде попуњен)</w:t>
      </w:r>
    </w:p>
    <w:p w:rsidR="008D2B23" w:rsidRPr="00303494" w:rsidRDefault="008D2B23" w:rsidP="008D2B23">
      <w:pPr>
        <w:pStyle w:val="KDNabrajanje"/>
        <w:spacing w:before="0"/>
        <w:rPr>
          <w:rFonts w:cs="Arial"/>
        </w:rPr>
      </w:pPr>
      <w:r w:rsidRPr="00303494">
        <w:rPr>
          <w:rFonts w:cs="Arial"/>
        </w:rPr>
        <w:t xml:space="preserve">докази о испуњености услова </w:t>
      </w:r>
      <w:r w:rsidRPr="00303494">
        <w:rPr>
          <w:rFonts w:cs="Arial"/>
          <w:lang w:bidi="en-US"/>
        </w:rPr>
        <w:t xml:space="preserve">из чл. </w:t>
      </w:r>
      <w:r w:rsidR="00333065" w:rsidRPr="00303494">
        <w:rPr>
          <w:rFonts w:cs="Arial"/>
          <w:lang w:bidi="en-US"/>
        </w:rPr>
        <w:t xml:space="preserve">75. и </w:t>
      </w:r>
      <w:r w:rsidRPr="00303494">
        <w:rPr>
          <w:rFonts w:cs="Arial"/>
          <w:lang w:bidi="en-US"/>
        </w:rPr>
        <w:t>76.</w:t>
      </w:r>
      <w:r w:rsidRPr="00303494">
        <w:rPr>
          <w:rFonts w:cs="Arial"/>
        </w:rPr>
        <w:t xml:space="preserve"> Закона у складу са чланом 77. Закон</w:t>
      </w:r>
      <w:r w:rsidR="00B3572F" w:rsidRPr="00303494">
        <w:rPr>
          <w:rFonts w:cs="Arial"/>
        </w:rPr>
        <w:t>а</w:t>
      </w:r>
      <w:r w:rsidRPr="00303494">
        <w:rPr>
          <w:rFonts w:cs="Arial"/>
        </w:rPr>
        <w:t xml:space="preserve"> и Одељком 4. конкурсне документације</w:t>
      </w:r>
    </w:p>
    <w:p w:rsidR="00EE070C" w:rsidRPr="00303494" w:rsidRDefault="00EE070C" w:rsidP="00EE070C">
      <w:pPr>
        <w:pStyle w:val="KDNabrajanje"/>
      </w:pPr>
      <w:r w:rsidRPr="00303494">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333065" w:rsidRPr="00303494">
        <w:t xml:space="preserve"> </w:t>
      </w:r>
    </w:p>
    <w:p w:rsidR="009B3371" w:rsidRPr="00303494" w:rsidRDefault="009B3371" w:rsidP="00EE070C">
      <w:pPr>
        <w:pStyle w:val="KDNabrajanje"/>
      </w:pPr>
      <w:r w:rsidRPr="00303494">
        <w:t>Овлашћење за потписника (ако не потписује заступник)</w:t>
      </w:r>
    </w:p>
    <w:p w:rsidR="00EE070C" w:rsidRPr="00303494" w:rsidRDefault="00EE070C" w:rsidP="00EE070C">
      <w:pPr>
        <w:pStyle w:val="KDNabrajanje"/>
        <w:numPr>
          <w:ilvl w:val="0"/>
          <w:numId w:val="0"/>
        </w:numPr>
        <w:spacing w:before="0"/>
        <w:ind w:left="270"/>
        <w:rPr>
          <w:rFonts w:cs="Arial"/>
        </w:rPr>
      </w:pPr>
    </w:p>
    <w:p w:rsidR="008D2B23" w:rsidRPr="00F10346" w:rsidRDefault="008D2B23" w:rsidP="008D2B23">
      <w:pPr>
        <w:pStyle w:val="KDParagraf"/>
        <w:spacing w:before="0"/>
        <w:rPr>
          <w:rFonts w:cs="Arial"/>
          <w:lang w:val="ru-RU"/>
        </w:rPr>
      </w:pPr>
      <w:r w:rsidRPr="00303494">
        <w:rPr>
          <w:rFonts w:cs="Arial"/>
          <w:lang w:val="ru-RU"/>
        </w:rPr>
        <w:t xml:space="preserve">Наручилац ће одбити као неприхватљиве све понуде које не испуњавају услове из </w:t>
      </w:r>
      <w:r w:rsidRPr="00F10346">
        <w:rPr>
          <w:rFonts w:cs="Arial"/>
          <w:lang w:val="ru-RU"/>
        </w:rPr>
        <w:t>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181E4C">
      <w:pPr>
        <w:pStyle w:val="KDPodnaslov2"/>
        <w:numPr>
          <w:ilvl w:val="1"/>
          <w:numId w:val="28"/>
        </w:numPr>
        <w:spacing w:before="0"/>
        <w:jc w:val="both"/>
        <w:rPr>
          <w:rFonts w:cs="Arial"/>
        </w:rPr>
      </w:pPr>
      <w:bookmarkStart w:id="217" w:name="_Toc441651580"/>
      <w:bookmarkStart w:id="218" w:name="_Toc442559891"/>
      <w:r w:rsidRPr="00F10346">
        <w:rPr>
          <w:rFonts w:cs="Arial"/>
        </w:rPr>
        <w:t>Подношење и</w:t>
      </w:r>
      <w:r w:rsidR="008D2B23" w:rsidRPr="00F10346">
        <w:rPr>
          <w:rFonts w:cs="Arial"/>
        </w:rPr>
        <w:t xml:space="preserve"> отварање понуда</w:t>
      </w:r>
      <w:bookmarkEnd w:id="217"/>
      <w:bookmarkEnd w:id="218"/>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F10346">
        <w:rPr>
          <w:rFonts w:cs="Arial"/>
        </w:rPr>
        <w:lastRenderedPageBreak/>
        <w:t>понуда, овакву понуду вратити неотворену понуђачу, са назнаком да је поднета неблаговремено.</w:t>
      </w:r>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63E03">
        <w:rPr>
          <w:rFonts w:cs="Arial"/>
        </w:rPr>
        <w:t xml:space="preserve">огранак </w:t>
      </w:r>
      <w:r w:rsidR="0044694C" w:rsidRPr="00463E03">
        <w:rPr>
          <w:rFonts w:cs="Arial"/>
        </w:rPr>
        <w:t>ТЕНТ</w:t>
      </w:r>
      <w:r w:rsidR="003C4E60" w:rsidRPr="00463E03">
        <w:rPr>
          <w:rFonts w:cs="Arial"/>
        </w:rPr>
        <w:t>,</w:t>
      </w:r>
      <w:r w:rsidR="003C4E60" w:rsidRPr="00F10346">
        <w:rPr>
          <w:rFonts w:cs="Arial"/>
          <w:color w:val="00B0F0"/>
        </w:rPr>
        <w:t xml:space="preserve"> </w:t>
      </w:r>
      <w:r w:rsidR="00D91F95">
        <w:rPr>
          <w:rFonts w:cs="Arial"/>
          <w:lang w:val="ru-RU"/>
        </w:rPr>
        <w:t>ул.</w:t>
      </w:r>
      <w:r w:rsidR="00D91F95" w:rsidRPr="00D91F95">
        <w:rPr>
          <w:rFonts w:eastAsia="TimesNewRomanPSMT" w:cs="Arial"/>
          <w:bCs/>
        </w:rPr>
        <w:t xml:space="preserve"> Улица Богољуба Урошевића Црног 44., 11500 Обреновац</w:t>
      </w:r>
      <w:r w:rsidR="00D91F95">
        <w:rPr>
          <w:rFonts w:cs="Arial"/>
        </w:rPr>
        <w:t xml:space="preserve">, </w:t>
      </w:r>
      <w:r w:rsidR="00D91F95">
        <w:rPr>
          <w:rFonts w:cs="Arial"/>
          <w:lang w:val="sr-Cyrl-RS"/>
        </w:rPr>
        <w:t>просторије службе набавке</w:t>
      </w:r>
      <w:r w:rsidR="003C4E60" w:rsidRPr="00F10346">
        <w:rPr>
          <w:rFonts w:cs="Arial"/>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19" w:name="_Toc441651581"/>
      <w:bookmarkStart w:id="220" w:name="_Toc442559892"/>
      <w:r w:rsidRPr="00F10346">
        <w:rPr>
          <w:rFonts w:cs="Arial"/>
        </w:rPr>
        <w:t>Начин подношења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181E4C">
      <w:pPr>
        <w:pStyle w:val="KDPodnaslov2"/>
        <w:numPr>
          <w:ilvl w:val="1"/>
          <w:numId w:val="28"/>
        </w:numPr>
        <w:spacing w:before="0"/>
        <w:jc w:val="both"/>
        <w:rPr>
          <w:rFonts w:cs="Arial"/>
        </w:rPr>
      </w:pPr>
      <w:bookmarkStart w:id="221" w:name="_Toc441651582"/>
      <w:bookmarkStart w:id="222" w:name="_Toc442559893"/>
      <w:r w:rsidRPr="00F10346">
        <w:rPr>
          <w:rFonts w:cs="Arial"/>
        </w:rPr>
        <w:t>Измена, допуна и опозив понуде</w:t>
      </w:r>
      <w:bookmarkEnd w:id="221"/>
      <w:bookmarkEnd w:id="222"/>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са назнаком „ИЗМЕНА – ДОП</w:t>
      </w:r>
      <w:r w:rsidR="00D91F95">
        <w:rPr>
          <w:rFonts w:cs="Arial"/>
          <w:lang w:val="ru-RU"/>
        </w:rPr>
        <w:t xml:space="preserve">УНА - </w:t>
      </w:r>
      <w:r w:rsidR="0084142E">
        <w:rPr>
          <w:rFonts w:cs="Arial"/>
          <w:lang w:val="ru-RU"/>
        </w:rPr>
        <w:t>Понуде за јавну набавку добара:</w:t>
      </w:r>
      <w:r w:rsidR="00D91F95">
        <w:rPr>
          <w:rFonts w:cs="Arial"/>
          <w:lang w:val="sr-Cyrl-RS"/>
        </w:rPr>
        <w:t xml:space="preserve"> делови од гуме (гумена ребраста црева, гумени улошци спојница, гумени лежајеви)</w:t>
      </w:r>
      <w:r w:rsidRPr="00F10346">
        <w:rPr>
          <w:rFonts w:cs="Arial"/>
          <w:lang w:val="ru-RU"/>
        </w:rPr>
        <w:t xml:space="preserve"> -</w:t>
      </w:r>
      <w:r w:rsidR="002D47CF">
        <w:rPr>
          <w:rFonts w:cs="Arial"/>
          <w:lang w:val="ru-RU"/>
        </w:rPr>
        <w:t xml:space="preserve"> Јавна набавка број  </w:t>
      </w:r>
      <w:r w:rsidR="0084142E">
        <w:rPr>
          <w:b/>
        </w:rPr>
        <w:t>3000/0</w:t>
      </w:r>
      <w:r w:rsidR="0084142E">
        <w:rPr>
          <w:b/>
          <w:lang w:val="sr-Cyrl-RS"/>
        </w:rPr>
        <w:t>185</w:t>
      </w:r>
      <w:r w:rsidR="0084142E">
        <w:rPr>
          <w:b/>
        </w:rPr>
        <w:t>/201</w:t>
      </w:r>
      <w:r w:rsidR="0084142E">
        <w:rPr>
          <w:b/>
          <w:lang w:val="sr-Cyrl-RS"/>
        </w:rPr>
        <w:t>7</w:t>
      </w:r>
      <w:r w:rsidR="0084142E">
        <w:rPr>
          <w:b/>
        </w:rPr>
        <w:t xml:space="preserve"> (9</w:t>
      </w:r>
      <w:r w:rsidR="002D47CF" w:rsidRPr="002D47CF">
        <w:rPr>
          <w:b/>
        </w:rPr>
        <w:t>2</w:t>
      </w:r>
      <w:r w:rsidR="0084142E">
        <w:rPr>
          <w:b/>
          <w:lang w:val="sr-Cyrl-RS"/>
        </w:rPr>
        <w:t>7</w:t>
      </w:r>
      <w:r w:rsidR="0084142E">
        <w:rPr>
          <w:b/>
        </w:rPr>
        <w:t>/201</w:t>
      </w:r>
      <w:r w:rsidR="0084142E">
        <w:rPr>
          <w:b/>
          <w:lang w:val="sr-Cyrl-RS"/>
        </w:rPr>
        <w:t>7</w:t>
      </w:r>
      <w:r w:rsidR="002D47CF" w:rsidRPr="002D47CF">
        <w:rPr>
          <w:b/>
        </w:rPr>
        <w:t>)</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w:t>
      </w:r>
      <w:r w:rsidR="00D91F95">
        <w:rPr>
          <w:rFonts w:cs="Arial"/>
        </w:rPr>
        <w:t xml:space="preserve">за јавну набавку </w:t>
      </w:r>
      <w:r w:rsidR="0084142E">
        <w:rPr>
          <w:rFonts w:cs="Arial"/>
          <w:lang w:val="sr-Cyrl-RS"/>
        </w:rPr>
        <w:t xml:space="preserve">добара: </w:t>
      </w:r>
      <w:r w:rsidR="00D91F95">
        <w:rPr>
          <w:rFonts w:cs="Arial"/>
          <w:lang w:val="sr-Cyrl-RS"/>
        </w:rPr>
        <w:t xml:space="preserve"> делови од гуме (гумена ребраста црева, гумени улошци спојница, гумени лежајеви)</w:t>
      </w:r>
      <w:r w:rsidRPr="00F10346">
        <w:rPr>
          <w:rFonts w:cs="Arial"/>
        </w:rPr>
        <w:t xml:space="preserve"> -</w:t>
      </w:r>
      <w:r w:rsidR="002D47CF">
        <w:rPr>
          <w:rFonts w:cs="Arial"/>
        </w:rPr>
        <w:t xml:space="preserve"> Јавна набавка број</w:t>
      </w:r>
      <w:r w:rsidR="002D47CF">
        <w:rPr>
          <w:rFonts w:cs="Arial"/>
          <w:lang w:val="sr-Cyrl-RS"/>
        </w:rPr>
        <w:t xml:space="preserve"> </w:t>
      </w:r>
      <w:r w:rsidR="0084142E">
        <w:rPr>
          <w:b/>
        </w:rPr>
        <w:t>3000/0</w:t>
      </w:r>
      <w:r w:rsidR="0084142E">
        <w:rPr>
          <w:b/>
          <w:lang w:val="sr-Cyrl-RS"/>
        </w:rPr>
        <w:t>185</w:t>
      </w:r>
      <w:r w:rsidR="0084142E">
        <w:rPr>
          <w:b/>
        </w:rPr>
        <w:t>/201</w:t>
      </w:r>
      <w:r w:rsidR="0084142E">
        <w:rPr>
          <w:b/>
          <w:lang w:val="sr-Cyrl-RS"/>
        </w:rPr>
        <w:t>7</w:t>
      </w:r>
      <w:r w:rsidR="0084142E">
        <w:rPr>
          <w:b/>
        </w:rPr>
        <w:t xml:space="preserve"> (9</w:t>
      </w:r>
      <w:r w:rsidR="002D47CF" w:rsidRPr="002D47CF">
        <w:rPr>
          <w:b/>
        </w:rPr>
        <w:t>2</w:t>
      </w:r>
      <w:r w:rsidR="0084142E">
        <w:rPr>
          <w:b/>
          <w:lang w:val="sr-Cyrl-RS"/>
        </w:rPr>
        <w:t>7</w:t>
      </w:r>
      <w:r w:rsidR="0084142E">
        <w:rPr>
          <w:b/>
        </w:rPr>
        <w:t>/201</w:t>
      </w:r>
      <w:r w:rsidR="0084142E">
        <w:rPr>
          <w:b/>
          <w:lang w:val="sr-Cyrl-RS"/>
        </w:rPr>
        <w:t>7</w:t>
      </w:r>
      <w:r w:rsidR="002D47CF" w:rsidRPr="002D47CF">
        <w:rPr>
          <w:b/>
        </w:rPr>
        <w:t>)</w:t>
      </w:r>
      <w:r w:rsidRPr="00F10346">
        <w:rPr>
          <w:rFonts w:cs="Arial"/>
        </w:rPr>
        <w:t xml:space="preserve"> –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2D47CF" w:rsidRDefault="008D2B23" w:rsidP="008D2B23">
      <w:pPr>
        <w:pStyle w:val="KDKomentar"/>
        <w:spacing w:before="0"/>
        <w:rPr>
          <w:rFonts w:cs="Arial"/>
          <w:i w:val="0"/>
          <w:color w:val="auto"/>
          <w:sz w:val="22"/>
          <w:szCs w:val="22"/>
          <w:lang w:val="sr-Cyrl-RS"/>
        </w:rPr>
      </w:pPr>
      <w:r w:rsidRPr="002D47CF">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w:t>
      </w:r>
      <w:r w:rsidR="002D47CF">
        <w:rPr>
          <w:rFonts w:cs="Arial"/>
          <w:i w:val="0"/>
          <w:color w:val="auto"/>
          <w:sz w:val="22"/>
          <w:szCs w:val="22"/>
        </w:rPr>
        <w:t>иљности понуде</w:t>
      </w:r>
      <w:r w:rsidR="002D47CF" w:rsidRPr="002D47CF">
        <w:rPr>
          <w:rFonts w:cs="Arial"/>
          <w:i w:val="0"/>
          <w:color w:val="auto"/>
          <w:sz w:val="22"/>
          <w:szCs w:val="22"/>
          <w:lang w:val="sr-Cyrl-RS"/>
        </w:rPr>
        <w:t>.</w:t>
      </w:r>
    </w:p>
    <w:p w:rsidR="00EA6178" w:rsidRPr="00F10346" w:rsidRDefault="00EA6178" w:rsidP="008D2B23">
      <w:pPr>
        <w:pStyle w:val="KDKomentar"/>
        <w:spacing w:before="0"/>
        <w:rPr>
          <w:rFonts w:cs="Arial"/>
          <w:i w:val="0"/>
          <w:sz w:val="22"/>
          <w:szCs w:val="22"/>
        </w:rPr>
      </w:pPr>
    </w:p>
    <w:p w:rsidR="008D2B23" w:rsidRPr="00F10346" w:rsidRDefault="008D2B23" w:rsidP="00181E4C">
      <w:pPr>
        <w:pStyle w:val="KDPodnaslov2"/>
        <w:numPr>
          <w:ilvl w:val="1"/>
          <w:numId w:val="28"/>
        </w:numPr>
        <w:spacing w:before="0"/>
        <w:jc w:val="both"/>
        <w:rPr>
          <w:rFonts w:cs="Arial"/>
        </w:rPr>
      </w:pPr>
      <w:bookmarkStart w:id="223" w:name="_Toc441651583"/>
      <w:bookmarkStart w:id="224" w:name="_Toc442559894"/>
      <w:r w:rsidRPr="00F10346">
        <w:rPr>
          <w:rFonts w:cs="Arial"/>
          <w:lang w:val="ru-RU"/>
        </w:rPr>
        <w:lastRenderedPageBreak/>
        <w:t>П</w:t>
      </w:r>
      <w:r w:rsidRPr="00F10346">
        <w:rPr>
          <w:rFonts w:cs="Arial"/>
        </w:rPr>
        <w:t>артије</w:t>
      </w:r>
      <w:bookmarkEnd w:id="223"/>
      <w:bookmarkEnd w:id="224"/>
    </w:p>
    <w:p w:rsidR="00FC355A" w:rsidRPr="002D47CF" w:rsidRDefault="00FC355A" w:rsidP="00FC355A">
      <w:pPr>
        <w:pStyle w:val="KDParagraf"/>
        <w:spacing w:before="0"/>
        <w:rPr>
          <w:rFonts w:cs="Arial"/>
        </w:rPr>
      </w:pPr>
      <w:r w:rsidRPr="002D47CF">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181E4C">
      <w:pPr>
        <w:pStyle w:val="KDPodnaslov2"/>
        <w:numPr>
          <w:ilvl w:val="1"/>
          <w:numId w:val="28"/>
        </w:numPr>
        <w:spacing w:before="0"/>
        <w:jc w:val="both"/>
        <w:rPr>
          <w:rFonts w:cs="Arial"/>
        </w:rPr>
      </w:pPr>
      <w:bookmarkStart w:id="225" w:name="_Toc441651584"/>
      <w:bookmarkStart w:id="226" w:name="_Toc442559895"/>
      <w:r w:rsidRPr="00F10346">
        <w:rPr>
          <w:rFonts w:cs="Arial"/>
        </w:rPr>
        <w:t>Понуда са варијантама</w:t>
      </w:r>
      <w:bookmarkEnd w:id="225"/>
      <w:bookmarkEnd w:id="226"/>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181E4C">
      <w:pPr>
        <w:pStyle w:val="KDPodnaslov2"/>
        <w:numPr>
          <w:ilvl w:val="1"/>
          <w:numId w:val="28"/>
        </w:numPr>
        <w:spacing w:before="0"/>
        <w:jc w:val="both"/>
        <w:rPr>
          <w:rFonts w:cs="Arial"/>
        </w:rPr>
      </w:pPr>
      <w:bookmarkStart w:id="227" w:name="_Toc441651585"/>
      <w:bookmarkStart w:id="228" w:name="_Toc442559896"/>
      <w:r w:rsidRPr="00F10346">
        <w:rPr>
          <w:rFonts w:cs="Arial"/>
        </w:rPr>
        <w:t>Подношење понуде са подизвођачима</w:t>
      </w:r>
      <w:bookmarkEnd w:id="227"/>
      <w:bookmarkEnd w:id="228"/>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2D47CF" w:rsidRDefault="00EE070C" w:rsidP="008D2B23">
      <w:pPr>
        <w:pStyle w:val="KDParagraf"/>
        <w:spacing w:before="0"/>
        <w:rPr>
          <w:rFonts w:cs="Arial"/>
          <w:lang w:val="sr-Cyrl-RS"/>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тих услова</w:t>
      </w:r>
      <w:r w:rsidR="002D47CF">
        <w:rPr>
          <w:rFonts w:cs="Arial"/>
          <w:lang w:val="sr-Cyrl-RS"/>
        </w:rPr>
        <w:t>.</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181E4C">
      <w:pPr>
        <w:pStyle w:val="KDPodnaslov2"/>
        <w:numPr>
          <w:ilvl w:val="1"/>
          <w:numId w:val="28"/>
        </w:numPr>
        <w:spacing w:before="0"/>
        <w:jc w:val="both"/>
        <w:rPr>
          <w:rFonts w:cs="Arial"/>
        </w:rPr>
      </w:pPr>
      <w:bookmarkStart w:id="229" w:name="_Toc441651586"/>
      <w:bookmarkStart w:id="230" w:name="_Toc442559897"/>
      <w:r w:rsidRPr="00F10346">
        <w:rPr>
          <w:rFonts w:cs="Arial"/>
        </w:rPr>
        <w:t>Подношење заједничке понуде</w:t>
      </w:r>
      <w:bookmarkEnd w:id="229"/>
      <w:bookmarkEnd w:id="230"/>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2D47CF" w:rsidRDefault="008D2B23" w:rsidP="008D2B23">
      <w:pPr>
        <w:pStyle w:val="KDParagraf"/>
        <w:spacing w:before="0"/>
        <w:rPr>
          <w:rFonts w:cs="Arial"/>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Закона, наведене у одељку Услови за учешће из члана 75. и 76. Закона и Упутство како се доказује испуњеност тих услова</w:t>
      </w:r>
      <w:r w:rsidR="00011DCA" w:rsidRPr="00F10346">
        <w:rPr>
          <w:rFonts w:cs="Arial"/>
          <w:color w:val="00B0F0"/>
        </w:rPr>
        <w:t>.</w:t>
      </w:r>
      <w:r w:rsidRPr="00F10346">
        <w:rPr>
          <w:rFonts w:cs="Arial"/>
        </w:rPr>
        <w:t xml:space="preserve"> Услове у вези са капацитетима, у складу са чланом 76.Закона, </w:t>
      </w:r>
      <w:r w:rsidRPr="00F10346">
        <w:rPr>
          <w:rFonts w:cs="Arial"/>
        </w:rPr>
        <w:lastRenderedPageBreak/>
        <w:t xml:space="preserve">понуђачи из групе испуњавају заједно, на </w:t>
      </w:r>
      <w:r w:rsidRPr="002D47CF">
        <w:rPr>
          <w:rFonts w:cs="Arial"/>
        </w:rPr>
        <w:t>основу достављених доказа дефинисаних</w:t>
      </w:r>
      <w:r w:rsidR="002D47CF" w:rsidRPr="002D47CF">
        <w:rPr>
          <w:rFonts w:cs="Arial"/>
          <w:lang w:val="sr-Cyrl-RS"/>
        </w:rPr>
        <w:t xml:space="preserve"> </w:t>
      </w:r>
      <w:r w:rsidRPr="002D47CF">
        <w:rPr>
          <w:rFonts w:cs="Arial"/>
        </w:rPr>
        <w:t>конкурсном документацијом</w:t>
      </w:r>
      <w:r w:rsidR="00011DCA" w:rsidRPr="002D47CF">
        <w:rPr>
          <w:rFonts w:cs="Arial"/>
        </w:rPr>
        <w:t>.</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Pr="00F10346"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BB597C" w:rsidRPr="00D7392E" w:rsidRDefault="00BB597C" w:rsidP="00BB597C">
      <w:pPr>
        <w:rPr>
          <w:lang w:val="sr-Latn-RS"/>
        </w:rPr>
      </w:pPr>
      <w:bookmarkStart w:id="231" w:name="_Toc441651587"/>
      <w:bookmarkStart w:id="232" w:name="_Toc442559898"/>
    </w:p>
    <w:p w:rsidR="008D2B23" w:rsidRPr="00F10346" w:rsidRDefault="008D2B23" w:rsidP="00181E4C">
      <w:pPr>
        <w:pStyle w:val="KDPodnaslov2"/>
        <w:numPr>
          <w:ilvl w:val="1"/>
          <w:numId w:val="28"/>
        </w:numPr>
        <w:spacing w:before="0"/>
        <w:jc w:val="both"/>
        <w:rPr>
          <w:rFonts w:cs="Arial"/>
        </w:rPr>
      </w:pPr>
      <w:r w:rsidRPr="00F10346">
        <w:rPr>
          <w:rFonts w:cs="Arial"/>
        </w:rPr>
        <w:t>Понуђена цена</w:t>
      </w:r>
      <w:bookmarkEnd w:id="231"/>
      <w:bookmarkEnd w:id="232"/>
    </w:p>
    <w:p w:rsidR="002E2F11" w:rsidRDefault="002E2F11" w:rsidP="002E2F11">
      <w:pPr>
        <w:pStyle w:val="KDParagraf"/>
        <w:spacing w:before="0"/>
        <w:rPr>
          <w:rFonts w:cs="Arial"/>
          <w:color w:val="00B0F0"/>
          <w:lang w:val="sr-Cyrl-RS"/>
        </w:rPr>
      </w:pPr>
    </w:p>
    <w:p w:rsidR="00BF4803" w:rsidRPr="000865BE" w:rsidRDefault="00BF4803" w:rsidP="00BF4803">
      <w:pPr>
        <w:pStyle w:val="KDParagraf"/>
        <w:spacing w:before="0"/>
        <w:rPr>
          <w:rFonts w:cs="Arial"/>
        </w:rPr>
      </w:pPr>
      <w:r>
        <w:rPr>
          <w:rFonts w:cs="Arial"/>
        </w:rPr>
        <w:t>Цена се исказује у динарима</w:t>
      </w:r>
      <w:r w:rsidRPr="000865BE">
        <w:rPr>
          <w:rFonts w:cs="Arial"/>
        </w:rPr>
        <w:t>, без пореза на додату вредност.</w:t>
      </w:r>
    </w:p>
    <w:p w:rsidR="00BF4803" w:rsidRPr="000865BE" w:rsidRDefault="00BF4803" w:rsidP="00BF4803">
      <w:pPr>
        <w:pStyle w:val="KDParagraf"/>
        <w:spacing w:before="0"/>
        <w:rPr>
          <w:rFonts w:cs="Arial"/>
        </w:rPr>
      </w:pPr>
      <w:r w:rsidRPr="00F10346">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w:t>
      </w:r>
      <w:r w:rsidRPr="000865BE">
        <w:rPr>
          <w:rFonts w:cs="Arial"/>
        </w:rPr>
        <w:t>додату вредност.</w:t>
      </w:r>
    </w:p>
    <w:p w:rsidR="00BF4803" w:rsidRPr="000865BE" w:rsidRDefault="00BF4803" w:rsidP="00BF4803">
      <w:pPr>
        <w:pStyle w:val="KDParagraf"/>
        <w:spacing w:before="0"/>
        <w:rPr>
          <w:rFonts w:cs="Arial"/>
        </w:rPr>
      </w:pPr>
      <w:r w:rsidRPr="000865BE">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BF4803" w:rsidRPr="000865BE" w:rsidRDefault="00BF4803" w:rsidP="00BF4803">
      <w:pPr>
        <w:pStyle w:val="KDParagraf"/>
        <w:spacing w:before="0"/>
        <w:rPr>
          <w:rFonts w:cs="Arial"/>
        </w:rPr>
      </w:pPr>
      <w:r w:rsidRPr="000865BE">
        <w:rPr>
          <w:rFonts w:cs="Arial"/>
        </w:rPr>
        <w:t>Понуда која је изражена у две валуте, сматраће се неприхватљивом.</w:t>
      </w:r>
    </w:p>
    <w:p w:rsidR="00BF4803" w:rsidRPr="000865BE" w:rsidRDefault="00BF4803" w:rsidP="00BF4803">
      <w:pPr>
        <w:pStyle w:val="KDParagraf"/>
        <w:spacing w:before="0"/>
        <w:rPr>
          <w:rFonts w:cs="Arial"/>
          <w:lang w:val="sr-Cyrl-RS"/>
        </w:rPr>
      </w:pPr>
      <w:r w:rsidRPr="000865BE">
        <w:rPr>
          <w:rFonts w:cs="Arial"/>
        </w:rPr>
        <w:t>Понуђена цена укључује све трошкове реализације предмета набавке до места испоруке, као и све зависне трошкове</w:t>
      </w:r>
      <w:r w:rsidRPr="000865BE">
        <w:rPr>
          <w:rFonts w:cs="Arial"/>
          <w:lang w:val="sr-Cyrl-RS"/>
        </w:rPr>
        <w:t>.</w:t>
      </w:r>
    </w:p>
    <w:p w:rsidR="00BF4803" w:rsidRPr="000865BE" w:rsidRDefault="00BF4803" w:rsidP="00BF4803">
      <w:pPr>
        <w:pStyle w:val="KDParagraf"/>
        <w:spacing w:before="0"/>
        <w:rPr>
          <w:rFonts w:eastAsia="Calibri" w:cs="Arial"/>
        </w:rPr>
      </w:pPr>
      <w:r w:rsidRPr="000865BE">
        <w:rPr>
          <w:rFonts w:eastAsia="Calibri" w:cs="Arial"/>
        </w:rPr>
        <w:t>Ако понуђена цена укључује увозну царину и друге дажбине, понуђач је дужан да тај део одвојено искаже у динарима.</w:t>
      </w:r>
    </w:p>
    <w:p w:rsidR="00BF4803" w:rsidRPr="00F10346" w:rsidRDefault="00BF4803" w:rsidP="00BF4803">
      <w:pPr>
        <w:pStyle w:val="KDParagraf"/>
        <w:spacing w:before="0"/>
        <w:rPr>
          <w:rFonts w:cs="Arial"/>
        </w:rPr>
      </w:pPr>
      <w:r w:rsidRPr="00F10346">
        <w:rPr>
          <w:rFonts w:cs="Arial"/>
        </w:rPr>
        <w:t>Ако је у понуди исказана неуобичајено ниска цена, Наручилац ће поступити у складу са чланом 92.Закона.</w:t>
      </w:r>
    </w:p>
    <w:p w:rsidR="00BB597C" w:rsidRPr="00D7392E" w:rsidRDefault="00BB597C" w:rsidP="002E2F11">
      <w:pPr>
        <w:pStyle w:val="KDParagraf"/>
        <w:spacing w:before="0"/>
        <w:rPr>
          <w:rFonts w:cs="Arial"/>
          <w:color w:val="00B0F0"/>
          <w:lang w:val="sr-Latn-RS"/>
        </w:rPr>
      </w:pPr>
    </w:p>
    <w:p w:rsidR="0056571E" w:rsidRPr="00F10346" w:rsidRDefault="002E2F11" w:rsidP="00181E4C">
      <w:pPr>
        <w:pStyle w:val="KDPodnaslov2"/>
        <w:numPr>
          <w:ilvl w:val="1"/>
          <w:numId w:val="28"/>
        </w:numPr>
        <w:spacing w:before="0"/>
        <w:jc w:val="both"/>
        <w:rPr>
          <w:rFonts w:cs="Arial"/>
        </w:rPr>
      </w:pPr>
      <w:r w:rsidRPr="00F10346">
        <w:rPr>
          <w:rFonts w:cs="Arial"/>
        </w:rPr>
        <w:t>Корекција цене</w:t>
      </w:r>
      <w:r w:rsidR="00266FE9">
        <w:rPr>
          <w:rFonts w:cs="Arial"/>
        </w:rPr>
        <w:t xml:space="preserve"> </w:t>
      </w:r>
    </w:p>
    <w:p w:rsidR="009977EB" w:rsidRDefault="009977EB" w:rsidP="0054056C">
      <w:pPr>
        <w:pStyle w:val="KDParagraf"/>
        <w:spacing w:before="0"/>
        <w:rPr>
          <w:rFonts w:eastAsia="Calibri" w:cs="Arial"/>
          <w:color w:val="00B0F0"/>
          <w:lang w:val="sr-Cyrl-RS"/>
        </w:rPr>
      </w:pPr>
    </w:p>
    <w:p w:rsidR="00BF4803" w:rsidRPr="000865BE" w:rsidRDefault="00BF4803" w:rsidP="00BF4803">
      <w:pPr>
        <w:tabs>
          <w:tab w:val="left" w:pos="284"/>
          <w:tab w:val="left" w:pos="330"/>
        </w:tabs>
        <w:rPr>
          <w:rFonts w:cs="Arial"/>
        </w:rPr>
      </w:pPr>
      <w:r w:rsidRPr="000865BE">
        <w:rPr>
          <w:rFonts w:cs="Arial"/>
        </w:rPr>
        <w:t>Након закључења уговора,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
    <w:p w:rsidR="00BF4803" w:rsidRPr="000865BE" w:rsidRDefault="00BF4803" w:rsidP="00BF4803">
      <w:pPr>
        <w:tabs>
          <w:tab w:val="left" w:pos="284"/>
          <w:tab w:val="left" w:pos="330"/>
        </w:tabs>
        <w:rPr>
          <w:rFonts w:cs="Arial"/>
        </w:rPr>
      </w:pPr>
      <w:r w:rsidRPr="000865BE">
        <w:rPr>
          <w:rFonts w:cs="Arial"/>
        </w:rPr>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
    <w:p w:rsidR="00BF4803" w:rsidRPr="000865BE" w:rsidRDefault="00BF4803" w:rsidP="00BF4803">
      <w:pPr>
        <w:tabs>
          <w:tab w:val="left" w:pos="284"/>
          <w:tab w:val="left" w:pos="330"/>
        </w:tabs>
        <w:rPr>
          <w:rFonts w:cs="Arial"/>
        </w:rPr>
      </w:pPr>
      <w:r w:rsidRPr="000865BE">
        <w:rPr>
          <w:rFonts w:cs="Arial"/>
        </w:rPr>
        <w:t>У случају примене корекције цене понуђач ће издати рачун на основу уговорених јединичних цена, а износ  корекције цене ће исказати као корекцију рачуна у виду књижног задужења/одобрења.</w:t>
      </w:r>
    </w:p>
    <w:p w:rsidR="00BF4803" w:rsidRPr="000865BE" w:rsidRDefault="00BF4803" w:rsidP="00BF4803">
      <w:pPr>
        <w:pStyle w:val="KDParagraf"/>
        <w:spacing w:before="0"/>
        <w:rPr>
          <w:rFonts w:eastAsia="Calibri" w:cs="Arial"/>
        </w:rPr>
      </w:pPr>
      <w:r w:rsidRPr="000865BE">
        <w:rPr>
          <w:rFonts w:eastAsia="Calibri" w:cs="Arial"/>
        </w:rPr>
        <w:t xml:space="preserve">Након закључења Уговора, уколико од дана </w:t>
      </w:r>
      <w:r w:rsidRPr="000865BE">
        <w:rPr>
          <w:rFonts w:eastAsia="Calibri" w:cs="Arial"/>
          <w:lang w:val="sr-Cyrl-CS"/>
        </w:rPr>
        <w:t>истека важности понуде</w:t>
      </w:r>
      <w:r w:rsidRPr="000865BE">
        <w:rPr>
          <w:rFonts w:eastAsia="Calibri" w:cs="Arial"/>
        </w:rPr>
        <w:t xml:space="preserve"> до момента настанка ДПО дође до промене средњег курса EUR </w:t>
      </w:r>
      <w:r w:rsidRPr="000865BE">
        <w:rPr>
          <w:rFonts w:eastAsia="Calibri" w:cs="Arial"/>
          <w:lang w:val="sr-Latn-CS"/>
        </w:rPr>
        <w:t>п</w:t>
      </w:r>
      <w:r w:rsidRPr="000865BE">
        <w:rPr>
          <w:rFonts w:eastAsia="Calibri" w:cs="Arial"/>
        </w:rPr>
        <w:t>ремаподацима</w:t>
      </w:r>
      <w:r w:rsidRPr="000865BE">
        <w:rPr>
          <w:rFonts w:eastAsia="Calibri" w:cs="Arial"/>
          <w:lang w:val="sr-Latn-CS"/>
        </w:rPr>
        <w:t xml:space="preserve"> Народне Банке Србије</w:t>
      </w:r>
      <w:r w:rsidRPr="000865BE">
        <w:rPr>
          <w:rFonts w:eastAsia="Calibri" w:cs="Arial"/>
        </w:rPr>
        <w:t xml:space="preserve">за више од 5%, цена се може кориговати до истека уговореног рока испоруке, зависно од промена курса EUR. </w:t>
      </w:r>
      <w:r w:rsidRPr="000865BE">
        <w:rPr>
          <w:rFonts w:eastAsia="Calibri" w:cs="Arial"/>
          <w:lang w:val="sr-Cyrl-CS"/>
        </w:rPr>
        <w:t>Промена</w:t>
      </w:r>
      <w:r w:rsidRPr="000865BE">
        <w:rPr>
          <w:rFonts w:eastAsia="Calibri" w:cs="Arial"/>
        </w:rPr>
        <w:t xml:space="preserve"> уговорене цене </w:t>
      </w:r>
      <w:r w:rsidRPr="000865BE">
        <w:rPr>
          <w:rFonts w:eastAsia="Calibri" w:cs="Arial"/>
          <w:lang w:val="sr-Cyrl-CS"/>
        </w:rPr>
        <w:t xml:space="preserve">ће се </w:t>
      </w:r>
      <w:r w:rsidRPr="000865BE">
        <w:rPr>
          <w:rFonts w:eastAsia="Calibri" w:cs="Arial"/>
        </w:rPr>
        <w:t>и</w:t>
      </w:r>
      <w:r w:rsidRPr="000865BE">
        <w:rPr>
          <w:rFonts w:eastAsia="Calibri" w:cs="Arial"/>
          <w:lang w:val="sr-Cyrl-CS"/>
        </w:rPr>
        <w:t>з</w:t>
      </w:r>
      <w:r w:rsidRPr="000865BE">
        <w:rPr>
          <w:rFonts w:eastAsia="Calibri" w:cs="Arial"/>
        </w:rPr>
        <w:t>вршити на следећи начин:</w:t>
      </w:r>
    </w:p>
    <w:p w:rsidR="00BF4803" w:rsidRPr="000865BE" w:rsidRDefault="00BF4803" w:rsidP="00BF4803">
      <w:pPr>
        <w:pStyle w:val="KDParagraf"/>
        <w:spacing w:before="0"/>
        <w:rPr>
          <w:rFonts w:eastAsia="Calibri" w:cs="Arial"/>
        </w:rPr>
      </w:pPr>
      <w:r w:rsidRPr="000865BE">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7.5pt" o:ole="">
            <v:imagedata r:id="rId187" o:title=""/>
          </v:shape>
          <o:OLEObject Type="Embed" ProgID="Equation.3" ShapeID="_x0000_i1025" DrawAspect="Content" ObjectID="_1558949439" r:id="rId188"/>
        </w:object>
      </w:r>
    </w:p>
    <w:p w:rsidR="00BF4803" w:rsidRPr="000865BE" w:rsidRDefault="00BF4803" w:rsidP="00BF4803">
      <w:pPr>
        <w:pStyle w:val="KDParagraf"/>
        <w:spacing w:before="0"/>
        <w:rPr>
          <w:rFonts w:eastAsia="Calibri" w:cs="Arial"/>
        </w:rPr>
      </w:pPr>
      <w:r w:rsidRPr="000865BE">
        <w:rPr>
          <w:rFonts w:eastAsia="Calibri" w:cs="Arial"/>
        </w:rPr>
        <w:t>Где је:</w:t>
      </w:r>
    </w:p>
    <w:p w:rsidR="00BF4803" w:rsidRPr="000865BE" w:rsidRDefault="00BF4803" w:rsidP="00BF4803">
      <w:pPr>
        <w:pStyle w:val="KDParagraf"/>
        <w:spacing w:before="0"/>
        <w:rPr>
          <w:rFonts w:eastAsia="Calibri" w:cs="Arial"/>
        </w:rPr>
      </w:pPr>
      <w:r w:rsidRPr="000865BE">
        <w:rPr>
          <w:rFonts w:eastAsia="Calibri" w:cs="Arial"/>
        </w:rPr>
        <w:t>Ц - нова цена</w:t>
      </w:r>
    </w:p>
    <w:p w:rsidR="00BF4803" w:rsidRPr="000865BE" w:rsidRDefault="00BF4803" w:rsidP="00BF4803">
      <w:pPr>
        <w:pStyle w:val="KDParagraf"/>
        <w:spacing w:before="0"/>
        <w:rPr>
          <w:rFonts w:eastAsia="Calibri" w:cs="Arial"/>
        </w:rPr>
      </w:pPr>
      <w:r w:rsidRPr="000865BE">
        <w:rPr>
          <w:rFonts w:eastAsia="Calibri" w:cs="Arial"/>
        </w:rPr>
        <w:t>Ц0 - уговорена цена</w:t>
      </w:r>
    </w:p>
    <w:p w:rsidR="00BF4803" w:rsidRPr="000865BE" w:rsidRDefault="00BF4803" w:rsidP="00BF4803">
      <w:pPr>
        <w:pStyle w:val="KDParagraf"/>
        <w:spacing w:before="0"/>
        <w:rPr>
          <w:rFonts w:eastAsia="Calibri" w:cs="Arial"/>
        </w:rPr>
      </w:pPr>
      <w:r w:rsidRPr="000865BE">
        <w:rPr>
          <w:rFonts w:eastAsia="Calibri" w:cs="Arial"/>
        </w:rPr>
        <w:t>ЕURТ -средњи курс EUR на дан ДПО (курсна листа НБС)</w:t>
      </w:r>
    </w:p>
    <w:p w:rsidR="00BF4803" w:rsidRPr="000865BE" w:rsidRDefault="00BF4803" w:rsidP="00BF4803">
      <w:pPr>
        <w:pStyle w:val="KDParagraf"/>
        <w:spacing w:before="0"/>
        <w:rPr>
          <w:rFonts w:eastAsia="Calibri" w:cs="Arial"/>
        </w:rPr>
      </w:pPr>
      <w:r w:rsidRPr="000865BE">
        <w:rPr>
          <w:rFonts w:eastAsia="Calibri" w:cs="Arial"/>
        </w:rPr>
        <w:t xml:space="preserve">ЕUR0 -средњи курс EUR на дан </w:t>
      </w:r>
      <w:r w:rsidRPr="000865BE">
        <w:rPr>
          <w:rFonts w:eastAsia="Calibri" w:cs="Arial"/>
          <w:lang w:val="sr-Cyrl-CS"/>
        </w:rPr>
        <w:t>када је започето отварање понуда</w:t>
      </w:r>
      <w:r w:rsidRPr="000865BE">
        <w:rPr>
          <w:rFonts w:eastAsia="Calibri" w:cs="Arial"/>
        </w:rPr>
        <w:t xml:space="preserve"> (курсна листа НБС)</w:t>
      </w:r>
    </w:p>
    <w:p w:rsidR="00BF4803" w:rsidRDefault="00BF4803" w:rsidP="00BF4803">
      <w:pPr>
        <w:pStyle w:val="KDParagraf"/>
        <w:spacing w:before="0"/>
        <w:rPr>
          <w:rFonts w:cs="Arial"/>
          <w:lang w:val="sr-Cyrl-RS" w:eastAsia="sr-Latn-CS"/>
        </w:rPr>
      </w:pPr>
    </w:p>
    <w:p w:rsidR="00BF4803" w:rsidRPr="00BF4803" w:rsidRDefault="00BF4803" w:rsidP="00BF4803">
      <w:pPr>
        <w:pStyle w:val="KDParagraf"/>
        <w:spacing w:before="0"/>
        <w:rPr>
          <w:rFonts w:eastAsia="Calibri" w:cs="Arial"/>
          <w:color w:val="00B0F0"/>
          <w:lang w:val="sr-Cyrl-RS"/>
        </w:rPr>
      </w:pPr>
      <w:r w:rsidRPr="00F10346">
        <w:rPr>
          <w:rFonts w:cs="Arial"/>
          <w:lang w:eastAsia="sr-Latn-CS"/>
        </w:rPr>
        <w:lastRenderedPageBreak/>
        <w:t>Променом уговора не сматра се усклађивање цене са унапред јасно дефинисаним параметрима у уговору и овој конкурсној документацији</w:t>
      </w:r>
    </w:p>
    <w:p w:rsidR="006C6FDF" w:rsidRPr="00F10346" w:rsidRDefault="006C6FDF" w:rsidP="006C6FDF">
      <w:pPr>
        <w:pStyle w:val="Heading10"/>
        <w:numPr>
          <w:ilvl w:val="1"/>
          <w:numId w:val="28"/>
        </w:numPr>
        <w:rPr>
          <w:rFonts w:cs="Arial"/>
          <w:lang w:val="en-US"/>
        </w:rPr>
      </w:pPr>
      <w:bookmarkStart w:id="233" w:name="_Toc441651588"/>
      <w:bookmarkStart w:id="234" w:name="_Toc442559899"/>
      <w:r w:rsidRPr="00F10346">
        <w:rPr>
          <w:rFonts w:cs="Arial"/>
          <w:lang w:val="en-US"/>
        </w:rPr>
        <w:t xml:space="preserve"> Рок испоруке добара</w:t>
      </w:r>
    </w:p>
    <w:p w:rsidR="006C6FDF" w:rsidRPr="004F0E9C" w:rsidRDefault="006C6FDF" w:rsidP="006C6FDF">
      <w:pPr>
        <w:pStyle w:val="ListParagraph"/>
        <w:autoSpaceDE w:val="0"/>
        <w:autoSpaceDN w:val="0"/>
        <w:adjustRightInd w:val="0"/>
        <w:spacing w:before="0" w:after="0" w:line="240" w:lineRule="auto"/>
        <w:ind w:left="0"/>
        <w:contextualSpacing w:val="0"/>
        <w:rPr>
          <w:rFonts w:ascii="Arial" w:hAnsi="Arial" w:cs="Arial"/>
        </w:rPr>
      </w:pPr>
      <w:r w:rsidRPr="004F0E9C">
        <w:rPr>
          <w:rFonts w:ascii="Arial" w:hAnsi="Arial" w:cs="Arial"/>
        </w:rPr>
        <w:t>Изабрани понуђач је обавезан да испоруку добар</w:t>
      </w:r>
      <w:r w:rsidR="00266FE9" w:rsidRPr="004F0E9C">
        <w:rPr>
          <w:rFonts w:ascii="Arial" w:hAnsi="Arial" w:cs="Arial"/>
        </w:rPr>
        <w:t>а</w:t>
      </w:r>
      <w:r w:rsidRPr="004F0E9C">
        <w:rPr>
          <w:rFonts w:ascii="Arial" w:hAnsi="Arial" w:cs="Arial"/>
        </w:rPr>
        <w:t xml:space="preserve"> изврши у року који не може бити дужи од </w:t>
      </w:r>
      <w:r w:rsidR="004F0E9C" w:rsidRPr="004F0E9C">
        <w:rPr>
          <w:rFonts w:ascii="Arial" w:hAnsi="Arial" w:cs="Arial"/>
          <w:lang w:val="sr-Cyrl-RS"/>
        </w:rPr>
        <w:t>60 дана</w:t>
      </w:r>
      <w:r w:rsidRPr="004F0E9C">
        <w:rPr>
          <w:rFonts w:ascii="Arial" w:hAnsi="Arial" w:cs="Arial"/>
        </w:rPr>
        <w:t xml:space="preserve"> од дана ступања Уговора на снагу</w:t>
      </w:r>
      <w:r w:rsidR="009B3371" w:rsidRPr="004F0E9C">
        <w:rPr>
          <w:rFonts w:ascii="Arial" w:hAnsi="Arial" w:cs="Arial"/>
        </w:rPr>
        <w:t>.</w:t>
      </w:r>
    </w:p>
    <w:p w:rsidR="009B3371" w:rsidRPr="00F10346"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F10346" w:rsidRDefault="004F0E9C" w:rsidP="006C6FDF">
      <w:pPr>
        <w:pStyle w:val="Heading10"/>
        <w:numPr>
          <w:ilvl w:val="1"/>
          <w:numId w:val="28"/>
        </w:numPr>
        <w:rPr>
          <w:rFonts w:cs="Arial"/>
          <w:lang w:val="en-US"/>
        </w:rPr>
      </w:pPr>
      <w:r>
        <w:rPr>
          <w:rFonts w:cs="Arial"/>
          <w:lang w:val="en-US"/>
        </w:rPr>
        <w:t>Гарантни рок</w:t>
      </w:r>
    </w:p>
    <w:p w:rsidR="009B3371" w:rsidRDefault="009B3371" w:rsidP="006C6FDF">
      <w:pPr>
        <w:spacing w:before="0"/>
        <w:rPr>
          <w:rFonts w:cs="Arial"/>
          <w:color w:val="00B0F0"/>
          <w:lang w:val="sr-Cyrl-RS" w:eastAsia="zh-CN"/>
        </w:rPr>
      </w:pPr>
    </w:p>
    <w:p w:rsidR="00DF33C2" w:rsidRPr="00DF33C2" w:rsidRDefault="00DF33C2" w:rsidP="00DF33C2">
      <w:pPr>
        <w:spacing w:before="0"/>
        <w:rPr>
          <w:rFonts w:cs="Arial"/>
          <w:lang w:eastAsia="zh-CN"/>
        </w:rPr>
      </w:pPr>
      <w:r w:rsidRPr="00DF33C2">
        <w:rPr>
          <w:rFonts w:cs="Arial"/>
          <w:lang w:eastAsia="zh-CN"/>
        </w:rPr>
        <w:t xml:space="preserve">Гарантни рок за предмет набавке је минимум </w:t>
      </w:r>
      <w:r w:rsidRPr="00DF33C2">
        <w:rPr>
          <w:rFonts w:cs="Arial"/>
          <w:lang w:val="sr-Cyrl-CS" w:eastAsia="zh-CN"/>
        </w:rPr>
        <w:t>12 месеци</w:t>
      </w:r>
      <w:r w:rsidRPr="00DF33C2">
        <w:rPr>
          <w:rFonts w:cs="Arial"/>
          <w:lang w:eastAsia="zh-CN"/>
        </w:rPr>
        <w:t xml:space="preserve"> од дана када је извршен квантитативни и квалитативни пријем  добара.</w:t>
      </w:r>
    </w:p>
    <w:p w:rsidR="00DF33C2" w:rsidRPr="00DF33C2" w:rsidRDefault="00DF33C2" w:rsidP="00DF33C2">
      <w:pPr>
        <w:spacing w:before="0"/>
        <w:rPr>
          <w:rFonts w:cs="Arial"/>
          <w:lang w:eastAsia="zh-CN"/>
        </w:rPr>
      </w:pPr>
      <w:r w:rsidRPr="00DF33C2">
        <w:rPr>
          <w:rFonts w:cs="Arial"/>
          <w:lang w:eastAsia="zh-CN"/>
        </w:rPr>
        <w:t>.</w:t>
      </w:r>
    </w:p>
    <w:p w:rsidR="00DF33C2" w:rsidRPr="00DF33C2" w:rsidRDefault="00DF33C2" w:rsidP="00DF33C2">
      <w:pPr>
        <w:spacing w:before="0"/>
        <w:rPr>
          <w:rFonts w:cs="Arial"/>
          <w:lang w:eastAsia="zh-CN"/>
        </w:rPr>
      </w:pPr>
      <w:r w:rsidRPr="00DF33C2">
        <w:rPr>
          <w:rFonts w:cs="Arial"/>
          <w:lang w:val="sr-Cyrl-CS" w:eastAsia="zh-CN"/>
        </w:rPr>
        <w:t xml:space="preserve">Изабрани </w:t>
      </w:r>
      <w:r w:rsidRPr="00DF33C2">
        <w:rPr>
          <w:rFonts w:cs="Arial"/>
          <w:lang w:eastAsia="zh-CN"/>
        </w:rPr>
        <w:t xml:space="preserve">Понуђач је дужан да о свом трошку отклони све евентуалне недостатке у току трајања гарантног рока. </w:t>
      </w:r>
    </w:p>
    <w:p w:rsidR="00DF33C2" w:rsidRPr="00DF33C2" w:rsidRDefault="00DF33C2" w:rsidP="006C6FDF">
      <w:pPr>
        <w:spacing w:before="0"/>
        <w:rPr>
          <w:rFonts w:cs="Arial"/>
          <w:color w:val="00B0F0"/>
          <w:lang w:val="sr-Cyrl-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3"/>
      <w:bookmarkEnd w:id="234"/>
    </w:p>
    <w:p w:rsidR="008D2B23" w:rsidRDefault="008D2B23" w:rsidP="008D2B23">
      <w:pPr>
        <w:autoSpaceDE w:val="0"/>
        <w:autoSpaceDN w:val="0"/>
        <w:adjustRightInd w:val="0"/>
        <w:spacing w:before="0"/>
        <w:ind w:right="-426"/>
        <w:rPr>
          <w:rFonts w:eastAsia="Calibri" w:cs="Arial"/>
          <w:lang w:val="sr-Cyrl-RS"/>
        </w:rPr>
      </w:pPr>
    </w:p>
    <w:p w:rsidR="00BF4803" w:rsidRPr="003B161F" w:rsidRDefault="00BF4803" w:rsidP="00BF4803">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BF4803" w:rsidRPr="007C4882" w:rsidRDefault="00BF4803" w:rsidP="00BF4803">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A4FD7">
        <w:rPr>
          <w:rFonts w:cs="Arial"/>
          <w:b/>
        </w:rPr>
        <w:t>Пружаоц услуге је обавезан да на рачуну/рачунима наведе уговр на основу којег се рачун издаје (број и датум).</w:t>
      </w:r>
    </w:p>
    <w:p w:rsidR="00BF4803" w:rsidRPr="00F10346" w:rsidRDefault="00BF4803" w:rsidP="00BF4803">
      <w:pPr>
        <w:pStyle w:val="KDParagraf"/>
        <w:spacing w:before="0"/>
        <w:rPr>
          <w:rFonts w:cs="Arial"/>
        </w:rPr>
      </w:pPr>
    </w:p>
    <w:p w:rsidR="00BF4803" w:rsidRPr="00F10346" w:rsidRDefault="00BF4803" w:rsidP="00BF4803">
      <w:pPr>
        <w:pStyle w:val="KDParagraf"/>
        <w:spacing w:before="0"/>
        <w:rPr>
          <w:rFonts w:cs="Arial"/>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F4803" w:rsidRPr="00C65868" w:rsidRDefault="00BF4803" w:rsidP="00BF4803">
      <w:pPr>
        <w:pStyle w:val="KDParagraf"/>
        <w:spacing w:before="0"/>
        <w:rPr>
          <w:rFonts w:eastAsia="Calibri" w:cs="Arial"/>
        </w:rPr>
      </w:pPr>
      <w:r w:rsidRPr="00C65868">
        <w:rPr>
          <w:rFonts w:cs="Arial"/>
        </w:rPr>
        <w:t xml:space="preserve">У случају примене корекције цене понуђач ће издати рачун на основу уговорених јединичних цена, </w:t>
      </w:r>
      <w:r w:rsidRPr="00C65868">
        <w:rPr>
          <w:rFonts w:eastAsia="Calibri" w:cs="Arial"/>
        </w:rPr>
        <w:t xml:space="preserve">а за вредност корекције цене на рачуну ће исказати као корекцију рачуна књижно задужење / одобрење, </w:t>
      </w:r>
      <w:r w:rsidRPr="00C65868">
        <w:rPr>
          <w:rFonts w:cs="Arial"/>
        </w:rPr>
        <w:t>или ће уз рачун за корекцију цене доставити књижно задужење/одобрење.</w:t>
      </w:r>
    </w:p>
    <w:p w:rsidR="00BF4803" w:rsidRPr="00BF4803" w:rsidRDefault="00BF4803" w:rsidP="008D2B23">
      <w:pPr>
        <w:autoSpaceDE w:val="0"/>
        <w:autoSpaceDN w:val="0"/>
        <w:adjustRightInd w:val="0"/>
        <w:spacing w:before="0"/>
        <w:ind w:right="-426"/>
        <w:rPr>
          <w:rFonts w:eastAsia="Calibri" w:cs="Arial"/>
          <w:lang w:val="sr-Cyrl-RS"/>
        </w:rPr>
      </w:pPr>
    </w:p>
    <w:p w:rsidR="008D2B23" w:rsidRPr="00F10346" w:rsidRDefault="008D2B23" w:rsidP="006C6FDF">
      <w:pPr>
        <w:pStyle w:val="KDPodnaslov2"/>
        <w:numPr>
          <w:ilvl w:val="1"/>
          <w:numId w:val="33"/>
        </w:numPr>
        <w:spacing w:before="0"/>
        <w:jc w:val="both"/>
        <w:rPr>
          <w:rFonts w:cs="Arial"/>
          <w:lang w:val="ru-RU"/>
        </w:rPr>
      </w:pPr>
      <w:bookmarkStart w:id="235" w:name="_Toc441651589"/>
      <w:bookmarkStart w:id="236" w:name="_Toc442559900"/>
      <w:r w:rsidRPr="00F10346">
        <w:rPr>
          <w:rFonts w:cs="Arial"/>
        </w:rPr>
        <w:t>Рок важења понуде</w:t>
      </w:r>
      <w:bookmarkEnd w:id="235"/>
      <w:bookmarkEnd w:id="236"/>
    </w:p>
    <w:p w:rsidR="00BF4803" w:rsidRDefault="00BF4803" w:rsidP="008D2B23">
      <w:pPr>
        <w:spacing w:before="0"/>
        <w:rPr>
          <w:rFonts w:cs="Arial"/>
          <w:lang w:val="sr-Cyrl-RS"/>
        </w:rPr>
      </w:pPr>
    </w:p>
    <w:p w:rsidR="00BF4803" w:rsidRPr="00F10346" w:rsidRDefault="00BF4803" w:rsidP="00BF4803">
      <w:pPr>
        <w:spacing w:before="0"/>
        <w:rPr>
          <w:rFonts w:cs="Arial"/>
          <w:lang w:val="ru-RU"/>
        </w:rPr>
      </w:pPr>
      <w:r w:rsidRPr="00F10346">
        <w:rPr>
          <w:rFonts w:cs="Arial"/>
          <w:lang w:val="ru-RU"/>
        </w:rPr>
        <w:t xml:space="preserve">Понуда мора да важи најмање </w:t>
      </w:r>
      <w:r w:rsidR="00D05E94">
        <w:rPr>
          <w:rFonts w:cs="Arial"/>
          <w:lang w:val="ru-RU"/>
        </w:rPr>
        <w:t>60</w:t>
      </w:r>
      <w:r>
        <w:rPr>
          <w:rFonts w:cs="Arial"/>
          <w:lang w:val="ru-RU"/>
        </w:rPr>
        <w:t xml:space="preserve"> </w:t>
      </w:r>
      <w:r w:rsidRPr="00F10346">
        <w:rPr>
          <w:rFonts w:cs="Arial"/>
          <w:lang w:val="ru-RU"/>
        </w:rPr>
        <w:t>(словима:</w:t>
      </w:r>
      <w:r>
        <w:rPr>
          <w:rFonts w:cs="Arial"/>
          <w:lang w:val="ru-RU"/>
        </w:rPr>
        <w:t xml:space="preserve"> </w:t>
      </w:r>
      <w:r w:rsidR="00D05E94">
        <w:rPr>
          <w:rFonts w:cs="Arial"/>
          <w:lang w:val="ru-RU"/>
        </w:rPr>
        <w:t>шездесет</w:t>
      </w:r>
      <w:r w:rsidRPr="00F10346">
        <w:rPr>
          <w:rFonts w:cs="Arial"/>
          <w:lang w:val="ru-RU"/>
        </w:rPr>
        <w:t xml:space="preserve">) дана од дана отварања понуда. </w:t>
      </w:r>
    </w:p>
    <w:p w:rsidR="008D2B23" w:rsidRPr="00F10346" w:rsidRDefault="00BF4803" w:rsidP="00BF4803">
      <w:pPr>
        <w:spacing w:before="0"/>
        <w:rPr>
          <w:rFonts w:cs="Arial"/>
        </w:rPr>
      </w:pPr>
      <w:r w:rsidRPr="00F10346">
        <w:rPr>
          <w:rFonts w:cs="Arial"/>
        </w:rPr>
        <w:t>У случају да понуђач наведе краћи рок важења понуде, понуда ће бити одбијена, као неприхватљива.</w:t>
      </w:r>
      <w:r w:rsidR="008D2B23" w:rsidRPr="00F10346">
        <w:rPr>
          <w:rFonts w:cs="Arial"/>
        </w:rPr>
        <w:t xml:space="preserve"> </w:t>
      </w:r>
    </w:p>
    <w:p w:rsidR="005A3029" w:rsidRPr="00F10346" w:rsidRDefault="005A3029" w:rsidP="008D2B23">
      <w:pPr>
        <w:spacing w:before="0"/>
        <w:rPr>
          <w:rFonts w:cs="Arial"/>
        </w:rPr>
      </w:pPr>
    </w:p>
    <w:p w:rsidR="008D2B23" w:rsidRPr="00BF4803" w:rsidRDefault="008D2B23" w:rsidP="006C6FDF">
      <w:pPr>
        <w:pStyle w:val="KDPodnaslov2"/>
        <w:numPr>
          <w:ilvl w:val="1"/>
          <w:numId w:val="33"/>
        </w:numPr>
        <w:spacing w:before="0"/>
        <w:jc w:val="both"/>
        <w:rPr>
          <w:rFonts w:cs="Arial"/>
        </w:rPr>
      </w:pPr>
      <w:bookmarkStart w:id="237" w:name="_Toc441651593"/>
      <w:bookmarkStart w:id="238" w:name="_Toc442559904"/>
      <w:r w:rsidRPr="00BF4803">
        <w:rPr>
          <w:rFonts w:cs="Arial"/>
        </w:rPr>
        <w:t>Средства финансијског обезбеђења</w:t>
      </w:r>
      <w:bookmarkEnd w:id="237"/>
      <w:bookmarkEnd w:id="238"/>
    </w:p>
    <w:p w:rsidR="00EA6A03" w:rsidRDefault="00EA6A03" w:rsidP="00EA6A03">
      <w:pPr>
        <w:tabs>
          <w:tab w:val="left" w:pos="284"/>
          <w:tab w:val="left" w:pos="330"/>
        </w:tabs>
        <w:rPr>
          <w:color w:val="00B0F0"/>
          <w:lang w:val="sr-Cyrl-RS"/>
        </w:rPr>
      </w:pPr>
    </w:p>
    <w:p w:rsidR="00BF4803" w:rsidRPr="006959DF" w:rsidRDefault="00BF4803" w:rsidP="00BF4803">
      <w:pPr>
        <w:rPr>
          <w:rFonts w:eastAsia="TimesNewRomanPSMT" w:cs="Arial"/>
          <w:bCs/>
          <w:iCs/>
        </w:rPr>
      </w:pPr>
      <w:r w:rsidRPr="006959DF">
        <w:rPr>
          <w:rFonts w:eastAsia="TimesNewRomanPSMT" w:cs="Arial"/>
          <w:bCs/>
          <w:iCs/>
        </w:rPr>
        <w:lastRenderedPageBreak/>
        <w:t>Сви трошкови око прибављања средстава обезбеђења падају на терет понуђача, а и исти могу бити наведени у Обрасцу трошкова припреме понуде.</w:t>
      </w:r>
    </w:p>
    <w:p w:rsidR="00BF4803" w:rsidRPr="006959DF" w:rsidRDefault="00BF4803" w:rsidP="00BF4803">
      <w:pPr>
        <w:rPr>
          <w:rFonts w:eastAsia="TimesNewRomanPSMT" w:cs="Arial"/>
          <w:bCs/>
          <w:iCs/>
        </w:rPr>
      </w:pPr>
      <w:r w:rsidRPr="006959DF">
        <w:rPr>
          <w:rFonts w:eastAsia="TimesNewRomanPSMT" w:cs="Arial"/>
          <w:bCs/>
          <w:iCs/>
        </w:rPr>
        <w:t>Члан групе понуђача може бити налогодавац средства финансијског обезбеђења.</w:t>
      </w:r>
    </w:p>
    <w:p w:rsidR="00BF4803" w:rsidRPr="006959DF" w:rsidRDefault="00BF4803" w:rsidP="00BF4803">
      <w:pPr>
        <w:rPr>
          <w:rFonts w:eastAsia="TimesNewRomanPSMT" w:cs="Arial"/>
          <w:bCs/>
          <w:iCs/>
        </w:rPr>
      </w:pPr>
      <w:r w:rsidRPr="006959DF">
        <w:rPr>
          <w:rFonts w:eastAsia="TimesNewRomanPSMT" w:cs="Arial"/>
          <w:bCs/>
          <w:iCs/>
        </w:rPr>
        <w:t>Средства финансијског обезбеђења морају да буду у валути у којој је и понуда.</w:t>
      </w:r>
    </w:p>
    <w:p w:rsidR="00BF4803" w:rsidRPr="006959DF" w:rsidRDefault="00BF4803" w:rsidP="00BF4803">
      <w:pPr>
        <w:rPr>
          <w:rFonts w:eastAsia="TimesNewRomanPSMT" w:cs="Arial"/>
          <w:bCs/>
          <w:iCs/>
        </w:rPr>
      </w:pPr>
      <w:r w:rsidRPr="006959DF">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BF4803" w:rsidRPr="006959DF" w:rsidRDefault="00BF4803" w:rsidP="00BF4803">
      <w:pPr>
        <w:pStyle w:val="KDParagraf"/>
        <w:spacing w:before="0"/>
        <w:rPr>
          <w:rFonts w:cs="Arial"/>
        </w:rPr>
      </w:pPr>
    </w:p>
    <w:p w:rsidR="00BF4803" w:rsidRPr="006959DF" w:rsidRDefault="00BF4803" w:rsidP="00BF4803">
      <w:pPr>
        <w:jc w:val="center"/>
        <w:rPr>
          <w:rFonts w:cs="Arial"/>
          <w:b/>
        </w:rPr>
      </w:pPr>
      <w:r w:rsidRPr="006959DF">
        <w:rPr>
          <w:rFonts w:cs="Arial"/>
          <w:b/>
        </w:rPr>
        <w:t>6.17.1. Средство обезбеђења за озбиљност понуде</w:t>
      </w:r>
    </w:p>
    <w:p w:rsidR="00BF4803" w:rsidRPr="006959DF" w:rsidRDefault="00BF4803" w:rsidP="00BF4803">
      <w:pPr>
        <w:rPr>
          <w:rFonts w:cs="Arial"/>
        </w:rPr>
      </w:pPr>
      <w:r w:rsidRPr="006959DF">
        <w:rPr>
          <w:rFonts w:cs="Arial"/>
        </w:rPr>
        <w:t>Рок важења средства обезбеђења за озбиљност понуде мора да буде минимум 30 календарских дана дужи од рока важења понуде (опција понуде).</w:t>
      </w:r>
    </w:p>
    <w:p w:rsidR="00BF4803" w:rsidRPr="006959DF" w:rsidRDefault="00BF4803" w:rsidP="00BF4803">
      <w:pPr>
        <w:rPr>
          <w:rFonts w:cs="Arial"/>
        </w:rPr>
      </w:pPr>
      <w:r w:rsidRPr="006959DF">
        <w:rPr>
          <w:rFonts w:cs="Arial"/>
        </w:rPr>
        <w:t xml:space="preserve">Износ средства обезбеђења за озбиљност понуде је </w:t>
      </w:r>
      <w:r w:rsidRPr="006959DF">
        <w:rPr>
          <w:rFonts w:cs="Arial"/>
          <w:lang w:val="sr-Cyrl-RS"/>
        </w:rPr>
        <w:t>најмање</w:t>
      </w:r>
      <w:r w:rsidRPr="006959DF">
        <w:rPr>
          <w:rFonts w:cs="Arial"/>
        </w:rPr>
        <w:t xml:space="preserve"> </w:t>
      </w:r>
      <w:r w:rsidRPr="006959DF">
        <w:rPr>
          <w:rFonts w:cs="Arial"/>
          <w:lang w:val="sr-Cyrl-RS"/>
        </w:rPr>
        <w:t>2</w:t>
      </w:r>
      <w:r w:rsidRPr="006959DF">
        <w:rPr>
          <w:rFonts w:cs="Arial"/>
        </w:rPr>
        <w:t>% вредности понуде без ПДВ.</w:t>
      </w:r>
    </w:p>
    <w:p w:rsidR="00BF4803" w:rsidRPr="006959DF" w:rsidRDefault="00BF4803" w:rsidP="00BF4803">
      <w:pPr>
        <w:rPr>
          <w:rFonts w:cs="Arial"/>
        </w:rPr>
      </w:pPr>
      <w:r w:rsidRPr="006959DF">
        <w:rPr>
          <w:rFonts w:cs="Arial"/>
        </w:rPr>
        <w:t>Основи за наплату средства обезбеђења за озбиљност понуде су:</w:t>
      </w:r>
    </w:p>
    <w:p w:rsidR="00BF4803" w:rsidRPr="006959DF" w:rsidRDefault="00BF4803" w:rsidP="00BF4803">
      <w:pPr>
        <w:rPr>
          <w:rFonts w:cs="Arial"/>
        </w:rPr>
      </w:pPr>
      <w:r w:rsidRPr="006959DF">
        <w:rPr>
          <w:rFonts w:cs="Arial"/>
        </w:rPr>
        <w:t>- уколико понуђач након истека рока за подношење понуда повуче, опозове или измени своју понуду;</w:t>
      </w:r>
    </w:p>
    <w:p w:rsidR="00BF4803" w:rsidRPr="006959DF" w:rsidRDefault="00BF4803" w:rsidP="00BF4803">
      <w:pPr>
        <w:rPr>
          <w:rFonts w:cs="Arial"/>
        </w:rPr>
      </w:pPr>
      <w:r w:rsidRPr="006959DF">
        <w:rPr>
          <w:rFonts w:cs="Arial"/>
        </w:rPr>
        <w:t>- уколико понуђач коме је додељен уговор благовремено не потпише уговор о јавној набавци;</w:t>
      </w:r>
    </w:p>
    <w:p w:rsidR="00BF4803" w:rsidRPr="006959DF" w:rsidRDefault="00BF4803" w:rsidP="00BF4803">
      <w:pPr>
        <w:rPr>
          <w:rFonts w:cs="Arial"/>
        </w:rPr>
      </w:pPr>
      <w:r w:rsidRPr="006959DF">
        <w:rPr>
          <w:rFonts w:cs="Arial"/>
        </w:rPr>
        <w:t>- уколико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BF4803" w:rsidRPr="006959DF" w:rsidRDefault="00BF4803" w:rsidP="00BF4803">
      <w:pPr>
        <w:jc w:val="center"/>
        <w:rPr>
          <w:rFonts w:cs="Arial"/>
          <w:b/>
        </w:rPr>
      </w:pPr>
      <w:r w:rsidRPr="006959DF">
        <w:rPr>
          <w:rFonts w:cs="Arial"/>
          <w:b/>
        </w:rPr>
        <w:t>6.17.2. Средство обезбеђења за добро извршење посла</w:t>
      </w:r>
    </w:p>
    <w:p w:rsidR="00BF4803" w:rsidRPr="006959DF" w:rsidRDefault="00BF4803" w:rsidP="00BF4803">
      <w:pPr>
        <w:rPr>
          <w:rFonts w:cs="Arial"/>
        </w:rPr>
      </w:pPr>
      <w:r w:rsidRPr="006959DF">
        <w:rPr>
          <w:rFonts w:cs="Arial"/>
        </w:rPr>
        <w:t>Рок важења средства обезбеђења за добро извршење посла мора да буде минимум 30 календарских дана дужи од рока важења уговора</w:t>
      </w:r>
      <w:r w:rsidRPr="006959DF">
        <w:rPr>
          <w:rFonts w:cs="Arial"/>
          <w:lang w:val="sr-Cyrl-CS"/>
        </w:rPr>
        <w:t>/рока одређеног за коначно извршење посла</w:t>
      </w:r>
      <w:r w:rsidRPr="006959DF">
        <w:rPr>
          <w:rFonts w:cs="Arial"/>
        </w:rPr>
        <w:t>.</w:t>
      </w:r>
    </w:p>
    <w:p w:rsidR="00BF4803" w:rsidRPr="006959DF" w:rsidRDefault="00BF4803" w:rsidP="00BF4803">
      <w:pPr>
        <w:rPr>
          <w:rFonts w:cs="Arial"/>
        </w:rPr>
      </w:pPr>
      <w:r w:rsidRPr="006959DF">
        <w:rPr>
          <w:rFonts w:cs="Arial"/>
        </w:rPr>
        <w:t>Износ средства обезбеђења за добро извршење посла је 10% од вредности уговора без ПДВ.</w:t>
      </w:r>
    </w:p>
    <w:p w:rsidR="00BF4803" w:rsidRPr="006959DF" w:rsidRDefault="00BF4803" w:rsidP="00BF4803">
      <w:pPr>
        <w:rPr>
          <w:rFonts w:cs="Arial"/>
        </w:rPr>
      </w:pPr>
      <w:r w:rsidRPr="006959DF">
        <w:rPr>
          <w:rFonts w:cs="Arial"/>
        </w:rPr>
        <w:t>Основ за наплату средства обезбеђења за добро извршење посла је: случај да друга уговорна страна  не испуни било коју уговорну обавезу.</w:t>
      </w:r>
    </w:p>
    <w:p w:rsidR="00BF4803" w:rsidRPr="006959DF" w:rsidRDefault="00BF4803" w:rsidP="00BF4803">
      <w:pPr>
        <w:pStyle w:val="KDKomentar"/>
        <w:spacing w:before="0"/>
        <w:rPr>
          <w:rFonts w:cs="Arial"/>
          <w:i w:val="0"/>
          <w:color w:val="auto"/>
          <w:sz w:val="22"/>
          <w:szCs w:val="22"/>
        </w:rPr>
      </w:pPr>
    </w:p>
    <w:p w:rsidR="00BF4803" w:rsidRPr="006959DF" w:rsidRDefault="00BF4803" w:rsidP="00BF4803">
      <w:pPr>
        <w:spacing w:before="0"/>
        <w:rPr>
          <w:rFonts w:cs="Arial"/>
          <w:lang w:val="ru-RU"/>
        </w:rPr>
      </w:pPr>
      <w:r w:rsidRPr="006959DF">
        <w:rPr>
          <w:rFonts w:cs="Arial"/>
          <w:lang w:val="ru-RU"/>
        </w:rPr>
        <w:t>Понуђач је дужан да достави следећа средства финансијског обезбеђења:</w:t>
      </w:r>
    </w:p>
    <w:p w:rsidR="00BF4803" w:rsidRPr="000B5E06" w:rsidRDefault="00BF4803" w:rsidP="00BF4803">
      <w:pPr>
        <w:spacing w:before="0"/>
        <w:rPr>
          <w:rFonts w:cs="Arial"/>
          <w:color w:val="00B0F0"/>
          <w:lang w:val="ru-RU"/>
        </w:rPr>
      </w:pPr>
    </w:p>
    <w:p w:rsidR="00BF4803" w:rsidRPr="001279F9" w:rsidRDefault="00BF4803" w:rsidP="00BF4803">
      <w:pPr>
        <w:pStyle w:val="ListParagraph"/>
        <w:tabs>
          <w:tab w:val="center" w:pos="4514"/>
        </w:tabs>
        <w:spacing w:before="0" w:after="0" w:line="240" w:lineRule="auto"/>
        <w:ind w:left="0"/>
        <w:rPr>
          <w:rFonts w:ascii="Arial" w:hAnsi="Arial" w:cs="Arial"/>
          <w:b/>
          <w:u w:val="single"/>
        </w:rPr>
      </w:pPr>
      <w:r w:rsidRPr="001279F9">
        <w:rPr>
          <w:rFonts w:ascii="Arial" w:hAnsi="Arial" w:cs="Arial"/>
          <w:b/>
          <w:u w:val="single"/>
        </w:rPr>
        <w:t>У понуди:</w:t>
      </w:r>
    </w:p>
    <w:p w:rsidR="00BF4803" w:rsidRPr="001279F9" w:rsidRDefault="00BF4803" w:rsidP="00BF4803">
      <w:pPr>
        <w:pStyle w:val="KDPodnaslov3"/>
        <w:keepNext w:val="0"/>
        <w:spacing w:before="0"/>
        <w:ind w:left="851"/>
        <w:rPr>
          <w:rFonts w:cs="Arial"/>
          <w:b/>
        </w:rPr>
      </w:pPr>
      <w:bookmarkStart w:id="239" w:name="_Toc441651594"/>
      <w:bookmarkStart w:id="240" w:name="_Toc442559905"/>
    </w:p>
    <w:bookmarkEnd w:id="239"/>
    <w:bookmarkEnd w:id="240"/>
    <w:p w:rsidR="00BF4803" w:rsidRPr="001279F9" w:rsidRDefault="00BF4803" w:rsidP="00BF4803">
      <w:pPr>
        <w:tabs>
          <w:tab w:val="left" w:pos="1786"/>
        </w:tabs>
        <w:spacing w:before="0"/>
        <w:ind w:left="1418" w:right="-6" w:hanging="567"/>
        <w:rPr>
          <w:rFonts w:cs="Arial"/>
        </w:rPr>
      </w:pPr>
    </w:p>
    <w:p w:rsidR="00BF4803" w:rsidRPr="001279F9" w:rsidRDefault="00BF4803" w:rsidP="00BF4803">
      <w:pPr>
        <w:pStyle w:val="KDPodnaslov3"/>
        <w:keepNext w:val="0"/>
        <w:spacing w:before="0"/>
        <w:ind w:left="851"/>
        <w:rPr>
          <w:rFonts w:cs="Arial"/>
          <w:b/>
        </w:rPr>
      </w:pPr>
      <w:bookmarkStart w:id="241" w:name="_Toc441651595"/>
      <w:bookmarkStart w:id="242" w:name="_Toc442559906"/>
      <w:r w:rsidRPr="001279F9">
        <w:rPr>
          <w:rFonts w:cs="Arial"/>
          <w:b/>
        </w:rPr>
        <w:t>Меница за озбиљност понуде</w:t>
      </w:r>
      <w:bookmarkEnd w:id="241"/>
      <w:bookmarkEnd w:id="242"/>
    </w:p>
    <w:p w:rsidR="00BF4803" w:rsidRPr="001279F9" w:rsidRDefault="00BF4803" w:rsidP="00BF4803">
      <w:pPr>
        <w:rPr>
          <w:rFonts w:cs="Arial"/>
        </w:rPr>
      </w:pPr>
      <w:r w:rsidRPr="001279F9">
        <w:rPr>
          <w:rFonts w:cs="Arial"/>
        </w:rPr>
        <w:t>Понуђач је обавезан да уз понуду Наручиоцу достави:</w:t>
      </w:r>
    </w:p>
    <w:p w:rsidR="00BF4803" w:rsidRPr="001279F9" w:rsidRDefault="00BF4803" w:rsidP="00BF4803">
      <w:pPr>
        <w:pStyle w:val="ListParagraph"/>
        <w:numPr>
          <w:ilvl w:val="0"/>
          <w:numId w:val="36"/>
        </w:numPr>
        <w:rPr>
          <w:rFonts w:ascii="Arial" w:hAnsi="Arial" w:cs="Arial"/>
        </w:rPr>
      </w:pPr>
      <w:r w:rsidRPr="001279F9">
        <w:rPr>
          <w:rFonts w:ascii="Arial" w:hAnsi="Arial" w:cs="Arial"/>
        </w:rPr>
        <w:t>бланко сопствену меницу за озбиљност понуде која је:</w:t>
      </w:r>
    </w:p>
    <w:p w:rsidR="00BF4803" w:rsidRPr="001279F9" w:rsidRDefault="00BF4803" w:rsidP="00BF4803">
      <w:pPr>
        <w:numPr>
          <w:ilvl w:val="0"/>
          <w:numId w:val="14"/>
        </w:numPr>
        <w:ind w:left="1710"/>
        <w:rPr>
          <w:rFonts w:cs="Arial"/>
        </w:rPr>
      </w:pPr>
      <w:r w:rsidRPr="001279F9">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F4803" w:rsidRPr="001279F9" w:rsidRDefault="00BF4803" w:rsidP="00BF4803">
      <w:pPr>
        <w:numPr>
          <w:ilvl w:val="0"/>
          <w:numId w:val="14"/>
        </w:numPr>
        <w:ind w:left="1710"/>
        <w:rPr>
          <w:rFonts w:cs="Arial"/>
        </w:rPr>
      </w:pPr>
      <w:r w:rsidRPr="001279F9">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w:t>
      </w:r>
      <w:r w:rsidRPr="001279F9">
        <w:rPr>
          <w:rFonts w:cs="Arial"/>
        </w:rPr>
        <w:lastRenderedPageBreak/>
        <w:t>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F4803" w:rsidRPr="001279F9" w:rsidRDefault="00BF4803" w:rsidP="00BF4803">
      <w:pPr>
        <w:numPr>
          <w:ilvl w:val="0"/>
          <w:numId w:val="14"/>
        </w:numPr>
        <w:ind w:left="1710"/>
        <w:rPr>
          <w:rFonts w:cs="Arial"/>
        </w:rPr>
      </w:pPr>
      <w:r w:rsidRPr="001279F9">
        <w:rPr>
          <w:rFonts w:cs="Arial"/>
        </w:rPr>
        <w:t xml:space="preserve">Менично писмо – овлашћење којим понуђач овлашћује наручиоца да може наплатити меницу  на износ од </w:t>
      </w:r>
      <w:r w:rsidRPr="001279F9">
        <w:rPr>
          <w:rFonts w:cs="Arial"/>
          <w:lang w:val="sr-Cyrl-RS"/>
        </w:rPr>
        <w:t>2</w:t>
      </w:r>
      <w:r w:rsidRPr="001279F9">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BF4803" w:rsidRPr="001279F9" w:rsidRDefault="00BF4803" w:rsidP="00BF4803">
      <w:pPr>
        <w:numPr>
          <w:ilvl w:val="0"/>
          <w:numId w:val="14"/>
        </w:numPr>
        <w:ind w:left="1710"/>
        <w:rPr>
          <w:rFonts w:cs="Arial"/>
        </w:rPr>
      </w:pPr>
      <w:r w:rsidRPr="001279F9">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F4803" w:rsidRPr="001279F9" w:rsidRDefault="00BF4803" w:rsidP="00BF4803">
      <w:pPr>
        <w:pStyle w:val="ListParagraph"/>
        <w:numPr>
          <w:ilvl w:val="0"/>
          <w:numId w:val="36"/>
        </w:numPr>
        <w:rPr>
          <w:rFonts w:ascii="Arial" w:hAnsi="Arial" w:cs="Arial"/>
        </w:rPr>
      </w:pPr>
      <w:r w:rsidRPr="001279F9">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F4803" w:rsidRPr="001279F9" w:rsidRDefault="00BF4803" w:rsidP="00BF4803">
      <w:pPr>
        <w:pStyle w:val="ListParagraph"/>
        <w:numPr>
          <w:ilvl w:val="0"/>
          <w:numId w:val="36"/>
        </w:numPr>
        <w:rPr>
          <w:rFonts w:ascii="Arial" w:hAnsi="Arial" w:cs="Arial"/>
        </w:rPr>
      </w:pPr>
      <w:r w:rsidRPr="001279F9">
        <w:rPr>
          <w:rFonts w:ascii="Arial" w:hAnsi="Arial" w:cs="Arial"/>
        </w:rPr>
        <w:t>фотокопију ОП обрасца.</w:t>
      </w:r>
    </w:p>
    <w:p w:rsidR="00BF4803" w:rsidRPr="001279F9" w:rsidRDefault="00BF4803" w:rsidP="00BF4803">
      <w:pPr>
        <w:pStyle w:val="ListParagraph"/>
        <w:numPr>
          <w:ilvl w:val="0"/>
          <w:numId w:val="36"/>
        </w:numPr>
        <w:rPr>
          <w:rFonts w:ascii="Arial" w:hAnsi="Arial" w:cs="Arial"/>
        </w:rPr>
      </w:pPr>
      <w:r w:rsidRPr="001279F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F4803" w:rsidRPr="001279F9" w:rsidRDefault="00BF4803" w:rsidP="00BF4803">
      <w:pPr>
        <w:rPr>
          <w:rFonts w:cs="Arial"/>
        </w:rPr>
      </w:pPr>
      <w:r w:rsidRPr="001279F9">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BF4803" w:rsidRPr="001279F9" w:rsidRDefault="00BF4803" w:rsidP="00BF4803">
      <w:pPr>
        <w:rPr>
          <w:rFonts w:cs="Arial"/>
        </w:rPr>
      </w:pPr>
      <w:r w:rsidRPr="001279F9">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BF4803" w:rsidRPr="001279F9" w:rsidRDefault="00BF4803" w:rsidP="00BF4803">
      <w:pPr>
        <w:rPr>
          <w:rFonts w:cs="Arial"/>
        </w:rPr>
      </w:pPr>
      <w:r w:rsidRPr="001279F9">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F4803" w:rsidRPr="001279F9" w:rsidRDefault="00BF4803" w:rsidP="00BF4803">
      <w:pPr>
        <w:rPr>
          <w:rFonts w:cs="Arial"/>
        </w:rPr>
      </w:pPr>
      <w:r w:rsidRPr="001279F9">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BF4803" w:rsidRPr="001279F9" w:rsidRDefault="00BF4803" w:rsidP="00BF4803">
      <w:pPr>
        <w:tabs>
          <w:tab w:val="left" w:pos="1786"/>
        </w:tabs>
        <w:spacing w:before="0"/>
        <w:ind w:left="1418" w:right="-6" w:hanging="567"/>
        <w:rPr>
          <w:rFonts w:cs="Arial"/>
        </w:rPr>
      </w:pPr>
    </w:p>
    <w:p w:rsidR="00BF4803" w:rsidRPr="001279F9" w:rsidRDefault="00BF4803" w:rsidP="00BF4803">
      <w:pPr>
        <w:spacing w:before="0"/>
        <w:ind w:left="851"/>
        <w:rPr>
          <w:rFonts w:cs="Arial"/>
        </w:rPr>
      </w:pPr>
    </w:p>
    <w:p w:rsidR="00BF4803" w:rsidRPr="00375F2E" w:rsidRDefault="00375F2E" w:rsidP="00BF4803">
      <w:pPr>
        <w:pStyle w:val="ListParagraph"/>
        <w:spacing w:before="0" w:after="0" w:line="240" w:lineRule="auto"/>
        <w:ind w:left="0"/>
        <w:rPr>
          <w:rFonts w:ascii="Arial" w:hAnsi="Arial" w:cs="Arial"/>
          <w:b/>
          <w:u w:val="single"/>
          <w:lang w:val="sr-Cyrl-RS"/>
        </w:rPr>
      </w:pPr>
      <w:r>
        <w:rPr>
          <w:rFonts w:ascii="Arial" w:hAnsi="Arial" w:cs="Arial"/>
          <w:b/>
          <w:u w:val="single"/>
        </w:rPr>
        <w:t>У</w:t>
      </w:r>
      <w:r>
        <w:rPr>
          <w:rFonts w:ascii="Arial" w:hAnsi="Arial" w:cs="Arial"/>
          <w:b/>
          <w:u w:val="single"/>
          <w:lang w:val="sr-Cyrl-RS"/>
        </w:rPr>
        <w:t xml:space="preserve">з потписан </w:t>
      </w:r>
      <w:r>
        <w:rPr>
          <w:rFonts w:ascii="Arial" w:hAnsi="Arial" w:cs="Arial"/>
          <w:b/>
          <w:u w:val="single"/>
        </w:rPr>
        <w:t>Уговор</w:t>
      </w:r>
    </w:p>
    <w:p w:rsidR="00BF4803" w:rsidRPr="001279F9" w:rsidRDefault="00BF4803" w:rsidP="00BF4803">
      <w:pPr>
        <w:pStyle w:val="ListParagraph"/>
        <w:spacing w:before="0" w:after="0" w:line="240" w:lineRule="auto"/>
        <w:ind w:left="0"/>
        <w:rPr>
          <w:rFonts w:ascii="Arial" w:hAnsi="Arial" w:cs="Arial"/>
          <w:b/>
          <w:u w:val="single"/>
        </w:rPr>
      </w:pPr>
    </w:p>
    <w:p w:rsidR="00BF4803" w:rsidRPr="001279F9" w:rsidRDefault="00BF4803" w:rsidP="00BF4803">
      <w:pPr>
        <w:rPr>
          <w:rFonts w:cs="Arial"/>
          <w:b/>
        </w:rPr>
      </w:pPr>
      <w:r w:rsidRPr="001279F9">
        <w:rPr>
          <w:rFonts w:cs="Arial"/>
          <w:b/>
        </w:rPr>
        <w:t>Меницу као гаранцију за добро извршење посла</w:t>
      </w:r>
    </w:p>
    <w:p w:rsidR="00BF4803" w:rsidRPr="001279F9" w:rsidRDefault="00BF4803" w:rsidP="00BF4803">
      <w:pPr>
        <w:pStyle w:val="ListParagraph"/>
        <w:spacing w:before="0" w:after="0" w:line="240" w:lineRule="auto"/>
        <w:ind w:left="0"/>
        <w:rPr>
          <w:rFonts w:ascii="Arial" w:hAnsi="Arial" w:cs="Arial"/>
          <w:b/>
          <w:u w:val="single"/>
        </w:rPr>
      </w:pPr>
    </w:p>
    <w:p w:rsidR="00BF4803" w:rsidRPr="001279F9" w:rsidRDefault="00BF4803" w:rsidP="00BF4803">
      <w:pPr>
        <w:pStyle w:val="ListParagraph"/>
        <w:spacing w:before="0" w:after="0" w:line="240" w:lineRule="auto"/>
        <w:ind w:left="0"/>
        <w:rPr>
          <w:rFonts w:ascii="Arial" w:hAnsi="Arial" w:cs="Arial"/>
          <w:b/>
          <w:u w:val="single"/>
        </w:rPr>
      </w:pPr>
    </w:p>
    <w:p w:rsidR="00BF4803" w:rsidRPr="001279F9" w:rsidRDefault="00BF4803" w:rsidP="00BF4803">
      <w:pPr>
        <w:tabs>
          <w:tab w:val="left" w:pos="1786"/>
        </w:tabs>
        <w:spacing w:before="0"/>
        <w:ind w:left="1418" w:right="-6" w:hanging="567"/>
        <w:rPr>
          <w:rFonts w:cs="Arial"/>
        </w:rPr>
      </w:pPr>
    </w:p>
    <w:p w:rsidR="00BF4803" w:rsidRPr="001279F9" w:rsidRDefault="00BF4803" w:rsidP="00BF4803">
      <w:pPr>
        <w:pStyle w:val="KDPodnaslov3"/>
        <w:keepNext w:val="0"/>
        <w:spacing w:before="0"/>
        <w:ind w:left="851"/>
        <w:rPr>
          <w:rFonts w:cs="Arial"/>
          <w:b/>
        </w:rPr>
      </w:pPr>
      <w:bookmarkStart w:id="243" w:name="_Toc441651599"/>
      <w:bookmarkStart w:id="244" w:name="_Toc442559910"/>
      <w:r w:rsidRPr="001279F9">
        <w:rPr>
          <w:rFonts w:cs="Arial"/>
          <w:b/>
        </w:rPr>
        <w:t xml:space="preserve">Меница за добро извршење посла </w:t>
      </w:r>
      <w:bookmarkEnd w:id="243"/>
      <w:bookmarkEnd w:id="244"/>
    </w:p>
    <w:p w:rsidR="00BF4803" w:rsidRPr="001279F9" w:rsidRDefault="00BF4803" w:rsidP="00BF4803">
      <w:pPr>
        <w:rPr>
          <w:rFonts w:cs="Arial"/>
        </w:rPr>
      </w:pPr>
      <w:r w:rsidRPr="001279F9">
        <w:rPr>
          <w:rFonts w:cs="Arial"/>
        </w:rPr>
        <w:t>Изабрани Понуђач је обавезан да Наручиоцу достави:</w:t>
      </w:r>
    </w:p>
    <w:p w:rsidR="00BF4803" w:rsidRPr="001279F9" w:rsidRDefault="00BF4803" w:rsidP="00BF4803">
      <w:pPr>
        <w:pStyle w:val="ListParagraph"/>
        <w:numPr>
          <w:ilvl w:val="0"/>
          <w:numId w:val="37"/>
        </w:numPr>
        <w:rPr>
          <w:rFonts w:ascii="Arial" w:hAnsi="Arial" w:cs="Arial"/>
        </w:rPr>
      </w:pPr>
      <w:r w:rsidRPr="001279F9">
        <w:rPr>
          <w:rFonts w:ascii="Arial" w:hAnsi="Arial" w:cs="Arial"/>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F4803" w:rsidRPr="001279F9" w:rsidRDefault="00BF4803" w:rsidP="00BF4803">
      <w:pPr>
        <w:pStyle w:val="ListParagraph"/>
        <w:numPr>
          <w:ilvl w:val="0"/>
          <w:numId w:val="37"/>
        </w:numPr>
        <w:rPr>
          <w:rFonts w:ascii="Arial" w:hAnsi="Arial" w:cs="Arial"/>
        </w:rPr>
      </w:pPr>
      <w:r w:rsidRPr="001279F9">
        <w:rPr>
          <w:rFonts w:ascii="Arial" w:hAnsi="Arial" w:cs="Arial"/>
        </w:rPr>
        <w:t>Менично писмо – овлашћење којим понуђач овлашћује наручиоца да може наплатити меницу  на износ од</w:t>
      </w:r>
      <w:r w:rsidRPr="001279F9">
        <w:rPr>
          <w:rFonts w:ascii="Arial" w:hAnsi="Arial" w:cs="Arial"/>
          <w:lang w:val="sr-Cyrl-RS"/>
        </w:rPr>
        <w:t xml:space="preserve"> 10</w:t>
      </w:r>
      <w:r w:rsidRPr="001279F9">
        <w:rPr>
          <w:rFonts w:ascii="Arial" w:hAnsi="Arial" w:cs="Arial"/>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F4803" w:rsidRPr="001279F9" w:rsidRDefault="00BF4803" w:rsidP="00BF4803">
      <w:pPr>
        <w:pStyle w:val="ListParagraph"/>
        <w:numPr>
          <w:ilvl w:val="0"/>
          <w:numId w:val="37"/>
        </w:numPr>
        <w:rPr>
          <w:rFonts w:ascii="Arial" w:hAnsi="Arial" w:cs="Arial"/>
        </w:rPr>
      </w:pPr>
      <w:r w:rsidRPr="001279F9">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F4803" w:rsidRPr="001279F9" w:rsidRDefault="00BF4803" w:rsidP="00BF4803">
      <w:pPr>
        <w:pStyle w:val="ListParagraph"/>
        <w:numPr>
          <w:ilvl w:val="0"/>
          <w:numId w:val="37"/>
        </w:numPr>
        <w:rPr>
          <w:rFonts w:ascii="Arial" w:hAnsi="Arial" w:cs="Arial"/>
        </w:rPr>
      </w:pPr>
      <w:r w:rsidRPr="001279F9">
        <w:rPr>
          <w:rFonts w:ascii="Arial" w:hAnsi="Arial" w:cs="Arial"/>
        </w:rPr>
        <w:t>фотокопију ОП обрасца.</w:t>
      </w:r>
    </w:p>
    <w:p w:rsidR="00BF4803" w:rsidRPr="001279F9" w:rsidRDefault="00BF4803" w:rsidP="00BF4803">
      <w:pPr>
        <w:pStyle w:val="ListParagraph"/>
        <w:numPr>
          <w:ilvl w:val="0"/>
          <w:numId w:val="37"/>
        </w:numPr>
        <w:rPr>
          <w:rFonts w:ascii="Arial" w:hAnsi="Arial" w:cs="Arial"/>
        </w:rPr>
      </w:pPr>
      <w:r w:rsidRPr="001279F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F4803" w:rsidRPr="001279F9" w:rsidRDefault="00BF4803" w:rsidP="00BF4803">
      <w:pPr>
        <w:rPr>
          <w:rFonts w:cs="Arial"/>
        </w:rPr>
      </w:pPr>
      <w:r w:rsidRPr="001279F9">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771564" w:rsidRPr="00F10346" w:rsidRDefault="00771564" w:rsidP="00D7392E">
      <w:pPr>
        <w:pStyle w:val="KDPodnaslov3"/>
        <w:keepNext w:val="0"/>
        <w:spacing w:before="0"/>
        <w:rPr>
          <w:rFonts w:eastAsia="TimesNewRomanPSMT" w:cs="Arial"/>
          <w:b/>
          <w:bCs/>
          <w:iCs/>
          <w:color w:val="00B0F0"/>
        </w:rPr>
      </w:pPr>
    </w:p>
    <w:p w:rsidR="004C3B38" w:rsidRPr="00D91F95" w:rsidRDefault="004C3B38" w:rsidP="004C3B38">
      <w:pPr>
        <w:pStyle w:val="KDPodnaslov3"/>
        <w:keepNext w:val="0"/>
        <w:spacing w:before="0"/>
        <w:ind w:left="851"/>
        <w:rPr>
          <w:rFonts w:eastAsia="TimesNewRomanPSMT" w:cs="Arial"/>
          <w:b/>
          <w:bCs/>
          <w:iCs/>
        </w:rPr>
      </w:pPr>
      <w:r w:rsidRPr="00D91F95">
        <w:rPr>
          <w:rFonts w:eastAsia="TimesNewRomanPSMT" w:cs="Arial"/>
          <w:b/>
          <w:bCs/>
          <w:iCs/>
        </w:rPr>
        <w:t>Достављање средстава финансијског обезбеђења</w:t>
      </w:r>
    </w:p>
    <w:p w:rsidR="00F66410" w:rsidRPr="00D91F95" w:rsidRDefault="00F066DE" w:rsidP="00F66410">
      <w:pPr>
        <w:tabs>
          <w:tab w:val="left" w:pos="567"/>
          <w:tab w:val="left" w:pos="709"/>
        </w:tabs>
        <w:spacing w:after="120"/>
        <w:rPr>
          <w:rFonts w:eastAsia="TimesNewRomanPSMT" w:cs="Arial"/>
          <w:bCs/>
        </w:rPr>
      </w:pPr>
      <w:r w:rsidRPr="00D91F95">
        <w:rPr>
          <w:rFonts w:eastAsia="TimesNewRomanPSMT" w:cs="Arial"/>
          <w:bCs/>
        </w:rPr>
        <w:t>Средство финансијског обезбеђења за  озбиљност понуде доставља се као саставни део понуде и гласи на</w:t>
      </w:r>
      <w:r w:rsidR="00C435F2" w:rsidRPr="00D91F95">
        <w:rPr>
          <w:rFonts w:eastAsia="TimesNewRomanPSMT" w:cs="Arial"/>
          <w:bCs/>
        </w:rPr>
        <w:t xml:space="preserve"> </w:t>
      </w:r>
      <w:r w:rsidR="00F66410" w:rsidRPr="00D91F95">
        <w:rPr>
          <w:rFonts w:eastAsia="TimesNewRomanPSMT" w:cs="Arial"/>
          <w:bCs/>
        </w:rPr>
        <w:t>Јавно предузеће „Електр</w:t>
      </w:r>
      <w:r w:rsidR="00D91F95" w:rsidRPr="00D91F95">
        <w:rPr>
          <w:rFonts w:eastAsia="TimesNewRomanPSMT" w:cs="Arial"/>
          <w:bCs/>
        </w:rPr>
        <w:t>опривреда Србије“ Београд</w:t>
      </w:r>
      <w:r w:rsidR="00C435F2" w:rsidRPr="00D91F95">
        <w:rPr>
          <w:rFonts w:eastAsia="TimesNewRomanPSMT" w:cs="Arial"/>
          <w:bCs/>
        </w:rPr>
        <w:t xml:space="preserve">, </w:t>
      </w:r>
      <w:r w:rsidR="00F66410" w:rsidRPr="00D91F95">
        <w:rPr>
          <w:rFonts w:eastAsia="TimesNewRomanPSMT" w:cs="Arial"/>
          <w:bCs/>
        </w:rPr>
        <w:t>огранак</w:t>
      </w:r>
      <w:r w:rsidR="00C435F2" w:rsidRPr="00D91F95">
        <w:rPr>
          <w:rFonts w:eastAsia="TimesNewRomanPSMT" w:cs="Arial"/>
          <w:bCs/>
        </w:rPr>
        <w:t xml:space="preserve"> ТЕНТ, Улица Богољуба Урошевића Црног 44., 11500 Обреновац</w:t>
      </w:r>
    </w:p>
    <w:p w:rsidR="00F066DE" w:rsidRPr="00D91F95" w:rsidRDefault="00F066DE" w:rsidP="00F066DE">
      <w:pPr>
        <w:tabs>
          <w:tab w:val="left" w:pos="567"/>
          <w:tab w:val="left" w:pos="709"/>
        </w:tabs>
        <w:spacing w:after="120"/>
        <w:rPr>
          <w:rFonts w:cs="Arial"/>
          <w:b/>
        </w:rPr>
      </w:pPr>
      <w:r w:rsidRPr="00D91F95">
        <w:rPr>
          <w:rFonts w:eastAsia="TimesNewRomanPSMT" w:cs="Arial"/>
          <w:bCs/>
        </w:rPr>
        <w:t>Средство финансијског обезбеђења за добро извршење посла  гласи на</w:t>
      </w:r>
      <w:r w:rsidR="00C435F2" w:rsidRPr="00D91F95">
        <w:rPr>
          <w:rFonts w:eastAsia="TimesNewRomanPSMT" w:cs="Arial"/>
          <w:bCs/>
        </w:rPr>
        <w:t xml:space="preserve"> Јавно предузеће „Електропривреда Србије“ Београд, огранак ТЕНТ, Улица Богољуба Урошевића Црног 44., 11500 Обреновац </w:t>
      </w:r>
      <w:r w:rsidRPr="00D91F95">
        <w:rPr>
          <w:rFonts w:cs="Arial"/>
          <w:b/>
        </w:rPr>
        <w:t>и доставља се</w:t>
      </w:r>
      <w:r w:rsidR="00C57C15">
        <w:rPr>
          <w:rFonts w:cs="Arial"/>
          <w:b/>
          <w:lang w:val="sr-Cyrl-RS"/>
        </w:rPr>
        <w:t xml:space="preserve"> уз потписан уговор </w:t>
      </w:r>
      <w:r w:rsidRPr="00D91F95">
        <w:rPr>
          <w:rFonts w:cs="Arial"/>
          <w:b/>
        </w:rPr>
        <w:t xml:space="preserve"> лично или поштом на адресу: </w:t>
      </w:r>
    </w:p>
    <w:p w:rsidR="00F066DE" w:rsidRPr="00D91F95" w:rsidRDefault="00F066DE" w:rsidP="00F066DE">
      <w:pPr>
        <w:suppressAutoHyphens/>
        <w:spacing w:line="100" w:lineRule="atLeast"/>
        <w:jc w:val="center"/>
        <w:rPr>
          <w:rFonts w:eastAsia="Arial Unicode MS" w:cs="Arial"/>
          <w:b/>
          <w:kern w:val="1"/>
          <w:highlight w:val="yellow"/>
          <w:lang w:eastAsia="ar-SA"/>
        </w:rPr>
      </w:pPr>
      <w:r w:rsidRPr="00D91F95">
        <w:rPr>
          <w:rFonts w:cs="Arial"/>
          <w:b/>
        </w:rPr>
        <w:t xml:space="preserve"> </w:t>
      </w:r>
      <w:r w:rsidR="00D91F95" w:rsidRPr="00D91F95">
        <w:rPr>
          <w:rFonts w:eastAsia="TimesNewRomanPSMT" w:cs="Arial"/>
          <w:bCs/>
        </w:rPr>
        <w:t>огранак ТЕНТ, Улица Богољуба Урошевића Црног 44., 11500 Обреновац</w:t>
      </w:r>
    </w:p>
    <w:p w:rsidR="00F066DE" w:rsidRPr="00D91F95" w:rsidRDefault="00F066DE" w:rsidP="00F066DE">
      <w:pPr>
        <w:tabs>
          <w:tab w:val="left" w:pos="1134"/>
        </w:tabs>
        <w:jc w:val="center"/>
        <w:rPr>
          <w:b/>
          <w:lang w:val="sr-Cyrl-RS"/>
        </w:rPr>
      </w:pPr>
      <w:r w:rsidRPr="00D91F95">
        <w:t>са назнаком:</w:t>
      </w:r>
      <w:r w:rsidRPr="00D91F95">
        <w:rPr>
          <w:b/>
        </w:rPr>
        <w:t xml:space="preserve"> Средство финанс</w:t>
      </w:r>
      <w:r w:rsidR="002D47CF" w:rsidRPr="00D91F95">
        <w:rPr>
          <w:b/>
        </w:rPr>
        <w:t>ијско</w:t>
      </w:r>
      <w:r w:rsidR="0084142E">
        <w:rPr>
          <w:b/>
        </w:rPr>
        <w:t>г обезбеђења за ЈН бр. 3000/0</w:t>
      </w:r>
      <w:r w:rsidR="0084142E">
        <w:rPr>
          <w:b/>
          <w:lang w:val="sr-Cyrl-RS"/>
        </w:rPr>
        <w:t>185</w:t>
      </w:r>
      <w:r w:rsidR="0084142E">
        <w:rPr>
          <w:b/>
        </w:rPr>
        <w:t>/201</w:t>
      </w:r>
      <w:r w:rsidR="0084142E">
        <w:rPr>
          <w:b/>
          <w:lang w:val="sr-Cyrl-RS"/>
        </w:rPr>
        <w:t>7</w:t>
      </w:r>
      <w:r w:rsidR="0084142E">
        <w:rPr>
          <w:b/>
        </w:rPr>
        <w:t xml:space="preserve"> (9</w:t>
      </w:r>
      <w:r w:rsidR="002D47CF" w:rsidRPr="00D91F95">
        <w:rPr>
          <w:b/>
        </w:rPr>
        <w:t>2</w:t>
      </w:r>
      <w:r w:rsidR="0084142E">
        <w:rPr>
          <w:b/>
          <w:lang w:val="sr-Cyrl-RS"/>
        </w:rPr>
        <w:t>7</w:t>
      </w:r>
      <w:r w:rsidR="0084142E">
        <w:rPr>
          <w:b/>
        </w:rPr>
        <w:t>/201</w:t>
      </w:r>
      <w:r w:rsidR="0084142E">
        <w:rPr>
          <w:b/>
          <w:lang w:val="sr-Cyrl-RS"/>
        </w:rPr>
        <w:t>7</w:t>
      </w:r>
      <w:r w:rsidR="002D47CF" w:rsidRPr="00D91F95">
        <w:rPr>
          <w:b/>
        </w:rPr>
        <w:t>)</w:t>
      </w:r>
    </w:p>
    <w:p w:rsidR="00F066DE" w:rsidRPr="00F10346" w:rsidRDefault="00F066DE" w:rsidP="008F774C">
      <w:pPr>
        <w:ind w:left="1571"/>
        <w:rPr>
          <w:rFonts w:cs="Arial"/>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услова,цена и други подаци из понуде који су од значаја за п</w:t>
      </w:r>
      <w:r w:rsidR="002D47CF">
        <w:rPr>
          <w:rFonts w:cs="Arial"/>
        </w:rPr>
        <w:t>римену</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6C6FDF">
      <w:pPr>
        <w:pStyle w:val="KDPodnaslov2"/>
        <w:numPr>
          <w:ilvl w:val="1"/>
          <w:numId w:val="3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w:t>
      </w:r>
      <w:r w:rsidR="00D91F95">
        <w:rPr>
          <w:rFonts w:cs="Arial"/>
          <w:lang w:val="ru-RU"/>
        </w:rPr>
        <w:t>разац 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C6FDF">
      <w:pPr>
        <w:pStyle w:val="KDPodnaslov2"/>
        <w:numPr>
          <w:ilvl w:val="1"/>
          <w:numId w:val="33"/>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6C6FDF">
      <w:pPr>
        <w:pStyle w:val="KDPodnaslov2"/>
        <w:numPr>
          <w:ilvl w:val="1"/>
          <w:numId w:val="3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C6FDF">
      <w:pPr>
        <w:pStyle w:val="KDPodnaslov2"/>
        <w:numPr>
          <w:ilvl w:val="1"/>
          <w:numId w:val="33"/>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4142E">
        <w:rPr>
          <w:b/>
        </w:rPr>
        <w:t>3000/0</w:t>
      </w:r>
      <w:r w:rsidR="0084142E">
        <w:rPr>
          <w:b/>
          <w:lang w:val="sr-Cyrl-RS"/>
        </w:rPr>
        <w:t>185</w:t>
      </w:r>
      <w:r w:rsidR="0084142E">
        <w:rPr>
          <w:b/>
        </w:rPr>
        <w:t>/201</w:t>
      </w:r>
      <w:r w:rsidR="0084142E">
        <w:rPr>
          <w:b/>
          <w:lang w:val="sr-Cyrl-RS"/>
        </w:rPr>
        <w:t>7</w:t>
      </w:r>
      <w:r w:rsidR="0084142E">
        <w:rPr>
          <w:b/>
        </w:rPr>
        <w:t xml:space="preserve"> (9</w:t>
      </w:r>
      <w:r w:rsidR="002D47CF" w:rsidRPr="002D47CF">
        <w:rPr>
          <w:b/>
        </w:rPr>
        <w:t>2</w:t>
      </w:r>
      <w:r w:rsidR="0084142E">
        <w:rPr>
          <w:b/>
          <w:lang w:val="sr-Cyrl-RS"/>
        </w:rPr>
        <w:t>7</w:t>
      </w:r>
      <w:r w:rsidR="0084142E">
        <w:rPr>
          <w:b/>
        </w:rPr>
        <w:t>/201</w:t>
      </w:r>
      <w:r w:rsidR="0084142E">
        <w:rPr>
          <w:b/>
          <w:lang w:val="sr-Cyrl-RS"/>
        </w:rPr>
        <w:t>7</w:t>
      </w:r>
      <w:r w:rsidR="002D47CF" w:rsidRPr="002D47CF">
        <w:rPr>
          <w:b/>
        </w:rPr>
        <w:t>)</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hyperlink r:id="rId189" w:history="1">
        <w:r w:rsidR="003C6911" w:rsidRPr="00E96DA3">
          <w:rPr>
            <w:rStyle w:val="Hyperlink"/>
            <w:rFonts w:cs="Arial"/>
            <w:lang w:val="sr-Latn-RS"/>
          </w:rPr>
          <w:t>miodrag.popovic</w:t>
        </w:r>
        <w:r w:rsidR="003C6911" w:rsidRPr="00E96DA3">
          <w:rPr>
            <w:rStyle w:val="Hyperlink"/>
            <w:rFonts w:cs="Arial"/>
            <w:lang w:val="ru-RU"/>
          </w:rPr>
          <w:t>@</w:t>
        </w:r>
      </w:hyperlink>
      <w:r w:rsidR="003C6911">
        <w:rPr>
          <w:rStyle w:val="Hyperlink"/>
          <w:rFonts w:cs="Arial"/>
        </w:rPr>
        <w:t>eps.rs</w:t>
      </w:r>
      <w:r w:rsidRPr="00F10346">
        <w:rPr>
          <w:rFonts w:cs="Arial"/>
          <w:lang w:val="ru-RU"/>
        </w:rPr>
        <w:t xml:space="preserve">,радним данима (понедељак – петак) у времену од </w:t>
      </w:r>
      <w:r w:rsidRPr="00D91F95">
        <w:rPr>
          <w:rFonts w:cs="Arial"/>
          <w:lang w:val="ru-RU"/>
        </w:rPr>
        <w:t>0</w:t>
      </w:r>
      <w:r w:rsidR="0009377A" w:rsidRPr="00D91F95">
        <w:rPr>
          <w:rFonts w:cs="Arial"/>
          <w:lang w:val="ru-RU"/>
        </w:rPr>
        <w:t>7</w:t>
      </w:r>
      <w:r w:rsidR="00BA493E" w:rsidRPr="00D91F95">
        <w:rPr>
          <w:rFonts w:cs="Arial"/>
          <w:lang w:val="ru-RU"/>
        </w:rPr>
        <w:t>,00</w:t>
      </w:r>
      <w:r w:rsidRPr="00D91F95">
        <w:rPr>
          <w:rFonts w:cs="Arial"/>
          <w:lang w:val="ru-RU"/>
        </w:rPr>
        <w:t xml:space="preserve"> до 1</w:t>
      </w:r>
      <w:r w:rsidR="0009377A" w:rsidRPr="00D91F95">
        <w:rPr>
          <w:rFonts w:cs="Arial"/>
          <w:lang w:val="ru-RU"/>
        </w:rPr>
        <w:t>4</w:t>
      </w:r>
      <w:r w:rsidR="00BA493E" w:rsidRPr="00D91F95">
        <w:rPr>
          <w:rFonts w:cs="Arial"/>
          <w:lang w:val="ru-RU"/>
        </w:rPr>
        <w:t>,00</w:t>
      </w:r>
      <w:r w:rsidRPr="00D91F95">
        <w:rPr>
          <w:rFonts w:cs="Arial"/>
          <w:lang w:val="ru-RU"/>
        </w:rPr>
        <w:t xml:space="preserve"> </w:t>
      </w:r>
      <w:r w:rsidRPr="00F10346">
        <w:rPr>
          <w:rFonts w:cs="Arial"/>
          <w:lang w:val="ru-RU"/>
        </w:rPr>
        <w:t xml:space="preserve">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0"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C6FDF">
      <w:pPr>
        <w:pStyle w:val="KDPodnaslov2"/>
        <w:numPr>
          <w:ilvl w:val="1"/>
          <w:numId w:val="33"/>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6C6FDF">
      <w:pPr>
        <w:pStyle w:val="KDPodnaslov2"/>
        <w:numPr>
          <w:ilvl w:val="1"/>
          <w:numId w:val="3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6C6FDF">
      <w:pPr>
        <w:pStyle w:val="KDPodnaslov2"/>
        <w:numPr>
          <w:ilvl w:val="1"/>
          <w:numId w:val="33"/>
        </w:numPr>
        <w:spacing w:before="0"/>
        <w:jc w:val="both"/>
        <w:rPr>
          <w:rFonts w:cs="Arial"/>
        </w:rPr>
      </w:pPr>
      <w:bookmarkStart w:id="249" w:name="_Toc442559917"/>
      <w:bookmarkStart w:id="250" w:name="_Toc441651606"/>
      <w:r w:rsidRPr="00F10346">
        <w:rPr>
          <w:rFonts w:cs="Arial"/>
        </w:rPr>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181E4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6C6FDF">
      <w:pPr>
        <w:pStyle w:val="KDPodnaslov2"/>
        <w:numPr>
          <w:ilvl w:val="1"/>
          <w:numId w:val="3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lastRenderedPageBreak/>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6C6FDF">
      <w:pPr>
        <w:pStyle w:val="KDPodnaslov2"/>
        <w:numPr>
          <w:ilvl w:val="1"/>
          <w:numId w:val="33"/>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6C6FDF">
      <w:pPr>
        <w:pStyle w:val="KDPodnaslov2"/>
        <w:numPr>
          <w:ilvl w:val="1"/>
          <w:numId w:val="33"/>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lastRenderedPageBreak/>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D91F95" w:rsidRPr="00D91F95">
        <w:rPr>
          <w:rFonts w:eastAsia="TimesNewRomanPSMT" w:cs="Arial"/>
          <w:bCs/>
        </w:rPr>
        <w:t>Улица Богољуба Урошевића Црног 44., 11500 Обреновац</w:t>
      </w:r>
      <w:r w:rsidR="003D5F71" w:rsidRPr="00F10346">
        <w:rPr>
          <w:rFonts w:cs="Arial"/>
          <w:color w:val="00B0F0"/>
          <w:lang w:bidi="en-US"/>
        </w:rPr>
        <w:t xml:space="preserve">, </w:t>
      </w:r>
      <w:r w:rsidRPr="00F10346">
        <w:rPr>
          <w:rFonts w:cs="Arial"/>
          <w:lang w:bidi="en-US"/>
        </w:rPr>
        <w:t>са назнаком Захтев за заштиту права</w:t>
      </w:r>
      <w:r w:rsidR="00D91F95">
        <w:rPr>
          <w:rFonts w:cs="Arial"/>
          <w:lang w:bidi="en-US"/>
        </w:rPr>
        <w:t xml:space="preserve"> за ЈН добара</w:t>
      </w:r>
      <w:r w:rsidR="0084142E">
        <w:rPr>
          <w:rFonts w:cs="Arial"/>
          <w:lang w:val="sr-Cyrl-RS" w:bidi="en-US"/>
        </w:rPr>
        <w:t xml:space="preserve">: </w:t>
      </w:r>
      <w:r w:rsidR="00D91F95">
        <w:rPr>
          <w:rFonts w:cs="Arial"/>
          <w:lang w:val="sr-Cyrl-RS"/>
        </w:rPr>
        <w:t>делови од гуме (гумена ребраста црева, гумени улошци спојница, гумени лежајеви)</w:t>
      </w:r>
      <w:r w:rsidR="002D47CF">
        <w:rPr>
          <w:rFonts w:cs="Arial"/>
          <w:lang w:bidi="en-US"/>
        </w:rPr>
        <w:t xml:space="preserve"> бр.ЈН</w:t>
      </w:r>
      <w:r w:rsidR="002D47CF">
        <w:rPr>
          <w:rFonts w:cs="Arial"/>
          <w:lang w:val="sr-Cyrl-RS" w:bidi="en-US"/>
        </w:rPr>
        <w:t xml:space="preserve"> </w:t>
      </w:r>
      <w:r w:rsidR="0084142E">
        <w:rPr>
          <w:b/>
        </w:rPr>
        <w:t>3000/0</w:t>
      </w:r>
      <w:r w:rsidR="0084142E">
        <w:rPr>
          <w:b/>
          <w:lang w:val="sr-Cyrl-RS"/>
        </w:rPr>
        <w:t>185</w:t>
      </w:r>
      <w:r w:rsidR="0084142E">
        <w:rPr>
          <w:b/>
        </w:rPr>
        <w:t>/201</w:t>
      </w:r>
      <w:r w:rsidR="0084142E">
        <w:rPr>
          <w:b/>
          <w:lang w:val="sr-Cyrl-RS"/>
        </w:rPr>
        <w:t>7</w:t>
      </w:r>
      <w:r w:rsidR="0084142E">
        <w:rPr>
          <w:b/>
        </w:rPr>
        <w:t xml:space="preserve"> (9</w:t>
      </w:r>
      <w:r w:rsidR="002D47CF" w:rsidRPr="002D47CF">
        <w:rPr>
          <w:b/>
        </w:rPr>
        <w:t>2</w:t>
      </w:r>
      <w:r w:rsidR="0084142E">
        <w:rPr>
          <w:b/>
          <w:lang w:val="sr-Cyrl-RS"/>
        </w:rPr>
        <w:t>7</w:t>
      </w:r>
      <w:r w:rsidR="0084142E">
        <w:rPr>
          <w:b/>
        </w:rPr>
        <w:t>/201</w:t>
      </w:r>
      <w:r w:rsidR="0084142E">
        <w:rPr>
          <w:b/>
          <w:lang w:val="sr-Cyrl-RS"/>
        </w:rPr>
        <w:t>7</w:t>
      </w:r>
      <w:r w:rsidR="002D47CF" w:rsidRPr="002D47CF">
        <w:rPr>
          <w:b/>
        </w:rPr>
        <w:t>)</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w:t>
      </w:r>
      <w:r w:rsidR="003C6911">
        <w:rPr>
          <w:rFonts w:cs="Arial"/>
          <w:lang w:bidi="en-US"/>
        </w:rPr>
        <w:t xml:space="preserve"> електронске поште на e-mail:miodrag.popovic</w:t>
      </w:r>
      <w:r w:rsidR="003D5F71" w:rsidRPr="00F10346">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w:t>
      </w:r>
      <w:r w:rsidRPr="002D47CF">
        <w:rPr>
          <w:rFonts w:cs="Arial"/>
          <w:lang w:bidi="en-US"/>
        </w:rPr>
        <w:t xml:space="preserve">од </w:t>
      </w:r>
      <w:r w:rsidR="0009377A" w:rsidRPr="002D47CF">
        <w:rPr>
          <w:rFonts w:cs="Arial"/>
          <w:lang w:bidi="en-US"/>
        </w:rPr>
        <w:t>7</w:t>
      </w:r>
      <w:r w:rsidR="008824F8" w:rsidRPr="002D47CF">
        <w:rPr>
          <w:rFonts w:cs="Arial"/>
          <w:lang w:bidi="en-US"/>
        </w:rPr>
        <w:t>,00 до 1</w:t>
      </w:r>
      <w:r w:rsidR="0009377A" w:rsidRPr="002D47CF">
        <w:rPr>
          <w:rFonts w:cs="Arial"/>
          <w:lang w:bidi="en-US"/>
        </w:rPr>
        <w:t>4</w:t>
      </w:r>
      <w:r w:rsidRPr="002D47CF">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lastRenderedPageBreak/>
        <w:t>Износ таксе из члана 156. став 1. тач. 1)- 3) ЗЈН:</w:t>
      </w:r>
    </w:p>
    <w:p w:rsidR="0008263C" w:rsidRPr="00F10346" w:rsidRDefault="008824F8" w:rsidP="008824F8">
      <w:pPr>
        <w:pStyle w:val="KDParagraf"/>
        <w:spacing w:before="0"/>
        <w:rPr>
          <w:rFonts w:cs="Arial"/>
          <w:lang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2D47CF">
        <w:rPr>
          <w:b/>
        </w:rPr>
        <w:t>3000</w:t>
      </w:r>
      <w:r w:rsidR="002D47CF">
        <w:rPr>
          <w:b/>
          <w:lang w:val="sr-Cyrl-RS"/>
        </w:rPr>
        <w:t xml:space="preserve"> </w:t>
      </w:r>
      <w:r w:rsidR="0084142E">
        <w:rPr>
          <w:b/>
        </w:rPr>
        <w:t>0</w:t>
      </w:r>
      <w:r w:rsidR="0084142E">
        <w:rPr>
          <w:b/>
          <w:lang w:val="sr-Cyrl-RS"/>
        </w:rPr>
        <w:t>185</w:t>
      </w:r>
      <w:r w:rsidR="002D47CF">
        <w:rPr>
          <w:b/>
          <w:lang w:val="sr-Cyrl-RS"/>
        </w:rPr>
        <w:t xml:space="preserve"> </w:t>
      </w:r>
      <w:r w:rsidR="0084142E">
        <w:rPr>
          <w:b/>
        </w:rPr>
        <w:t>201</w:t>
      </w:r>
      <w:r w:rsidR="0084142E">
        <w:rPr>
          <w:b/>
          <w:lang w:val="sr-Cyrl-RS"/>
        </w:rPr>
        <w:t>7</w:t>
      </w:r>
      <w:r w:rsidR="002D47CF">
        <w:rPr>
          <w:b/>
        </w:rPr>
        <w:t xml:space="preserve"> </w:t>
      </w:r>
      <w:r w:rsidR="002D47CF">
        <w:rPr>
          <w:b/>
          <w:lang w:val="sr-Cyrl-RS"/>
        </w:rPr>
        <w:t xml:space="preserve"> </w:t>
      </w:r>
      <w:r w:rsidR="0084142E">
        <w:rPr>
          <w:b/>
        </w:rPr>
        <w:t>9</w:t>
      </w:r>
      <w:r w:rsidR="002D47CF">
        <w:rPr>
          <w:b/>
        </w:rPr>
        <w:t>2</w:t>
      </w:r>
      <w:r w:rsidR="0084142E">
        <w:rPr>
          <w:b/>
          <w:lang w:val="sr-Cyrl-RS"/>
        </w:rPr>
        <w:t>7</w:t>
      </w:r>
      <w:r w:rsidR="002D47CF">
        <w:rPr>
          <w:b/>
          <w:lang w:val="sr-Cyrl-RS"/>
        </w:rPr>
        <w:t xml:space="preserve"> </w:t>
      </w:r>
      <w:r w:rsidR="002D47CF" w:rsidRPr="002D47CF">
        <w:rPr>
          <w:b/>
        </w:rPr>
        <w:t>201</w:t>
      </w:r>
      <w:r w:rsidR="0084142E">
        <w:rPr>
          <w:b/>
          <w:lang w:val="sr-Cyrl-RS"/>
        </w:rPr>
        <w:t>7</w:t>
      </w:r>
      <w:r w:rsidRPr="00F10346">
        <w:rPr>
          <w:rFonts w:cs="Arial"/>
        </w:rPr>
        <w:t>, сврха: ЗЗП, ЈП ЕПС</w:t>
      </w:r>
      <w:r w:rsidRPr="00F10346">
        <w:rPr>
          <w:rFonts w:cs="Arial"/>
          <w:lang w:val="sr-Cyrl-CS"/>
        </w:rPr>
        <w:t xml:space="preserve"> </w:t>
      </w:r>
      <w:r w:rsidR="00DA1BA8">
        <w:rPr>
          <w:rFonts w:cs="Arial"/>
          <w:lang w:val="sr-Cyrl-CS"/>
        </w:rPr>
        <w:t>Београд-огранак ТЕНТ Београд-Обреновац</w:t>
      </w:r>
      <w:r w:rsidR="002D47CF">
        <w:rPr>
          <w:rFonts w:cs="Arial"/>
        </w:rPr>
        <w:t>, јн. бр.</w:t>
      </w:r>
      <w:r w:rsidR="0084142E">
        <w:rPr>
          <w:b/>
        </w:rPr>
        <w:t xml:space="preserve"> 3000/0</w:t>
      </w:r>
      <w:r w:rsidR="0084142E">
        <w:rPr>
          <w:b/>
          <w:lang w:val="sr-Cyrl-RS"/>
        </w:rPr>
        <w:t>185</w:t>
      </w:r>
      <w:r w:rsidR="0084142E">
        <w:rPr>
          <w:b/>
        </w:rPr>
        <w:t>/201</w:t>
      </w:r>
      <w:r w:rsidR="0084142E">
        <w:rPr>
          <w:b/>
          <w:lang w:val="sr-Cyrl-RS"/>
        </w:rPr>
        <w:t>7</w:t>
      </w:r>
      <w:r w:rsidR="0084142E">
        <w:rPr>
          <w:b/>
        </w:rPr>
        <w:t xml:space="preserve"> (9</w:t>
      </w:r>
      <w:r w:rsidR="002D47CF" w:rsidRPr="002D47CF">
        <w:rPr>
          <w:b/>
        </w:rPr>
        <w:t>2</w:t>
      </w:r>
      <w:r w:rsidR="0084142E">
        <w:rPr>
          <w:b/>
          <w:lang w:val="sr-Cyrl-RS"/>
        </w:rPr>
        <w:t>7</w:t>
      </w:r>
      <w:r w:rsidR="0084142E">
        <w:rPr>
          <w:b/>
        </w:rPr>
        <w:t>/201</w:t>
      </w:r>
      <w:r w:rsidR="0084142E">
        <w:rPr>
          <w:b/>
          <w:lang w:val="sr-Cyrl-RS"/>
        </w:rPr>
        <w:t>7</w:t>
      </w:r>
      <w:r w:rsidR="002D47CF" w:rsidRPr="002D47CF">
        <w:rPr>
          <w:b/>
        </w:rPr>
        <w:t>)</w:t>
      </w:r>
      <w:r w:rsidRPr="00F10346">
        <w:rPr>
          <w:rFonts w:cs="Arial"/>
        </w:rPr>
        <w:t>, прималац уплате: буџет Републике Србије) уплати таксу</w:t>
      </w:r>
      <w:r w:rsidR="00886827" w:rsidRPr="00F10346">
        <w:rPr>
          <w:rFonts w:cs="Arial"/>
          <w:lang w:bidi="en-US"/>
        </w:rPr>
        <w:t xml:space="preserve"> од: </w:t>
      </w:r>
    </w:p>
    <w:p w:rsidR="0008263C" w:rsidRPr="00F10346" w:rsidRDefault="0008263C" w:rsidP="008824F8">
      <w:pPr>
        <w:pStyle w:val="KDParagraf"/>
        <w:spacing w:before="0"/>
        <w:rPr>
          <w:rFonts w:cs="Arial"/>
          <w:lang w:bidi="en-US"/>
        </w:rPr>
      </w:pPr>
    </w:p>
    <w:p w:rsidR="0008263C" w:rsidRPr="002D47CF" w:rsidRDefault="0008263C" w:rsidP="0008263C">
      <w:pPr>
        <w:pStyle w:val="KDParagraf"/>
        <w:spacing w:before="0"/>
        <w:rPr>
          <w:rFonts w:cs="Arial"/>
          <w:lang w:bidi="en-US"/>
        </w:rPr>
      </w:pPr>
      <w:r w:rsidRPr="002D47CF">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2D47CF" w:rsidRDefault="002D47CF" w:rsidP="0008263C">
      <w:pPr>
        <w:pStyle w:val="KDParagraf"/>
        <w:spacing w:before="0"/>
        <w:rPr>
          <w:rFonts w:cs="Arial"/>
          <w:lang w:bidi="en-US"/>
        </w:rPr>
      </w:pPr>
      <w:r w:rsidRPr="002D47CF">
        <w:rPr>
          <w:rFonts w:cs="Arial"/>
          <w:lang w:val="sr-Cyrl-RS" w:bidi="en-US"/>
        </w:rPr>
        <w:t>2</w:t>
      </w:r>
      <w:r w:rsidR="0008263C" w:rsidRPr="002D47CF">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lastRenderedPageBreak/>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1"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57" w:name="_Toc441651610"/>
      <w:bookmarkStart w:id="258" w:name="_Toc442559921"/>
    </w:p>
    <w:p w:rsidR="008D2B23" w:rsidRPr="00F10346" w:rsidRDefault="008D2B23" w:rsidP="006C6FDF">
      <w:pPr>
        <w:pStyle w:val="KDPodnaslov2"/>
        <w:numPr>
          <w:ilvl w:val="1"/>
          <w:numId w:val="33"/>
        </w:numPr>
        <w:spacing w:before="0"/>
        <w:jc w:val="both"/>
        <w:rPr>
          <w:rFonts w:cs="Arial"/>
        </w:rPr>
      </w:pPr>
      <w:r w:rsidRPr="00F10346">
        <w:rPr>
          <w:rFonts w:cs="Arial"/>
        </w:rPr>
        <w:t>Закључивање уговора</w:t>
      </w:r>
      <w:bookmarkEnd w:id="257"/>
      <w:bookmarkEnd w:id="258"/>
    </w:p>
    <w:p w:rsidR="008D2B23" w:rsidRPr="00F10346" w:rsidRDefault="008D2B23" w:rsidP="008D2B23">
      <w:pPr>
        <w:spacing w:before="0"/>
        <w:rPr>
          <w:rFonts w:cs="Arial"/>
        </w:rPr>
      </w:pPr>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
    <w:p w:rsidR="007E3AF6" w:rsidRPr="00D91F95" w:rsidRDefault="00D6410A" w:rsidP="007E3AF6">
      <w:pPr>
        <w:spacing w:before="0"/>
        <w:rPr>
          <w:rFonts w:cs="Arial"/>
        </w:rPr>
      </w:pPr>
      <w:r w:rsidRPr="00D6410A">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w:t>
      </w:r>
      <w:r>
        <w:rPr>
          <w:rFonts w:cs="Arial"/>
          <w:lang w:val="sr-Cyrl-RS"/>
        </w:rPr>
        <w:t xml:space="preserve"> </w:t>
      </w:r>
      <w:r w:rsidR="002479F9" w:rsidRPr="00D91F95">
        <w:rPr>
          <w:rFonts w:cs="Arial"/>
        </w:rPr>
        <w:t>меницу</w:t>
      </w:r>
      <w:r w:rsidR="002D47CF" w:rsidRPr="00D91F95">
        <w:rPr>
          <w:rFonts w:cs="Arial"/>
        </w:rPr>
        <w:t xml:space="preserve"> за добро извршење посла</w:t>
      </w:r>
      <w:r w:rsidR="007E3AF6" w:rsidRPr="00D91F95">
        <w:rPr>
          <w:rFonts w:cs="Arial"/>
        </w:rPr>
        <w:t>.</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2D47CF">
        <w:rPr>
          <w:rFonts w:cs="Arial"/>
          <w:lang w:val="ru-RU"/>
        </w:rPr>
        <w:t xml:space="preserve"> од 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6C6FDF">
      <w:pPr>
        <w:pStyle w:val="KDPodnaslov2"/>
        <w:numPr>
          <w:ilvl w:val="1"/>
          <w:numId w:val="33"/>
        </w:numPr>
        <w:spacing w:before="0"/>
        <w:jc w:val="both"/>
        <w:rPr>
          <w:rFonts w:cs="Arial"/>
        </w:rPr>
      </w:pPr>
      <w:bookmarkStart w:id="259" w:name="_Toc441651611"/>
      <w:bookmarkStart w:id="260" w:name="_Toc442559922"/>
      <w:r w:rsidRPr="00F10346">
        <w:rPr>
          <w:rFonts w:cs="Arial"/>
        </w:rPr>
        <w:lastRenderedPageBreak/>
        <w:t>Измене током трајања уговора</w:t>
      </w:r>
      <w:bookmarkEnd w:id="259"/>
      <w:bookmarkEnd w:id="260"/>
    </w:p>
    <w:p w:rsidR="008D2B23" w:rsidRPr="00F10346" w:rsidRDefault="008D2B23" w:rsidP="008D2B23">
      <w:pPr>
        <w:spacing w:before="0"/>
        <w:rPr>
          <w:rFonts w:cs="Arial"/>
          <w:lang w:eastAsia="sr-Latn-CS"/>
        </w:rPr>
      </w:pPr>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val="sr-Cyrl-RS" w:eastAsia="sr-Latn-CS"/>
        </w:rPr>
      </w:pPr>
    </w:p>
    <w:p w:rsidR="00BF4803" w:rsidRDefault="00BF4803" w:rsidP="00922EDB">
      <w:pPr>
        <w:spacing w:before="0"/>
        <w:rPr>
          <w:rFonts w:cs="Arial"/>
          <w:color w:val="00B0F0"/>
          <w:lang w:val="sr-Cyrl-RS" w:eastAsia="sr-Latn-CS"/>
        </w:rPr>
      </w:pPr>
    </w:p>
    <w:p w:rsidR="00BF4803" w:rsidRPr="00BF4803" w:rsidRDefault="00BF4803" w:rsidP="00922EDB">
      <w:pPr>
        <w:spacing w:before="0"/>
        <w:rPr>
          <w:rFonts w:cs="Arial"/>
          <w:color w:val="00B0F0"/>
          <w:lang w:val="sr-Cyrl-RS" w:eastAsia="sr-Latn-CS"/>
        </w:rPr>
      </w:pPr>
    </w:p>
    <w:p w:rsidR="00465640" w:rsidRPr="00F10346" w:rsidRDefault="00465640" w:rsidP="00465640">
      <w:pPr>
        <w:spacing w:before="0"/>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303494" w:rsidRDefault="00303494" w:rsidP="00922EDB">
      <w:pPr>
        <w:spacing w:before="0"/>
        <w:rPr>
          <w:rFonts w:cs="Arial"/>
          <w:color w:val="00B0F0"/>
          <w:lang w:val="sr-Cyrl-RS" w:eastAsia="sr-Latn-CS"/>
        </w:rPr>
      </w:pPr>
    </w:p>
    <w:p w:rsidR="00303494" w:rsidRDefault="00303494" w:rsidP="00922EDB">
      <w:pPr>
        <w:spacing w:before="0"/>
        <w:rPr>
          <w:rFonts w:cs="Arial"/>
          <w:color w:val="00B0F0"/>
          <w:lang w:val="sr-Cyrl-RS" w:eastAsia="sr-Latn-CS"/>
        </w:rPr>
      </w:pPr>
    </w:p>
    <w:p w:rsidR="00303494" w:rsidRDefault="00303494" w:rsidP="00922EDB">
      <w:pPr>
        <w:spacing w:before="0"/>
        <w:rPr>
          <w:rFonts w:cs="Arial"/>
          <w:color w:val="00B0F0"/>
          <w:lang w:val="sr-Cyrl-RS" w:eastAsia="sr-Latn-CS"/>
        </w:rPr>
      </w:pPr>
    </w:p>
    <w:p w:rsidR="00303494" w:rsidRDefault="00303494" w:rsidP="00922EDB">
      <w:pPr>
        <w:spacing w:before="0"/>
        <w:rPr>
          <w:rFonts w:cs="Arial"/>
          <w:color w:val="00B0F0"/>
          <w:lang w:val="sr-Cyrl-RS" w:eastAsia="sr-Latn-CS"/>
        </w:rPr>
      </w:pPr>
    </w:p>
    <w:p w:rsidR="00303494" w:rsidRDefault="00303494" w:rsidP="00922EDB">
      <w:pPr>
        <w:spacing w:before="0"/>
        <w:rPr>
          <w:rFonts w:cs="Arial"/>
          <w:color w:val="00B0F0"/>
          <w:lang w:val="sr-Cyrl-RS" w:eastAsia="sr-Latn-CS"/>
        </w:rPr>
      </w:pPr>
    </w:p>
    <w:p w:rsidR="00303494" w:rsidRDefault="00303494" w:rsidP="00922EDB">
      <w:pPr>
        <w:spacing w:before="0"/>
        <w:rPr>
          <w:rFonts w:cs="Arial"/>
          <w:color w:val="00B0F0"/>
          <w:lang w:val="sr-Cyrl-RS" w:eastAsia="sr-Latn-CS"/>
        </w:rPr>
      </w:pPr>
    </w:p>
    <w:p w:rsidR="00303494" w:rsidRDefault="00303494" w:rsidP="00922EDB">
      <w:pPr>
        <w:spacing w:before="0"/>
        <w:rPr>
          <w:rFonts w:cs="Arial"/>
          <w:color w:val="00B0F0"/>
          <w:lang w:val="sr-Cyrl-RS" w:eastAsia="sr-Latn-CS"/>
        </w:rPr>
      </w:pPr>
    </w:p>
    <w:p w:rsidR="00303494" w:rsidRDefault="00303494" w:rsidP="00922EDB">
      <w:pPr>
        <w:spacing w:before="0"/>
        <w:rPr>
          <w:rFonts w:cs="Arial"/>
          <w:color w:val="00B0F0"/>
          <w:lang w:val="sr-Cyrl-RS" w:eastAsia="sr-Latn-CS"/>
        </w:rPr>
      </w:pPr>
    </w:p>
    <w:p w:rsidR="00303494" w:rsidRPr="00303494" w:rsidRDefault="00303494" w:rsidP="00922EDB">
      <w:pPr>
        <w:spacing w:before="0"/>
        <w:rPr>
          <w:rFonts w:cs="Arial"/>
          <w:color w:val="00B0F0"/>
          <w:lang w:val="sr-Cyrl-RS" w:eastAsia="sr-Latn-CS"/>
        </w:rPr>
      </w:pPr>
    </w:p>
    <w:p w:rsidR="00495DC5" w:rsidRDefault="00495DC5" w:rsidP="00922EDB">
      <w:pPr>
        <w:spacing w:before="0"/>
        <w:rPr>
          <w:rFonts w:cs="Arial"/>
          <w:color w:val="00B0F0"/>
          <w:lang w:eastAsia="sr-Latn-CS"/>
        </w:rPr>
      </w:pPr>
    </w:p>
    <w:p w:rsidR="00D7392E" w:rsidRDefault="00D7392E" w:rsidP="00922EDB">
      <w:pPr>
        <w:spacing w:before="0"/>
        <w:rPr>
          <w:rFonts w:cs="Arial"/>
          <w:color w:val="00B0F0"/>
          <w:lang w:eastAsia="sr-Latn-CS"/>
        </w:rPr>
      </w:pPr>
    </w:p>
    <w:p w:rsidR="00D7392E" w:rsidRDefault="00D7392E" w:rsidP="00922EDB">
      <w:pPr>
        <w:spacing w:before="0"/>
        <w:rPr>
          <w:rFonts w:cs="Arial"/>
          <w:color w:val="00B0F0"/>
          <w:lang w:eastAsia="sr-Latn-CS"/>
        </w:rPr>
      </w:pPr>
    </w:p>
    <w:p w:rsidR="00D7392E" w:rsidRPr="00F10346" w:rsidRDefault="00D7392E"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r w:rsidRPr="00F10346">
        <w:lastRenderedPageBreak/>
        <w:t xml:space="preserve">ОБРАЗАЦ </w:t>
      </w:r>
      <w:r w:rsidR="002D47CF">
        <w:rPr>
          <w:lang w:val="sr-Cyrl-RS"/>
        </w:rPr>
        <w:t>1</w:t>
      </w:r>
      <w:r w:rsidRPr="00F10346">
        <w:rPr>
          <w:noProof/>
        </w:rPr>
        <w:t>.</w:t>
      </w:r>
      <w:bookmarkEnd w:id="261"/>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2D47CF"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00D91F95">
        <w:rPr>
          <w:rFonts w:eastAsia="TimesNewRomanPS-BoldMT" w:cs="Arial"/>
          <w:bCs/>
          <w:color w:val="000000" w:themeColor="text1"/>
        </w:rPr>
        <w:t>добра</w:t>
      </w:r>
      <w:r w:rsidR="003678AD">
        <w:rPr>
          <w:rFonts w:eastAsia="TimesNewRomanPS-BoldMT" w:cs="Arial"/>
          <w:bCs/>
          <w:color w:val="000000" w:themeColor="text1"/>
          <w:lang w:val="sr-Cyrl-RS"/>
        </w:rPr>
        <w:t>:</w:t>
      </w:r>
      <w:r w:rsidR="00D91F95">
        <w:rPr>
          <w:rFonts w:cs="Arial"/>
          <w:lang w:val="sr-Cyrl-RS"/>
        </w:rPr>
        <w:t xml:space="preserve"> делови од гуме (гумена ребраста црева, гумени улошци спојница, гумени лежајеви) </w:t>
      </w:r>
      <w:r w:rsidR="002D47CF">
        <w:rPr>
          <w:rFonts w:eastAsia="TimesNewRomanPS-BoldMT" w:cs="Arial"/>
          <w:bCs/>
          <w:color w:val="000000" w:themeColor="text1"/>
        </w:rPr>
        <w:t>ЈН бр.</w:t>
      </w:r>
      <w:r w:rsidR="003678AD">
        <w:rPr>
          <w:b/>
        </w:rPr>
        <w:t xml:space="preserve"> 3000/0</w:t>
      </w:r>
      <w:r w:rsidR="003678AD">
        <w:rPr>
          <w:b/>
          <w:lang w:val="sr-Cyrl-RS"/>
        </w:rPr>
        <w:t>185</w:t>
      </w:r>
      <w:r w:rsidR="003678AD">
        <w:rPr>
          <w:b/>
        </w:rPr>
        <w:t>/201</w:t>
      </w:r>
      <w:r w:rsidR="003678AD">
        <w:rPr>
          <w:b/>
          <w:lang w:val="sr-Cyrl-RS"/>
        </w:rPr>
        <w:t>7</w:t>
      </w:r>
      <w:r w:rsidR="003678AD">
        <w:rPr>
          <w:b/>
        </w:rPr>
        <w:t xml:space="preserve"> (9</w:t>
      </w:r>
      <w:r w:rsidR="002D47CF" w:rsidRPr="002D47CF">
        <w:rPr>
          <w:b/>
        </w:rPr>
        <w:t>2</w:t>
      </w:r>
      <w:r w:rsidR="003678AD">
        <w:rPr>
          <w:b/>
          <w:lang w:val="sr-Cyrl-RS"/>
        </w:rPr>
        <w:t>7</w:t>
      </w:r>
      <w:r w:rsidR="003678AD">
        <w:rPr>
          <w:b/>
        </w:rPr>
        <w:t>/201</w:t>
      </w:r>
      <w:r w:rsidR="003678AD">
        <w:rPr>
          <w:b/>
          <w:lang w:val="sr-Cyrl-RS"/>
        </w:rPr>
        <w:t>7</w:t>
      </w:r>
      <w:r w:rsidR="002D47CF" w:rsidRPr="002D47CF">
        <w:rPr>
          <w:b/>
        </w:rPr>
        <w:t>)</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Pr="00F10346" w:rsidRDefault="00343A18" w:rsidP="00343A18">
      <w:pPr>
        <w:spacing w:before="0"/>
        <w:rPr>
          <w:rFonts w:eastAsia="TimesNewRomanPSMT" w:cs="Arial"/>
          <w:bC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w:t>
            </w:r>
            <w:r w:rsidRPr="00BF4803">
              <w:rPr>
                <w:rFonts w:cs="Arial"/>
                <w:b/>
                <w:bCs/>
                <w:iCs/>
                <w:lang w:val="sr-Cyrl-CS"/>
              </w:rPr>
              <w:t xml:space="preserve">ЦЕНА </w:t>
            </w:r>
            <w:r w:rsidRPr="00BF4803">
              <w:rPr>
                <w:rFonts w:eastAsia="Arial Unicode MS" w:cs="Arial"/>
                <w:b/>
                <w:bCs/>
                <w:iCs/>
                <w:kern w:val="1"/>
                <w:lang w:val="sr-Cyrl-CS" w:eastAsia="ar-SA"/>
              </w:rPr>
              <w:t xml:space="preserve">дин. </w:t>
            </w:r>
            <w:r w:rsidRPr="00BF4803">
              <w:rPr>
                <w:rFonts w:cs="Arial"/>
                <w:b/>
                <w:bCs/>
                <w:iCs/>
                <w:lang w:val="sr-Cyrl-CS"/>
              </w:rPr>
              <w:t xml:space="preserve">без </w:t>
            </w:r>
            <w:r w:rsidRPr="00F10346">
              <w:rPr>
                <w:rFonts w:cs="Arial"/>
                <w:b/>
                <w:bCs/>
                <w:iCs/>
                <w:lang w:val="sr-Cyrl-CS"/>
              </w:rPr>
              <w:t>ПДВ-а</w:t>
            </w:r>
          </w:p>
        </w:tc>
      </w:tr>
      <w:tr w:rsidR="000E75A0" w:rsidRPr="00F10346" w:rsidTr="00AF3AF8">
        <w:trPr>
          <w:trHeight w:val="440"/>
        </w:trPr>
        <w:tc>
          <w:tcPr>
            <w:tcW w:w="5920" w:type="dxa"/>
            <w:vAlign w:val="center"/>
          </w:tcPr>
          <w:p w:rsidR="00D91F95" w:rsidRDefault="003678AD" w:rsidP="003678AD">
            <w:pPr>
              <w:spacing w:before="0"/>
              <w:jc w:val="left"/>
              <w:rPr>
                <w:rFonts w:cs="Arial"/>
                <w:lang w:val="sr-Cyrl-RS"/>
              </w:rPr>
            </w:pPr>
            <w:r>
              <w:rPr>
                <w:rFonts w:cs="Arial"/>
                <w:lang w:val="sr-Cyrl-RS"/>
              </w:rPr>
              <w:t xml:space="preserve"> Д</w:t>
            </w:r>
            <w:r w:rsidR="00D91F95">
              <w:rPr>
                <w:rFonts w:cs="Arial"/>
                <w:lang w:val="sr-Cyrl-RS"/>
              </w:rPr>
              <w:t>елови од гуме (гумена ребраста црева, гумени улошци спојница, гумени лежајеви)</w:t>
            </w:r>
          </w:p>
          <w:p w:rsidR="000E75A0" w:rsidRPr="00F10346" w:rsidRDefault="003678AD" w:rsidP="00D91F95">
            <w:pPr>
              <w:spacing w:before="0"/>
              <w:ind w:left="1365"/>
              <w:jc w:val="left"/>
              <w:rPr>
                <w:rFonts w:cs="Arial"/>
                <w:b/>
                <w:lang w:val="sr-Cyrl-CS"/>
              </w:rPr>
            </w:pPr>
            <w:r>
              <w:rPr>
                <w:b/>
              </w:rPr>
              <w:t>3000/0</w:t>
            </w:r>
            <w:r>
              <w:rPr>
                <w:b/>
                <w:lang w:val="sr-Cyrl-RS"/>
              </w:rPr>
              <w:t>185</w:t>
            </w:r>
            <w:r>
              <w:rPr>
                <w:b/>
              </w:rPr>
              <w:t>/201</w:t>
            </w:r>
            <w:r>
              <w:rPr>
                <w:b/>
                <w:lang w:val="sr-Cyrl-RS"/>
              </w:rPr>
              <w:t>7</w:t>
            </w:r>
            <w:r>
              <w:rPr>
                <w:b/>
              </w:rPr>
              <w:t xml:space="preserve"> (9</w:t>
            </w:r>
            <w:r w:rsidR="002D47CF" w:rsidRPr="002D47CF">
              <w:rPr>
                <w:b/>
              </w:rPr>
              <w:t>2</w:t>
            </w:r>
            <w:r>
              <w:rPr>
                <w:b/>
                <w:lang w:val="sr-Cyrl-RS"/>
              </w:rPr>
              <w:t>7</w:t>
            </w:r>
            <w:r>
              <w:rPr>
                <w:b/>
              </w:rPr>
              <w:t>/201</w:t>
            </w:r>
            <w:r>
              <w:rPr>
                <w:b/>
                <w:lang w:val="sr-Cyrl-RS"/>
              </w:rPr>
              <w:t>7</w:t>
            </w:r>
            <w:r w:rsidR="002D47CF" w:rsidRPr="002D47CF">
              <w:rPr>
                <w:b/>
              </w:rPr>
              <w:t>)</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8"/>
        <w:gridCol w:w="3997"/>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F10346" w:rsidTr="00AF3AF8">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И НАЧИН ПЛАЋАЊА:</w:t>
            </w:r>
          </w:p>
          <w:p w:rsidR="000E75A0" w:rsidRPr="00BF4803" w:rsidRDefault="000E75A0" w:rsidP="00AF3AF8">
            <w:pPr>
              <w:spacing w:before="0"/>
              <w:jc w:val="center"/>
              <w:rPr>
                <w:rFonts w:cs="Arial"/>
                <w:bCs/>
                <w:iCs/>
                <w:lang w:val="sr-Cyrl-CS"/>
              </w:rPr>
            </w:pPr>
            <w:r w:rsidRPr="00BF4803">
              <w:rPr>
                <w:rFonts w:cs="Arial"/>
                <w:bCs/>
                <w:iCs/>
                <w:lang w:val="sr-Cyrl-CS"/>
              </w:rPr>
              <w:t xml:space="preserve">сукцесивно, </w:t>
            </w:r>
            <w:r w:rsidR="00922EDB" w:rsidRPr="00BF4803">
              <w:rPr>
                <w:rFonts w:cs="Arial"/>
                <w:bCs/>
                <w:iCs/>
                <w:lang w:val="sr-Cyrl-CS"/>
              </w:rPr>
              <w:t>у законском року до</w:t>
            </w:r>
            <w:r w:rsidRPr="00BF4803">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rsidR="000E75A0" w:rsidRPr="00F10346" w:rsidRDefault="000E75A0" w:rsidP="00AF3AF8">
            <w:pPr>
              <w:spacing w:before="0"/>
              <w:jc w:val="center"/>
              <w:rPr>
                <w:rFonts w:cs="Arial"/>
                <w:b/>
                <w:bCs/>
                <w:iCs/>
                <w:lang w:val="sr-Cyrl-CS"/>
              </w:rPr>
            </w:pPr>
          </w:p>
        </w:tc>
        <w:tc>
          <w:tcPr>
            <w:tcW w:w="4394" w:type="dxa"/>
            <w:vAlign w:val="center"/>
          </w:tcPr>
          <w:p w:rsidR="008425F6" w:rsidRPr="008425F6" w:rsidRDefault="008425F6" w:rsidP="008425F6">
            <w:pPr>
              <w:spacing w:before="0"/>
              <w:jc w:val="center"/>
              <w:rPr>
                <w:rFonts w:cs="Arial"/>
                <w:bCs/>
                <w:iCs/>
                <w:lang w:val="sr-Cyrl-CS"/>
              </w:rPr>
            </w:pPr>
            <w:r w:rsidRPr="008425F6">
              <w:rPr>
                <w:rFonts w:cs="Arial"/>
                <w:bCs/>
                <w:iCs/>
                <w:lang w:val="sr-Cyrl-CS"/>
              </w:rPr>
              <w:t xml:space="preserve">Сагласан </w:t>
            </w:r>
            <w:r w:rsidRPr="008425F6">
              <w:rPr>
                <w:rFonts w:cs="Arial"/>
                <w:bCs/>
                <w:iCs/>
              </w:rPr>
              <w:t>с</w:t>
            </w:r>
            <w:r w:rsidRPr="008425F6">
              <w:rPr>
                <w:rFonts w:cs="Arial"/>
                <w:bCs/>
                <w:iCs/>
                <w:lang w:val="sr-Cyrl-CS"/>
              </w:rPr>
              <w:t>а захтевом наручиоца</w:t>
            </w:r>
          </w:p>
          <w:p w:rsidR="000E75A0" w:rsidRPr="003200A3" w:rsidRDefault="008425F6" w:rsidP="008425F6">
            <w:pPr>
              <w:spacing w:before="0"/>
              <w:jc w:val="center"/>
              <w:rPr>
                <w:rFonts w:cs="Arial"/>
                <w:bCs/>
                <w:iCs/>
                <w:color w:val="00B0F0"/>
                <w:lang w:val="sr-Cyrl-CS"/>
              </w:rPr>
            </w:pPr>
            <w:r w:rsidRPr="008425F6">
              <w:rPr>
                <w:rFonts w:cs="Arial"/>
                <w:bCs/>
                <w:iCs/>
                <w:lang w:val="sr-Cyrl-CS"/>
              </w:rPr>
              <w:t>ДА/НЕ (заокружити)</w:t>
            </w:r>
          </w:p>
        </w:tc>
      </w:tr>
      <w:tr w:rsidR="000E75A0" w:rsidRPr="00F10346" w:rsidTr="00AF3AF8">
        <w:tc>
          <w:tcPr>
            <w:tcW w:w="5920" w:type="dxa"/>
            <w:vAlign w:val="center"/>
          </w:tcPr>
          <w:p w:rsidR="000E75A0" w:rsidRPr="00303494" w:rsidRDefault="000E75A0" w:rsidP="00AF3AF8">
            <w:pPr>
              <w:spacing w:before="0"/>
              <w:jc w:val="center"/>
              <w:rPr>
                <w:rFonts w:cs="Arial"/>
                <w:b/>
                <w:bCs/>
                <w:iCs/>
                <w:lang w:val="sr-Cyrl-CS"/>
              </w:rPr>
            </w:pPr>
            <w:r w:rsidRPr="00303494">
              <w:rPr>
                <w:rFonts w:cs="Arial"/>
                <w:b/>
                <w:bCs/>
                <w:iCs/>
                <w:lang w:val="sr-Cyrl-CS"/>
              </w:rPr>
              <w:t>РОК ИСПОРУКЕ:</w:t>
            </w:r>
          </w:p>
          <w:p w:rsidR="000E75A0" w:rsidRPr="00303494" w:rsidRDefault="000E75A0" w:rsidP="00AF3AF8">
            <w:pPr>
              <w:spacing w:before="0"/>
              <w:jc w:val="center"/>
              <w:rPr>
                <w:rFonts w:cs="Arial"/>
                <w:bCs/>
                <w:iCs/>
                <w:lang w:val="sr-Cyrl-CS"/>
              </w:rPr>
            </w:pPr>
            <w:r w:rsidRPr="00303494">
              <w:rPr>
                <w:rFonts w:cs="Arial"/>
                <w:spacing w:val="4"/>
                <w:lang w:val="sr-Cyrl-CS"/>
              </w:rPr>
              <w:t>најдуже до .</w:t>
            </w:r>
            <w:r w:rsidR="00303494" w:rsidRPr="00303494">
              <w:rPr>
                <w:rFonts w:cs="Arial"/>
                <w:spacing w:val="4"/>
                <w:lang w:val="sr-Cyrl-CS"/>
              </w:rPr>
              <w:t xml:space="preserve">60 </w:t>
            </w:r>
            <w:r w:rsidRPr="00303494">
              <w:rPr>
                <w:rFonts w:cs="Arial"/>
                <w:bCs/>
                <w:iCs/>
                <w:lang w:val="sr-Cyrl-CS"/>
              </w:rPr>
              <w:t>дана</w:t>
            </w:r>
            <w:r w:rsidR="00D7392E">
              <w:rPr>
                <w:rFonts w:cs="Arial"/>
                <w:bCs/>
                <w:iCs/>
                <w:lang w:val="sr-Latn-RS"/>
              </w:rPr>
              <w:t xml:space="preserve"> </w:t>
            </w:r>
            <w:r w:rsidRPr="00303494">
              <w:rPr>
                <w:rFonts w:cs="Arial"/>
                <w:bCs/>
                <w:iCs/>
                <w:lang w:val="sr-Cyrl-CS"/>
              </w:rPr>
              <w:t>од дана ступања уговора на снагу</w:t>
            </w:r>
          </w:p>
        </w:tc>
        <w:tc>
          <w:tcPr>
            <w:tcW w:w="4394" w:type="dxa"/>
            <w:vAlign w:val="center"/>
          </w:tcPr>
          <w:p w:rsidR="000E75A0" w:rsidRPr="00303494" w:rsidRDefault="000E75A0" w:rsidP="00AF3AF8">
            <w:pPr>
              <w:spacing w:before="0"/>
              <w:jc w:val="center"/>
              <w:rPr>
                <w:rFonts w:cs="Arial"/>
                <w:b/>
                <w:bCs/>
                <w:iCs/>
                <w:lang w:val="sr-Cyrl-CS"/>
              </w:rPr>
            </w:pPr>
          </w:p>
          <w:p w:rsidR="000E75A0" w:rsidRPr="00303494" w:rsidRDefault="000E75A0" w:rsidP="00AF3AF8">
            <w:pPr>
              <w:spacing w:before="0"/>
              <w:jc w:val="center"/>
              <w:rPr>
                <w:rFonts w:cs="Arial"/>
                <w:bCs/>
                <w:iCs/>
              </w:rPr>
            </w:pPr>
            <w:r w:rsidRPr="00303494">
              <w:rPr>
                <w:rFonts w:cs="Arial"/>
                <w:bCs/>
                <w:iCs/>
                <w:lang w:val="sr-Cyrl-CS"/>
              </w:rPr>
              <w:t>____ дана од дана ступања уговора на снагу</w:t>
            </w:r>
            <w:r w:rsidR="002479F9" w:rsidRPr="00303494">
              <w:rPr>
                <w:rFonts w:cs="Arial"/>
                <w:bCs/>
                <w:iCs/>
                <w:lang w:val="sr-Cyrl-CS"/>
              </w:rPr>
              <w:t>/закључења уговора</w:t>
            </w:r>
          </w:p>
        </w:tc>
      </w:tr>
      <w:tr w:rsidR="000E75A0" w:rsidRPr="00F10346" w:rsidTr="00AF3AF8">
        <w:tc>
          <w:tcPr>
            <w:tcW w:w="5920" w:type="dxa"/>
            <w:vAlign w:val="center"/>
          </w:tcPr>
          <w:p w:rsidR="000E75A0" w:rsidRPr="00303494" w:rsidRDefault="000E75A0" w:rsidP="00AF3AF8">
            <w:pPr>
              <w:spacing w:before="0"/>
              <w:jc w:val="center"/>
              <w:rPr>
                <w:rFonts w:cs="Arial"/>
                <w:b/>
                <w:bCs/>
                <w:iCs/>
                <w:lang w:val="sr-Cyrl-CS"/>
              </w:rPr>
            </w:pPr>
            <w:r w:rsidRPr="00303494">
              <w:rPr>
                <w:rFonts w:cs="Arial"/>
                <w:b/>
                <w:bCs/>
                <w:iCs/>
                <w:lang w:val="sr-Cyrl-CS"/>
              </w:rPr>
              <w:t>ГАРАНТНИ РОК:</w:t>
            </w:r>
          </w:p>
          <w:p w:rsidR="000E75A0" w:rsidRPr="00303494" w:rsidRDefault="000E75A0" w:rsidP="00AF3AF8">
            <w:pPr>
              <w:spacing w:before="0"/>
              <w:jc w:val="center"/>
              <w:rPr>
                <w:rFonts w:cs="Arial"/>
                <w:b/>
                <w:bCs/>
                <w:iCs/>
                <w:lang w:val="sr-Cyrl-CS"/>
              </w:rPr>
            </w:pPr>
            <w:r w:rsidRPr="00303494">
              <w:rPr>
                <w:rFonts w:cs="Arial"/>
                <w:bCs/>
                <w:iCs/>
                <w:lang w:val="sr-Cyrl-CS"/>
              </w:rPr>
              <w:t>не мо</w:t>
            </w:r>
            <w:r w:rsidR="00303494" w:rsidRPr="00303494">
              <w:rPr>
                <w:rFonts w:cs="Arial"/>
                <w:bCs/>
                <w:iCs/>
                <w:lang w:val="sr-Cyrl-CS"/>
              </w:rPr>
              <w:t xml:space="preserve">же бити краћи од 12 </w:t>
            </w:r>
            <w:r w:rsidRPr="00303494">
              <w:rPr>
                <w:rFonts w:cs="Arial"/>
                <w:bCs/>
                <w:iCs/>
                <w:lang w:val="sr-Cyrl-CS"/>
              </w:rPr>
              <w:t>месеци од дана испоруке и потписивања Записника о квалитативном и квантитативном пријему  добара</w:t>
            </w:r>
          </w:p>
        </w:tc>
        <w:tc>
          <w:tcPr>
            <w:tcW w:w="4394" w:type="dxa"/>
            <w:vAlign w:val="center"/>
          </w:tcPr>
          <w:p w:rsidR="000E75A0" w:rsidRPr="00303494" w:rsidRDefault="000E75A0" w:rsidP="00AF3AF8">
            <w:pPr>
              <w:spacing w:before="0"/>
              <w:jc w:val="center"/>
              <w:rPr>
                <w:rFonts w:cs="Arial"/>
                <w:b/>
                <w:bCs/>
                <w:iCs/>
                <w:lang w:val="sr-Cyrl-CS"/>
              </w:rPr>
            </w:pPr>
          </w:p>
          <w:p w:rsidR="000E75A0" w:rsidRPr="00303494" w:rsidRDefault="000E75A0" w:rsidP="00AF3AF8">
            <w:pPr>
              <w:spacing w:before="0"/>
              <w:jc w:val="center"/>
              <w:rPr>
                <w:rFonts w:cs="Arial"/>
                <w:b/>
                <w:bCs/>
                <w:iCs/>
                <w:lang w:val="sr-Cyrl-CS"/>
              </w:rPr>
            </w:pPr>
            <w:r w:rsidRPr="00303494">
              <w:rPr>
                <w:rFonts w:cs="Arial"/>
                <w:bCs/>
                <w:iCs/>
                <w:lang w:val="sr-Cyrl-CS"/>
              </w:rPr>
              <w:t>____ месеци од дана испоруке и потписивања Записника о квалитативном и квантитативном пријему добара</w:t>
            </w:r>
          </w:p>
        </w:tc>
      </w:tr>
      <w:tr w:rsidR="000E75A0" w:rsidRPr="00F10346" w:rsidTr="00AF3AF8">
        <w:trPr>
          <w:trHeight w:val="818"/>
        </w:trPr>
        <w:tc>
          <w:tcPr>
            <w:tcW w:w="5920" w:type="dxa"/>
            <w:vAlign w:val="center"/>
          </w:tcPr>
          <w:p w:rsidR="008425F6" w:rsidRPr="00837AFE" w:rsidRDefault="000E75A0" w:rsidP="008425F6">
            <w:pPr>
              <w:spacing w:before="0"/>
              <w:rPr>
                <w:rFonts w:cs="Arial"/>
                <w:lang w:val="sr-Cyrl-RS" w:eastAsia="zh-CN"/>
              </w:rPr>
            </w:pPr>
            <w:r w:rsidRPr="00F10346">
              <w:rPr>
                <w:rFonts w:cs="Arial"/>
                <w:b/>
                <w:bCs/>
                <w:iCs/>
                <w:lang w:val="sr-Cyrl-CS"/>
              </w:rPr>
              <w:t>МЕСТО ИСПОРУКЕ:</w:t>
            </w:r>
            <w:r w:rsidRPr="00F10346">
              <w:rPr>
                <w:rFonts w:cs="Arial"/>
                <w:bCs/>
                <w:iCs/>
                <w:color w:val="00B0F0"/>
                <w:lang w:val="sr-Cyrl-CS"/>
              </w:rPr>
              <w:t xml:space="preserve"> </w:t>
            </w:r>
            <w:r w:rsidR="008425F6" w:rsidRPr="00752270">
              <w:rPr>
                <w:rFonts w:cs="Arial"/>
                <w:lang w:val="sr-Cyrl-RS" w:eastAsia="zh-CN"/>
              </w:rPr>
              <w:t>локација ТЕНТ А</w:t>
            </w:r>
            <w:r w:rsidR="008425F6">
              <w:rPr>
                <w:rFonts w:cs="Arial"/>
                <w:lang w:val="sr-Cyrl-RS" w:eastAsia="zh-CN"/>
              </w:rPr>
              <w:t>,</w:t>
            </w:r>
            <w:r w:rsidR="008425F6" w:rsidRPr="00752270">
              <w:rPr>
                <w:rFonts w:eastAsia="TimesNewRomanPSMT" w:cs="Arial"/>
                <w:bCs/>
              </w:rPr>
              <w:t xml:space="preserve"> Улица Богољуба Урошевића </w:t>
            </w:r>
            <w:r w:rsidR="008425F6" w:rsidRPr="00837AFE">
              <w:rPr>
                <w:rFonts w:eastAsia="TimesNewRomanPSMT" w:cs="Arial"/>
                <w:bCs/>
              </w:rPr>
              <w:t>Црног 44., 11500 Обреновац</w:t>
            </w:r>
          </w:p>
          <w:p w:rsidR="000E75A0" w:rsidRPr="00F10346" w:rsidRDefault="000E75A0" w:rsidP="00AF3AF8">
            <w:pPr>
              <w:spacing w:before="0"/>
              <w:jc w:val="left"/>
              <w:rPr>
                <w:rFonts w:cs="Arial"/>
                <w:b/>
                <w:bCs/>
                <w:iCs/>
                <w:lang w:val="sr-Cyrl-CS"/>
              </w:rPr>
            </w:pPr>
          </w:p>
        </w:tc>
        <w:tc>
          <w:tcPr>
            <w:tcW w:w="4394" w:type="dxa"/>
            <w:vAlign w:val="center"/>
          </w:tcPr>
          <w:p w:rsidR="000E75A0" w:rsidRPr="008425F6" w:rsidRDefault="000E75A0" w:rsidP="00AF3AF8">
            <w:pPr>
              <w:spacing w:before="0"/>
              <w:jc w:val="center"/>
              <w:rPr>
                <w:rFonts w:cs="Arial"/>
                <w:bCs/>
                <w:iCs/>
                <w:lang w:val="sr-Cyrl-CS"/>
              </w:rPr>
            </w:pPr>
            <w:r w:rsidRPr="008425F6">
              <w:rPr>
                <w:rFonts w:cs="Arial"/>
                <w:bCs/>
                <w:iCs/>
                <w:lang w:val="sr-Cyrl-CS"/>
              </w:rPr>
              <w:t xml:space="preserve">Сагласан </w:t>
            </w:r>
            <w:r w:rsidR="00404B26" w:rsidRPr="008425F6">
              <w:rPr>
                <w:rFonts w:cs="Arial"/>
                <w:bCs/>
                <w:iCs/>
              </w:rPr>
              <w:t>с</w:t>
            </w:r>
            <w:r w:rsidRPr="008425F6">
              <w:rPr>
                <w:rFonts w:cs="Arial"/>
                <w:bCs/>
                <w:iCs/>
                <w:lang w:val="sr-Cyrl-CS"/>
              </w:rPr>
              <w:t>а захтевом наручиоца</w:t>
            </w:r>
          </w:p>
          <w:p w:rsidR="000E75A0" w:rsidRPr="00F10346" w:rsidRDefault="000E75A0" w:rsidP="00AF3AF8">
            <w:pPr>
              <w:spacing w:before="0"/>
              <w:jc w:val="center"/>
              <w:rPr>
                <w:rFonts w:cs="Arial"/>
                <w:b/>
                <w:bCs/>
                <w:iCs/>
                <w:lang w:val="sr-Cyrl-CS"/>
              </w:rPr>
            </w:pPr>
            <w:r w:rsidRPr="008425F6">
              <w:rPr>
                <w:rFonts w:cs="Arial"/>
                <w:bCs/>
                <w:iCs/>
                <w:lang w:val="sr-Cyrl-CS"/>
              </w:rPr>
              <w:t>ДА/НЕ (заокружити)</w:t>
            </w:r>
          </w:p>
        </w:tc>
      </w:tr>
      <w:tr w:rsidR="000E75A0" w:rsidRPr="00F10346" w:rsidTr="00AF3AF8">
        <w:trPr>
          <w:trHeight w:val="800"/>
        </w:trPr>
        <w:tc>
          <w:tcPr>
            <w:tcW w:w="5920"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FD0750">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w:t>
            </w:r>
            <w:r w:rsidRPr="00BF4803">
              <w:rPr>
                <w:rFonts w:cs="Arial"/>
                <w:bCs/>
                <w:iCs/>
                <w:lang w:val="sr-Cyrl-CS"/>
              </w:rPr>
              <w:t xml:space="preserve">од </w:t>
            </w:r>
            <w:r w:rsidR="00FD0750">
              <w:rPr>
                <w:rFonts w:cs="Arial"/>
                <w:bCs/>
                <w:iCs/>
                <w:lang w:val="sr-Cyrl-CS"/>
              </w:rPr>
              <w:t>60</w:t>
            </w:r>
            <w:r w:rsidRPr="00BF4803">
              <w:rPr>
                <w:rFonts w:cs="Arial"/>
                <w:bCs/>
                <w:iCs/>
                <w:lang w:val="sr-Cyrl-CS"/>
              </w:rPr>
              <w:t xml:space="preserve"> дана </w:t>
            </w:r>
            <w:r w:rsidRPr="00F10346">
              <w:rPr>
                <w:rFonts w:cs="Arial"/>
                <w:bCs/>
                <w:iCs/>
                <w:lang w:val="sr-Cyrl-CS"/>
              </w:rPr>
              <w:t>од дана отварања понуда</w:t>
            </w:r>
          </w:p>
        </w:tc>
        <w:tc>
          <w:tcPr>
            <w:tcW w:w="4394"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AF3AF8">
        <w:tc>
          <w:tcPr>
            <w:tcW w:w="10314"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D91F95" w:rsidRDefault="00D91F95" w:rsidP="00BA2C2D">
      <w:pPr>
        <w:autoSpaceDE w:val="0"/>
        <w:autoSpaceDN w:val="0"/>
        <w:adjustRightInd w:val="0"/>
        <w:rPr>
          <w:rFonts w:eastAsia="TimesNewRomanPS-BoldMT" w:cs="Arial"/>
          <w:bCs/>
          <w:iCs/>
          <w:sz w:val="20"/>
          <w:szCs w:val="20"/>
          <w:lang w:val="sr-Cyrl-RS"/>
        </w:rPr>
      </w:pPr>
    </w:p>
    <w:p w:rsidR="00D91F95" w:rsidRPr="00D91F95" w:rsidRDefault="00D91F95" w:rsidP="00BA2C2D">
      <w:pPr>
        <w:autoSpaceDE w:val="0"/>
        <w:autoSpaceDN w:val="0"/>
        <w:adjustRightInd w:val="0"/>
        <w:rPr>
          <w:rFonts w:eastAsia="TimesNewRomanPS-BoldMT" w:cs="Arial"/>
          <w:bCs/>
          <w:iCs/>
          <w:sz w:val="20"/>
          <w:szCs w:val="20"/>
          <w:lang w:val="sr-Cyrl-RS"/>
        </w:rPr>
      </w:pPr>
    </w:p>
    <w:p w:rsidR="00343A18" w:rsidRPr="00F10346" w:rsidRDefault="00343A18" w:rsidP="00343A18">
      <w:pPr>
        <w:pStyle w:val="KDObrazac"/>
        <w:spacing w:before="0"/>
      </w:pPr>
      <w:bookmarkStart w:id="262" w:name="_Toc442559925"/>
      <w:r w:rsidRPr="00F10346">
        <w:t xml:space="preserve">ОБРАЗАЦ </w:t>
      </w:r>
      <w:r w:rsidR="00D91F95">
        <w:rPr>
          <w:lang w:val="sr-Cyrl-RS"/>
        </w:rPr>
        <w:t>2</w:t>
      </w:r>
      <w:r w:rsidRPr="00F10346">
        <w:t>.</w:t>
      </w:r>
      <w:bookmarkEnd w:id="262"/>
    </w:p>
    <w:p w:rsidR="00343A18" w:rsidRPr="00F10346" w:rsidRDefault="00343A18" w:rsidP="00343A18">
      <w:pPr>
        <w:spacing w:before="0"/>
        <w:jc w:val="center"/>
        <w:rPr>
          <w:rFonts w:cs="Arial"/>
          <w:b/>
        </w:rPr>
      </w:pPr>
      <w:r w:rsidRPr="00F10346">
        <w:rPr>
          <w:rFonts w:cs="Arial"/>
          <w:b/>
        </w:rPr>
        <w:lastRenderedPageBreak/>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2047"/>
        <w:gridCol w:w="710"/>
        <w:gridCol w:w="907"/>
        <w:gridCol w:w="793"/>
        <w:gridCol w:w="1071"/>
        <w:gridCol w:w="976"/>
        <w:gridCol w:w="976"/>
        <w:gridCol w:w="1825"/>
      </w:tblGrid>
      <w:tr w:rsidR="00BF4803" w:rsidRPr="00BF4803" w:rsidTr="00C34BE0">
        <w:tc>
          <w:tcPr>
            <w:tcW w:w="309" w:type="pct"/>
            <w:shd w:val="clear" w:color="auto" w:fill="C6D9F1" w:themeFill="text2" w:themeFillTint="33"/>
            <w:vAlign w:val="center"/>
          </w:tcPr>
          <w:p w:rsidR="007F7D7A" w:rsidRPr="00BF4803" w:rsidRDefault="007F7D7A" w:rsidP="00BC01DC">
            <w:pPr>
              <w:spacing w:before="0"/>
              <w:jc w:val="center"/>
              <w:rPr>
                <w:rFonts w:cs="Arial"/>
                <w:bCs/>
                <w:iCs/>
                <w:lang w:val="sr-Cyrl-CS"/>
              </w:rPr>
            </w:pPr>
            <w:r w:rsidRPr="00BF4803">
              <w:rPr>
                <w:rFonts w:cs="Arial"/>
                <w:bCs/>
                <w:iCs/>
                <w:lang w:val="sr-Cyrl-CS"/>
              </w:rPr>
              <w:t>Рбр</w:t>
            </w:r>
          </w:p>
        </w:tc>
        <w:tc>
          <w:tcPr>
            <w:tcW w:w="1032" w:type="pct"/>
            <w:shd w:val="clear" w:color="auto" w:fill="C6D9F1" w:themeFill="text2" w:themeFillTint="33"/>
            <w:vAlign w:val="center"/>
          </w:tcPr>
          <w:p w:rsidR="007F7D7A" w:rsidRPr="00BF4803" w:rsidRDefault="007F7D7A" w:rsidP="00BC01DC">
            <w:pPr>
              <w:spacing w:before="0"/>
              <w:jc w:val="center"/>
              <w:rPr>
                <w:rFonts w:cs="Arial"/>
                <w:b/>
                <w:bCs/>
                <w:iCs/>
                <w:lang w:val="sr-Cyrl-CS"/>
              </w:rPr>
            </w:pPr>
            <w:r w:rsidRPr="00BF4803">
              <w:rPr>
                <w:rFonts w:cs="Arial"/>
                <w:b/>
                <w:bCs/>
                <w:iCs/>
                <w:lang w:val="sr-Cyrl-CS"/>
              </w:rPr>
              <w:t>Назив добра</w:t>
            </w:r>
          </w:p>
        </w:tc>
        <w:tc>
          <w:tcPr>
            <w:tcW w:w="358" w:type="pct"/>
            <w:shd w:val="clear" w:color="auto" w:fill="C6D9F1" w:themeFill="text2" w:themeFillTint="33"/>
            <w:vAlign w:val="center"/>
          </w:tcPr>
          <w:p w:rsidR="007F7D7A" w:rsidRPr="00BF4803" w:rsidRDefault="007F7D7A" w:rsidP="00BC01DC">
            <w:pPr>
              <w:spacing w:before="0"/>
              <w:jc w:val="center"/>
              <w:rPr>
                <w:rFonts w:cs="Arial"/>
                <w:b/>
                <w:bCs/>
                <w:iCs/>
                <w:lang w:val="sr-Cyrl-CS"/>
              </w:rPr>
            </w:pPr>
            <w:r w:rsidRPr="00BF4803">
              <w:rPr>
                <w:rFonts w:cs="Arial"/>
                <w:b/>
                <w:bCs/>
                <w:iCs/>
                <w:lang w:val="sr-Cyrl-CS"/>
              </w:rPr>
              <w:t>Јед.</w:t>
            </w:r>
          </w:p>
          <w:p w:rsidR="007F7D7A" w:rsidRPr="00BF4803" w:rsidRDefault="007F7D7A" w:rsidP="00BC01DC">
            <w:pPr>
              <w:spacing w:before="0"/>
              <w:jc w:val="center"/>
              <w:rPr>
                <w:rFonts w:cs="Arial"/>
                <w:b/>
                <w:bCs/>
                <w:iCs/>
                <w:lang w:val="sr-Cyrl-CS"/>
              </w:rPr>
            </w:pPr>
            <w:r w:rsidRPr="00BF4803">
              <w:rPr>
                <w:rFonts w:cs="Arial"/>
                <w:b/>
                <w:bCs/>
                <w:iCs/>
                <w:lang w:val="sr-Cyrl-CS"/>
              </w:rPr>
              <w:t>мере</w:t>
            </w:r>
          </w:p>
        </w:tc>
        <w:tc>
          <w:tcPr>
            <w:tcW w:w="457" w:type="pct"/>
            <w:shd w:val="clear" w:color="auto" w:fill="C6D9F1" w:themeFill="text2" w:themeFillTint="33"/>
            <w:vAlign w:val="center"/>
          </w:tcPr>
          <w:p w:rsidR="007F7D7A" w:rsidRPr="00BF4803" w:rsidRDefault="007F7D7A" w:rsidP="00BC01DC">
            <w:pPr>
              <w:spacing w:before="0"/>
              <w:jc w:val="center"/>
              <w:rPr>
                <w:rFonts w:cs="Arial"/>
                <w:b/>
                <w:bCs/>
                <w:iCs/>
                <w:lang w:val="sr-Cyrl-CS"/>
              </w:rPr>
            </w:pPr>
            <w:r w:rsidRPr="00BF4803">
              <w:rPr>
                <w:rFonts w:cs="Arial"/>
                <w:b/>
                <w:bCs/>
                <w:iCs/>
                <w:lang w:val="sr-Cyrl-CS"/>
              </w:rPr>
              <w:t>количина</w:t>
            </w:r>
          </w:p>
        </w:tc>
        <w:tc>
          <w:tcPr>
            <w:tcW w:w="400" w:type="pct"/>
            <w:shd w:val="clear" w:color="auto" w:fill="C6D9F1" w:themeFill="text2" w:themeFillTint="33"/>
            <w:vAlign w:val="center"/>
          </w:tcPr>
          <w:p w:rsidR="007F7D7A" w:rsidRPr="00BF4803" w:rsidRDefault="007F7D7A" w:rsidP="00BC01DC">
            <w:pPr>
              <w:spacing w:before="0"/>
              <w:jc w:val="center"/>
              <w:rPr>
                <w:rFonts w:cs="Arial"/>
                <w:b/>
                <w:bCs/>
                <w:iCs/>
                <w:lang w:val="sr-Cyrl-CS"/>
              </w:rPr>
            </w:pPr>
            <w:r w:rsidRPr="00BF4803">
              <w:rPr>
                <w:rFonts w:cs="Arial"/>
                <w:b/>
                <w:bCs/>
                <w:iCs/>
                <w:lang w:val="sr-Cyrl-CS"/>
              </w:rPr>
              <w:t>Јед.</w:t>
            </w:r>
          </w:p>
          <w:p w:rsidR="007F7D7A" w:rsidRPr="00BF4803" w:rsidRDefault="007F7D7A" w:rsidP="00BC01DC">
            <w:pPr>
              <w:spacing w:before="0"/>
              <w:jc w:val="center"/>
              <w:rPr>
                <w:rFonts w:cs="Arial"/>
                <w:b/>
                <w:bCs/>
                <w:iCs/>
                <w:lang w:val="sr-Cyrl-CS"/>
              </w:rPr>
            </w:pPr>
            <w:r w:rsidRPr="00BF4803">
              <w:rPr>
                <w:rFonts w:cs="Arial"/>
                <w:b/>
                <w:bCs/>
                <w:iCs/>
                <w:lang w:val="sr-Cyrl-CS"/>
              </w:rPr>
              <w:t>цена без ПДВ</w:t>
            </w:r>
          </w:p>
          <w:p w:rsidR="007F7D7A" w:rsidRPr="00BF4803" w:rsidRDefault="007F7D7A" w:rsidP="00BC01DC">
            <w:pPr>
              <w:spacing w:before="0"/>
              <w:jc w:val="center"/>
              <w:rPr>
                <w:rFonts w:cs="Arial"/>
                <w:b/>
                <w:bCs/>
                <w:iCs/>
                <w:lang w:val="sr-Cyrl-RS"/>
              </w:rPr>
            </w:pPr>
            <w:r w:rsidRPr="00BF4803">
              <w:rPr>
                <w:rFonts w:cs="Arial"/>
                <w:b/>
                <w:bCs/>
                <w:iCs/>
                <w:lang w:val="sr-Cyrl-CS"/>
              </w:rPr>
              <w:t xml:space="preserve">дин. </w:t>
            </w:r>
          </w:p>
        </w:tc>
        <w:tc>
          <w:tcPr>
            <w:tcW w:w="540" w:type="pct"/>
            <w:shd w:val="clear" w:color="auto" w:fill="C6D9F1" w:themeFill="text2" w:themeFillTint="33"/>
            <w:vAlign w:val="center"/>
          </w:tcPr>
          <w:p w:rsidR="007F7D7A" w:rsidRPr="00BF4803" w:rsidRDefault="007F7D7A" w:rsidP="00BC01DC">
            <w:pPr>
              <w:spacing w:before="0"/>
              <w:jc w:val="center"/>
              <w:rPr>
                <w:rFonts w:cs="Arial"/>
                <w:b/>
                <w:bCs/>
                <w:iCs/>
                <w:lang w:val="sr-Cyrl-CS"/>
              </w:rPr>
            </w:pPr>
            <w:r w:rsidRPr="00BF4803">
              <w:rPr>
                <w:rFonts w:cs="Arial"/>
                <w:b/>
                <w:bCs/>
                <w:iCs/>
                <w:lang w:val="sr-Cyrl-CS"/>
              </w:rPr>
              <w:t>Јед.</w:t>
            </w:r>
          </w:p>
          <w:p w:rsidR="007F7D7A" w:rsidRPr="00BF4803" w:rsidRDefault="007F7D7A" w:rsidP="00BC01DC">
            <w:pPr>
              <w:spacing w:before="0"/>
              <w:jc w:val="center"/>
              <w:rPr>
                <w:rFonts w:cs="Arial"/>
                <w:b/>
                <w:bCs/>
                <w:iCs/>
                <w:lang w:val="sr-Cyrl-CS"/>
              </w:rPr>
            </w:pPr>
            <w:r w:rsidRPr="00BF4803">
              <w:rPr>
                <w:rFonts w:cs="Arial"/>
                <w:b/>
                <w:bCs/>
                <w:iCs/>
                <w:lang w:val="sr-Cyrl-CS"/>
              </w:rPr>
              <w:t>цена са ПДВ</w:t>
            </w:r>
          </w:p>
          <w:p w:rsidR="007F7D7A" w:rsidRPr="00BF4803" w:rsidRDefault="007F7D7A" w:rsidP="00BC01DC">
            <w:pPr>
              <w:spacing w:before="0"/>
              <w:jc w:val="center"/>
              <w:rPr>
                <w:rFonts w:cs="Arial"/>
                <w:b/>
                <w:bCs/>
                <w:iCs/>
                <w:lang w:val="sr-Cyrl-RS"/>
              </w:rPr>
            </w:pPr>
            <w:r w:rsidRPr="00BF4803">
              <w:rPr>
                <w:rFonts w:cs="Arial"/>
                <w:b/>
                <w:bCs/>
                <w:iCs/>
                <w:lang w:val="sr-Cyrl-CS"/>
              </w:rPr>
              <w:t>дин.</w:t>
            </w:r>
          </w:p>
        </w:tc>
        <w:tc>
          <w:tcPr>
            <w:tcW w:w="492" w:type="pct"/>
            <w:shd w:val="clear" w:color="auto" w:fill="C6D9F1" w:themeFill="text2" w:themeFillTint="33"/>
            <w:vAlign w:val="center"/>
          </w:tcPr>
          <w:p w:rsidR="007F7D7A" w:rsidRPr="00BF4803" w:rsidRDefault="007F7D7A" w:rsidP="00BC01DC">
            <w:pPr>
              <w:spacing w:before="0"/>
              <w:jc w:val="center"/>
              <w:rPr>
                <w:rFonts w:cs="Arial"/>
                <w:b/>
                <w:bCs/>
                <w:iCs/>
                <w:lang w:val="sr-Cyrl-CS"/>
              </w:rPr>
            </w:pPr>
            <w:r w:rsidRPr="00BF4803">
              <w:rPr>
                <w:rFonts w:cs="Arial"/>
                <w:b/>
                <w:bCs/>
                <w:iCs/>
                <w:lang w:val="sr-Cyrl-CS"/>
              </w:rPr>
              <w:t>Укупна цена без ПДВ</w:t>
            </w:r>
          </w:p>
          <w:p w:rsidR="007F7D7A" w:rsidRPr="00BF4803" w:rsidRDefault="007F7D7A" w:rsidP="00BC01DC">
            <w:pPr>
              <w:spacing w:before="0"/>
              <w:jc w:val="center"/>
              <w:rPr>
                <w:rFonts w:cs="Arial"/>
                <w:b/>
                <w:bCs/>
                <w:iCs/>
                <w:lang w:val="sr-Cyrl-RS"/>
              </w:rPr>
            </w:pPr>
            <w:r w:rsidRPr="00BF4803">
              <w:rPr>
                <w:rFonts w:cs="Arial"/>
                <w:b/>
                <w:bCs/>
                <w:iCs/>
                <w:lang w:val="sr-Cyrl-CS"/>
              </w:rPr>
              <w:t>дин.</w:t>
            </w:r>
          </w:p>
        </w:tc>
        <w:tc>
          <w:tcPr>
            <w:tcW w:w="492" w:type="pct"/>
            <w:shd w:val="clear" w:color="auto" w:fill="C6D9F1" w:themeFill="text2" w:themeFillTint="33"/>
            <w:vAlign w:val="center"/>
          </w:tcPr>
          <w:p w:rsidR="007F7D7A" w:rsidRPr="00BF4803" w:rsidRDefault="007F7D7A" w:rsidP="00BC01DC">
            <w:pPr>
              <w:spacing w:before="0"/>
              <w:jc w:val="center"/>
              <w:rPr>
                <w:rFonts w:cs="Arial"/>
                <w:b/>
                <w:bCs/>
                <w:iCs/>
                <w:lang w:val="sr-Cyrl-CS"/>
              </w:rPr>
            </w:pPr>
            <w:r w:rsidRPr="00BF4803">
              <w:rPr>
                <w:rFonts w:cs="Arial"/>
                <w:b/>
                <w:bCs/>
                <w:iCs/>
                <w:lang w:val="sr-Cyrl-CS"/>
              </w:rPr>
              <w:t>Укупна цена са ПДВ</w:t>
            </w:r>
          </w:p>
          <w:p w:rsidR="007F7D7A" w:rsidRPr="00BF4803" w:rsidRDefault="007F7D7A" w:rsidP="00BC01DC">
            <w:pPr>
              <w:spacing w:before="0"/>
              <w:jc w:val="center"/>
              <w:rPr>
                <w:rFonts w:cs="Arial"/>
                <w:b/>
                <w:bCs/>
                <w:iCs/>
                <w:lang w:val="sr-Cyrl-RS"/>
              </w:rPr>
            </w:pPr>
            <w:r w:rsidRPr="00BF4803">
              <w:rPr>
                <w:rFonts w:cs="Arial"/>
                <w:b/>
                <w:bCs/>
                <w:iCs/>
                <w:lang w:val="sr-Cyrl-CS"/>
              </w:rPr>
              <w:t>дин.</w:t>
            </w:r>
          </w:p>
        </w:tc>
        <w:tc>
          <w:tcPr>
            <w:tcW w:w="920" w:type="pct"/>
            <w:shd w:val="clear" w:color="auto" w:fill="C6D9F1" w:themeFill="text2" w:themeFillTint="33"/>
          </w:tcPr>
          <w:p w:rsidR="007F7D7A" w:rsidRPr="00BF4803" w:rsidRDefault="007F7D7A" w:rsidP="007F7D7A">
            <w:pPr>
              <w:spacing w:before="0"/>
              <w:jc w:val="center"/>
              <w:rPr>
                <w:rFonts w:cs="Arial"/>
                <w:b/>
                <w:bCs/>
                <w:iCs/>
                <w:lang w:val="sr-Cyrl-CS"/>
              </w:rPr>
            </w:pPr>
            <w:r w:rsidRPr="00BF4803">
              <w:rPr>
                <w:rFonts w:cs="Arial"/>
                <w:b/>
                <w:bCs/>
                <w:iCs/>
                <w:lang w:val="sr-Cyrl-CS"/>
              </w:rPr>
              <w:t>Назив</w:t>
            </w:r>
          </w:p>
          <w:p w:rsidR="007F7D7A" w:rsidRPr="00BF4803" w:rsidRDefault="007F7D7A" w:rsidP="007F7D7A">
            <w:pPr>
              <w:spacing w:before="0"/>
              <w:jc w:val="center"/>
              <w:rPr>
                <w:rFonts w:cs="Arial"/>
                <w:b/>
                <w:bCs/>
                <w:iCs/>
                <w:lang w:val="sr-Cyrl-CS"/>
              </w:rPr>
            </w:pPr>
            <w:r w:rsidRPr="00BF4803">
              <w:rPr>
                <w:rFonts w:cs="Arial"/>
                <w:b/>
                <w:bCs/>
                <w:iCs/>
                <w:lang w:val="sr-Cyrl-CS"/>
              </w:rPr>
              <w:t>произвођача</w:t>
            </w:r>
          </w:p>
          <w:p w:rsidR="007F7D7A" w:rsidRPr="00BF4803" w:rsidRDefault="007F7D7A" w:rsidP="007F7D7A">
            <w:pPr>
              <w:spacing w:before="0"/>
              <w:jc w:val="center"/>
              <w:rPr>
                <w:rFonts w:cs="Arial"/>
                <w:b/>
                <w:bCs/>
                <w:iCs/>
                <w:lang w:val="sr-Cyrl-CS"/>
              </w:rPr>
            </w:pPr>
            <w:r w:rsidRPr="00BF4803">
              <w:rPr>
                <w:rFonts w:cs="Arial"/>
                <w:b/>
                <w:bCs/>
                <w:iCs/>
                <w:lang w:val="sr-Cyrl-CS"/>
              </w:rPr>
              <w:t>добара,модел, ознака добра</w:t>
            </w:r>
          </w:p>
        </w:tc>
      </w:tr>
      <w:tr w:rsidR="00BF4803" w:rsidRPr="00BF4803" w:rsidTr="00C34BE0">
        <w:tc>
          <w:tcPr>
            <w:tcW w:w="309" w:type="pct"/>
            <w:shd w:val="clear" w:color="auto" w:fill="auto"/>
          </w:tcPr>
          <w:p w:rsidR="007F7D7A" w:rsidRPr="00BF4803" w:rsidRDefault="007F7D7A" w:rsidP="00BC01DC">
            <w:pPr>
              <w:spacing w:before="0"/>
              <w:jc w:val="center"/>
              <w:rPr>
                <w:rFonts w:cs="Arial"/>
                <w:b/>
                <w:bCs/>
                <w:iCs/>
                <w:lang w:val="sr-Cyrl-CS"/>
              </w:rPr>
            </w:pPr>
            <w:r w:rsidRPr="00BF4803">
              <w:rPr>
                <w:rFonts w:cs="Arial"/>
                <w:b/>
                <w:bCs/>
                <w:iCs/>
                <w:lang w:val="sr-Cyrl-CS"/>
              </w:rPr>
              <w:t>(1)</w:t>
            </w:r>
          </w:p>
        </w:tc>
        <w:tc>
          <w:tcPr>
            <w:tcW w:w="1032" w:type="pct"/>
            <w:shd w:val="clear" w:color="auto" w:fill="auto"/>
          </w:tcPr>
          <w:p w:rsidR="007F7D7A" w:rsidRPr="00BF4803" w:rsidRDefault="007F7D7A" w:rsidP="00BC01DC">
            <w:pPr>
              <w:spacing w:before="0"/>
              <w:jc w:val="center"/>
              <w:rPr>
                <w:rFonts w:cs="Arial"/>
                <w:b/>
                <w:bCs/>
                <w:iCs/>
                <w:lang w:val="sr-Cyrl-CS"/>
              </w:rPr>
            </w:pPr>
            <w:r w:rsidRPr="00BF4803">
              <w:rPr>
                <w:rFonts w:cs="Arial"/>
                <w:b/>
                <w:bCs/>
                <w:iCs/>
                <w:lang w:val="sr-Cyrl-CS"/>
              </w:rPr>
              <w:t>(2)</w:t>
            </w:r>
          </w:p>
        </w:tc>
        <w:tc>
          <w:tcPr>
            <w:tcW w:w="358" w:type="pct"/>
            <w:shd w:val="clear" w:color="auto" w:fill="auto"/>
          </w:tcPr>
          <w:p w:rsidR="007F7D7A" w:rsidRPr="00BF4803" w:rsidRDefault="007F7D7A" w:rsidP="00BC01DC">
            <w:pPr>
              <w:spacing w:before="0"/>
              <w:jc w:val="center"/>
              <w:rPr>
                <w:rFonts w:cs="Arial"/>
                <w:b/>
                <w:bCs/>
                <w:iCs/>
                <w:lang w:val="sr-Cyrl-CS"/>
              </w:rPr>
            </w:pPr>
            <w:r w:rsidRPr="00BF4803">
              <w:rPr>
                <w:rFonts w:cs="Arial"/>
                <w:b/>
                <w:bCs/>
                <w:iCs/>
                <w:lang w:val="sr-Cyrl-CS"/>
              </w:rPr>
              <w:t>(3)</w:t>
            </w:r>
          </w:p>
        </w:tc>
        <w:tc>
          <w:tcPr>
            <w:tcW w:w="457" w:type="pct"/>
            <w:shd w:val="clear" w:color="auto" w:fill="auto"/>
          </w:tcPr>
          <w:p w:rsidR="007F7D7A" w:rsidRPr="00BF4803" w:rsidRDefault="007F7D7A" w:rsidP="00BC01DC">
            <w:pPr>
              <w:spacing w:before="0"/>
              <w:jc w:val="center"/>
              <w:rPr>
                <w:rFonts w:cs="Arial"/>
                <w:b/>
                <w:bCs/>
                <w:iCs/>
                <w:lang w:val="sr-Cyrl-CS"/>
              </w:rPr>
            </w:pPr>
            <w:r w:rsidRPr="00BF4803">
              <w:rPr>
                <w:rFonts w:cs="Arial"/>
                <w:b/>
                <w:bCs/>
                <w:iCs/>
                <w:lang w:val="sr-Cyrl-CS"/>
              </w:rPr>
              <w:t>(4)</w:t>
            </w:r>
          </w:p>
        </w:tc>
        <w:tc>
          <w:tcPr>
            <w:tcW w:w="400" w:type="pct"/>
            <w:shd w:val="clear" w:color="auto" w:fill="auto"/>
          </w:tcPr>
          <w:p w:rsidR="007F7D7A" w:rsidRPr="00BF4803" w:rsidRDefault="007F7D7A" w:rsidP="00BC01DC">
            <w:pPr>
              <w:spacing w:before="0"/>
              <w:jc w:val="center"/>
              <w:rPr>
                <w:rFonts w:cs="Arial"/>
                <w:b/>
                <w:bCs/>
                <w:iCs/>
                <w:lang w:val="sr-Cyrl-CS"/>
              </w:rPr>
            </w:pPr>
            <w:r w:rsidRPr="00BF4803">
              <w:rPr>
                <w:rFonts w:cs="Arial"/>
                <w:b/>
                <w:bCs/>
                <w:iCs/>
                <w:lang w:val="sr-Cyrl-CS"/>
              </w:rPr>
              <w:t>(5)</w:t>
            </w:r>
          </w:p>
        </w:tc>
        <w:tc>
          <w:tcPr>
            <w:tcW w:w="540" w:type="pct"/>
            <w:shd w:val="clear" w:color="auto" w:fill="auto"/>
          </w:tcPr>
          <w:p w:rsidR="007F7D7A" w:rsidRPr="00BF4803" w:rsidRDefault="007F7D7A" w:rsidP="00BC01DC">
            <w:pPr>
              <w:spacing w:before="0"/>
              <w:jc w:val="center"/>
              <w:rPr>
                <w:rFonts w:cs="Arial"/>
                <w:b/>
                <w:bCs/>
                <w:iCs/>
                <w:lang w:val="sr-Cyrl-CS"/>
              </w:rPr>
            </w:pPr>
            <w:r w:rsidRPr="00BF4803">
              <w:rPr>
                <w:rFonts w:cs="Arial"/>
                <w:b/>
                <w:bCs/>
                <w:iCs/>
                <w:lang w:val="sr-Cyrl-CS"/>
              </w:rPr>
              <w:t>(6)</w:t>
            </w:r>
          </w:p>
        </w:tc>
        <w:tc>
          <w:tcPr>
            <w:tcW w:w="492" w:type="pct"/>
            <w:shd w:val="clear" w:color="auto" w:fill="auto"/>
          </w:tcPr>
          <w:p w:rsidR="007F7D7A" w:rsidRPr="00BF4803" w:rsidRDefault="007F7D7A" w:rsidP="00BC01DC">
            <w:pPr>
              <w:spacing w:before="0"/>
              <w:jc w:val="center"/>
              <w:rPr>
                <w:rFonts w:cs="Arial"/>
                <w:b/>
                <w:bCs/>
                <w:iCs/>
                <w:lang w:val="sr-Cyrl-CS"/>
              </w:rPr>
            </w:pPr>
            <w:r w:rsidRPr="00BF4803">
              <w:rPr>
                <w:rFonts w:cs="Arial"/>
                <w:b/>
                <w:bCs/>
                <w:iCs/>
                <w:lang w:val="sr-Cyrl-CS"/>
              </w:rPr>
              <w:t>(7)</w:t>
            </w:r>
          </w:p>
        </w:tc>
        <w:tc>
          <w:tcPr>
            <w:tcW w:w="492" w:type="pct"/>
            <w:shd w:val="clear" w:color="auto" w:fill="auto"/>
          </w:tcPr>
          <w:p w:rsidR="007F7D7A" w:rsidRPr="00BF4803" w:rsidRDefault="007F7D7A" w:rsidP="00BC01DC">
            <w:pPr>
              <w:spacing w:before="0"/>
              <w:jc w:val="center"/>
              <w:rPr>
                <w:rFonts w:cs="Arial"/>
                <w:b/>
                <w:bCs/>
                <w:iCs/>
                <w:lang w:val="sr-Cyrl-CS"/>
              </w:rPr>
            </w:pPr>
            <w:r w:rsidRPr="00BF4803">
              <w:rPr>
                <w:rFonts w:cs="Arial"/>
                <w:b/>
                <w:bCs/>
                <w:iCs/>
                <w:lang w:val="sr-Cyrl-CS"/>
              </w:rPr>
              <w:t>(8)</w:t>
            </w:r>
          </w:p>
        </w:tc>
        <w:tc>
          <w:tcPr>
            <w:tcW w:w="920" w:type="pct"/>
          </w:tcPr>
          <w:p w:rsidR="007F7D7A" w:rsidRPr="00BF4803" w:rsidRDefault="007F7D7A" w:rsidP="00BC01DC">
            <w:pPr>
              <w:spacing w:before="0"/>
              <w:jc w:val="center"/>
              <w:rPr>
                <w:rFonts w:cs="Arial"/>
                <w:b/>
                <w:bCs/>
                <w:iCs/>
                <w:lang w:val="sr-Cyrl-CS"/>
              </w:rPr>
            </w:pPr>
            <w:r w:rsidRPr="00BF4803">
              <w:rPr>
                <w:rFonts w:cs="Arial"/>
                <w:b/>
                <w:bCs/>
                <w:iCs/>
                <w:lang w:val="sr-Cyrl-CS"/>
              </w:rPr>
              <w:t>(9)</w:t>
            </w:r>
          </w:p>
        </w:tc>
      </w:tr>
      <w:tr w:rsidR="00E96CE1" w:rsidRPr="00BF4803" w:rsidTr="00BB0640">
        <w:tc>
          <w:tcPr>
            <w:tcW w:w="309" w:type="pct"/>
            <w:shd w:val="clear" w:color="auto" w:fill="auto"/>
            <w:vAlign w:val="bottom"/>
          </w:tcPr>
          <w:p w:rsidR="00E96CE1" w:rsidRPr="00E96CE1" w:rsidRDefault="00E96CE1">
            <w:pPr>
              <w:rPr>
                <w:rFonts w:cs="Arial"/>
                <w:lang w:val="sr-Cyrl-RS"/>
              </w:rPr>
            </w:pPr>
            <w:r>
              <w:rPr>
                <w:rFonts w:cs="Arial"/>
                <w:lang w:val="sr-Cyrl-RS"/>
              </w:rPr>
              <w:t>1</w:t>
            </w:r>
          </w:p>
        </w:tc>
        <w:tc>
          <w:tcPr>
            <w:tcW w:w="1032" w:type="pct"/>
            <w:shd w:val="clear" w:color="auto" w:fill="auto"/>
            <w:vAlign w:val="bottom"/>
          </w:tcPr>
          <w:p w:rsidR="007558C0" w:rsidRDefault="00E96CE1" w:rsidP="00E96CE1">
            <w:pPr>
              <w:rPr>
                <w:rFonts w:cs="Arial"/>
              </w:rPr>
            </w:pPr>
            <w:r>
              <w:rPr>
                <w:rFonts w:cs="Arial"/>
              </w:rPr>
              <w:t xml:space="preserve">GUMENI LEŽAJ FI </w:t>
            </w:r>
            <w:r>
              <w:rPr>
                <w:rFonts w:cs="Arial"/>
                <w:lang w:val="sr-Cyrl-RS"/>
              </w:rPr>
              <w:t>5</w:t>
            </w:r>
            <w:r w:rsidR="007558C0">
              <w:rPr>
                <w:rFonts w:cs="Arial"/>
              </w:rPr>
              <w:t>0</w:t>
            </w:r>
          </w:p>
          <w:p w:rsidR="00E96CE1" w:rsidRPr="007558C0" w:rsidRDefault="00E96CE1" w:rsidP="00E96CE1">
            <w:pPr>
              <w:rPr>
                <w:rFonts w:cs="Arial"/>
                <w:sz w:val="24"/>
                <w:szCs w:val="24"/>
                <w:lang w:eastAsia="hr-HR"/>
              </w:rPr>
            </w:pPr>
            <w:r>
              <w:rPr>
                <w:rFonts w:cs="Arial"/>
              </w:rPr>
              <w:t>CRT.BR.535.3</w:t>
            </w:r>
            <w:r>
              <w:rPr>
                <w:rFonts w:cs="Arial"/>
                <w:lang w:val="sr-Cyrl-RS"/>
              </w:rPr>
              <w:t>7</w:t>
            </w:r>
            <w:r>
              <w:rPr>
                <w:rFonts w:cs="Arial"/>
              </w:rPr>
              <w:t>.002</w:t>
            </w:r>
          </w:p>
        </w:tc>
        <w:tc>
          <w:tcPr>
            <w:tcW w:w="358" w:type="pct"/>
            <w:shd w:val="clear" w:color="auto" w:fill="auto"/>
            <w:vAlign w:val="bottom"/>
          </w:tcPr>
          <w:p w:rsidR="00E96CE1" w:rsidRDefault="0021700D">
            <w:pPr>
              <w:jc w:val="right"/>
              <w:rPr>
                <w:rFonts w:cs="Arial"/>
              </w:rPr>
            </w:pPr>
            <w:r>
              <w:rPr>
                <w:rFonts w:cs="Arial"/>
              </w:rPr>
              <w:t>kom</w:t>
            </w:r>
          </w:p>
        </w:tc>
        <w:tc>
          <w:tcPr>
            <w:tcW w:w="457" w:type="pct"/>
            <w:shd w:val="clear" w:color="auto" w:fill="auto"/>
            <w:vAlign w:val="bottom"/>
          </w:tcPr>
          <w:p w:rsidR="00E96CE1" w:rsidRPr="0021700D" w:rsidRDefault="0021700D">
            <w:pPr>
              <w:jc w:val="right"/>
              <w:rPr>
                <w:rFonts w:cs="Arial"/>
                <w:lang w:val="sr-Cyrl-RS"/>
              </w:rPr>
            </w:pPr>
            <w:r>
              <w:rPr>
                <w:rFonts w:cs="Arial"/>
                <w:lang w:val="sr-Cyrl-RS"/>
              </w:rPr>
              <w:t>5</w:t>
            </w:r>
          </w:p>
        </w:tc>
        <w:tc>
          <w:tcPr>
            <w:tcW w:w="400" w:type="pct"/>
            <w:shd w:val="clear" w:color="auto" w:fill="auto"/>
            <w:vAlign w:val="center"/>
          </w:tcPr>
          <w:p w:rsidR="00E96CE1" w:rsidRPr="00BF4803" w:rsidRDefault="00E96CE1" w:rsidP="00BC01DC">
            <w:pPr>
              <w:spacing w:before="0"/>
              <w:jc w:val="center"/>
              <w:rPr>
                <w:rFonts w:cs="Arial"/>
                <w:b/>
                <w:bCs/>
                <w:iCs/>
              </w:rPr>
            </w:pPr>
          </w:p>
        </w:tc>
        <w:tc>
          <w:tcPr>
            <w:tcW w:w="540" w:type="pct"/>
            <w:shd w:val="clear" w:color="auto" w:fill="auto"/>
            <w:vAlign w:val="center"/>
          </w:tcPr>
          <w:p w:rsidR="00E96CE1" w:rsidRPr="00BF4803" w:rsidRDefault="00E96CE1" w:rsidP="00BC01DC">
            <w:pPr>
              <w:spacing w:before="0"/>
              <w:jc w:val="center"/>
              <w:rPr>
                <w:rFonts w:cs="Arial"/>
                <w:b/>
                <w:bCs/>
                <w:iCs/>
              </w:rPr>
            </w:pPr>
          </w:p>
        </w:tc>
        <w:tc>
          <w:tcPr>
            <w:tcW w:w="492" w:type="pct"/>
            <w:shd w:val="clear" w:color="auto" w:fill="auto"/>
            <w:vAlign w:val="center"/>
          </w:tcPr>
          <w:p w:rsidR="00E96CE1" w:rsidRPr="00BF4803" w:rsidRDefault="00E96CE1" w:rsidP="00BC01DC">
            <w:pPr>
              <w:spacing w:before="0"/>
              <w:jc w:val="center"/>
              <w:rPr>
                <w:rFonts w:cs="Arial"/>
                <w:b/>
                <w:bCs/>
                <w:iCs/>
              </w:rPr>
            </w:pPr>
          </w:p>
        </w:tc>
        <w:tc>
          <w:tcPr>
            <w:tcW w:w="492" w:type="pct"/>
            <w:shd w:val="clear" w:color="auto" w:fill="auto"/>
            <w:vAlign w:val="center"/>
          </w:tcPr>
          <w:p w:rsidR="00E96CE1" w:rsidRPr="00BF4803" w:rsidRDefault="00E96CE1" w:rsidP="00BC01DC">
            <w:pPr>
              <w:spacing w:before="0"/>
              <w:jc w:val="center"/>
              <w:rPr>
                <w:rFonts w:cs="Arial"/>
                <w:b/>
                <w:bCs/>
                <w:iCs/>
              </w:rPr>
            </w:pPr>
          </w:p>
        </w:tc>
        <w:tc>
          <w:tcPr>
            <w:tcW w:w="920" w:type="pct"/>
          </w:tcPr>
          <w:p w:rsidR="00E96CE1" w:rsidRPr="00BF4803" w:rsidRDefault="00E96CE1" w:rsidP="00BC01DC">
            <w:pPr>
              <w:spacing w:before="0"/>
              <w:jc w:val="center"/>
              <w:rPr>
                <w:rFonts w:cs="Arial"/>
                <w:b/>
                <w:bCs/>
                <w:iCs/>
              </w:rPr>
            </w:pPr>
          </w:p>
        </w:tc>
      </w:tr>
      <w:tr w:rsidR="00F003C5" w:rsidRPr="00BF4803" w:rsidTr="00BB0640">
        <w:tc>
          <w:tcPr>
            <w:tcW w:w="309" w:type="pct"/>
            <w:shd w:val="clear" w:color="auto" w:fill="auto"/>
            <w:vAlign w:val="bottom"/>
          </w:tcPr>
          <w:p w:rsidR="00F003C5" w:rsidRPr="0021700D" w:rsidRDefault="0021700D">
            <w:pPr>
              <w:rPr>
                <w:rFonts w:cs="Arial"/>
                <w:sz w:val="24"/>
                <w:szCs w:val="24"/>
                <w:lang w:val="sr-Cyrl-RS" w:eastAsia="hr-HR"/>
              </w:rPr>
            </w:pPr>
            <w:r>
              <w:rPr>
                <w:rFonts w:cs="Arial"/>
                <w:lang w:val="sr-Cyrl-RS"/>
              </w:rPr>
              <w:t>2</w:t>
            </w:r>
          </w:p>
        </w:tc>
        <w:tc>
          <w:tcPr>
            <w:tcW w:w="1032" w:type="pct"/>
            <w:shd w:val="clear" w:color="auto" w:fill="auto"/>
            <w:vAlign w:val="bottom"/>
          </w:tcPr>
          <w:p w:rsidR="00F003C5" w:rsidRDefault="00E96CE1">
            <w:pPr>
              <w:rPr>
                <w:rFonts w:cs="Arial"/>
                <w:sz w:val="24"/>
                <w:szCs w:val="24"/>
                <w:lang w:eastAsia="hr-HR"/>
              </w:rPr>
            </w:pPr>
            <w:r>
              <w:rPr>
                <w:rFonts w:cs="Arial"/>
              </w:rPr>
              <w:t xml:space="preserve">GUMENI LEŽAJ FI </w:t>
            </w:r>
            <w:r>
              <w:rPr>
                <w:rFonts w:cs="Arial"/>
                <w:lang w:val="sr-Cyrl-RS"/>
              </w:rPr>
              <w:t>55</w:t>
            </w:r>
            <w:r w:rsidR="00F003C5">
              <w:rPr>
                <w:rFonts w:cs="Arial"/>
              </w:rPr>
              <w:t xml:space="preserve">  </w:t>
            </w:r>
          </w:p>
          <w:p w:rsidR="00F003C5" w:rsidRDefault="0021700D">
            <w:pPr>
              <w:rPr>
                <w:rFonts w:cs="Arial"/>
                <w:sz w:val="24"/>
                <w:szCs w:val="24"/>
                <w:lang w:eastAsia="hr-HR"/>
              </w:rPr>
            </w:pPr>
            <w:r>
              <w:rPr>
                <w:rFonts w:cs="Arial"/>
              </w:rPr>
              <w:t>CRT.BR.535.3</w:t>
            </w:r>
            <w:r>
              <w:rPr>
                <w:rFonts w:cs="Arial"/>
                <w:lang w:val="sr-Cyrl-RS"/>
              </w:rPr>
              <w:t>3</w:t>
            </w:r>
            <w:r>
              <w:rPr>
                <w:rFonts w:cs="Arial"/>
              </w:rPr>
              <w:t>.</w:t>
            </w:r>
            <w:r>
              <w:rPr>
                <w:rFonts w:cs="Arial"/>
                <w:lang w:val="sr-Cyrl-RS"/>
              </w:rPr>
              <w:t>16</w:t>
            </w:r>
            <w:r w:rsidR="00F003C5">
              <w:rPr>
                <w:rFonts w:cs="Arial"/>
              </w:rPr>
              <w:t>2.</w:t>
            </w:r>
          </w:p>
        </w:tc>
        <w:tc>
          <w:tcPr>
            <w:tcW w:w="358" w:type="pct"/>
            <w:shd w:val="clear" w:color="auto" w:fill="auto"/>
            <w:vAlign w:val="bottom"/>
          </w:tcPr>
          <w:p w:rsidR="00F003C5" w:rsidRDefault="00F003C5">
            <w:pPr>
              <w:jc w:val="right"/>
              <w:rPr>
                <w:rFonts w:cs="Arial"/>
                <w:sz w:val="24"/>
                <w:szCs w:val="24"/>
                <w:lang w:eastAsia="hr-HR"/>
              </w:rPr>
            </w:pPr>
            <w:r>
              <w:rPr>
                <w:rFonts w:cs="Arial"/>
              </w:rPr>
              <w:t>kom</w:t>
            </w:r>
          </w:p>
        </w:tc>
        <w:tc>
          <w:tcPr>
            <w:tcW w:w="457" w:type="pct"/>
            <w:shd w:val="clear" w:color="auto" w:fill="auto"/>
            <w:vAlign w:val="bottom"/>
          </w:tcPr>
          <w:p w:rsidR="00F003C5" w:rsidRPr="0021700D" w:rsidRDefault="0021700D">
            <w:pPr>
              <w:jc w:val="right"/>
              <w:rPr>
                <w:rFonts w:cs="Arial"/>
                <w:sz w:val="24"/>
                <w:szCs w:val="24"/>
                <w:lang w:val="sr-Cyrl-RS" w:eastAsia="hr-HR"/>
              </w:rPr>
            </w:pPr>
            <w:r>
              <w:rPr>
                <w:rFonts w:cs="Arial"/>
                <w:lang w:val="sr-Cyrl-RS"/>
              </w:rPr>
              <w:t>8</w:t>
            </w:r>
          </w:p>
        </w:tc>
        <w:tc>
          <w:tcPr>
            <w:tcW w:w="400" w:type="pct"/>
            <w:shd w:val="clear" w:color="auto" w:fill="auto"/>
            <w:vAlign w:val="center"/>
          </w:tcPr>
          <w:p w:rsidR="00F003C5" w:rsidRPr="00BF4803" w:rsidRDefault="00F003C5" w:rsidP="00BC01DC">
            <w:pPr>
              <w:spacing w:before="0"/>
              <w:jc w:val="center"/>
              <w:rPr>
                <w:rFonts w:cs="Arial"/>
                <w:b/>
                <w:bCs/>
                <w:iCs/>
              </w:rPr>
            </w:pPr>
          </w:p>
        </w:tc>
        <w:tc>
          <w:tcPr>
            <w:tcW w:w="540" w:type="pct"/>
            <w:shd w:val="clear" w:color="auto" w:fill="auto"/>
            <w:vAlign w:val="center"/>
          </w:tcPr>
          <w:p w:rsidR="00F003C5" w:rsidRPr="00BF4803" w:rsidRDefault="00F003C5" w:rsidP="00BC01DC">
            <w:pPr>
              <w:spacing w:before="0"/>
              <w:jc w:val="center"/>
              <w:rPr>
                <w:rFonts w:cs="Arial"/>
                <w:b/>
                <w:bCs/>
                <w:iCs/>
              </w:rPr>
            </w:pPr>
          </w:p>
        </w:tc>
        <w:tc>
          <w:tcPr>
            <w:tcW w:w="492" w:type="pct"/>
            <w:shd w:val="clear" w:color="auto" w:fill="auto"/>
            <w:vAlign w:val="center"/>
          </w:tcPr>
          <w:p w:rsidR="00F003C5" w:rsidRPr="00BF4803" w:rsidRDefault="00F003C5" w:rsidP="00BC01DC">
            <w:pPr>
              <w:spacing w:before="0"/>
              <w:jc w:val="center"/>
              <w:rPr>
                <w:rFonts w:cs="Arial"/>
                <w:b/>
                <w:bCs/>
                <w:iCs/>
              </w:rPr>
            </w:pPr>
          </w:p>
        </w:tc>
        <w:tc>
          <w:tcPr>
            <w:tcW w:w="492" w:type="pct"/>
            <w:shd w:val="clear" w:color="auto" w:fill="auto"/>
            <w:vAlign w:val="center"/>
          </w:tcPr>
          <w:p w:rsidR="00F003C5" w:rsidRPr="00BF4803" w:rsidRDefault="00F003C5" w:rsidP="00BC01DC">
            <w:pPr>
              <w:spacing w:before="0"/>
              <w:jc w:val="center"/>
              <w:rPr>
                <w:rFonts w:cs="Arial"/>
                <w:b/>
                <w:bCs/>
                <w:iCs/>
              </w:rPr>
            </w:pPr>
          </w:p>
        </w:tc>
        <w:tc>
          <w:tcPr>
            <w:tcW w:w="920" w:type="pct"/>
          </w:tcPr>
          <w:p w:rsidR="00F003C5" w:rsidRPr="00BF4803" w:rsidRDefault="00F003C5" w:rsidP="00BC01DC">
            <w:pPr>
              <w:spacing w:before="0"/>
              <w:jc w:val="center"/>
              <w:rPr>
                <w:rFonts w:cs="Arial"/>
                <w:b/>
                <w:bCs/>
                <w:iCs/>
              </w:rPr>
            </w:pPr>
          </w:p>
        </w:tc>
      </w:tr>
      <w:tr w:rsidR="00F003C5" w:rsidRPr="00BF4803" w:rsidTr="00BB0640">
        <w:tc>
          <w:tcPr>
            <w:tcW w:w="309" w:type="pct"/>
            <w:shd w:val="clear" w:color="auto" w:fill="auto"/>
            <w:vAlign w:val="bottom"/>
          </w:tcPr>
          <w:p w:rsidR="00F003C5" w:rsidRPr="0021700D" w:rsidRDefault="0021700D">
            <w:pPr>
              <w:rPr>
                <w:rFonts w:cs="Arial"/>
                <w:sz w:val="24"/>
                <w:szCs w:val="24"/>
                <w:lang w:val="sr-Cyrl-RS" w:eastAsia="hr-HR"/>
              </w:rPr>
            </w:pPr>
            <w:r>
              <w:rPr>
                <w:rFonts w:cs="Arial"/>
                <w:lang w:val="sr-Cyrl-RS"/>
              </w:rPr>
              <w:t>3</w:t>
            </w:r>
          </w:p>
        </w:tc>
        <w:tc>
          <w:tcPr>
            <w:tcW w:w="1032" w:type="pct"/>
            <w:shd w:val="clear" w:color="auto" w:fill="auto"/>
            <w:vAlign w:val="bottom"/>
          </w:tcPr>
          <w:p w:rsidR="00F003C5" w:rsidRDefault="00F003C5">
            <w:pPr>
              <w:rPr>
                <w:rFonts w:cs="Arial"/>
                <w:sz w:val="24"/>
                <w:szCs w:val="24"/>
                <w:lang w:eastAsia="hr-HR"/>
              </w:rPr>
            </w:pPr>
            <w:r>
              <w:rPr>
                <w:rFonts w:cs="Arial"/>
              </w:rPr>
              <w:t>G</w:t>
            </w:r>
            <w:r w:rsidR="0021700D">
              <w:rPr>
                <w:rFonts w:cs="Arial"/>
              </w:rPr>
              <w:t>umeni ležaj Fi 85 crt,br. 535.3</w:t>
            </w:r>
            <w:r w:rsidR="0021700D">
              <w:rPr>
                <w:rFonts w:cs="Arial"/>
                <w:lang w:val="sr-Cyrl-RS"/>
              </w:rPr>
              <w:t>4</w:t>
            </w:r>
            <w:r w:rsidR="0021700D">
              <w:rPr>
                <w:rFonts w:cs="Arial"/>
              </w:rPr>
              <w:t>.</w:t>
            </w:r>
            <w:r w:rsidR="0021700D">
              <w:rPr>
                <w:rFonts w:cs="Arial"/>
                <w:lang w:val="sr-Cyrl-RS"/>
              </w:rPr>
              <w:t>1</w:t>
            </w:r>
            <w:r w:rsidR="0021700D">
              <w:rPr>
                <w:rFonts w:cs="Arial"/>
              </w:rPr>
              <w:t>2</w:t>
            </w:r>
            <w:r w:rsidR="0021700D">
              <w:rPr>
                <w:rFonts w:cs="Arial"/>
                <w:lang w:val="sr-Cyrl-RS"/>
              </w:rPr>
              <w:t>0</w:t>
            </w:r>
            <w:r>
              <w:rPr>
                <w:rFonts w:cs="Arial"/>
              </w:rPr>
              <w:t>.</w:t>
            </w:r>
          </w:p>
        </w:tc>
        <w:tc>
          <w:tcPr>
            <w:tcW w:w="358" w:type="pct"/>
            <w:shd w:val="clear" w:color="auto" w:fill="auto"/>
            <w:vAlign w:val="bottom"/>
          </w:tcPr>
          <w:p w:rsidR="00F003C5" w:rsidRDefault="00F003C5">
            <w:pPr>
              <w:jc w:val="right"/>
              <w:rPr>
                <w:rFonts w:cs="Arial"/>
                <w:sz w:val="24"/>
                <w:szCs w:val="24"/>
                <w:lang w:eastAsia="hr-HR"/>
              </w:rPr>
            </w:pPr>
            <w:r>
              <w:rPr>
                <w:rFonts w:cs="Arial"/>
              </w:rPr>
              <w:t>kom</w:t>
            </w:r>
          </w:p>
        </w:tc>
        <w:tc>
          <w:tcPr>
            <w:tcW w:w="457" w:type="pct"/>
            <w:shd w:val="clear" w:color="auto" w:fill="auto"/>
            <w:vAlign w:val="bottom"/>
          </w:tcPr>
          <w:p w:rsidR="00F003C5" w:rsidRPr="0021700D" w:rsidRDefault="0021700D">
            <w:pPr>
              <w:jc w:val="right"/>
              <w:rPr>
                <w:rFonts w:cs="Arial"/>
                <w:sz w:val="24"/>
                <w:szCs w:val="24"/>
                <w:lang w:val="sr-Cyrl-RS" w:eastAsia="hr-HR"/>
              </w:rPr>
            </w:pPr>
            <w:r>
              <w:rPr>
                <w:rFonts w:cs="Arial"/>
                <w:lang w:val="sr-Cyrl-RS"/>
              </w:rPr>
              <w:t>3</w:t>
            </w:r>
          </w:p>
        </w:tc>
        <w:tc>
          <w:tcPr>
            <w:tcW w:w="400" w:type="pct"/>
            <w:shd w:val="clear" w:color="auto" w:fill="auto"/>
            <w:vAlign w:val="center"/>
          </w:tcPr>
          <w:p w:rsidR="00F003C5" w:rsidRPr="00BF4803" w:rsidRDefault="00F003C5" w:rsidP="00BC01DC">
            <w:pPr>
              <w:spacing w:before="0"/>
              <w:jc w:val="center"/>
              <w:rPr>
                <w:rFonts w:cs="Arial"/>
                <w:b/>
                <w:bCs/>
                <w:iCs/>
              </w:rPr>
            </w:pPr>
          </w:p>
        </w:tc>
        <w:tc>
          <w:tcPr>
            <w:tcW w:w="540" w:type="pct"/>
            <w:shd w:val="clear" w:color="auto" w:fill="auto"/>
            <w:vAlign w:val="center"/>
          </w:tcPr>
          <w:p w:rsidR="00F003C5" w:rsidRPr="00BF4803" w:rsidRDefault="00F003C5" w:rsidP="00BC01DC">
            <w:pPr>
              <w:spacing w:before="0"/>
              <w:jc w:val="center"/>
              <w:rPr>
                <w:rFonts w:cs="Arial"/>
                <w:b/>
                <w:bCs/>
                <w:iCs/>
              </w:rPr>
            </w:pPr>
          </w:p>
        </w:tc>
        <w:tc>
          <w:tcPr>
            <w:tcW w:w="492" w:type="pct"/>
            <w:shd w:val="clear" w:color="auto" w:fill="auto"/>
            <w:vAlign w:val="center"/>
          </w:tcPr>
          <w:p w:rsidR="00F003C5" w:rsidRPr="00BF4803" w:rsidRDefault="00F003C5" w:rsidP="00BC01DC">
            <w:pPr>
              <w:spacing w:before="0"/>
              <w:jc w:val="center"/>
              <w:rPr>
                <w:rFonts w:cs="Arial"/>
                <w:b/>
                <w:bCs/>
                <w:iCs/>
              </w:rPr>
            </w:pPr>
          </w:p>
        </w:tc>
        <w:tc>
          <w:tcPr>
            <w:tcW w:w="492" w:type="pct"/>
            <w:shd w:val="clear" w:color="auto" w:fill="auto"/>
            <w:vAlign w:val="center"/>
          </w:tcPr>
          <w:p w:rsidR="00F003C5" w:rsidRPr="00BF4803" w:rsidRDefault="00F003C5" w:rsidP="00BC01DC">
            <w:pPr>
              <w:spacing w:before="0"/>
              <w:jc w:val="center"/>
              <w:rPr>
                <w:rFonts w:cs="Arial"/>
                <w:b/>
                <w:bCs/>
                <w:iCs/>
              </w:rPr>
            </w:pPr>
          </w:p>
        </w:tc>
        <w:tc>
          <w:tcPr>
            <w:tcW w:w="920" w:type="pct"/>
          </w:tcPr>
          <w:p w:rsidR="00F003C5" w:rsidRPr="00BF4803" w:rsidRDefault="00F003C5" w:rsidP="00BC01DC">
            <w:pPr>
              <w:spacing w:before="0"/>
              <w:jc w:val="center"/>
              <w:rPr>
                <w:rFonts w:cs="Arial"/>
                <w:b/>
                <w:bCs/>
                <w:iCs/>
              </w:rPr>
            </w:pPr>
          </w:p>
        </w:tc>
      </w:tr>
      <w:tr w:rsidR="00F003C5" w:rsidRPr="00BF4803" w:rsidTr="00BB0640">
        <w:tc>
          <w:tcPr>
            <w:tcW w:w="309" w:type="pct"/>
            <w:shd w:val="clear" w:color="auto" w:fill="auto"/>
            <w:vAlign w:val="bottom"/>
          </w:tcPr>
          <w:p w:rsidR="00F003C5" w:rsidRPr="0021700D" w:rsidRDefault="0021700D">
            <w:pPr>
              <w:rPr>
                <w:rFonts w:cs="Arial"/>
                <w:sz w:val="24"/>
                <w:szCs w:val="24"/>
                <w:lang w:val="sr-Cyrl-RS" w:eastAsia="hr-HR"/>
              </w:rPr>
            </w:pPr>
            <w:r>
              <w:rPr>
                <w:rFonts w:cs="Arial"/>
                <w:lang w:val="sr-Cyrl-RS"/>
              </w:rPr>
              <w:t>4</w:t>
            </w:r>
          </w:p>
        </w:tc>
        <w:tc>
          <w:tcPr>
            <w:tcW w:w="1032" w:type="pct"/>
            <w:shd w:val="clear" w:color="auto" w:fill="auto"/>
            <w:vAlign w:val="bottom"/>
          </w:tcPr>
          <w:p w:rsidR="00F003C5" w:rsidRDefault="00F003C5">
            <w:pPr>
              <w:rPr>
                <w:rFonts w:cs="Arial"/>
                <w:sz w:val="24"/>
                <w:szCs w:val="24"/>
                <w:lang w:eastAsia="hr-HR"/>
              </w:rPr>
            </w:pPr>
            <w:r>
              <w:rPr>
                <w:rFonts w:cs="Arial"/>
              </w:rPr>
              <w:t xml:space="preserve">GUMENI LEŽAJ FI 85 </w:t>
            </w:r>
          </w:p>
          <w:p w:rsidR="00F003C5" w:rsidRDefault="0021700D">
            <w:pPr>
              <w:rPr>
                <w:rFonts w:cs="Arial"/>
                <w:sz w:val="24"/>
                <w:szCs w:val="24"/>
                <w:lang w:eastAsia="hr-HR"/>
              </w:rPr>
            </w:pPr>
            <w:r>
              <w:rPr>
                <w:rFonts w:cs="Arial"/>
              </w:rPr>
              <w:t>CRT.BR. 535.3</w:t>
            </w:r>
            <w:r>
              <w:rPr>
                <w:rFonts w:cs="Arial"/>
                <w:lang w:val="sr-Cyrl-RS"/>
              </w:rPr>
              <w:t>4</w:t>
            </w:r>
            <w:r>
              <w:rPr>
                <w:rFonts w:cs="Arial"/>
              </w:rPr>
              <w:t>.</w:t>
            </w:r>
            <w:r>
              <w:rPr>
                <w:rFonts w:cs="Arial"/>
                <w:lang w:val="sr-Cyrl-RS"/>
              </w:rPr>
              <w:t>143</w:t>
            </w:r>
            <w:r w:rsidR="00F003C5">
              <w:rPr>
                <w:rFonts w:cs="Arial"/>
              </w:rPr>
              <w:t>.</w:t>
            </w:r>
          </w:p>
        </w:tc>
        <w:tc>
          <w:tcPr>
            <w:tcW w:w="358" w:type="pct"/>
            <w:shd w:val="clear" w:color="auto" w:fill="auto"/>
            <w:vAlign w:val="bottom"/>
          </w:tcPr>
          <w:p w:rsidR="00F003C5" w:rsidRDefault="00F003C5">
            <w:pPr>
              <w:jc w:val="right"/>
              <w:rPr>
                <w:rFonts w:cs="Arial"/>
                <w:sz w:val="24"/>
                <w:szCs w:val="24"/>
                <w:lang w:eastAsia="hr-HR"/>
              </w:rPr>
            </w:pPr>
            <w:r>
              <w:rPr>
                <w:rFonts w:cs="Arial"/>
              </w:rPr>
              <w:t>kom</w:t>
            </w:r>
          </w:p>
        </w:tc>
        <w:tc>
          <w:tcPr>
            <w:tcW w:w="457" w:type="pct"/>
            <w:shd w:val="clear" w:color="auto" w:fill="auto"/>
            <w:vAlign w:val="bottom"/>
          </w:tcPr>
          <w:p w:rsidR="00F003C5" w:rsidRPr="0021700D" w:rsidRDefault="0021700D">
            <w:pPr>
              <w:jc w:val="right"/>
              <w:rPr>
                <w:rFonts w:cs="Arial"/>
                <w:sz w:val="24"/>
                <w:szCs w:val="24"/>
                <w:lang w:val="sr-Cyrl-RS" w:eastAsia="hr-HR"/>
              </w:rPr>
            </w:pPr>
            <w:r>
              <w:rPr>
                <w:rFonts w:cs="Arial"/>
                <w:lang w:val="sr-Cyrl-RS"/>
              </w:rPr>
              <w:t>2</w:t>
            </w:r>
          </w:p>
        </w:tc>
        <w:tc>
          <w:tcPr>
            <w:tcW w:w="400" w:type="pct"/>
            <w:shd w:val="clear" w:color="auto" w:fill="auto"/>
            <w:vAlign w:val="center"/>
          </w:tcPr>
          <w:p w:rsidR="00F003C5" w:rsidRPr="00BF4803" w:rsidRDefault="00F003C5" w:rsidP="00BC01DC">
            <w:pPr>
              <w:spacing w:before="0"/>
              <w:jc w:val="center"/>
              <w:rPr>
                <w:rFonts w:cs="Arial"/>
                <w:b/>
                <w:bCs/>
                <w:iCs/>
              </w:rPr>
            </w:pPr>
          </w:p>
        </w:tc>
        <w:tc>
          <w:tcPr>
            <w:tcW w:w="540" w:type="pct"/>
            <w:shd w:val="clear" w:color="auto" w:fill="auto"/>
            <w:vAlign w:val="center"/>
          </w:tcPr>
          <w:p w:rsidR="00F003C5" w:rsidRPr="00BF4803" w:rsidRDefault="00F003C5" w:rsidP="00BC01DC">
            <w:pPr>
              <w:spacing w:before="0"/>
              <w:jc w:val="center"/>
              <w:rPr>
                <w:rFonts w:cs="Arial"/>
                <w:b/>
                <w:bCs/>
                <w:iCs/>
              </w:rPr>
            </w:pPr>
          </w:p>
        </w:tc>
        <w:tc>
          <w:tcPr>
            <w:tcW w:w="492" w:type="pct"/>
            <w:shd w:val="clear" w:color="auto" w:fill="auto"/>
            <w:vAlign w:val="center"/>
          </w:tcPr>
          <w:p w:rsidR="00F003C5" w:rsidRPr="00BF4803" w:rsidRDefault="00F003C5" w:rsidP="00BC01DC">
            <w:pPr>
              <w:spacing w:before="0"/>
              <w:jc w:val="center"/>
              <w:rPr>
                <w:rFonts w:cs="Arial"/>
                <w:b/>
                <w:bCs/>
                <w:iCs/>
              </w:rPr>
            </w:pPr>
          </w:p>
        </w:tc>
        <w:tc>
          <w:tcPr>
            <w:tcW w:w="492" w:type="pct"/>
            <w:shd w:val="clear" w:color="auto" w:fill="auto"/>
            <w:vAlign w:val="center"/>
          </w:tcPr>
          <w:p w:rsidR="00F003C5" w:rsidRPr="00BF4803" w:rsidRDefault="00F003C5" w:rsidP="00BC01DC">
            <w:pPr>
              <w:spacing w:before="0"/>
              <w:jc w:val="center"/>
              <w:rPr>
                <w:rFonts w:cs="Arial"/>
                <w:b/>
                <w:bCs/>
                <w:iCs/>
              </w:rPr>
            </w:pPr>
          </w:p>
        </w:tc>
        <w:tc>
          <w:tcPr>
            <w:tcW w:w="920" w:type="pct"/>
          </w:tcPr>
          <w:p w:rsidR="00F003C5" w:rsidRPr="00BF4803" w:rsidRDefault="00F003C5" w:rsidP="00BC01DC">
            <w:pPr>
              <w:spacing w:before="0"/>
              <w:jc w:val="center"/>
              <w:rPr>
                <w:rFonts w:cs="Arial"/>
                <w:b/>
                <w:bCs/>
                <w:iCs/>
              </w:rPr>
            </w:pPr>
          </w:p>
        </w:tc>
      </w:tr>
      <w:tr w:rsidR="0021700D" w:rsidRPr="00BF4803" w:rsidTr="00BB0640">
        <w:tc>
          <w:tcPr>
            <w:tcW w:w="309" w:type="pct"/>
            <w:shd w:val="clear" w:color="auto" w:fill="auto"/>
            <w:vAlign w:val="bottom"/>
          </w:tcPr>
          <w:p w:rsidR="0021700D" w:rsidRPr="0021700D" w:rsidRDefault="0021700D">
            <w:pPr>
              <w:rPr>
                <w:rFonts w:cs="Arial"/>
                <w:lang w:val="sr-Cyrl-RS"/>
              </w:rPr>
            </w:pPr>
            <w:r>
              <w:rPr>
                <w:rFonts w:cs="Arial"/>
                <w:lang w:val="sr-Cyrl-RS"/>
              </w:rPr>
              <w:t>5</w:t>
            </w:r>
          </w:p>
        </w:tc>
        <w:tc>
          <w:tcPr>
            <w:tcW w:w="1032" w:type="pct"/>
            <w:shd w:val="clear" w:color="auto" w:fill="auto"/>
            <w:vAlign w:val="bottom"/>
          </w:tcPr>
          <w:p w:rsidR="0021700D" w:rsidRDefault="0021700D">
            <w:pPr>
              <w:rPr>
                <w:rFonts w:cs="Arial"/>
              </w:rPr>
            </w:pPr>
            <w:r>
              <w:rPr>
                <w:rFonts w:cs="Arial"/>
              </w:rPr>
              <w:t xml:space="preserve">GUMENI ULOŽAK SPOJNICE </w:t>
            </w:r>
            <w:r>
              <w:rPr>
                <w:rFonts w:cs="Arial"/>
                <w:lang w:val="sr-Cyrl-RS"/>
              </w:rPr>
              <w:t xml:space="preserve">А250, </w:t>
            </w:r>
            <w:r>
              <w:rPr>
                <w:rFonts w:cs="Arial"/>
                <w:lang w:val="sr-Latn-RS"/>
              </w:rPr>
              <w:t>crt</w:t>
            </w:r>
            <w:r>
              <w:rPr>
                <w:rFonts w:cs="Arial"/>
              </w:rPr>
              <w:t>.br.532.31.044</w:t>
            </w:r>
          </w:p>
        </w:tc>
        <w:tc>
          <w:tcPr>
            <w:tcW w:w="358" w:type="pct"/>
            <w:shd w:val="clear" w:color="auto" w:fill="auto"/>
            <w:vAlign w:val="bottom"/>
          </w:tcPr>
          <w:p w:rsidR="0021700D" w:rsidRDefault="0021700D">
            <w:pPr>
              <w:jc w:val="right"/>
              <w:rPr>
                <w:rFonts w:cs="Arial"/>
              </w:rPr>
            </w:pPr>
            <w:r>
              <w:rPr>
                <w:rFonts w:cs="Arial"/>
              </w:rPr>
              <w:t>kom</w:t>
            </w:r>
          </w:p>
        </w:tc>
        <w:tc>
          <w:tcPr>
            <w:tcW w:w="457" w:type="pct"/>
            <w:shd w:val="clear" w:color="auto" w:fill="auto"/>
            <w:vAlign w:val="bottom"/>
          </w:tcPr>
          <w:p w:rsidR="0021700D" w:rsidRDefault="0021700D">
            <w:pPr>
              <w:jc w:val="right"/>
              <w:rPr>
                <w:rFonts w:cs="Arial"/>
              </w:rPr>
            </w:pPr>
            <w:r>
              <w:rPr>
                <w:rFonts w:cs="Arial"/>
              </w:rPr>
              <w:t>32</w:t>
            </w:r>
          </w:p>
        </w:tc>
        <w:tc>
          <w:tcPr>
            <w:tcW w:w="400" w:type="pct"/>
            <w:shd w:val="clear" w:color="auto" w:fill="auto"/>
            <w:vAlign w:val="center"/>
          </w:tcPr>
          <w:p w:rsidR="0021700D" w:rsidRPr="00BF4803" w:rsidRDefault="0021700D" w:rsidP="00BC01DC">
            <w:pPr>
              <w:spacing w:before="0"/>
              <w:jc w:val="center"/>
              <w:rPr>
                <w:rFonts w:cs="Arial"/>
                <w:b/>
                <w:bCs/>
                <w:iCs/>
              </w:rPr>
            </w:pPr>
          </w:p>
        </w:tc>
        <w:tc>
          <w:tcPr>
            <w:tcW w:w="540" w:type="pct"/>
            <w:shd w:val="clear" w:color="auto" w:fill="auto"/>
            <w:vAlign w:val="center"/>
          </w:tcPr>
          <w:p w:rsidR="0021700D" w:rsidRPr="00BF4803" w:rsidRDefault="0021700D" w:rsidP="00BC01DC">
            <w:pPr>
              <w:spacing w:before="0"/>
              <w:jc w:val="center"/>
              <w:rPr>
                <w:rFonts w:cs="Arial"/>
                <w:b/>
                <w:bCs/>
                <w:iCs/>
              </w:rPr>
            </w:pPr>
          </w:p>
        </w:tc>
        <w:tc>
          <w:tcPr>
            <w:tcW w:w="492" w:type="pct"/>
            <w:shd w:val="clear" w:color="auto" w:fill="auto"/>
            <w:vAlign w:val="center"/>
          </w:tcPr>
          <w:p w:rsidR="0021700D" w:rsidRPr="00BF4803" w:rsidRDefault="0021700D" w:rsidP="00BC01DC">
            <w:pPr>
              <w:spacing w:before="0"/>
              <w:jc w:val="center"/>
              <w:rPr>
                <w:rFonts w:cs="Arial"/>
                <w:b/>
                <w:bCs/>
                <w:iCs/>
              </w:rPr>
            </w:pPr>
          </w:p>
        </w:tc>
        <w:tc>
          <w:tcPr>
            <w:tcW w:w="492" w:type="pct"/>
            <w:shd w:val="clear" w:color="auto" w:fill="auto"/>
            <w:vAlign w:val="center"/>
          </w:tcPr>
          <w:p w:rsidR="0021700D" w:rsidRPr="00BF4803" w:rsidRDefault="0021700D" w:rsidP="00BC01DC">
            <w:pPr>
              <w:spacing w:before="0"/>
              <w:jc w:val="center"/>
              <w:rPr>
                <w:rFonts w:cs="Arial"/>
                <w:b/>
                <w:bCs/>
                <w:iCs/>
              </w:rPr>
            </w:pPr>
          </w:p>
        </w:tc>
        <w:tc>
          <w:tcPr>
            <w:tcW w:w="920" w:type="pct"/>
          </w:tcPr>
          <w:p w:rsidR="0021700D" w:rsidRPr="00BF4803" w:rsidRDefault="0021700D" w:rsidP="00BC01DC">
            <w:pPr>
              <w:spacing w:before="0"/>
              <w:jc w:val="center"/>
              <w:rPr>
                <w:rFonts w:cs="Arial"/>
                <w:b/>
                <w:bCs/>
                <w:iCs/>
              </w:rPr>
            </w:pPr>
          </w:p>
        </w:tc>
      </w:tr>
      <w:tr w:rsidR="0021700D" w:rsidRPr="00BF4803" w:rsidTr="00BB0640">
        <w:tc>
          <w:tcPr>
            <w:tcW w:w="309" w:type="pct"/>
            <w:shd w:val="clear" w:color="auto" w:fill="auto"/>
            <w:vAlign w:val="bottom"/>
          </w:tcPr>
          <w:p w:rsidR="0021700D" w:rsidRDefault="0021700D">
            <w:pPr>
              <w:rPr>
                <w:rFonts w:cs="Arial"/>
              </w:rPr>
            </w:pPr>
            <w:r>
              <w:rPr>
                <w:rFonts w:cs="Arial"/>
              </w:rPr>
              <w:t>6</w:t>
            </w:r>
          </w:p>
        </w:tc>
        <w:tc>
          <w:tcPr>
            <w:tcW w:w="1032" w:type="pct"/>
            <w:shd w:val="clear" w:color="auto" w:fill="auto"/>
            <w:vAlign w:val="bottom"/>
          </w:tcPr>
          <w:p w:rsidR="0021700D" w:rsidRDefault="0021700D" w:rsidP="0021700D">
            <w:pPr>
              <w:rPr>
                <w:rFonts w:cs="Arial"/>
                <w:sz w:val="24"/>
                <w:szCs w:val="24"/>
                <w:lang w:eastAsia="hr-HR"/>
              </w:rPr>
            </w:pPr>
            <w:r>
              <w:rPr>
                <w:rFonts w:cs="Arial"/>
              </w:rPr>
              <w:t xml:space="preserve">GUMENI LEŽAJ FI 90 </w:t>
            </w:r>
          </w:p>
          <w:p w:rsidR="0021700D" w:rsidRDefault="0021700D" w:rsidP="0021700D">
            <w:pPr>
              <w:rPr>
                <w:rFonts w:cs="Arial"/>
              </w:rPr>
            </w:pPr>
            <w:r>
              <w:rPr>
                <w:rFonts w:cs="Arial"/>
              </w:rPr>
              <w:t>CRT.BR. 532.</w:t>
            </w:r>
            <w:r>
              <w:rPr>
                <w:rFonts w:cs="Arial"/>
                <w:lang w:val="sr-Cyrl-RS"/>
              </w:rPr>
              <w:t>4</w:t>
            </w:r>
            <w:r>
              <w:rPr>
                <w:rFonts w:cs="Arial"/>
                <w:lang w:val="sr-Latn-RS"/>
              </w:rPr>
              <w:t>1</w:t>
            </w:r>
            <w:r>
              <w:rPr>
                <w:rFonts w:cs="Arial"/>
              </w:rPr>
              <w:t>.01</w:t>
            </w:r>
            <w:r>
              <w:rPr>
                <w:rFonts w:cs="Arial"/>
                <w:lang w:val="sr-Cyrl-RS"/>
              </w:rPr>
              <w:t>1</w:t>
            </w:r>
            <w:r>
              <w:rPr>
                <w:rFonts w:cs="Arial"/>
              </w:rPr>
              <w:t>.</w:t>
            </w:r>
          </w:p>
        </w:tc>
        <w:tc>
          <w:tcPr>
            <w:tcW w:w="358" w:type="pct"/>
            <w:shd w:val="clear" w:color="auto" w:fill="auto"/>
            <w:vAlign w:val="bottom"/>
          </w:tcPr>
          <w:p w:rsidR="0021700D" w:rsidRDefault="0021700D">
            <w:pPr>
              <w:jc w:val="right"/>
              <w:rPr>
                <w:rFonts w:cs="Arial"/>
              </w:rPr>
            </w:pPr>
            <w:r>
              <w:rPr>
                <w:rFonts w:cs="Arial"/>
              </w:rPr>
              <w:t>kom</w:t>
            </w:r>
          </w:p>
        </w:tc>
        <w:tc>
          <w:tcPr>
            <w:tcW w:w="457" w:type="pct"/>
            <w:shd w:val="clear" w:color="auto" w:fill="auto"/>
            <w:vAlign w:val="bottom"/>
          </w:tcPr>
          <w:p w:rsidR="0021700D" w:rsidRDefault="0021700D">
            <w:pPr>
              <w:jc w:val="right"/>
              <w:rPr>
                <w:rFonts w:cs="Arial"/>
              </w:rPr>
            </w:pPr>
            <w:r>
              <w:rPr>
                <w:rFonts w:cs="Arial"/>
              </w:rPr>
              <w:t>12</w:t>
            </w:r>
          </w:p>
        </w:tc>
        <w:tc>
          <w:tcPr>
            <w:tcW w:w="400" w:type="pct"/>
            <w:shd w:val="clear" w:color="auto" w:fill="auto"/>
            <w:vAlign w:val="center"/>
          </w:tcPr>
          <w:p w:rsidR="0021700D" w:rsidRPr="00BF4803" w:rsidRDefault="0021700D" w:rsidP="00BC01DC">
            <w:pPr>
              <w:spacing w:before="0"/>
              <w:jc w:val="center"/>
              <w:rPr>
                <w:rFonts w:cs="Arial"/>
                <w:b/>
                <w:bCs/>
                <w:iCs/>
              </w:rPr>
            </w:pPr>
          </w:p>
        </w:tc>
        <w:tc>
          <w:tcPr>
            <w:tcW w:w="540" w:type="pct"/>
            <w:shd w:val="clear" w:color="auto" w:fill="auto"/>
            <w:vAlign w:val="center"/>
          </w:tcPr>
          <w:p w:rsidR="0021700D" w:rsidRPr="00BF4803" w:rsidRDefault="0021700D" w:rsidP="00BC01DC">
            <w:pPr>
              <w:spacing w:before="0"/>
              <w:jc w:val="center"/>
              <w:rPr>
                <w:rFonts w:cs="Arial"/>
                <w:b/>
                <w:bCs/>
                <w:iCs/>
              </w:rPr>
            </w:pPr>
          </w:p>
        </w:tc>
        <w:tc>
          <w:tcPr>
            <w:tcW w:w="492" w:type="pct"/>
            <w:shd w:val="clear" w:color="auto" w:fill="auto"/>
            <w:vAlign w:val="center"/>
          </w:tcPr>
          <w:p w:rsidR="0021700D" w:rsidRPr="00BF4803" w:rsidRDefault="0021700D" w:rsidP="00BC01DC">
            <w:pPr>
              <w:spacing w:before="0"/>
              <w:jc w:val="center"/>
              <w:rPr>
                <w:rFonts w:cs="Arial"/>
                <w:b/>
                <w:bCs/>
                <w:iCs/>
              </w:rPr>
            </w:pPr>
          </w:p>
        </w:tc>
        <w:tc>
          <w:tcPr>
            <w:tcW w:w="492" w:type="pct"/>
            <w:shd w:val="clear" w:color="auto" w:fill="auto"/>
            <w:vAlign w:val="center"/>
          </w:tcPr>
          <w:p w:rsidR="0021700D" w:rsidRPr="00BF4803" w:rsidRDefault="0021700D" w:rsidP="00BC01DC">
            <w:pPr>
              <w:spacing w:before="0"/>
              <w:jc w:val="center"/>
              <w:rPr>
                <w:rFonts w:cs="Arial"/>
                <w:b/>
                <w:bCs/>
                <w:iCs/>
              </w:rPr>
            </w:pPr>
          </w:p>
        </w:tc>
        <w:tc>
          <w:tcPr>
            <w:tcW w:w="920" w:type="pct"/>
          </w:tcPr>
          <w:p w:rsidR="0021700D" w:rsidRPr="00BF4803" w:rsidRDefault="0021700D" w:rsidP="00BC01DC">
            <w:pPr>
              <w:spacing w:before="0"/>
              <w:jc w:val="center"/>
              <w:rPr>
                <w:rFonts w:cs="Arial"/>
                <w:b/>
                <w:bCs/>
                <w:iCs/>
              </w:rPr>
            </w:pPr>
          </w:p>
        </w:tc>
      </w:tr>
      <w:tr w:rsidR="0021700D" w:rsidRPr="00BF4803" w:rsidTr="00BB0640">
        <w:tc>
          <w:tcPr>
            <w:tcW w:w="309" w:type="pct"/>
            <w:shd w:val="clear" w:color="auto" w:fill="auto"/>
            <w:vAlign w:val="bottom"/>
          </w:tcPr>
          <w:p w:rsidR="0021700D" w:rsidRDefault="0021700D">
            <w:pPr>
              <w:rPr>
                <w:rFonts w:cs="Arial"/>
              </w:rPr>
            </w:pPr>
            <w:r>
              <w:rPr>
                <w:rFonts w:cs="Arial"/>
              </w:rPr>
              <w:t>7</w:t>
            </w:r>
          </w:p>
        </w:tc>
        <w:tc>
          <w:tcPr>
            <w:tcW w:w="1032" w:type="pct"/>
            <w:shd w:val="clear" w:color="auto" w:fill="auto"/>
            <w:vAlign w:val="bottom"/>
          </w:tcPr>
          <w:p w:rsidR="0021700D" w:rsidRDefault="0021700D">
            <w:pPr>
              <w:rPr>
                <w:rFonts w:cs="Arial"/>
              </w:rPr>
            </w:pPr>
            <w:r>
              <w:rPr>
                <w:rFonts w:cs="Arial"/>
              </w:rPr>
              <w:t>GUMENI ULOŽAK SPOJNICE  CRT.BR.532.61.034</w:t>
            </w:r>
          </w:p>
        </w:tc>
        <w:tc>
          <w:tcPr>
            <w:tcW w:w="358" w:type="pct"/>
            <w:shd w:val="clear" w:color="auto" w:fill="auto"/>
            <w:vAlign w:val="bottom"/>
          </w:tcPr>
          <w:p w:rsidR="0021700D" w:rsidRDefault="0021700D">
            <w:pPr>
              <w:jc w:val="right"/>
              <w:rPr>
                <w:rFonts w:cs="Arial"/>
              </w:rPr>
            </w:pPr>
            <w:r>
              <w:rPr>
                <w:rFonts w:cs="Arial"/>
              </w:rPr>
              <w:t>kom</w:t>
            </w:r>
          </w:p>
        </w:tc>
        <w:tc>
          <w:tcPr>
            <w:tcW w:w="457" w:type="pct"/>
            <w:shd w:val="clear" w:color="auto" w:fill="auto"/>
            <w:vAlign w:val="bottom"/>
          </w:tcPr>
          <w:p w:rsidR="0021700D" w:rsidRDefault="0021700D">
            <w:pPr>
              <w:jc w:val="right"/>
              <w:rPr>
                <w:rFonts w:cs="Arial"/>
              </w:rPr>
            </w:pPr>
            <w:r>
              <w:rPr>
                <w:rFonts w:cs="Arial"/>
              </w:rPr>
              <w:t>50</w:t>
            </w:r>
          </w:p>
        </w:tc>
        <w:tc>
          <w:tcPr>
            <w:tcW w:w="400" w:type="pct"/>
            <w:shd w:val="clear" w:color="auto" w:fill="auto"/>
            <w:vAlign w:val="center"/>
          </w:tcPr>
          <w:p w:rsidR="0021700D" w:rsidRPr="00BF4803" w:rsidRDefault="0021700D" w:rsidP="00BC01DC">
            <w:pPr>
              <w:spacing w:before="0"/>
              <w:jc w:val="center"/>
              <w:rPr>
                <w:rFonts w:cs="Arial"/>
                <w:b/>
                <w:bCs/>
                <w:iCs/>
              </w:rPr>
            </w:pPr>
          </w:p>
        </w:tc>
        <w:tc>
          <w:tcPr>
            <w:tcW w:w="540" w:type="pct"/>
            <w:shd w:val="clear" w:color="auto" w:fill="auto"/>
            <w:vAlign w:val="center"/>
          </w:tcPr>
          <w:p w:rsidR="0021700D" w:rsidRPr="00BF4803" w:rsidRDefault="0021700D" w:rsidP="00BC01DC">
            <w:pPr>
              <w:spacing w:before="0"/>
              <w:jc w:val="center"/>
              <w:rPr>
                <w:rFonts w:cs="Arial"/>
                <w:b/>
                <w:bCs/>
                <w:iCs/>
              </w:rPr>
            </w:pPr>
          </w:p>
        </w:tc>
        <w:tc>
          <w:tcPr>
            <w:tcW w:w="492" w:type="pct"/>
            <w:shd w:val="clear" w:color="auto" w:fill="auto"/>
            <w:vAlign w:val="center"/>
          </w:tcPr>
          <w:p w:rsidR="0021700D" w:rsidRPr="00BF4803" w:rsidRDefault="0021700D" w:rsidP="00BC01DC">
            <w:pPr>
              <w:spacing w:before="0"/>
              <w:jc w:val="center"/>
              <w:rPr>
                <w:rFonts w:cs="Arial"/>
                <w:b/>
                <w:bCs/>
                <w:iCs/>
              </w:rPr>
            </w:pPr>
          </w:p>
        </w:tc>
        <w:tc>
          <w:tcPr>
            <w:tcW w:w="492" w:type="pct"/>
            <w:shd w:val="clear" w:color="auto" w:fill="auto"/>
            <w:vAlign w:val="center"/>
          </w:tcPr>
          <w:p w:rsidR="0021700D" w:rsidRPr="00BF4803" w:rsidRDefault="0021700D" w:rsidP="00BC01DC">
            <w:pPr>
              <w:spacing w:before="0"/>
              <w:jc w:val="center"/>
              <w:rPr>
                <w:rFonts w:cs="Arial"/>
                <w:b/>
                <w:bCs/>
                <w:iCs/>
              </w:rPr>
            </w:pPr>
          </w:p>
        </w:tc>
        <w:tc>
          <w:tcPr>
            <w:tcW w:w="920" w:type="pct"/>
          </w:tcPr>
          <w:p w:rsidR="0021700D" w:rsidRPr="00BF4803" w:rsidRDefault="0021700D" w:rsidP="00BC01DC">
            <w:pPr>
              <w:spacing w:before="0"/>
              <w:jc w:val="center"/>
              <w:rPr>
                <w:rFonts w:cs="Arial"/>
                <w:b/>
                <w:bCs/>
                <w:iCs/>
              </w:rPr>
            </w:pPr>
          </w:p>
        </w:tc>
      </w:tr>
      <w:tr w:rsidR="0021700D" w:rsidRPr="00BF4803" w:rsidTr="00BB0640">
        <w:tc>
          <w:tcPr>
            <w:tcW w:w="309" w:type="pct"/>
            <w:shd w:val="clear" w:color="auto" w:fill="auto"/>
            <w:vAlign w:val="bottom"/>
          </w:tcPr>
          <w:p w:rsidR="0021700D" w:rsidRDefault="0021700D">
            <w:pPr>
              <w:rPr>
                <w:rFonts w:cs="Arial"/>
              </w:rPr>
            </w:pPr>
            <w:r>
              <w:rPr>
                <w:rFonts w:cs="Arial"/>
              </w:rPr>
              <w:t>8</w:t>
            </w:r>
          </w:p>
        </w:tc>
        <w:tc>
          <w:tcPr>
            <w:tcW w:w="1032" w:type="pct"/>
            <w:shd w:val="clear" w:color="auto" w:fill="auto"/>
            <w:vAlign w:val="bottom"/>
          </w:tcPr>
          <w:p w:rsidR="0021700D" w:rsidRDefault="00B72CEF">
            <w:pPr>
              <w:rPr>
                <w:rFonts w:cs="Arial"/>
              </w:rPr>
            </w:pPr>
            <w:r>
              <w:rPr>
                <w:rFonts w:cs="Arial"/>
              </w:rPr>
              <w:t>GUMENI PRSTEN SPOJNICE  CRT.BR.532</w:t>
            </w:r>
            <w:r w:rsidR="0021700D">
              <w:rPr>
                <w:rFonts w:cs="Arial"/>
              </w:rPr>
              <w:t>.61.1</w:t>
            </w:r>
            <w:r>
              <w:rPr>
                <w:rFonts w:cs="Arial"/>
              </w:rPr>
              <w:t>8</w:t>
            </w:r>
            <w:r w:rsidR="0021700D">
              <w:rPr>
                <w:rFonts w:cs="Arial"/>
              </w:rPr>
              <w:t>3</w:t>
            </w:r>
          </w:p>
        </w:tc>
        <w:tc>
          <w:tcPr>
            <w:tcW w:w="358" w:type="pct"/>
            <w:shd w:val="clear" w:color="auto" w:fill="auto"/>
            <w:vAlign w:val="bottom"/>
          </w:tcPr>
          <w:p w:rsidR="0021700D" w:rsidRDefault="00B72CEF">
            <w:pPr>
              <w:jc w:val="right"/>
              <w:rPr>
                <w:rFonts w:cs="Arial"/>
              </w:rPr>
            </w:pPr>
            <w:r>
              <w:rPr>
                <w:rFonts w:cs="Arial"/>
              </w:rPr>
              <w:t>kom</w:t>
            </w:r>
          </w:p>
        </w:tc>
        <w:tc>
          <w:tcPr>
            <w:tcW w:w="457" w:type="pct"/>
            <w:shd w:val="clear" w:color="auto" w:fill="auto"/>
            <w:vAlign w:val="bottom"/>
          </w:tcPr>
          <w:p w:rsidR="0021700D" w:rsidRDefault="00B72CEF">
            <w:pPr>
              <w:jc w:val="right"/>
              <w:rPr>
                <w:rFonts w:cs="Arial"/>
              </w:rPr>
            </w:pPr>
            <w:r>
              <w:rPr>
                <w:rFonts w:cs="Arial"/>
              </w:rPr>
              <w:t>100</w:t>
            </w:r>
          </w:p>
        </w:tc>
        <w:tc>
          <w:tcPr>
            <w:tcW w:w="400" w:type="pct"/>
            <w:shd w:val="clear" w:color="auto" w:fill="auto"/>
            <w:vAlign w:val="center"/>
          </w:tcPr>
          <w:p w:rsidR="0021700D" w:rsidRPr="00BF4803" w:rsidRDefault="0021700D" w:rsidP="00BC01DC">
            <w:pPr>
              <w:spacing w:before="0"/>
              <w:jc w:val="center"/>
              <w:rPr>
                <w:rFonts w:cs="Arial"/>
                <w:b/>
                <w:bCs/>
                <w:iCs/>
              </w:rPr>
            </w:pPr>
          </w:p>
        </w:tc>
        <w:tc>
          <w:tcPr>
            <w:tcW w:w="540" w:type="pct"/>
            <w:shd w:val="clear" w:color="auto" w:fill="auto"/>
            <w:vAlign w:val="center"/>
          </w:tcPr>
          <w:p w:rsidR="0021700D" w:rsidRPr="00BF4803" w:rsidRDefault="0021700D" w:rsidP="00BC01DC">
            <w:pPr>
              <w:spacing w:before="0"/>
              <w:jc w:val="center"/>
              <w:rPr>
                <w:rFonts w:cs="Arial"/>
                <w:b/>
                <w:bCs/>
                <w:iCs/>
              </w:rPr>
            </w:pPr>
          </w:p>
        </w:tc>
        <w:tc>
          <w:tcPr>
            <w:tcW w:w="492" w:type="pct"/>
            <w:shd w:val="clear" w:color="auto" w:fill="auto"/>
            <w:vAlign w:val="center"/>
          </w:tcPr>
          <w:p w:rsidR="0021700D" w:rsidRPr="00BF4803" w:rsidRDefault="0021700D" w:rsidP="00BC01DC">
            <w:pPr>
              <w:spacing w:before="0"/>
              <w:jc w:val="center"/>
              <w:rPr>
                <w:rFonts w:cs="Arial"/>
                <w:b/>
                <w:bCs/>
                <w:iCs/>
              </w:rPr>
            </w:pPr>
          </w:p>
        </w:tc>
        <w:tc>
          <w:tcPr>
            <w:tcW w:w="492" w:type="pct"/>
            <w:shd w:val="clear" w:color="auto" w:fill="auto"/>
            <w:vAlign w:val="center"/>
          </w:tcPr>
          <w:p w:rsidR="0021700D" w:rsidRPr="00BF4803" w:rsidRDefault="0021700D" w:rsidP="00BC01DC">
            <w:pPr>
              <w:spacing w:before="0"/>
              <w:jc w:val="center"/>
              <w:rPr>
                <w:rFonts w:cs="Arial"/>
                <w:b/>
                <w:bCs/>
                <w:iCs/>
              </w:rPr>
            </w:pPr>
          </w:p>
        </w:tc>
        <w:tc>
          <w:tcPr>
            <w:tcW w:w="920" w:type="pct"/>
          </w:tcPr>
          <w:p w:rsidR="0021700D" w:rsidRPr="00BF4803" w:rsidRDefault="0021700D" w:rsidP="00BC01DC">
            <w:pPr>
              <w:spacing w:before="0"/>
              <w:jc w:val="center"/>
              <w:rPr>
                <w:rFonts w:cs="Arial"/>
                <w:b/>
                <w:bCs/>
                <w:iCs/>
              </w:rPr>
            </w:pPr>
          </w:p>
        </w:tc>
      </w:tr>
      <w:tr w:rsidR="00B72CEF" w:rsidRPr="00BF4803" w:rsidTr="00BB0640">
        <w:tc>
          <w:tcPr>
            <w:tcW w:w="309" w:type="pct"/>
            <w:shd w:val="clear" w:color="auto" w:fill="auto"/>
            <w:vAlign w:val="bottom"/>
          </w:tcPr>
          <w:p w:rsidR="00B72CEF" w:rsidRDefault="00B72CEF">
            <w:pPr>
              <w:rPr>
                <w:rFonts w:cs="Arial"/>
              </w:rPr>
            </w:pPr>
            <w:r>
              <w:rPr>
                <w:rFonts w:cs="Arial"/>
              </w:rPr>
              <w:t>9</w:t>
            </w:r>
          </w:p>
        </w:tc>
        <w:tc>
          <w:tcPr>
            <w:tcW w:w="1032" w:type="pct"/>
            <w:shd w:val="clear" w:color="auto" w:fill="auto"/>
            <w:vAlign w:val="bottom"/>
          </w:tcPr>
          <w:p w:rsidR="00B72CEF" w:rsidRDefault="00B72CEF">
            <w:pPr>
              <w:rPr>
                <w:rFonts w:cs="Arial"/>
              </w:rPr>
            </w:pPr>
            <w:r>
              <w:rPr>
                <w:rFonts w:cs="Arial"/>
              </w:rPr>
              <w:t>GUMENI PRSTEN  CRT.BR.535.61.041</w:t>
            </w:r>
          </w:p>
        </w:tc>
        <w:tc>
          <w:tcPr>
            <w:tcW w:w="358" w:type="pct"/>
            <w:shd w:val="clear" w:color="auto" w:fill="auto"/>
            <w:vAlign w:val="bottom"/>
          </w:tcPr>
          <w:p w:rsidR="00B72CEF" w:rsidRDefault="00B72CEF">
            <w:pPr>
              <w:jc w:val="right"/>
              <w:rPr>
                <w:rFonts w:cs="Arial"/>
              </w:rPr>
            </w:pPr>
            <w:r>
              <w:rPr>
                <w:rFonts w:cs="Arial"/>
              </w:rPr>
              <w:t>kom</w:t>
            </w:r>
          </w:p>
        </w:tc>
        <w:tc>
          <w:tcPr>
            <w:tcW w:w="457" w:type="pct"/>
            <w:shd w:val="clear" w:color="auto" w:fill="auto"/>
            <w:vAlign w:val="bottom"/>
          </w:tcPr>
          <w:p w:rsidR="00B72CEF" w:rsidRDefault="00B72CEF">
            <w:pPr>
              <w:jc w:val="right"/>
              <w:rPr>
                <w:rFonts w:cs="Arial"/>
              </w:rPr>
            </w:pPr>
            <w:r>
              <w:rPr>
                <w:rFonts w:cs="Arial"/>
              </w:rPr>
              <w:t>15</w:t>
            </w:r>
          </w:p>
        </w:tc>
        <w:tc>
          <w:tcPr>
            <w:tcW w:w="400" w:type="pct"/>
            <w:shd w:val="clear" w:color="auto" w:fill="auto"/>
            <w:vAlign w:val="center"/>
          </w:tcPr>
          <w:p w:rsidR="00B72CEF" w:rsidRPr="00BF4803" w:rsidRDefault="00B72CEF" w:rsidP="00BC01DC">
            <w:pPr>
              <w:spacing w:before="0"/>
              <w:jc w:val="center"/>
              <w:rPr>
                <w:rFonts w:cs="Arial"/>
                <w:b/>
                <w:bCs/>
                <w:iCs/>
              </w:rPr>
            </w:pPr>
          </w:p>
        </w:tc>
        <w:tc>
          <w:tcPr>
            <w:tcW w:w="540" w:type="pct"/>
            <w:shd w:val="clear" w:color="auto" w:fill="auto"/>
            <w:vAlign w:val="center"/>
          </w:tcPr>
          <w:p w:rsidR="00B72CEF" w:rsidRPr="00BF4803" w:rsidRDefault="00B72CEF" w:rsidP="00BC01DC">
            <w:pPr>
              <w:spacing w:before="0"/>
              <w:jc w:val="center"/>
              <w:rPr>
                <w:rFonts w:cs="Arial"/>
                <w:b/>
                <w:bCs/>
                <w:iCs/>
              </w:rPr>
            </w:pPr>
          </w:p>
        </w:tc>
        <w:tc>
          <w:tcPr>
            <w:tcW w:w="492" w:type="pct"/>
            <w:shd w:val="clear" w:color="auto" w:fill="auto"/>
            <w:vAlign w:val="center"/>
          </w:tcPr>
          <w:p w:rsidR="00B72CEF" w:rsidRPr="00BF4803" w:rsidRDefault="00B72CEF" w:rsidP="00BC01DC">
            <w:pPr>
              <w:spacing w:before="0"/>
              <w:jc w:val="center"/>
              <w:rPr>
                <w:rFonts w:cs="Arial"/>
                <w:b/>
                <w:bCs/>
                <w:iCs/>
              </w:rPr>
            </w:pPr>
          </w:p>
        </w:tc>
        <w:tc>
          <w:tcPr>
            <w:tcW w:w="492" w:type="pct"/>
            <w:shd w:val="clear" w:color="auto" w:fill="auto"/>
            <w:vAlign w:val="center"/>
          </w:tcPr>
          <w:p w:rsidR="00B72CEF" w:rsidRPr="00BF4803" w:rsidRDefault="00B72CEF" w:rsidP="00BC01DC">
            <w:pPr>
              <w:spacing w:before="0"/>
              <w:jc w:val="center"/>
              <w:rPr>
                <w:rFonts w:cs="Arial"/>
                <w:b/>
                <w:bCs/>
                <w:iCs/>
              </w:rPr>
            </w:pPr>
          </w:p>
        </w:tc>
        <w:tc>
          <w:tcPr>
            <w:tcW w:w="920" w:type="pct"/>
          </w:tcPr>
          <w:p w:rsidR="00B72CEF" w:rsidRPr="00BF4803" w:rsidRDefault="00B72CEF" w:rsidP="00BC01DC">
            <w:pPr>
              <w:spacing w:before="0"/>
              <w:jc w:val="center"/>
              <w:rPr>
                <w:rFonts w:cs="Arial"/>
                <w:b/>
                <w:bCs/>
                <w:iCs/>
              </w:rPr>
            </w:pPr>
          </w:p>
        </w:tc>
      </w:tr>
      <w:tr w:rsidR="00B72CEF" w:rsidRPr="00BF4803" w:rsidTr="00BB0640">
        <w:tc>
          <w:tcPr>
            <w:tcW w:w="309" w:type="pct"/>
            <w:shd w:val="clear" w:color="auto" w:fill="auto"/>
            <w:vAlign w:val="bottom"/>
          </w:tcPr>
          <w:p w:rsidR="00B72CEF" w:rsidRDefault="00B72CEF">
            <w:pPr>
              <w:rPr>
                <w:rFonts w:cs="Arial"/>
              </w:rPr>
            </w:pPr>
            <w:r>
              <w:rPr>
                <w:rFonts w:cs="Arial"/>
              </w:rPr>
              <w:t>10</w:t>
            </w:r>
          </w:p>
        </w:tc>
        <w:tc>
          <w:tcPr>
            <w:tcW w:w="1032" w:type="pct"/>
            <w:shd w:val="clear" w:color="auto" w:fill="auto"/>
            <w:vAlign w:val="bottom"/>
          </w:tcPr>
          <w:p w:rsidR="00B72CEF" w:rsidRDefault="00B72CEF">
            <w:pPr>
              <w:rPr>
                <w:rFonts w:cs="Arial"/>
              </w:rPr>
            </w:pPr>
            <w:r>
              <w:rPr>
                <w:rFonts w:cs="Arial"/>
              </w:rPr>
              <w:t>GUMENI ULOŽAK SPOJNICE  CRT.BR.535.61.1</w:t>
            </w:r>
            <w:r>
              <w:rPr>
                <w:rFonts w:cs="Arial"/>
              </w:rPr>
              <w:lastRenderedPageBreak/>
              <w:t>16</w:t>
            </w:r>
          </w:p>
        </w:tc>
        <w:tc>
          <w:tcPr>
            <w:tcW w:w="358" w:type="pct"/>
            <w:shd w:val="clear" w:color="auto" w:fill="auto"/>
            <w:vAlign w:val="bottom"/>
          </w:tcPr>
          <w:p w:rsidR="00B72CEF" w:rsidRDefault="00B72CEF">
            <w:pPr>
              <w:jc w:val="right"/>
              <w:rPr>
                <w:rFonts w:cs="Arial"/>
              </w:rPr>
            </w:pPr>
            <w:r>
              <w:rPr>
                <w:rFonts w:cs="Arial"/>
              </w:rPr>
              <w:lastRenderedPageBreak/>
              <w:t>kom</w:t>
            </w:r>
          </w:p>
        </w:tc>
        <w:tc>
          <w:tcPr>
            <w:tcW w:w="457" w:type="pct"/>
            <w:shd w:val="clear" w:color="auto" w:fill="auto"/>
            <w:vAlign w:val="bottom"/>
          </w:tcPr>
          <w:p w:rsidR="00B72CEF" w:rsidRDefault="00B72CEF">
            <w:pPr>
              <w:jc w:val="right"/>
              <w:rPr>
                <w:rFonts w:cs="Arial"/>
              </w:rPr>
            </w:pPr>
            <w:r>
              <w:rPr>
                <w:rFonts w:cs="Arial"/>
              </w:rPr>
              <w:t>50</w:t>
            </w:r>
          </w:p>
        </w:tc>
        <w:tc>
          <w:tcPr>
            <w:tcW w:w="400" w:type="pct"/>
            <w:shd w:val="clear" w:color="auto" w:fill="auto"/>
            <w:vAlign w:val="center"/>
          </w:tcPr>
          <w:p w:rsidR="00B72CEF" w:rsidRPr="00BF4803" w:rsidRDefault="00B72CEF" w:rsidP="00BC01DC">
            <w:pPr>
              <w:spacing w:before="0"/>
              <w:jc w:val="center"/>
              <w:rPr>
                <w:rFonts w:cs="Arial"/>
                <w:b/>
                <w:bCs/>
                <w:iCs/>
              </w:rPr>
            </w:pPr>
          </w:p>
        </w:tc>
        <w:tc>
          <w:tcPr>
            <w:tcW w:w="540" w:type="pct"/>
            <w:shd w:val="clear" w:color="auto" w:fill="auto"/>
            <w:vAlign w:val="center"/>
          </w:tcPr>
          <w:p w:rsidR="00B72CEF" w:rsidRPr="00BF4803" w:rsidRDefault="00B72CEF" w:rsidP="00BC01DC">
            <w:pPr>
              <w:spacing w:before="0"/>
              <w:jc w:val="center"/>
              <w:rPr>
                <w:rFonts w:cs="Arial"/>
                <w:b/>
                <w:bCs/>
                <w:iCs/>
              </w:rPr>
            </w:pPr>
          </w:p>
        </w:tc>
        <w:tc>
          <w:tcPr>
            <w:tcW w:w="492" w:type="pct"/>
            <w:shd w:val="clear" w:color="auto" w:fill="auto"/>
            <w:vAlign w:val="center"/>
          </w:tcPr>
          <w:p w:rsidR="00B72CEF" w:rsidRPr="00BF4803" w:rsidRDefault="00B72CEF" w:rsidP="00BC01DC">
            <w:pPr>
              <w:spacing w:before="0"/>
              <w:jc w:val="center"/>
              <w:rPr>
                <w:rFonts w:cs="Arial"/>
                <w:b/>
                <w:bCs/>
                <w:iCs/>
              </w:rPr>
            </w:pPr>
          </w:p>
        </w:tc>
        <w:tc>
          <w:tcPr>
            <w:tcW w:w="492" w:type="pct"/>
            <w:shd w:val="clear" w:color="auto" w:fill="auto"/>
            <w:vAlign w:val="center"/>
          </w:tcPr>
          <w:p w:rsidR="00B72CEF" w:rsidRPr="00BF4803" w:rsidRDefault="00B72CEF" w:rsidP="00BC01DC">
            <w:pPr>
              <w:spacing w:before="0"/>
              <w:jc w:val="center"/>
              <w:rPr>
                <w:rFonts w:cs="Arial"/>
                <w:b/>
                <w:bCs/>
                <w:iCs/>
              </w:rPr>
            </w:pPr>
          </w:p>
        </w:tc>
        <w:tc>
          <w:tcPr>
            <w:tcW w:w="920" w:type="pct"/>
          </w:tcPr>
          <w:p w:rsidR="00B72CEF" w:rsidRPr="00BF4803" w:rsidRDefault="00B72CEF" w:rsidP="00BC01DC">
            <w:pPr>
              <w:spacing w:before="0"/>
              <w:jc w:val="center"/>
              <w:rPr>
                <w:rFonts w:cs="Arial"/>
                <w:b/>
                <w:bCs/>
                <w:iCs/>
              </w:rPr>
            </w:pPr>
          </w:p>
        </w:tc>
      </w:tr>
      <w:tr w:rsidR="00B72CEF" w:rsidRPr="00BF4803" w:rsidTr="00BB0640">
        <w:tc>
          <w:tcPr>
            <w:tcW w:w="309" w:type="pct"/>
            <w:shd w:val="clear" w:color="auto" w:fill="auto"/>
            <w:vAlign w:val="bottom"/>
          </w:tcPr>
          <w:p w:rsidR="00B72CEF" w:rsidRDefault="00B72CEF">
            <w:pPr>
              <w:rPr>
                <w:rFonts w:cs="Arial"/>
              </w:rPr>
            </w:pPr>
            <w:r>
              <w:rPr>
                <w:rFonts w:cs="Arial"/>
              </w:rPr>
              <w:lastRenderedPageBreak/>
              <w:t>11</w:t>
            </w:r>
          </w:p>
        </w:tc>
        <w:tc>
          <w:tcPr>
            <w:tcW w:w="1032" w:type="pct"/>
            <w:shd w:val="clear" w:color="auto" w:fill="auto"/>
            <w:vAlign w:val="bottom"/>
          </w:tcPr>
          <w:p w:rsidR="00B72CEF" w:rsidRDefault="004A15F1">
            <w:pPr>
              <w:rPr>
                <w:rFonts w:cs="Arial"/>
              </w:rPr>
            </w:pPr>
            <w:r>
              <w:rPr>
                <w:rFonts w:cs="Arial"/>
              </w:rPr>
              <w:t>ZAPTIVKA  CRT.BR.535.6</w:t>
            </w:r>
            <w:r w:rsidR="00B72CEF">
              <w:rPr>
                <w:rFonts w:cs="Arial"/>
              </w:rPr>
              <w:t>1.031</w:t>
            </w:r>
          </w:p>
        </w:tc>
        <w:tc>
          <w:tcPr>
            <w:tcW w:w="358" w:type="pct"/>
            <w:shd w:val="clear" w:color="auto" w:fill="auto"/>
            <w:vAlign w:val="bottom"/>
          </w:tcPr>
          <w:p w:rsidR="00B72CEF" w:rsidRDefault="00B72CEF">
            <w:pPr>
              <w:jc w:val="right"/>
              <w:rPr>
                <w:rFonts w:cs="Arial"/>
              </w:rPr>
            </w:pPr>
            <w:r>
              <w:rPr>
                <w:rFonts w:cs="Arial"/>
              </w:rPr>
              <w:t>kom</w:t>
            </w:r>
          </w:p>
        </w:tc>
        <w:tc>
          <w:tcPr>
            <w:tcW w:w="457" w:type="pct"/>
            <w:shd w:val="clear" w:color="auto" w:fill="auto"/>
            <w:vAlign w:val="bottom"/>
          </w:tcPr>
          <w:p w:rsidR="00B72CEF" w:rsidRDefault="00B72CEF">
            <w:pPr>
              <w:jc w:val="right"/>
              <w:rPr>
                <w:rFonts w:cs="Arial"/>
              </w:rPr>
            </w:pPr>
            <w:r>
              <w:rPr>
                <w:rFonts w:cs="Arial"/>
              </w:rPr>
              <w:t>15</w:t>
            </w:r>
          </w:p>
        </w:tc>
        <w:tc>
          <w:tcPr>
            <w:tcW w:w="400" w:type="pct"/>
            <w:shd w:val="clear" w:color="auto" w:fill="auto"/>
            <w:vAlign w:val="center"/>
          </w:tcPr>
          <w:p w:rsidR="00B72CEF" w:rsidRPr="00BF4803" w:rsidRDefault="00B72CEF" w:rsidP="00BC01DC">
            <w:pPr>
              <w:spacing w:before="0"/>
              <w:jc w:val="center"/>
              <w:rPr>
                <w:rFonts w:cs="Arial"/>
                <w:b/>
                <w:bCs/>
                <w:iCs/>
              </w:rPr>
            </w:pPr>
          </w:p>
        </w:tc>
        <w:tc>
          <w:tcPr>
            <w:tcW w:w="540" w:type="pct"/>
            <w:shd w:val="clear" w:color="auto" w:fill="auto"/>
            <w:vAlign w:val="center"/>
          </w:tcPr>
          <w:p w:rsidR="00B72CEF" w:rsidRPr="00BF4803" w:rsidRDefault="00B72CEF" w:rsidP="00BC01DC">
            <w:pPr>
              <w:spacing w:before="0"/>
              <w:jc w:val="center"/>
              <w:rPr>
                <w:rFonts w:cs="Arial"/>
                <w:b/>
                <w:bCs/>
                <w:iCs/>
              </w:rPr>
            </w:pPr>
          </w:p>
        </w:tc>
        <w:tc>
          <w:tcPr>
            <w:tcW w:w="492" w:type="pct"/>
            <w:shd w:val="clear" w:color="auto" w:fill="auto"/>
            <w:vAlign w:val="center"/>
          </w:tcPr>
          <w:p w:rsidR="00B72CEF" w:rsidRPr="00BF4803" w:rsidRDefault="00B72CEF" w:rsidP="00BC01DC">
            <w:pPr>
              <w:spacing w:before="0"/>
              <w:jc w:val="center"/>
              <w:rPr>
                <w:rFonts w:cs="Arial"/>
                <w:b/>
                <w:bCs/>
                <w:iCs/>
              </w:rPr>
            </w:pPr>
          </w:p>
        </w:tc>
        <w:tc>
          <w:tcPr>
            <w:tcW w:w="492" w:type="pct"/>
            <w:shd w:val="clear" w:color="auto" w:fill="auto"/>
            <w:vAlign w:val="center"/>
          </w:tcPr>
          <w:p w:rsidR="00B72CEF" w:rsidRPr="00BF4803" w:rsidRDefault="00B72CEF" w:rsidP="00BC01DC">
            <w:pPr>
              <w:spacing w:before="0"/>
              <w:jc w:val="center"/>
              <w:rPr>
                <w:rFonts w:cs="Arial"/>
                <w:b/>
                <w:bCs/>
                <w:iCs/>
              </w:rPr>
            </w:pPr>
          </w:p>
        </w:tc>
        <w:tc>
          <w:tcPr>
            <w:tcW w:w="920" w:type="pct"/>
          </w:tcPr>
          <w:p w:rsidR="00B72CEF" w:rsidRPr="00BF4803" w:rsidRDefault="00B72CEF" w:rsidP="00BC01DC">
            <w:pPr>
              <w:spacing w:before="0"/>
              <w:jc w:val="center"/>
              <w:rPr>
                <w:rFonts w:cs="Arial"/>
                <w:b/>
                <w:bCs/>
                <w:iCs/>
              </w:rPr>
            </w:pPr>
          </w:p>
        </w:tc>
      </w:tr>
      <w:tr w:rsidR="00B72CEF" w:rsidRPr="00BF4803" w:rsidTr="00BB0640">
        <w:tc>
          <w:tcPr>
            <w:tcW w:w="309" w:type="pct"/>
            <w:shd w:val="clear" w:color="auto" w:fill="auto"/>
            <w:vAlign w:val="bottom"/>
          </w:tcPr>
          <w:p w:rsidR="00B72CEF" w:rsidRDefault="00B72CEF">
            <w:pPr>
              <w:rPr>
                <w:rFonts w:cs="Arial"/>
              </w:rPr>
            </w:pPr>
            <w:r>
              <w:rPr>
                <w:rFonts w:cs="Arial"/>
              </w:rPr>
              <w:t>12</w:t>
            </w:r>
          </w:p>
        </w:tc>
        <w:tc>
          <w:tcPr>
            <w:tcW w:w="1032" w:type="pct"/>
            <w:shd w:val="clear" w:color="auto" w:fill="auto"/>
            <w:vAlign w:val="bottom"/>
          </w:tcPr>
          <w:p w:rsidR="00B72CEF" w:rsidRDefault="00B72CEF">
            <w:pPr>
              <w:rPr>
                <w:rFonts w:cs="Arial"/>
              </w:rPr>
            </w:pPr>
            <w:r>
              <w:rPr>
                <w:rFonts w:cs="Arial"/>
              </w:rPr>
              <w:t>GUMENI ULOŽAK SPOJNICE  CRT.BR.535.61.137</w:t>
            </w:r>
          </w:p>
        </w:tc>
        <w:tc>
          <w:tcPr>
            <w:tcW w:w="358" w:type="pct"/>
            <w:shd w:val="clear" w:color="auto" w:fill="auto"/>
            <w:vAlign w:val="bottom"/>
          </w:tcPr>
          <w:p w:rsidR="00B72CEF" w:rsidRDefault="00B72CEF">
            <w:pPr>
              <w:jc w:val="right"/>
              <w:rPr>
                <w:rFonts w:cs="Arial"/>
              </w:rPr>
            </w:pPr>
            <w:r>
              <w:rPr>
                <w:rFonts w:cs="Arial"/>
              </w:rPr>
              <w:t>kom</w:t>
            </w:r>
          </w:p>
        </w:tc>
        <w:tc>
          <w:tcPr>
            <w:tcW w:w="457" w:type="pct"/>
            <w:shd w:val="clear" w:color="auto" w:fill="auto"/>
            <w:vAlign w:val="bottom"/>
          </w:tcPr>
          <w:p w:rsidR="00B72CEF" w:rsidRDefault="00B72CEF">
            <w:pPr>
              <w:jc w:val="right"/>
              <w:rPr>
                <w:rFonts w:cs="Arial"/>
              </w:rPr>
            </w:pPr>
            <w:r>
              <w:rPr>
                <w:rFonts w:cs="Arial"/>
              </w:rPr>
              <w:t>40</w:t>
            </w:r>
          </w:p>
        </w:tc>
        <w:tc>
          <w:tcPr>
            <w:tcW w:w="400" w:type="pct"/>
            <w:shd w:val="clear" w:color="auto" w:fill="auto"/>
            <w:vAlign w:val="center"/>
          </w:tcPr>
          <w:p w:rsidR="00B72CEF" w:rsidRPr="00BF4803" w:rsidRDefault="00B72CEF" w:rsidP="00BC01DC">
            <w:pPr>
              <w:spacing w:before="0"/>
              <w:jc w:val="center"/>
              <w:rPr>
                <w:rFonts w:cs="Arial"/>
                <w:b/>
                <w:bCs/>
                <w:iCs/>
              </w:rPr>
            </w:pPr>
          </w:p>
        </w:tc>
        <w:tc>
          <w:tcPr>
            <w:tcW w:w="540" w:type="pct"/>
            <w:shd w:val="clear" w:color="auto" w:fill="auto"/>
            <w:vAlign w:val="center"/>
          </w:tcPr>
          <w:p w:rsidR="00B72CEF" w:rsidRPr="00BF4803" w:rsidRDefault="00B72CEF" w:rsidP="00BC01DC">
            <w:pPr>
              <w:spacing w:before="0"/>
              <w:jc w:val="center"/>
              <w:rPr>
                <w:rFonts w:cs="Arial"/>
                <w:b/>
                <w:bCs/>
                <w:iCs/>
              </w:rPr>
            </w:pPr>
          </w:p>
        </w:tc>
        <w:tc>
          <w:tcPr>
            <w:tcW w:w="492" w:type="pct"/>
            <w:shd w:val="clear" w:color="auto" w:fill="auto"/>
            <w:vAlign w:val="center"/>
          </w:tcPr>
          <w:p w:rsidR="00B72CEF" w:rsidRPr="00BF4803" w:rsidRDefault="00B72CEF" w:rsidP="00BC01DC">
            <w:pPr>
              <w:spacing w:before="0"/>
              <w:jc w:val="center"/>
              <w:rPr>
                <w:rFonts w:cs="Arial"/>
                <w:b/>
                <w:bCs/>
                <w:iCs/>
              </w:rPr>
            </w:pPr>
          </w:p>
        </w:tc>
        <w:tc>
          <w:tcPr>
            <w:tcW w:w="492" w:type="pct"/>
            <w:shd w:val="clear" w:color="auto" w:fill="auto"/>
            <w:vAlign w:val="center"/>
          </w:tcPr>
          <w:p w:rsidR="00B72CEF" w:rsidRPr="00BF4803" w:rsidRDefault="00B72CEF" w:rsidP="00BC01DC">
            <w:pPr>
              <w:spacing w:before="0"/>
              <w:jc w:val="center"/>
              <w:rPr>
                <w:rFonts w:cs="Arial"/>
                <w:b/>
                <w:bCs/>
                <w:iCs/>
              </w:rPr>
            </w:pPr>
          </w:p>
        </w:tc>
        <w:tc>
          <w:tcPr>
            <w:tcW w:w="920" w:type="pct"/>
          </w:tcPr>
          <w:p w:rsidR="00B72CEF" w:rsidRPr="00BF4803" w:rsidRDefault="00B72CEF" w:rsidP="00BC01DC">
            <w:pPr>
              <w:spacing w:before="0"/>
              <w:jc w:val="center"/>
              <w:rPr>
                <w:rFonts w:cs="Arial"/>
                <w:b/>
                <w:bCs/>
                <w:iCs/>
              </w:rPr>
            </w:pPr>
          </w:p>
        </w:tc>
      </w:tr>
      <w:tr w:rsidR="00F003C5" w:rsidRPr="00BF4803" w:rsidTr="00BB0640">
        <w:tc>
          <w:tcPr>
            <w:tcW w:w="309" w:type="pct"/>
            <w:shd w:val="clear" w:color="auto" w:fill="auto"/>
            <w:vAlign w:val="bottom"/>
          </w:tcPr>
          <w:p w:rsidR="00F003C5" w:rsidRDefault="00B72CEF">
            <w:pPr>
              <w:rPr>
                <w:rFonts w:cs="Arial"/>
                <w:sz w:val="24"/>
                <w:szCs w:val="24"/>
                <w:lang w:eastAsia="hr-HR"/>
              </w:rPr>
            </w:pPr>
            <w:r>
              <w:rPr>
                <w:rFonts w:cs="Arial"/>
              </w:rPr>
              <w:t>13</w:t>
            </w:r>
          </w:p>
        </w:tc>
        <w:tc>
          <w:tcPr>
            <w:tcW w:w="1032" w:type="pct"/>
            <w:shd w:val="clear" w:color="auto" w:fill="auto"/>
            <w:vAlign w:val="bottom"/>
          </w:tcPr>
          <w:p w:rsidR="00F003C5" w:rsidRDefault="00B72CEF">
            <w:pPr>
              <w:rPr>
                <w:rFonts w:cs="Arial"/>
                <w:sz w:val="24"/>
                <w:szCs w:val="24"/>
                <w:lang w:eastAsia="hr-HR"/>
              </w:rPr>
            </w:pPr>
            <w:r>
              <w:rPr>
                <w:rFonts w:cs="Arial"/>
              </w:rPr>
              <w:t>GUMENI LEŽAJ FI 8</w:t>
            </w:r>
            <w:r w:rsidR="00F003C5">
              <w:rPr>
                <w:rFonts w:cs="Arial"/>
              </w:rPr>
              <w:t xml:space="preserve">5  </w:t>
            </w:r>
          </w:p>
          <w:p w:rsidR="00F003C5" w:rsidRDefault="00B72CEF">
            <w:pPr>
              <w:rPr>
                <w:rFonts w:cs="Arial"/>
                <w:sz w:val="24"/>
                <w:szCs w:val="24"/>
                <w:lang w:eastAsia="hr-HR"/>
              </w:rPr>
            </w:pPr>
            <w:r>
              <w:rPr>
                <w:rFonts w:cs="Arial"/>
              </w:rPr>
              <w:t>CRT.BR.535.35.090</w:t>
            </w:r>
            <w:r w:rsidR="00F003C5">
              <w:rPr>
                <w:rFonts w:cs="Arial"/>
              </w:rPr>
              <w:t>.</w:t>
            </w:r>
          </w:p>
        </w:tc>
        <w:tc>
          <w:tcPr>
            <w:tcW w:w="358" w:type="pct"/>
            <w:shd w:val="clear" w:color="auto" w:fill="auto"/>
            <w:vAlign w:val="bottom"/>
          </w:tcPr>
          <w:p w:rsidR="00F003C5" w:rsidRDefault="00F003C5">
            <w:pPr>
              <w:jc w:val="right"/>
              <w:rPr>
                <w:rFonts w:cs="Arial"/>
                <w:sz w:val="24"/>
                <w:szCs w:val="24"/>
                <w:lang w:eastAsia="hr-HR"/>
              </w:rPr>
            </w:pPr>
            <w:r>
              <w:rPr>
                <w:rFonts w:cs="Arial"/>
              </w:rPr>
              <w:t>kom</w:t>
            </w:r>
          </w:p>
        </w:tc>
        <w:tc>
          <w:tcPr>
            <w:tcW w:w="457" w:type="pct"/>
            <w:shd w:val="clear" w:color="auto" w:fill="auto"/>
            <w:vAlign w:val="bottom"/>
          </w:tcPr>
          <w:p w:rsidR="00F003C5" w:rsidRDefault="00B72CEF">
            <w:pPr>
              <w:jc w:val="right"/>
              <w:rPr>
                <w:rFonts w:cs="Arial"/>
                <w:sz w:val="24"/>
                <w:szCs w:val="24"/>
                <w:lang w:eastAsia="hr-HR"/>
              </w:rPr>
            </w:pPr>
            <w:r>
              <w:rPr>
                <w:rFonts w:cs="Arial"/>
              </w:rPr>
              <w:t>6</w:t>
            </w:r>
          </w:p>
        </w:tc>
        <w:tc>
          <w:tcPr>
            <w:tcW w:w="400" w:type="pct"/>
            <w:shd w:val="clear" w:color="auto" w:fill="auto"/>
            <w:vAlign w:val="center"/>
          </w:tcPr>
          <w:p w:rsidR="00F003C5" w:rsidRPr="00BF4803" w:rsidRDefault="00F003C5" w:rsidP="00BC01DC">
            <w:pPr>
              <w:spacing w:before="0"/>
              <w:jc w:val="center"/>
              <w:rPr>
                <w:rFonts w:cs="Arial"/>
                <w:b/>
                <w:bCs/>
                <w:iCs/>
              </w:rPr>
            </w:pPr>
          </w:p>
        </w:tc>
        <w:tc>
          <w:tcPr>
            <w:tcW w:w="540" w:type="pct"/>
            <w:shd w:val="clear" w:color="auto" w:fill="auto"/>
            <w:vAlign w:val="center"/>
          </w:tcPr>
          <w:p w:rsidR="00F003C5" w:rsidRPr="00BF4803" w:rsidRDefault="00F003C5" w:rsidP="00BC01DC">
            <w:pPr>
              <w:spacing w:before="0"/>
              <w:jc w:val="center"/>
              <w:rPr>
                <w:rFonts w:cs="Arial"/>
                <w:b/>
                <w:bCs/>
                <w:iCs/>
              </w:rPr>
            </w:pPr>
          </w:p>
        </w:tc>
        <w:tc>
          <w:tcPr>
            <w:tcW w:w="492" w:type="pct"/>
            <w:shd w:val="clear" w:color="auto" w:fill="auto"/>
            <w:vAlign w:val="center"/>
          </w:tcPr>
          <w:p w:rsidR="00F003C5" w:rsidRPr="00BF4803" w:rsidRDefault="00F003C5" w:rsidP="00BC01DC">
            <w:pPr>
              <w:spacing w:before="0"/>
              <w:jc w:val="center"/>
              <w:rPr>
                <w:rFonts w:cs="Arial"/>
                <w:b/>
                <w:bCs/>
                <w:iCs/>
              </w:rPr>
            </w:pPr>
          </w:p>
        </w:tc>
        <w:tc>
          <w:tcPr>
            <w:tcW w:w="492" w:type="pct"/>
            <w:shd w:val="clear" w:color="auto" w:fill="auto"/>
            <w:vAlign w:val="center"/>
          </w:tcPr>
          <w:p w:rsidR="00F003C5" w:rsidRPr="00BF4803" w:rsidRDefault="00F003C5" w:rsidP="00BC01DC">
            <w:pPr>
              <w:spacing w:before="0"/>
              <w:jc w:val="center"/>
              <w:rPr>
                <w:rFonts w:cs="Arial"/>
                <w:b/>
                <w:bCs/>
                <w:iCs/>
              </w:rPr>
            </w:pPr>
          </w:p>
        </w:tc>
        <w:tc>
          <w:tcPr>
            <w:tcW w:w="920" w:type="pct"/>
          </w:tcPr>
          <w:p w:rsidR="00F003C5" w:rsidRPr="00BF4803" w:rsidRDefault="00F003C5" w:rsidP="00BC01DC">
            <w:pPr>
              <w:spacing w:before="0"/>
              <w:jc w:val="center"/>
              <w:rPr>
                <w:rFonts w:cs="Arial"/>
                <w:b/>
                <w:bCs/>
                <w:iCs/>
              </w:rPr>
            </w:pPr>
          </w:p>
        </w:tc>
      </w:tr>
      <w:tr w:rsidR="00B72CEF" w:rsidRPr="00BF4803" w:rsidTr="00BB0640">
        <w:tc>
          <w:tcPr>
            <w:tcW w:w="309" w:type="pct"/>
            <w:shd w:val="clear" w:color="auto" w:fill="auto"/>
            <w:vAlign w:val="bottom"/>
          </w:tcPr>
          <w:p w:rsidR="00B72CEF" w:rsidRDefault="00B72CEF">
            <w:pPr>
              <w:rPr>
                <w:rFonts w:cs="Arial"/>
              </w:rPr>
            </w:pPr>
            <w:r>
              <w:rPr>
                <w:rFonts w:cs="Arial"/>
              </w:rPr>
              <w:t>14</w:t>
            </w:r>
          </w:p>
        </w:tc>
        <w:tc>
          <w:tcPr>
            <w:tcW w:w="1032" w:type="pct"/>
            <w:shd w:val="clear" w:color="auto" w:fill="auto"/>
            <w:vAlign w:val="bottom"/>
          </w:tcPr>
          <w:p w:rsidR="00B72CEF" w:rsidRDefault="00B72CEF">
            <w:pPr>
              <w:rPr>
                <w:rFonts w:cs="Arial"/>
              </w:rPr>
            </w:pPr>
            <w:r>
              <w:rPr>
                <w:rFonts w:cs="Arial"/>
              </w:rPr>
              <w:t>IZLAZNA GUMENA DIZNA FI55  CRT.BR.538.14.002</w:t>
            </w:r>
          </w:p>
        </w:tc>
        <w:tc>
          <w:tcPr>
            <w:tcW w:w="358" w:type="pct"/>
            <w:shd w:val="clear" w:color="auto" w:fill="auto"/>
            <w:vAlign w:val="bottom"/>
          </w:tcPr>
          <w:p w:rsidR="00B72CEF" w:rsidRDefault="00B72CEF">
            <w:pPr>
              <w:jc w:val="right"/>
              <w:rPr>
                <w:rFonts w:cs="Arial"/>
              </w:rPr>
            </w:pPr>
            <w:r>
              <w:rPr>
                <w:rFonts w:cs="Arial"/>
              </w:rPr>
              <w:t>kom</w:t>
            </w:r>
          </w:p>
        </w:tc>
        <w:tc>
          <w:tcPr>
            <w:tcW w:w="457" w:type="pct"/>
            <w:shd w:val="clear" w:color="auto" w:fill="auto"/>
            <w:vAlign w:val="bottom"/>
          </w:tcPr>
          <w:p w:rsidR="00B72CEF" w:rsidRDefault="00B72CEF">
            <w:pPr>
              <w:jc w:val="right"/>
              <w:rPr>
                <w:rFonts w:cs="Arial"/>
              </w:rPr>
            </w:pPr>
            <w:r>
              <w:rPr>
                <w:rFonts w:cs="Arial"/>
              </w:rPr>
              <w:t>70</w:t>
            </w:r>
          </w:p>
        </w:tc>
        <w:tc>
          <w:tcPr>
            <w:tcW w:w="400" w:type="pct"/>
            <w:shd w:val="clear" w:color="auto" w:fill="auto"/>
            <w:vAlign w:val="center"/>
          </w:tcPr>
          <w:p w:rsidR="00B72CEF" w:rsidRPr="00BF4803" w:rsidRDefault="00B72CEF" w:rsidP="00BC01DC">
            <w:pPr>
              <w:spacing w:before="0"/>
              <w:jc w:val="center"/>
              <w:rPr>
                <w:rFonts w:cs="Arial"/>
                <w:b/>
                <w:bCs/>
                <w:iCs/>
              </w:rPr>
            </w:pPr>
          </w:p>
        </w:tc>
        <w:tc>
          <w:tcPr>
            <w:tcW w:w="540" w:type="pct"/>
            <w:shd w:val="clear" w:color="auto" w:fill="auto"/>
            <w:vAlign w:val="center"/>
          </w:tcPr>
          <w:p w:rsidR="00B72CEF" w:rsidRPr="00BF4803" w:rsidRDefault="00B72CEF" w:rsidP="00BC01DC">
            <w:pPr>
              <w:spacing w:before="0"/>
              <w:jc w:val="center"/>
              <w:rPr>
                <w:rFonts w:cs="Arial"/>
                <w:b/>
                <w:bCs/>
                <w:iCs/>
              </w:rPr>
            </w:pPr>
          </w:p>
        </w:tc>
        <w:tc>
          <w:tcPr>
            <w:tcW w:w="492" w:type="pct"/>
            <w:shd w:val="clear" w:color="auto" w:fill="auto"/>
            <w:vAlign w:val="center"/>
          </w:tcPr>
          <w:p w:rsidR="00B72CEF" w:rsidRPr="00BF4803" w:rsidRDefault="00B72CEF" w:rsidP="00BC01DC">
            <w:pPr>
              <w:spacing w:before="0"/>
              <w:jc w:val="center"/>
              <w:rPr>
                <w:rFonts w:cs="Arial"/>
                <w:b/>
                <w:bCs/>
                <w:iCs/>
              </w:rPr>
            </w:pPr>
          </w:p>
        </w:tc>
        <w:tc>
          <w:tcPr>
            <w:tcW w:w="492" w:type="pct"/>
            <w:shd w:val="clear" w:color="auto" w:fill="auto"/>
            <w:vAlign w:val="center"/>
          </w:tcPr>
          <w:p w:rsidR="00B72CEF" w:rsidRPr="00BF4803" w:rsidRDefault="00B72CEF" w:rsidP="00BC01DC">
            <w:pPr>
              <w:spacing w:before="0"/>
              <w:jc w:val="center"/>
              <w:rPr>
                <w:rFonts w:cs="Arial"/>
                <w:b/>
                <w:bCs/>
                <w:iCs/>
              </w:rPr>
            </w:pPr>
          </w:p>
        </w:tc>
        <w:tc>
          <w:tcPr>
            <w:tcW w:w="920" w:type="pct"/>
          </w:tcPr>
          <w:p w:rsidR="00B72CEF" w:rsidRPr="00BF4803" w:rsidRDefault="00B72CEF" w:rsidP="00BC01DC">
            <w:pPr>
              <w:spacing w:before="0"/>
              <w:jc w:val="center"/>
              <w:rPr>
                <w:rFonts w:cs="Arial"/>
                <w:b/>
                <w:bCs/>
                <w:iCs/>
              </w:rPr>
            </w:pPr>
          </w:p>
        </w:tc>
      </w:tr>
      <w:tr w:rsidR="00B72CEF" w:rsidRPr="00BF4803" w:rsidTr="00BB0640">
        <w:tc>
          <w:tcPr>
            <w:tcW w:w="309" w:type="pct"/>
            <w:shd w:val="clear" w:color="auto" w:fill="auto"/>
            <w:vAlign w:val="bottom"/>
          </w:tcPr>
          <w:p w:rsidR="00B72CEF" w:rsidRDefault="00B72CEF">
            <w:pPr>
              <w:rPr>
                <w:rFonts w:cs="Arial"/>
              </w:rPr>
            </w:pPr>
            <w:r>
              <w:rPr>
                <w:rFonts w:cs="Arial"/>
              </w:rPr>
              <w:t>15</w:t>
            </w:r>
          </w:p>
        </w:tc>
        <w:tc>
          <w:tcPr>
            <w:tcW w:w="1032" w:type="pct"/>
            <w:shd w:val="clear" w:color="auto" w:fill="auto"/>
            <w:vAlign w:val="bottom"/>
          </w:tcPr>
          <w:p w:rsidR="00B72CEF" w:rsidRDefault="00B72CEF">
            <w:pPr>
              <w:rPr>
                <w:rFonts w:cs="Arial"/>
              </w:rPr>
            </w:pPr>
            <w:r>
              <w:rPr>
                <w:rFonts w:cs="Arial"/>
              </w:rPr>
              <w:t>Rebrasto gumeno crevo crt. br. 538.15.042.</w:t>
            </w:r>
          </w:p>
        </w:tc>
        <w:tc>
          <w:tcPr>
            <w:tcW w:w="358" w:type="pct"/>
            <w:shd w:val="clear" w:color="auto" w:fill="auto"/>
            <w:vAlign w:val="bottom"/>
          </w:tcPr>
          <w:p w:rsidR="00B72CEF" w:rsidRDefault="007558C0">
            <w:pPr>
              <w:jc w:val="right"/>
              <w:rPr>
                <w:rFonts w:cs="Arial"/>
              </w:rPr>
            </w:pPr>
            <w:r>
              <w:rPr>
                <w:rFonts w:cs="Arial"/>
              </w:rPr>
              <w:t>kom</w:t>
            </w:r>
          </w:p>
        </w:tc>
        <w:tc>
          <w:tcPr>
            <w:tcW w:w="457" w:type="pct"/>
            <w:shd w:val="clear" w:color="auto" w:fill="auto"/>
            <w:vAlign w:val="bottom"/>
          </w:tcPr>
          <w:p w:rsidR="00B72CEF" w:rsidRDefault="007558C0">
            <w:pPr>
              <w:jc w:val="right"/>
              <w:rPr>
                <w:rFonts w:cs="Arial"/>
              </w:rPr>
            </w:pPr>
            <w:r>
              <w:rPr>
                <w:rFonts w:cs="Arial"/>
              </w:rPr>
              <w:t>15</w:t>
            </w:r>
          </w:p>
        </w:tc>
        <w:tc>
          <w:tcPr>
            <w:tcW w:w="400" w:type="pct"/>
            <w:shd w:val="clear" w:color="auto" w:fill="auto"/>
            <w:vAlign w:val="center"/>
          </w:tcPr>
          <w:p w:rsidR="00B72CEF" w:rsidRPr="00BF4803" w:rsidRDefault="00B72CEF" w:rsidP="00BC01DC">
            <w:pPr>
              <w:spacing w:before="0"/>
              <w:jc w:val="center"/>
              <w:rPr>
                <w:rFonts w:cs="Arial"/>
                <w:b/>
                <w:bCs/>
                <w:iCs/>
              </w:rPr>
            </w:pPr>
          </w:p>
        </w:tc>
        <w:tc>
          <w:tcPr>
            <w:tcW w:w="540" w:type="pct"/>
            <w:shd w:val="clear" w:color="auto" w:fill="auto"/>
            <w:vAlign w:val="center"/>
          </w:tcPr>
          <w:p w:rsidR="00B72CEF" w:rsidRPr="00BF4803" w:rsidRDefault="00B72CEF" w:rsidP="00BC01DC">
            <w:pPr>
              <w:spacing w:before="0"/>
              <w:jc w:val="center"/>
              <w:rPr>
                <w:rFonts w:cs="Arial"/>
                <w:b/>
                <w:bCs/>
                <w:iCs/>
              </w:rPr>
            </w:pPr>
          </w:p>
        </w:tc>
        <w:tc>
          <w:tcPr>
            <w:tcW w:w="492" w:type="pct"/>
            <w:shd w:val="clear" w:color="auto" w:fill="auto"/>
            <w:vAlign w:val="center"/>
          </w:tcPr>
          <w:p w:rsidR="00B72CEF" w:rsidRPr="00BF4803" w:rsidRDefault="00B72CEF" w:rsidP="00BC01DC">
            <w:pPr>
              <w:spacing w:before="0"/>
              <w:jc w:val="center"/>
              <w:rPr>
                <w:rFonts w:cs="Arial"/>
                <w:b/>
                <w:bCs/>
                <w:iCs/>
              </w:rPr>
            </w:pPr>
          </w:p>
        </w:tc>
        <w:tc>
          <w:tcPr>
            <w:tcW w:w="492" w:type="pct"/>
            <w:shd w:val="clear" w:color="auto" w:fill="auto"/>
            <w:vAlign w:val="center"/>
          </w:tcPr>
          <w:p w:rsidR="00B72CEF" w:rsidRPr="00BF4803" w:rsidRDefault="00B72CEF" w:rsidP="00BC01DC">
            <w:pPr>
              <w:spacing w:before="0"/>
              <w:jc w:val="center"/>
              <w:rPr>
                <w:rFonts w:cs="Arial"/>
                <w:b/>
                <w:bCs/>
                <w:iCs/>
              </w:rPr>
            </w:pPr>
          </w:p>
        </w:tc>
        <w:tc>
          <w:tcPr>
            <w:tcW w:w="920" w:type="pct"/>
          </w:tcPr>
          <w:p w:rsidR="00B72CEF" w:rsidRPr="00BF4803" w:rsidRDefault="00B72CEF" w:rsidP="00BC01DC">
            <w:pPr>
              <w:spacing w:before="0"/>
              <w:jc w:val="center"/>
              <w:rPr>
                <w:rFonts w:cs="Arial"/>
                <w:b/>
                <w:bCs/>
                <w:iCs/>
              </w:rPr>
            </w:pPr>
          </w:p>
        </w:tc>
      </w:tr>
      <w:tr w:rsidR="00F003C5" w:rsidRPr="00BF4803" w:rsidTr="00BB0640">
        <w:tc>
          <w:tcPr>
            <w:tcW w:w="309" w:type="pct"/>
            <w:shd w:val="clear" w:color="auto" w:fill="auto"/>
            <w:vAlign w:val="bottom"/>
          </w:tcPr>
          <w:p w:rsidR="00F003C5" w:rsidRDefault="007558C0">
            <w:pPr>
              <w:rPr>
                <w:rFonts w:cs="Arial"/>
                <w:sz w:val="24"/>
                <w:szCs w:val="24"/>
                <w:lang w:eastAsia="hr-HR"/>
              </w:rPr>
            </w:pPr>
            <w:r>
              <w:rPr>
                <w:rFonts w:cs="Arial"/>
              </w:rPr>
              <w:t>16</w:t>
            </w:r>
          </w:p>
        </w:tc>
        <w:tc>
          <w:tcPr>
            <w:tcW w:w="1032" w:type="pct"/>
            <w:shd w:val="clear" w:color="auto" w:fill="auto"/>
            <w:vAlign w:val="bottom"/>
          </w:tcPr>
          <w:p w:rsidR="00F003C5" w:rsidRDefault="00F003C5">
            <w:pPr>
              <w:rPr>
                <w:rFonts w:cs="Arial"/>
                <w:sz w:val="24"/>
                <w:szCs w:val="24"/>
                <w:lang w:eastAsia="hr-HR"/>
              </w:rPr>
            </w:pPr>
            <w:r>
              <w:rPr>
                <w:rFonts w:cs="Arial"/>
              </w:rPr>
              <w:t>GUMENI OBRUČ KOMPENZATORA NO350 NP16  CRT.BR.535.22.074.</w:t>
            </w:r>
          </w:p>
        </w:tc>
        <w:tc>
          <w:tcPr>
            <w:tcW w:w="358" w:type="pct"/>
            <w:shd w:val="clear" w:color="auto" w:fill="auto"/>
            <w:vAlign w:val="bottom"/>
          </w:tcPr>
          <w:p w:rsidR="00F003C5" w:rsidRDefault="00F003C5">
            <w:pPr>
              <w:jc w:val="right"/>
              <w:rPr>
                <w:rFonts w:cs="Arial"/>
                <w:sz w:val="24"/>
                <w:szCs w:val="24"/>
                <w:lang w:eastAsia="hr-HR"/>
              </w:rPr>
            </w:pPr>
            <w:r>
              <w:rPr>
                <w:rFonts w:cs="Arial"/>
              </w:rPr>
              <w:t>kom</w:t>
            </w:r>
          </w:p>
        </w:tc>
        <w:tc>
          <w:tcPr>
            <w:tcW w:w="457" w:type="pct"/>
            <w:shd w:val="clear" w:color="auto" w:fill="auto"/>
            <w:vAlign w:val="bottom"/>
          </w:tcPr>
          <w:p w:rsidR="00F003C5" w:rsidRDefault="007558C0">
            <w:pPr>
              <w:jc w:val="right"/>
              <w:rPr>
                <w:rFonts w:cs="Arial"/>
                <w:sz w:val="24"/>
                <w:szCs w:val="24"/>
                <w:lang w:eastAsia="hr-HR"/>
              </w:rPr>
            </w:pPr>
            <w:r>
              <w:rPr>
                <w:rFonts w:cs="Arial"/>
              </w:rPr>
              <w:t>3</w:t>
            </w:r>
          </w:p>
        </w:tc>
        <w:tc>
          <w:tcPr>
            <w:tcW w:w="400" w:type="pct"/>
            <w:shd w:val="clear" w:color="auto" w:fill="auto"/>
            <w:vAlign w:val="center"/>
          </w:tcPr>
          <w:p w:rsidR="00F003C5" w:rsidRPr="00BF4803" w:rsidRDefault="00F003C5" w:rsidP="00BC01DC">
            <w:pPr>
              <w:spacing w:before="0"/>
              <w:jc w:val="center"/>
              <w:rPr>
                <w:rFonts w:cs="Arial"/>
                <w:b/>
                <w:bCs/>
                <w:iCs/>
              </w:rPr>
            </w:pPr>
          </w:p>
        </w:tc>
        <w:tc>
          <w:tcPr>
            <w:tcW w:w="540" w:type="pct"/>
            <w:shd w:val="clear" w:color="auto" w:fill="auto"/>
            <w:vAlign w:val="center"/>
          </w:tcPr>
          <w:p w:rsidR="00F003C5" w:rsidRPr="00BF4803" w:rsidRDefault="00F003C5" w:rsidP="00BC01DC">
            <w:pPr>
              <w:spacing w:before="0"/>
              <w:jc w:val="center"/>
              <w:rPr>
                <w:rFonts w:cs="Arial"/>
                <w:b/>
                <w:bCs/>
                <w:iCs/>
              </w:rPr>
            </w:pPr>
          </w:p>
        </w:tc>
        <w:tc>
          <w:tcPr>
            <w:tcW w:w="492" w:type="pct"/>
            <w:shd w:val="clear" w:color="auto" w:fill="auto"/>
            <w:vAlign w:val="center"/>
          </w:tcPr>
          <w:p w:rsidR="00F003C5" w:rsidRPr="00BF4803" w:rsidRDefault="00F003C5" w:rsidP="00BC01DC">
            <w:pPr>
              <w:spacing w:before="0"/>
              <w:jc w:val="center"/>
              <w:rPr>
                <w:rFonts w:cs="Arial"/>
                <w:b/>
                <w:bCs/>
                <w:iCs/>
              </w:rPr>
            </w:pPr>
          </w:p>
        </w:tc>
        <w:tc>
          <w:tcPr>
            <w:tcW w:w="492" w:type="pct"/>
            <w:shd w:val="clear" w:color="auto" w:fill="auto"/>
            <w:vAlign w:val="center"/>
          </w:tcPr>
          <w:p w:rsidR="00F003C5" w:rsidRPr="00BF4803" w:rsidRDefault="00F003C5" w:rsidP="00BC01DC">
            <w:pPr>
              <w:spacing w:before="0"/>
              <w:jc w:val="center"/>
              <w:rPr>
                <w:rFonts w:cs="Arial"/>
                <w:b/>
                <w:bCs/>
                <w:iCs/>
              </w:rPr>
            </w:pPr>
          </w:p>
        </w:tc>
        <w:tc>
          <w:tcPr>
            <w:tcW w:w="920" w:type="pct"/>
          </w:tcPr>
          <w:p w:rsidR="00F003C5" w:rsidRPr="00BF4803" w:rsidRDefault="00F003C5" w:rsidP="00BC01DC">
            <w:pPr>
              <w:spacing w:before="0"/>
              <w:jc w:val="center"/>
              <w:rPr>
                <w:rFonts w:cs="Arial"/>
                <w:b/>
                <w:bCs/>
                <w:iCs/>
              </w:rPr>
            </w:pPr>
          </w:p>
        </w:tc>
      </w:tr>
      <w:tr w:rsidR="00BF4803" w:rsidRPr="00BF4803" w:rsidTr="00C34BE0">
        <w:tc>
          <w:tcPr>
            <w:tcW w:w="309" w:type="pct"/>
            <w:shd w:val="clear" w:color="auto" w:fill="auto"/>
            <w:vAlign w:val="center"/>
          </w:tcPr>
          <w:p w:rsidR="007F7D7A" w:rsidRPr="00BF4803" w:rsidRDefault="007F7D7A" w:rsidP="00BC01DC">
            <w:pPr>
              <w:spacing w:before="0"/>
              <w:jc w:val="center"/>
              <w:rPr>
                <w:rFonts w:cs="Arial"/>
                <w:b/>
                <w:bCs/>
                <w:iCs/>
                <w:lang w:val="sr-Cyrl-CS"/>
              </w:rPr>
            </w:pPr>
          </w:p>
        </w:tc>
        <w:tc>
          <w:tcPr>
            <w:tcW w:w="1032" w:type="pct"/>
            <w:shd w:val="clear" w:color="auto" w:fill="auto"/>
          </w:tcPr>
          <w:p w:rsidR="007F7D7A" w:rsidRPr="00BF4803" w:rsidRDefault="007F7D7A" w:rsidP="00BC01DC">
            <w:pPr>
              <w:spacing w:before="0"/>
              <w:rPr>
                <w:rFonts w:cs="Arial"/>
                <w:bCs/>
                <w:iCs/>
                <w:lang w:val="sr-Cyrl-CS"/>
              </w:rPr>
            </w:pPr>
          </w:p>
        </w:tc>
        <w:tc>
          <w:tcPr>
            <w:tcW w:w="2739" w:type="pct"/>
            <w:gridSpan w:val="6"/>
            <w:shd w:val="clear" w:color="auto" w:fill="auto"/>
            <w:vAlign w:val="center"/>
          </w:tcPr>
          <w:p w:rsidR="007F7D7A" w:rsidRPr="00BF4803" w:rsidRDefault="007F7D7A" w:rsidP="00BC01DC">
            <w:pPr>
              <w:spacing w:before="0"/>
              <w:jc w:val="center"/>
              <w:rPr>
                <w:rFonts w:cs="Arial"/>
                <w:b/>
                <w:bCs/>
                <w:iCs/>
              </w:rPr>
            </w:pPr>
          </w:p>
        </w:tc>
        <w:tc>
          <w:tcPr>
            <w:tcW w:w="920" w:type="pct"/>
          </w:tcPr>
          <w:p w:rsidR="007F7D7A" w:rsidRPr="00BF4803" w:rsidRDefault="007F7D7A"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740"/>
        <w:gridCol w:w="2610"/>
      </w:tblGrid>
      <w:tr w:rsidR="00BF4803" w:rsidRPr="00BF4803" w:rsidTr="00BE2EA9">
        <w:trPr>
          <w:trHeight w:val="418"/>
        </w:trPr>
        <w:tc>
          <w:tcPr>
            <w:tcW w:w="568" w:type="dxa"/>
            <w:vAlign w:val="center"/>
          </w:tcPr>
          <w:p w:rsidR="007F7D7A" w:rsidRPr="00BF4803" w:rsidRDefault="007F7D7A" w:rsidP="00BE2EA9">
            <w:pPr>
              <w:spacing w:before="0"/>
              <w:jc w:val="center"/>
              <w:rPr>
                <w:rFonts w:cs="Arial"/>
                <w:b/>
                <w:lang w:val="sr-Latn-CS"/>
              </w:rPr>
            </w:pPr>
            <w:r w:rsidRPr="00BF4803">
              <w:rPr>
                <w:rFonts w:cs="Arial"/>
                <w:b/>
              </w:rPr>
              <w:t>I</w:t>
            </w:r>
          </w:p>
        </w:tc>
        <w:tc>
          <w:tcPr>
            <w:tcW w:w="6740" w:type="dxa"/>
          </w:tcPr>
          <w:p w:rsidR="007F7D7A" w:rsidRPr="00BF4803" w:rsidRDefault="007F7D7A" w:rsidP="00BE2EA9">
            <w:pPr>
              <w:spacing w:before="0"/>
              <w:jc w:val="center"/>
              <w:rPr>
                <w:rFonts w:cs="Arial"/>
                <w:b/>
                <w:lang w:val="sr-Cyrl-RS"/>
              </w:rPr>
            </w:pPr>
            <w:r w:rsidRPr="00BF4803">
              <w:rPr>
                <w:rFonts w:cs="Arial"/>
                <w:b/>
              </w:rPr>
              <w:t>УКУПНО ПОНУЂЕНА ЦЕНА  без ПДВ динара</w:t>
            </w:r>
          </w:p>
          <w:p w:rsidR="007F7D7A" w:rsidRPr="00BF4803" w:rsidRDefault="007F7D7A" w:rsidP="00BE2EA9">
            <w:pPr>
              <w:spacing w:before="0"/>
              <w:jc w:val="center"/>
              <w:rPr>
                <w:rFonts w:cs="Arial"/>
                <w:b/>
              </w:rPr>
            </w:pPr>
            <w:r w:rsidRPr="00BF4803">
              <w:rPr>
                <w:rFonts w:cs="Arial"/>
                <w:b/>
              </w:rPr>
              <w:t xml:space="preserve">(збир колоне бр. </w:t>
            </w:r>
            <w:r w:rsidRPr="00BF4803">
              <w:rPr>
                <w:rFonts w:cs="Arial"/>
                <w:b/>
                <w:lang w:val="sr-Cyrl-CS"/>
              </w:rPr>
              <w:t>7</w:t>
            </w:r>
            <w:r w:rsidRPr="00BF4803">
              <w:rPr>
                <w:rFonts w:cs="Arial"/>
                <w:b/>
              </w:rPr>
              <w:t>)</w:t>
            </w:r>
          </w:p>
        </w:tc>
        <w:tc>
          <w:tcPr>
            <w:tcW w:w="2610" w:type="dxa"/>
          </w:tcPr>
          <w:p w:rsidR="007F7D7A" w:rsidRPr="00BF4803" w:rsidRDefault="007F7D7A" w:rsidP="00BE2EA9">
            <w:pPr>
              <w:spacing w:before="0"/>
              <w:rPr>
                <w:rFonts w:cs="Arial"/>
              </w:rPr>
            </w:pPr>
          </w:p>
        </w:tc>
      </w:tr>
      <w:tr w:rsidR="00BF4803" w:rsidRPr="00BF4803" w:rsidTr="00BE2EA9">
        <w:trPr>
          <w:trHeight w:val="610"/>
        </w:trPr>
        <w:tc>
          <w:tcPr>
            <w:tcW w:w="568" w:type="dxa"/>
            <w:tcBorders>
              <w:bottom w:val="single" w:sz="4" w:space="0" w:color="auto"/>
            </w:tcBorders>
            <w:vAlign w:val="center"/>
          </w:tcPr>
          <w:p w:rsidR="007F7D7A" w:rsidRPr="00BF4803" w:rsidRDefault="007F7D7A" w:rsidP="00BE2EA9">
            <w:pPr>
              <w:spacing w:before="0"/>
              <w:jc w:val="center"/>
              <w:rPr>
                <w:rFonts w:cs="Arial"/>
                <w:b/>
                <w:lang w:val="sr-Latn-CS"/>
              </w:rPr>
            </w:pPr>
            <w:r w:rsidRPr="00BF4803">
              <w:rPr>
                <w:rFonts w:cs="Arial"/>
                <w:b/>
                <w:lang w:val="sr-Latn-CS"/>
              </w:rPr>
              <w:t>II</w:t>
            </w:r>
          </w:p>
        </w:tc>
        <w:tc>
          <w:tcPr>
            <w:tcW w:w="6740" w:type="dxa"/>
            <w:tcBorders>
              <w:bottom w:val="single" w:sz="4" w:space="0" w:color="auto"/>
              <w:right w:val="single" w:sz="4" w:space="0" w:color="auto"/>
            </w:tcBorders>
          </w:tcPr>
          <w:p w:rsidR="007F7D7A" w:rsidRPr="00BF4803" w:rsidRDefault="007F7D7A" w:rsidP="00BE2EA9">
            <w:pPr>
              <w:spacing w:before="0"/>
              <w:jc w:val="center"/>
              <w:rPr>
                <w:rFonts w:cs="Arial"/>
                <w:b/>
                <w:lang w:val="sr-Cyrl-RS"/>
              </w:rPr>
            </w:pPr>
            <w:r w:rsidRPr="00BF4803">
              <w:rPr>
                <w:rFonts w:cs="Arial"/>
                <w:b/>
              </w:rPr>
              <w:t>УКУПАН ИЗНОС  ПДВ динара</w:t>
            </w:r>
          </w:p>
        </w:tc>
        <w:tc>
          <w:tcPr>
            <w:tcW w:w="2610" w:type="dxa"/>
            <w:tcBorders>
              <w:bottom w:val="single" w:sz="4" w:space="0" w:color="auto"/>
              <w:right w:val="single" w:sz="4" w:space="0" w:color="auto"/>
            </w:tcBorders>
          </w:tcPr>
          <w:p w:rsidR="007F7D7A" w:rsidRPr="00BF4803" w:rsidRDefault="007F7D7A" w:rsidP="00BE2EA9">
            <w:pPr>
              <w:spacing w:before="0"/>
              <w:rPr>
                <w:rFonts w:cs="Arial"/>
              </w:rPr>
            </w:pPr>
          </w:p>
        </w:tc>
      </w:tr>
      <w:tr w:rsidR="00BF4803" w:rsidRPr="00BF4803" w:rsidTr="00BE2EA9">
        <w:trPr>
          <w:trHeight w:val="562"/>
        </w:trPr>
        <w:tc>
          <w:tcPr>
            <w:tcW w:w="568" w:type="dxa"/>
            <w:tcBorders>
              <w:bottom w:val="single" w:sz="4" w:space="0" w:color="auto"/>
            </w:tcBorders>
            <w:vAlign w:val="center"/>
          </w:tcPr>
          <w:p w:rsidR="007F7D7A" w:rsidRPr="00BF4803" w:rsidRDefault="007F7D7A" w:rsidP="00BE2EA9">
            <w:pPr>
              <w:spacing w:before="0"/>
              <w:jc w:val="center"/>
              <w:rPr>
                <w:rFonts w:cs="Arial"/>
                <w:b/>
                <w:lang w:val="sr-Latn-CS"/>
              </w:rPr>
            </w:pPr>
            <w:r w:rsidRPr="00BF4803">
              <w:rPr>
                <w:rFonts w:cs="Arial"/>
                <w:b/>
                <w:lang w:val="sr-Latn-CS"/>
              </w:rPr>
              <w:t>III</w:t>
            </w:r>
          </w:p>
        </w:tc>
        <w:tc>
          <w:tcPr>
            <w:tcW w:w="6740" w:type="dxa"/>
            <w:tcBorders>
              <w:bottom w:val="single" w:sz="4" w:space="0" w:color="auto"/>
              <w:right w:val="single" w:sz="4" w:space="0" w:color="auto"/>
            </w:tcBorders>
          </w:tcPr>
          <w:p w:rsidR="007F7D7A" w:rsidRPr="00BF4803" w:rsidRDefault="007F7D7A" w:rsidP="00BE2EA9">
            <w:pPr>
              <w:spacing w:before="0"/>
              <w:jc w:val="center"/>
              <w:rPr>
                <w:rFonts w:cs="Arial"/>
                <w:b/>
              </w:rPr>
            </w:pPr>
            <w:r w:rsidRPr="00BF4803">
              <w:rPr>
                <w:rFonts w:cs="Arial"/>
                <w:b/>
              </w:rPr>
              <w:t>УКУПНО ПОНУЂЕНА ЦЕНА  са ПДВ</w:t>
            </w:r>
          </w:p>
          <w:p w:rsidR="007F7D7A" w:rsidRPr="00BF4803" w:rsidRDefault="007F7D7A" w:rsidP="00BE2EA9">
            <w:pPr>
              <w:spacing w:before="0"/>
              <w:jc w:val="center"/>
              <w:rPr>
                <w:rFonts w:cs="Arial"/>
                <w:b/>
                <w:lang w:val="sr-Cyrl-RS"/>
              </w:rPr>
            </w:pPr>
            <w:r w:rsidRPr="00BF4803">
              <w:rPr>
                <w:rFonts w:cs="Arial"/>
                <w:b/>
              </w:rPr>
              <w:t>(ред. бр.</w:t>
            </w:r>
            <w:r w:rsidRPr="00BF4803">
              <w:rPr>
                <w:rFonts w:cs="Arial"/>
                <w:b/>
                <w:lang w:val="sr-Latn-CS"/>
              </w:rPr>
              <w:t>I</w:t>
            </w:r>
            <w:r w:rsidRPr="00BF4803">
              <w:rPr>
                <w:rFonts w:cs="Arial"/>
                <w:b/>
              </w:rPr>
              <w:t>+ред.бр.</w:t>
            </w:r>
            <w:r w:rsidRPr="00BF4803">
              <w:rPr>
                <w:rFonts w:cs="Arial"/>
                <w:b/>
                <w:lang w:val="sr-Latn-CS"/>
              </w:rPr>
              <w:t>II</w:t>
            </w:r>
            <w:r w:rsidRPr="00BF4803">
              <w:rPr>
                <w:rFonts w:cs="Arial"/>
                <w:b/>
              </w:rPr>
              <w:t>) динара</w:t>
            </w:r>
          </w:p>
        </w:tc>
        <w:tc>
          <w:tcPr>
            <w:tcW w:w="2610" w:type="dxa"/>
            <w:tcBorders>
              <w:bottom w:val="single" w:sz="4" w:space="0" w:color="auto"/>
              <w:right w:val="single" w:sz="4" w:space="0" w:color="auto"/>
            </w:tcBorders>
          </w:tcPr>
          <w:p w:rsidR="007F7D7A" w:rsidRPr="00BF4803" w:rsidRDefault="007F7D7A" w:rsidP="00BE2EA9">
            <w:pPr>
              <w:spacing w:before="0"/>
              <w:rPr>
                <w:rFonts w:cs="Arial"/>
              </w:rPr>
            </w:pPr>
          </w:p>
        </w:tc>
      </w:tr>
    </w:tbl>
    <w:p w:rsidR="00343A18" w:rsidRPr="00BF4803" w:rsidRDefault="00343A18" w:rsidP="00343A18">
      <w:pPr>
        <w:spacing w:before="0"/>
        <w:rPr>
          <w:rFonts w:cs="Arial"/>
        </w:rPr>
      </w:pPr>
    </w:p>
    <w:p w:rsidR="00343A18" w:rsidRPr="00BF4803" w:rsidRDefault="00343A18" w:rsidP="00343A18">
      <w:pPr>
        <w:spacing w:before="0"/>
        <w:rPr>
          <w:rFonts w:cs="Arial"/>
        </w:rPr>
      </w:pPr>
      <w:r w:rsidRPr="00BF4803">
        <w:rPr>
          <w:rFonts w:cs="Arial"/>
          <w:u w:val="single"/>
        </w:rPr>
        <w:t>Напомена за коришћење:</w:t>
      </w:r>
      <w:r w:rsidRPr="00BF4803">
        <w:rPr>
          <w:rFonts w:cs="Arial"/>
        </w:rPr>
        <w:t xml:space="preserve"> По потреби </w:t>
      </w:r>
      <w:r w:rsidR="007F7D7A" w:rsidRPr="00BF4803">
        <w:rPr>
          <w:rFonts w:cs="Arial"/>
        </w:rPr>
        <w:t>оставити/избацити</w:t>
      </w:r>
      <w:r w:rsidRPr="00BF4803">
        <w:rPr>
          <w:rFonts w:cs="Arial"/>
        </w:rPr>
        <w:t xml:space="preserve"> колону </w:t>
      </w:r>
      <w:r w:rsidR="007F7D7A" w:rsidRPr="00BF4803">
        <w:rPr>
          <w:rFonts w:cs="Arial"/>
        </w:rPr>
        <w:t xml:space="preserve">9 </w:t>
      </w:r>
      <w:r w:rsidRPr="00BF4803">
        <w:rPr>
          <w:rFonts w:cs="Arial"/>
        </w:rPr>
        <w:t xml:space="preserve">у којој понуђач наводи </w:t>
      </w:r>
      <w:r w:rsidR="007F7D7A" w:rsidRPr="00BF4803">
        <w:rPr>
          <w:rFonts w:cs="Arial"/>
        </w:rPr>
        <w:t>модел</w:t>
      </w:r>
      <w:r w:rsidRPr="00BF4803">
        <w:rPr>
          <w:rFonts w:cs="Arial"/>
        </w:rPr>
        <w:t>/ознаку/произвођача понуђених добара.</w:t>
      </w:r>
    </w:p>
    <w:p w:rsidR="00343A18" w:rsidRPr="00BF4803" w:rsidRDefault="00343A18" w:rsidP="00343A18">
      <w:pPr>
        <w:widowControl w:val="0"/>
        <w:spacing w:before="0"/>
        <w:rPr>
          <w:rFonts w:eastAsia="Arial Unicode MS" w:cs="Arial"/>
        </w:rPr>
      </w:pPr>
    </w:p>
    <w:p w:rsidR="00343A18" w:rsidRPr="00BF4803" w:rsidRDefault="00343A18" w:rsidP="00343A18">
      <w:pPr>
        <w:widowControl w:val="0"/>
        <w:spacing w:before="0"/>
        <w:rPr>
          <w:rFonts w:eastAsia="Arial Unicode MS" w:cs="Arial"/>
        </w:rPr>
      </w:pPr>
      <w:r w:rsidRPr="00BF480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BF4803" w:rsidTr="001639AB">
        <w:trPr>
          <w:trHeight w:val="568"/>
        </w:trPr>
        <w:tc>
          <w:tcPr>
            <w:tcW w:w="3022" w:type="dxa"/>
            <w:vMerge w:val="restart"/>
            <w:shd w:val="clear" w:color="auto" w:fill="auto"/>
            <w:vAlign w:val="center"/>
          </w:tcPr>
          <w:p w:rsidR="001639AB" w:rsidRPr="00BF4803" w:rsidRDefault="001639AB" w:rsidP="00BC01DC">
            <w:pPr>
              <w:spacing w:before="0"/>
              <w:rPr>
                <w:rFonts w:cs="Arial"/>
              </w:rPr>
            </w:pPr>
            <w:r w:rsidRPr="00BF4803">
              <w:rPr>
                <w:rFonts w:cs="Arial"/>
              </w:rPr>
              <w:t>Посебно исказани трошкови у дин/</w:t>
            </w:r>
            <w:r w:rsidR="00BF4803" w:rsidRPr="00BF4803">
              <w:rPr>
                <w:rFonts w:cs="Arial"/>
              </w:rPr>
              <w:t xml:space="preserve"> </w:t>
            </w:r>
            <w:r w:rsidRPr="00BF4803">
              <w:rPr>
                <w:rFonts w:cs="Arial"/>
              </w:rPr>
              <w:t>процентима који су укључени у укупно понуђену цену без ПДВ-а</w:t>
            </w:r>
          </w:p>
          <w:p w:rsidR="001639AB" w:rsidRPr="00BF4803" w:rsidRDefault="001639AB" w:rsidP="007F7D7A">
            <w:pPr>
              <w:spacing w:before="0"/>
              <w:rPr>
                <w:rFonts w:cs="Arial"/>
                <w:lang w:val="sr-Latn-CS"/>
              </w:rPr>
            </w:pPr>
            <w:r w:rsidRPr="00BF4803">
              <w:rPr>
                <w:rFonts w:cs="Arial"/>
              </w:rPr>
              <w:t xml:space="preserve">(цена из реда бр. </w:t>
            </w:r>
            <w:r w:rsidRPr="00BF4803">
              <w:rPr>
                <w:rFonts w:cs="Arial"/>
                <w:lang w:val="sr-Latn-CS"/>
              </w:rPr>
              <w:t>I</w:t>
            </w:r>
            <w:r w:rsidRPr="00BF4803">
              <w:rPr>
                <w:rFonts w:cs="Arial"/>
              </w:rPr>
              <w:t>)уколико исти постоје као засебни трошкови</w:t>
            </w:r>
            <w:r w:rsidRPr="00BF4803">
              <w:rPr>
                <w:rFonts w:cs="Arial"/>
                <w:lang w:val="sr-Latn-CS"/>
              </w:rPr>
              <w:t>)</w:t>
            </w:r>
          </w:p>
        </w:tc>
        <w:tc>
          <w:tcPr>
            <w:tcW w:w="2970" w:type="dxa"/>
            <w:shd w:val="clear" w:color="auto" w:fill="auto"/>
            <w:vAlign w:val="center"/>
          </w:tcPr>
          <w:p w:rsidR="001639AB" w:rsidRPr="00BF4803" w:rsidRDefault="001639AB" w:rsidP="00BC01DC">
            <w:pPr>
              <w:spacing w:before="0"/>
              <w:rPr>
                <w:rFonts w:cs="Arial"/>
              </w:rPr>
            </w:pPr>
            <w:r w:rsidRPr="00BF4803">
              <w:rPr>
                <w:rFonts w:cs="Arial"/>
              </w:rPr>
              <w:t>Трошкови царине</w:t>
            </w:r>
          </w:p>
        </w:tc>
        <w:tc>
          <w:tcPr>
            <w:tcW w:w="3960" w:type="dxa"/>
          </w:tcPr>
          <w:p w:rsidR="001639AB" w:rsidRPr="00BF4803" w:rsidRDefault="001639AB" w:rsidP="007F7D7A">
            <w:pPr>
              <w:spacing w:before="0"/>
              <w:jc w:val="center"/>
              <w:rPr>
                <w:rFonts w:cs="Arial"/>
              </w:rPr>
            </w:pPr>
            <w:r w:rsidRPr="00BF4803">
              <w:rPr>
                <w:rFonts w:cs="Arial"/>
              </w:rPr>
              <w:t>_____</w:t>
            </w:r>
            <w:r w:rsidR="00BF4803" w:rsidRPr="00BF4803">
              <w:rPr>
                <w:rFonts w:cs="Arial"/>
              </w:rPr>
              <w:t>динара</w:t>
            </w:r>
            <w:r w:rsidRPr="00BF4803">
              <w:rPr>
                <w:rFonts w:cs="Arial"/>
              </w:rPr>
              <w:t xml:space="preserve"> односно ____%</w:t>
            </w:r>
          </w:p>
        </w:tc>
      </w:tr>
      <w:tr w:rsidR="001639AB" w:rsidRPr="00BF4803" w:rsidTr="001639AB">
        <w:trPr>
          <w:trHeight w:val="525"/>
        </w:trPr>
        <w:tc>
          <w:tcPr>
            <w:tcW w:w="3022" w:type="dxa"/>
            <w:vMerge/>
            <w:shd w:val="clear" w:color="auto" w:fill="auto"/>
          </w:tcPr>
          <w:p w:rsidR="001639AB" w:rsidRPr="00BF4803" w:rsidRDefault="001639AB" w:rsidP="007F7D7A">
            <w:pPr>
              <w:spacing w:before="0"/>
              <w:rPr>
                <w:rFonts w:cs="Arial"/>
              </w:rPr>
            </w:pPr>
          </w:p>
        </w:tc>
        <w:tc>
          <w:tcPr>
            <w:tcW w:w="2970" w:type="dxa"/>
            <w:shd w:val="clear" w:color="auto" w:fill="auto"/>
            <w:vAlign w:val="center"/>
          </w:tcPr>
          <w:p w:rsidR="001639AB" w:rsidRPr="00BF4803" w:rsidRDefault="001639AB" w:rsidP="007F7D7A">
            <w:pPr>
              <w:spacing w:before="0"/>
              <w:rPr>
                <w:rFonts w:cs="Arial"/>
              </w:rPr>
            </w:pPr>
            <w:r w:rsidRPr="00BF4803">
              <w:rPr>
                <w:rFonts w:cs="Arial"/>
              </w:rPr>
              <w:t>Трошкови превоза</w:t>
            </w:r>
          </w:p>
        </w:tc>
        <w:tc>
          <w:tcPr>
            <w:tcW w:w="3960" w:type="dxa"/>
          </w:tcPr>
          <w:p w:rsidR="001639AB" w:rsidRPr="00BF4803" w:rsidRDefault="001639AB" w:rsidP="007F7D7A">
            <w:pPr>
              <w:spacing w:before="0"/>
              <w:jc w:val="center"/>
              <w:rPr>
                <w:rFonts w:cs="Arial"/>
              </w:rPr>
            </w:pPr>
            <w:r w:rsidRPr="00BF4803">
              <w:rPr>
                <w:rFonts w:cs="Arial"/>
              </w:rPr>
              <w:t>_____</w:t>
            </w:r>
            <w:r w:rsidR="00BF4803" w:rsidRPr="00BF4803">
              <w:rPr>
                <w:rFonts w:cs="Arial"/>
              </w:rPr>
              <w:t>динара</w:t>
            </w:r>
            <w:r w:rsidRPr="00BF4803">
              <w:rPr>
                <w:rFonts w:cs="Arial"/>
              </w:rPr>
              <w:t xml:space="preserve"> односно ____%</w:t>
            </w:r>
          </w:p>
        </w:tc>
      </w:tr>
      <w:tr w:rsidR="001639AB" w:rsidRPr="00BF4803" w:rsidTr="001639AB">
        <w:trPr>
          <w:trHeight w:val="534"/>
        </w:trPr>
        <w:tc>
          <w:tcPr>
            <w:tcW w:w="3022" w:type="dxa"/>
            <w:vMerge/>
            <w:shd w:val="clear" w:color="auto" w:fill="auto"/>
          </w:tcPr>
          <w:p w:rsidR="001639AB" w:rsidRPr="00BF4803" w:rsidRDefault="001639AB" w:rsidP="007F7D7A">
            <w:pPr>
              <w:spacing w:before="0"/>
              <w:rPr>
                <w:rFonts w:cs="Arial"/>
              </w:rPr>
            </w:pPr>
          </w:p>
        </w:tc>
        <w:tc>
          <w:tcPr>
            <w:tcW w:w="2970" w:type="dxa"/>
            <w:shd w:val="clear" w:color="auto" w:fill="auto"/>
            <w:vAlign w:val="center"/>
          </w:tcPr>
          <w:p w:rsidR="001639AB" w:rsidRPr="00BF4803" w:rsidRDefault="001639AB" w:rsidP="007F7D7A">
            <w:pPr>
              <w:spacing w:before="0"/>
              <w:rPr>
                <w:rFonts w:cs="Arial"/>
                <w:lang w:val="sr-Cyrl-CS"/>
              </w:rPr>
            </w:pPr>
            <w:r w:rsidRPr="00BF4803">
              <w:rPr>
                <w:rFonts w:cs="Arial"/>
              </w:rPr>
              <w:t>Остали трошкови</w:t>
            </w:r>
            <w:r w:rsidRPr="00BF4803">
              <w:rPr>
                <w:rFonts w:cs="Arial"/>
                <w:lang w:val="sr-Cyrl-CS"/>
              </w:rPr>
              <w:t xml:space="preserve"> (навести)</w:t>
            </w:r>
          </w:p>
        </w:tc>
        <w:tc>
          <w:tcPr>
            <w:tcW w:w="3960" w:type="dxa"/>
          </w:tcPr>
          <w:p w:rsidR="001639AB" w:rsidRPr="00BF4803" w:rsidRDefault="001639AB" w:rsidP="007F7D7A">
            <w:pPr>
              <w:spacing w:before="0"/>
              <w:jc w:val="center"/>
              <w:rPr>
                <w:rFonts w:cs="Arial"/>
              </w:rPr>
            </w:pPr>
            <w:r w:rsidRPr="00BF4803">
              <w:rPr>
                <w:rFonts w:cs="Arial"/>
              </w:rPr>
              <w:t>_____</w:t>
            </w:r>
            <w:r w:rsidR="00BF4803" w:rsidRPr="00BF4803">
              <w:rPr>
                <w:rFonts w:cs="Arial"/>
              </w:rPr>
              <w:t>динар</w:t>
            </w:r>
            <w:r w:rsidR="00BF4803" w:rsidRPr="00BF4803">
              <w:rPr>
                <w:rFonts w:cs="Arial"/>
                <w:lang w:val="sr-Cyrl-RS"/>
              </w:rPr>
              <w:t>а</w:t>
            </w:r>
            <w:r w:rsidRPr="00BF4803">
              <w:rPr>
                <w:rFonts w:cs="Arial"/>
              </w:rPr>
              <w:t xml:space="preserve"> односно ____%</w:t>
            </w:r>
          </w:p>
        </w:tc>
      </w:tr>
    </w:tbl>
    <w:p w:rsidR="00343A18" w:rsidRPr="00F003C5"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lang w:val="sr-Latn-CS"/>
        </w:rPr>
        <w:br w:type="page"/>
      </w:r>
      <w:r w:rsidRPr="00F10346">
        <w:rPr>
          <w:rFonts w:cs="Arial"/>
          <w:b/>
          <w:lang w:val="sr-Latn-CS"/>
        </w:rPr>
        <w:lastRenderedPageBreak/>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BF4803"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BF4803">
        <w:rPr>
          <w:rFonts w:ascii="Arial" w:hAnsi="Arial" w:cs="Arial"/>
          <w:bCs/>
          <w:iCs/>
          <w:lang w:val="sr-Cyrl-CS"/>
        </w:rPr>
        <w:t>-</w:t>
      </w:r>
      <w:r w:rsidR="00343A18" w:rsidRPr="00BF4803">
        <w:rPr>
          <w:rFonts w:ascii="Arial" w:hAnsi="Arial" w:cs="Arial"/>
          <w:bCs/>
          <w:iCs/>
          <w:lang w:val="sr-Cyrl-CS"/>
        </w:rPr>
        <w:t>у колону 8</w:t>
      </w:r>
      <w:r w:rsidR="00343A18" w:rsidRPr="00BF480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BF4803">
        <w:rPr>
          <w:rFonts w:ascii="Arial" w:hAnsi="Arial" w:cs="Arial"/>
          <w:bCs/>
          <w:iCs/>
          <w:lang w:val="sr-Cyrl-CS"/>
        </w:rPr>
        <w:t>6</w:t>
      </w:r>
      <w:r w:rsidR="00343A18" w:rsidRPr="00BF4803">
        <w:rPr>
          <w:rFonts w:ascii="Arial" w:hAnsi="Arial" w:cs="Arial"/>
          <w:bCs/>
          <w:iCs/>
        </w:rPr>
        <w:t xml:space="preserve">.) са траженом количином (која је наведена у колони </w:t>
      </w:r>
      <w:r w:rsidR="00343A18" w:rsidRPr="00BF4803">
        <w:rPr>
          <w:rFonts w:ascii="Arial" w:hAnsi="Arial" w:cs="Arial"/>
          <w:bCs/>
          <w:iCs/>
          <w:lang w:val="sr-Cyrl-CS"/>
        </w:rPr>
        <w:t>4</w:t>
      </w:r>
      <w:r w:rsidR="00343A18" w:rsidRPr="00BF4803">
        <w:rPr>
          <w:rFonts w:ascii="Arial" w:hAnsi="Arial" w:cs="Arial"/>
          <w:bCs/>
          <w:iCs/>
        </w:rPr>
        <w:t>.).</w:t>
      </w:r>
    </w:p>
    <w:p w:rsidR="007E7BB8" w:rsidRPr="00BF4803"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BF4803">
        <w:rPr>
          <w:rFonts w:ascii="Arial" w:hAnsi="Arial" w:cs="Arial"/>
          <w:bCs/>
          <w:iCs/>
          <w:lang w:val="sr-Cyrl-CS"/>
        </w:rPr>
        <w:t>-</w:t>
      </w:r>
      <w:r w:rsidR="007F7D7A" w:rsidRPr="00BF4803">
        <w:rPr>
          <w:rFonts w:ascii="Arial" w:hAnsi="Arial" w:cs="Arial"/>
          <w:bCs/>
          <w:iCs/>
          <w:lang w:val="sr-Cyrl-CS"/>
        </w:rPr>
        <w:t>у колону 9</w:t>
      </w:r>
      <w:r w:rsidR="007F7D7A" w:rsidRPr="00BF4803">
        <w:rPr>
          <w:rFonts w:ascii="Arial" w:hAnsi="Arial" w:cs="Arial"/>
          <w:bCs/>
          <w:iCs/>
        </w:rPr>
        <w:t>.</w:t>
      </w:r>
      <w:r w:rsidR="007E7BB8" w:rsidRPr="00BF4803">
        <w:rPr>
          <w:rFonts w:ascii="Arial" w:hAnsi="Arial" w:cs="Arial"/>
          <w:bCs/>
          <w:iCs/>
        </w:rPr>
        <w:t>уписати назив произвођача понуђених добара,назив модела/ознаку понуђених добара</w:t>
      </w:r>
    </w:p>
    <w:p w:rsidR="00343A18" w:rsidRPr="00BF4803" w:rsidRDefault="00343A18" w:rsidP="00343A18">
      <w:pPr>
        <w:tabs>
          <w:tab w:val="left" w:pos="992"/>
        </w:tabs>
        <w:spacing w:before="0"/>
        <w:rPr>
          <w:rFonts w:cs="Arial"/>
          <w:b/>
          <w:lang w:val="sr-Cyrl-BA"/>
        </w:rPr>
      </w:pPr>
    </w:p>
    <w:p w:rsidR="00343A18" w:rsidRPr="00BF4803" w:rsidRDefault="001639AB" w:rsidP="001639AB">
      <w:pPr>
        <w:tabs>
          <w:tab w:val="left" w:pos="992"/>
        </w:tabs>
        <w:spacing w:before="0"/>
        <w:rPr>
          <w:rFonts w:cs="Arial"/>
        </w:rPr>
      </w:pPr>
      <w:r w:rsidRPr="00BF4803">
        <w:rPr>
          <w:rFonts w:cs="Arial"/>
        </w:rPr>
        <w:t>-</w:t>
      </w:r>
      <w:r w:rsidR="00343A18" w:rsidRPr="00BF4803">
        <w:rPr>
          <w:rFonts w:cs="Arial"/>
        </w:rPr>
        <w:t>у ред бр. I – уписује се укупно понуђена цена за све позиције  без ПДВ (збир</w:t>
      </w:r>
      <w:r w:rsidRPr="00BF4803">
        <w:rPr>
          <w:rFonts w:cs="Arial"/>
        </w:rPr>
        <w:t xml:space="preserve"> </w:t>
      </w:r>
      <w:r w:rsidR="00BF4803" w:rsidRPr="00BF4803">
        <w:rPr>
          <w:rFonts w:cs="Arial"/>
        </w:rPr>
        <w:t xml:space="preserve">колоне бр. </w:t>
      </w:r>
      <w:r w:rsidR="00BF4803" w:rsidRPr="00BF4803">
        <w:rPr>
          <w:rFonts w:cs="Arial"/>
          <w:lang w:val="sr-Cyrl-RS"/>
        </w:rPr>
        <w:t>7</w:t>
      </w:r>
      <w:r w:rsidR="00343A18" w:rsidRPr="00BF4803">
        <w:rPr>
          <w:rFonts w:cs="Arial"/>
        </w:rPr>
        <w:t>)</w:t>
      </w:r>
    </w:p>
    <w:p w:rsidR="00343A18" w:rsidRPr="00BF4803" w:rsidRDefault="001639AB" w:rsidP="001639AB">
      <w:pPr>
        <w:tabs>
          <w:tab w:val="left" w:pos="992"/>
        </w:tabs>
        <w:spacing w:before="0"/>
        <w:rPr>
          <w:rFonts w:cs="Arial"/>
        </w:rPr>
      </w:pPr>
      <w:r w:rsidRPr="00BF4803">
        <w:rPr>
          <w:rFonts w:cs="Arial"/>
        </w:rPr>
        <w:t>-</w:t>
      </w:r>
      <w:r w:rsidR="00343A18" w:rsidRPr="00BF4803">
        <w:rPr>
          <w:rFonts w:cs="Arial"/>
        </w:rPr>
        <w:t xml:space="preserve">у ред бр. II – уписује се укупан износ ПДВ </w:t>
      </w:r>
    </w:p>
    <w:p w:rsidR="00343A18" w:rsidRPr="00BF4803" w:rsidRDefault="001639AB" w:rsidP="001639AB">
      <w:pPr>
        <w:tabs>
          <w:tab w:val="left" w:pos="992"/>
        </w:tabs>
        <w:spacing w:before="0"/>
        <w:rPr>
          <w:rFonts w:cs="Arial"/>
        </w:rPr>
      </w:pPr>
      <w:r w:rsidRPr="00BF4803">
        <w:rPr>
          <w:rFonts w:cs="Arial"/>
        </w:rPr>
        <w:t>-</w:t>
      </w:r>
      <w:r w:rsidR="00343A18" w:rsidRPr="00BF4803">
        <w:rPr>
          <w:rFonts w:cs="Arial"/>
        </w:rPr>
        <w:t>у ред бр. III – уписује се укупно понуђена цена са ПДВ (ред бр. I + ред.бр. II)</w:t>
      </w:r>
    </w:p>
    <w:p w:rsidR="001639AB" w:rsidRPr="00BF4803" w:rsidRDefault="001639AB" w:rsidP="001639AB">
      <w:pPr>
        <w:tabs>
          <w:tab w:val="left" w:pos="992"/>
        </w:tabs>
        <w:spacing w:before="0"/>
        <w:ind w:left="720"/>
        <w:rPr>
          <w:rFonts w:cs="Arial"/>
        </w:rPr>
      </w:pPr>
    </w:p>
    <w:p w:rsidR="001639AB" w:rsidRPr="00BF4803" w:rsidRDefault="001639AB" w:rsidP="001639AB">
      <w:pPr>
        <w:tabs>
          <w:tab w:val="left" w:pos="992"/>
        </w:tabs>
        <w:spacing w:before="0"/>
        <w:rPr>
          <w:rFonts w:cs="Arial"/>
        </w:rPr>
      </w:pPr>
      <w:r w:rsidRPr="00BF4803">
        <w:rPr>
          <w:rFonts w:cs="Arial"/>
        </w:rPr>
        <w:t>- у Табелу 2. уписују се посе</w:t>
      </w:r>
      <w:r w:rsidR="00BF4803" w:rsidRPr="00BF4803">
        <w:rPr>
          <w:rFonts w:cs="Arial"/>
        </w:rPr>
        <w:t>бно исказани трошкови у дин</w:t>
      </w:r>
      <w:r w:rsidRPr="00BF4803">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09377A" w:rsidRDefault="00343A18" w:rsidP="00343A18">
      <w:pPr>
        <w:tabs>
          <w:tab w:val="left" w:pos="992"/>
        </w:tabs>
        <w:spacing w:before="0"/>
        <w:rPr>
          <w:rFonts w:cs="Arial"/>
          <w:color w:val="00B0F0"/>
        </w:rPr>
      </w:pPr>
    </w:p>
    <w:p w:rsidR="00343A1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
    <w:p w:rsidR="007E7BB8" w:rsidRPr="00EB75D2" w:rsidRDefault="001639AB" w:rsidP="001639AB">
      <w:pPr>
        <w:tabs>
          <w:tab w:val="left" w:pos="992"/>
        </w:tabs>
        <w:spacing w:before="0"/>
        <w:rPr>
          <w:rFonts w:cs="Arial"/>
        </w:rPr>
      </w:pPr>
      <w:r w:rsidRPr="00EB75D2">
        <w:rPr>
          <w:rFonts w:cs="Arial"/>
        </w:rPr>
        <w:t>-</w:t>
      </w:r>
      <w:r w:rsidR="00343A18" w:rsidRPr="00EB75D2">
        <w:rPr>
          <w:rFonts w:cs="Arial"/>
        </w:rPr>
        <w:t>на  место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1639AB" w:rsidRPr="00EB75D2" w:rsidRDefault="001639AB" w:rsidP="001639AB">
      <w:pPr>
        <w:tabs>
          <w:tab w:val="left" w:pos="992"/>
        </w:tabs>
        <w:spacing w:before="0"/>
        <w:rPr>
          <w:rFonts w:eastAsia="TimesNewRomanPS-BoldMT" w:cs="Arial"/>
        </w:rPr>
      </w:pPr>
    </w:p>
    <w:p w:rsidR="007E7BB8" w:rsidRDefault="007E7BB8" w:rsidP="00537552">
      <w:pPr>
        <w:rPr>
          <w:rFonts w:eastAsia="TimesNewRomanPS-BoldMT" w:cs="Arial"/>
          <w:lang w:val="sr-Cyrl-RS"/>
        </w:rPr>
      </w:pPr>
    </w:p>
    <w:p w:rsidR="00BF4803" w:rsidRDefault="00BF4803" w:rsidP="00537552">
      <w:pPr>
        <w:rPr>
          <w:rFonts w:eastAsia="TimesNewRomanPS-BoldMT" w:cs="Arial"/>
          <w:lang w:val="sr-Cyrl-RS"/>
        </w:rPr>
      </w:pPr>
    </w:p>
    <w:p w:rsidR="00BF4803" w:rsidRDefault="00BF4803" w:rsidP="00537552">
      <w:pPr>
        <w:rPr>
          <w:rFonts w:eastAsia="TimesNewRomanPS-BoldMT" w:cs="Arial"/>
          <w:lang w:val="sr-Cyrl-RS"/>
        </w:rPr>
      </w:pPr>
    </w:p>
    <w:p w:rsidR="00BF4803" w:rsidRDefault="00BF4803" w:rsidP="00537552">
      <w:pPr>
        <w:rPr>
          <w:rFonts w:eastAsia="TimesNewRomanPS-BoldMT" w:cs="Arial"/>
          <w:lang w:val="sr-Cyrl-RS"/>
        </w:rPr>
      </w:pPr>
    </w:p>
    <w:p w:rsidR="00BF4803" w:rsidRDefault="00BF4803" w:rsidP="00537552">
      <w:pPr>
        <w:rPr>
          <w:rFonts w:eastAsia="TimesNewRomanPS-BoldMT" w:cs="Arial"/>
          <w:lang w:val="sr-Cyrl-RS"/>
        </w:rPr>
      </w:pPr>
    </w:p>
    <w:p w:rsidR="00BF4803" w:rsidRDefault="00BF4803" w:rsidP="00537552">
      <w:pPr>
        <w:rPr>
          <w:rFonts w:eastAsia="TimesNewRomanPS-BoldMT" w:cs="Arial"/>
          <w:lang w:val="sr-Cyrl-RS"/>
        </w:rPr>
      </w:pPr>
    </w:p>
    <w:p w:rsidR="00BF4803" w:rsidRDefault="00BF4803" w:rsidP="00537552">
      <w:pPr>
        <w:rPr>
          <w:rFonts w:eastAsia="TimesNewRomanPS-BoldMT" w:cs="Arial"/>
          <w:lang w:val="sr-Cyrl-RS"/>
        </w:rPr>
      </w:pPr>
    </w:p>
    <w:p w:rsidR="00BF4803" w:rsidRDefault="00BF4803" w:rsidP="00537552">
      <w:pPr>
        <w:rPr>
          <w:rFonts w:eastAsia="TimesNewRomanPS-BoldMT" w:cs="Arial"/>
          <w:lang w:val="sr-Cyrl-RS"/>
        </w:rPr>
      </w:pPr>
    </w:p>
    <w:p w:rsidR="00BF4803" w:rsidRDefault="00BF4803" w:rsidP="00537552">
      <w:pPr>
        <w:rPr>
          <w:rFonts w:eastAsia="TimesNewRomanPS-BoldMT" w:cs="Arial"/>
          <w:lang w:val="sr-Cyrl-RS"/>
        </w:rPr>
      </w:pPr>
    </w:p>
    <w:p w:rsidR="00BF4803" w:rsidRDefault="00BF4803" w:rsidP="00537552">
      <w:pPr>
        <w:rPr>
          <w:rFonts w:eastAsia="TimesNewRomanPS-BoldMT" w:cs="Arial"/>
          <w:lang w:val="sr-Cyrl-RS"/>
        </w:rPr>
      </w:pPr>
    </w:p>
    <w:p w:rsidR="00BF4803" w:rsidRDefault="00BF4803" w:rsidP="00537552">
      <w:pPr>
        <w:rPr>
          <w:rFonts w:eastAsia="TimesNewRomanPS-BoldMT" w:cs="Arial"/>
          <w:lang w:val="sr-Cyrl-RS"/>
        </w:rPr>
      </w:pPr>
    </w:p>
    <w:p w:rsidR="00BF4803" w:rsidRDefault="00BF4803" w:rsidP="00537552">
      <w:pPr>
        <w:rPr>
          <w:rFonts w:eastAsia="TimesNewRomanPS-BoldMT" w:cs="Arial"/>
          <w:lang w:val="sr-Cyrl-RS"/>
        </w:rPr>
      </w:pPr>
    </w:p>
    <w:p w:rsidR="00BF4803" w:rsidRDefault="00BF4803" w:rsidP="00537552">
      <w:pPr>
        <w:rPr>
          <w:rFonts w:eastAsia="TimesNewRomanPS-BoldMT" w:cs="Arial"/>
          <w:lang w:val="sr-Cyrl-RS"/>
        </w:rPr>
      </w:pPr>
    </w:p>
    <w:p w:rsidR="00BF4803" w:rsidRDefault="00BF4803" w:rsidP="00537552">
      <w:pPr>
        <w:rPr>
          <w:rFonts w:eastAsia="TimesNewRomanPS-BoldMT" w:cs="Arial"/>
          <w:lang w:val="sr-Cyrl-RS"/>
        </w:rPr>
      </w:pPr>
    </w:p>
    <w:p w:rsidR="00BF4803" w:rsidRDefault="00BF4803" w:rsidP="00537552">
      <w:pPr>
        <w:rPr>
          <w:rFonts w:eastAsia="TimesNewRomanPS-BoldMT" w:cs="Arial"/>
          <w:lang w:val="sr-Cyrl-RS"/>
        </w:rPr>
      </w:pPr>
    </w:p>
    <w:p w:rsidR="00BF4803" w:rsidRPr="00BF4803" w:rsidRDefault="00BF4803" w:rsidP="00537552">
      <w:pPr>
        <w:rPr>
          <w:rFonts w:eastAsia="TimesNewRomanPS-BoldMT" w:cs="Arial"/>
          <w:lang w:val="sr-Cyrl-RS"/>
        </w:rPr>
      </w:pPr>
    </w:p>
    <w:p w:rsidR="00343A18" w:rsidRPr="00F10346" w:rsidRDefault="00343A18" w:rsidP="00343A18">
      <w:pPr>
        <w:pStyle w:val="KDObrazac"/>
        <w:spacing w:before="0"/>
      </w:pPr>
      <w:bookmarkStart w:id="263" w:name="_Toc442559926"/>
      <w:r w:rsidRPr="00F10346">
        <w:lastRenderedPageBreak/>
        <w:t xml:space="preserve">ОБРАЗАЦ </w:t>
      </w:r>
      <w:r w:rsidR="00BF4803">
        <w:rPr>
          <w:lang w:val="sr-Cyrl-RS"/>
        </w:rPr>
        <w:t>3</w:t>
      </w:r>
      <w:r w:rsidRPr="00F10346">
        <w:t>.</w:t>
      </w:r>
      <w:bookmarkEnd w:id="263"/>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7E7BB8" w:rsidRPr="00F10346">
        <w:rPr>
          <w:rFonts w:cs="Arial"/>
          <w:lang w:val="ru-RU"/>
        </w:rPr>
        <w:t>________________</w:t>
      </w:r>
      <w:r w:rsidRPr="00F10346">
        <w:rPr>
          <w:rFonts w:cs="Arial"/>
          <w:lang w:val="ru-RU"/>
        </w:rPr>
        <w:t>ЈН бр.</w:t>
      </w:r>
      <w:r w:rsidR="007E7BB8" w:rsidRPr="00F10346">
        <w:rPr>
          <w:rFonts w:cs="Arial"/>
          <w:lang w:val="ru-RU"/>
        </w:rPr>
        <w:t>____________</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r w:rsidRPr="00F10346">
        <w:t xml:space="preserve">ОБРАЗАЦ </w:t>
      </w:r>
      <w:r w:rsidR="00BF4803">
        <w:rPr>
          <w:lang w:val="sr-Cyrl-RS"/>
        </w:rPr>
        <w:t>4</w:t>
      </w:r>
      <w:r w:rsidRPr="00F10346">
        <w:t>.</w:t>
      </w:r>
      <w:bookmarkEnd w:id="264"/>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7E7BB8" w:rsidRPr="00F10346">
        <w:rPr>
          <w:rFonts w:cs="Arial"/>
        </w:rPr>
        <w:t>________________</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7E7BB8" w:rsidRPr="00F10346">
        <w:rPr>
          <w:rFonts w:cs="Arial"/>
          <w:lang w:val="ru-RU"/>
        </w:rPr>
        <w:t>_____________</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Pr="00F10346" w:rsidRDefault="00952E72" w:rsidP="00874F5B"/>
    <w:p w:rsidR="00952E72" w:rsidRPr="00F10346" w:rsidRDefault="00952E72" w:rsidP="00874F5B"/>
    <w:p w:rsidR="00952E72" w:rsidRPr="00F10346" w:rsidRDefault="00952E72" w:rsidP="00874F5B"/>
    <w:p w:rsidR="00952E72" w:rsidRPr="00F10346" w:rsidRDefault="00952E72" w:rsidP="00343A18">
      <w:pPr>
        <w:rPr>
          <w:rFonts w:cs="Arial"/>
        </w:rPr>
      </w:pPr>
    </w:p>
    <w:p w:rsidR="00343A18" w:rsidRPr="00623E8C" w:rsidRDefault="00343A18" w:rsidP="00343A18">
      <w:pPr>
        <w:pStyle w:val="KDObrazac"/>
        <w:rPr>
          <w:lang w:val="sr-Cyrl-RS"/>
        </w:rPr>
      </w:pPr>
      <w:bookmarkStart w:id="266" w:name="_Toc442559940"/>
      <w:r w:rsidRPr="00623E8C">
        <w:t xml:space="preserve">ОБРАЗАЦ </w:t>
      </w:r>
      <w:bookmarkEnd w:id="266"/>
      <w:r w:rsidR="00623E8C" w:rsidRPr="00623E8C">
        <w:rPr>
          <w:lang w:val="sr-Cyrl-RS"/>
        </w:rPr>
        <w:t>5</w:t>
      </w:r>
    </w:p>
    <w:p w:rsidR="00343A18" w:rsidRPr="00623E8C" w:rsidRDefault="00343A18" w:rsidP="00343A18">
      <w:pPr>
        <w:spacing w:before="0"/>
        <w:rPr>
          <w:rFonts w:cs="Arial"/>
        </w:rPr>
      </w:pPr>
    </w:p>
    <w:p w:rsidR="00343A18" w:rsidRPr="00623E8C" w:rsidRDefault="00343A18" w:rsidP="00343A18">
      <w:pPr>
        <w:spacing w:before="0"/>
        <w:jc w:val="center"/>
        <w:rPr>
          <w:rFonts w:cs="Arial"/>
          <w:b/>
        </w:rPr>
      </w:pPr>
    </w:p>
    <w:p w:rsidR="00343A18" w:rsidRPr="00623E8C" w:rsidRDefault="00343A18" w:rsidP="00343A18">
      <w:pPr>
        <w:spacing w:before="0"/>
        <w:jc w:val="center"/>
        <w:rPr>
          <w:rFonts w:cs="Arial"/>
          <w:b/>
        </w:rPr>
      </w:pPr>
      <w:r w:rsidRPr="00623E8C">
        <w:rPr>
          <w:rFonts w:cs="Arial"/>
          <w:b/>
        </w:rPr>
        <w:t>СПИСАК ИСПОРУЧЕНИХ ДОБАРА– СТРУЧНЕ РЕФЕРЕНЦЕ</w:t>
      </w:r>
    </w:p>
    <w:p w:rsidR="00343A18" w:rsidRPr="00623E8C"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623E8C" w:rsidRPr="00623E8C" w:rsidTr="00BC01DC">
        <w:tc>
          <w:tcPr>
            <w:tcW w:w="213" w:type="pct"/>
            <w:shd w:val="clear" w:color="auto" w:fill="auto"/>
          </w:tcPr>
          <w:p w:rsidR="00343A18" w:rsidRPr="00623E8C" w:rsidRDefault="00343A18" w:rsidP="00BC01DC">
            <w:pPr>
              <w:spacing w:before="0"/>
              <w:jc w:val="center"/>
              <w:rPr>
                <w:rFonts w:eastAsia="Calibri" w:cs="Arial"/>
                <w:b/>
                <w:bCs/>
                <w:iCs/>
              </w:rPr>
            </w:pPr>
          </w:p>
        </w:tc>
        <w:tc>
          <w:tcPr>
            <w:tcW w:w="951" w:type="pct"/>
            <w:shd w:val="clear" w:color="auto" w:fill="auto"/>
          </w:tcPr>
          <w:p w:rsidR="00343A18" w:rsidRPr="00623E8C" w:rsidRDefault="00343A18" w:rsidP="00BC01DC">
            <w:pPr>
              <w:spacing w:before="0"/>
              <w:jc w:val="center"/>
              <w:rPr>
                <w:rFonts w:eastAsia="Calibri" w:cs="Arial"/>
                <w:bCs/>
                <w:iCs/>
              </w:rPr>
            </w:pPr>
          </w:p>
          <w:p w:rsidR="00343A18" w:rsidRPr="00623E8C" w:rsidRDefault="00343A18" w:rsidP="00BC01DC">
            <w:pPr>
              <w:spacing w:before="0"/>
              <w:jc w:val="center"/>
              <w:rPr>
                <w:rFonts w:eastAsia="Calibri" w:cs="Arial"/>
                <w:bCs/>
                <w:iCs/>
              </w:rPr>
            </w:pPr>
            <w:r w:rsidRPr="00623E8C">
              <w:rPr>
                <w:rFonts w:eastAsia="Calibri" w:cs="Arial"/>
                <w:bCs/>
                <w:iCs/>
              </w:rPr>
              <w:t>Референтни наручилац</w:t>
            </w:r>
            <w:r w:rsidR="000C67B2" w:rsidRPr="00623E8C">
              <w:rPr>
                <w:rFonts w:eastAsia="Calibri" w:cs="Arial"/>
                <w:bCs/>
                <w:iCs/>
              </w:rPr>
              <w:t xml:space="preserve"> односно купац</w:t>
            </w:r>
          </w:p>
        </w:tc>
        <w:tc>
          <w:tcPr>
            <w:tcW w:w="908" w:type="pct"/>
            <w:shd w:val="clear" w:color="auto" w:fill="auto"/>
          </w:tcPr>
          <w:p w:rsidR="00343A18" w:rsidRPr="00623E8C" w:rsidRDefault="00343A18" w:rsidP="00BC01DC">
            <w:pPr>
              <w:spacing w:before="0"/>
              <w:jc w:val="center"/>
              <w:rPr>
                <w:rFonts w:eastAsia="Calibri" w:cs="Arial"/>
                <w:bCs/>
                <w:iCs/>
              </w:rPr>
            </w:pPr>
          </w:p>
          <w:p w:rsidR="00343A18" w:rsidRPr="00623E8C" w:rsidRDefault="00343A18" w:rsidP="00BC01DC">
            <w:pPr>
              <w:spacing w:before="0"/>
              <w:jc w:val="center"/>
              <w:rPr>
                <w:rFonts w:eastAsia="Calibri" w:cs="Arial"/>
                <w:b/>
                <w:bCs/>
                <w:iCs/>
              </w:rPr>
            </w:pPr>
            <w:r w:rsidRPr="00623E8C">
              <w:rPr>
                <w:rFonts w:eastAsia="Calibri" w:cs="Arial"/>
                <w:bCs/>
                <w:iCs/>
                <w:lang w:val="ru-RU"/>
              </w:rPr>
              <w:t>Лице за контакт</w:t>
            </w:r>
            <w:r w:rsidRPr="00623E8C">
              <w:rPr>
                <w:rFonts w:eastAsia="Calibri" w:cs="Arial"/>
                <w:bCs/>
                <w:iCs/>
              </w:rPr>
              <w:t xml:space="preserve"> и број телефона</w:t>
            </w:r>
          </w:p>
        </w:tc>
        <w:tc>
          <w:tcPr>
            <w:tcW w:w="923" w:type="pct"/>
            <w:shd w:val="clear" w:color="auto" w:fill="auto"/>
          </w:tcPr>
          <w:p w:rsidR="00343A18" w:rsidRPr="00623E8C" w:rsidRDefault="00343A18" w:rsidP="00BC01DC">
            <w:pPr>
              <w:spacing w:before="0"/>
              <w:jc w:val="center"/>
              <w:rPr>
                <w:rFonts w:eastAsia="Calibri" w:cs="Arial"/>
                <w:bCs/>
                <w:iCs/>
              </w:rPr>
            </w:pPr>
          </w:p>
          <w:p w:rsidR="00343A18" w:rsidRPr="00623E8C" w:rsidRDefault="00343A18" w:rsidP="00BC01DC">
            <w:pPr>
              <w:spacing w:before="0"/>
              <w:jc w:val="center"/>
              <w:rPr>
                <w:rFonts w:eastAsia="Calibri" w:cs="Arial"/>
                <w:b/>
                <w:bCs/>
                <w:iCs/>
              </w:rPr>
            </w:pPr>
            <w:r w:rsidRPr="00623E8C">
              <w:rPr>
                <w:rFonts w:eastAsia="Calibri" w:cs="Arial"/>
                <w:bCs/>
                <w:iCs/>
              </w:rPr>
              <w:t>Број и датум закључења уговора</w:t>
            </w:r>
          </w:p>
        </w:tc>
        <w:tc>
          <w:tcPr>
            <w:tcW w:w="859" w:type="pct"/>
            <w:shd w:val="clear" w:color="auto" w:fill="auto"/>
            <w:vAlign w:val="center"/>
          </w:tcPr>
          <w:p w:rsidR="00343A18" w:rsidRPr="00623E8C" w:rsidRDefault="00343A18" w:rsidP="00BC01DC">
            <w:pPr>
              <w:spacing w:before="0"/>
              <w:jc w:val="center"/>
              <w:rPr>
                <w:rFonts w:eastAsia="Calibri" w:cs="Arial"/>
                <w:bCs/>
                <w:iCs/>
                <w:lang w:val="sr-Cyrl-CS"/>
              </w:rPr>
            </w:pPr>
          </w:p>
          <w:p w:rsidR="00343A18" w:rsidRPr="00623E8C" w:rsidRDefault="00343A18" w:rsidP="00BC01DC">
            <w:pPr>
              <w:spacing w:before="0"/>
              <w:jc w:val="center"/>
              <w:rPr>
                <w:rFonts w:eastAsia="Calibri" w:cs="Arial"/>
                <w:bCs/>
                <w:iCs/>
              </w:rPr>
            </w:pPr>
            <w:r w:rsidRPr="00623E8C">
              <w:rPr>
                <w:rFonts w:eastAsia="Calibri" w:cs="Arial"/>
                <w:bCs/>
                <w:iCs/>
                <w:lang w:val="sr-Cyrl-CS"/>
              </w:rPr>
              <w:t xml:space="preserve">Датум </w:t>
            </w:r>
            <w:r w:rsidRPr="00623E8C">
              <w:rPr>
                <w:rFonts w:eastAsia="Calibri" w:cs="Arial"/>
                <w:bCs/>
                <w:iCs/>
              </w:rPr>
              <w:t>реализације уговора</w:t>
            </w:r>
          </w:p>
          <w:p w:rsidR="00343A18" w:rsidRPr="00623E8C" w:rsidRDefault="00343A18" w:rsidP="00BC01DC">
            <w:pPr>
              <w:spacing w:before="0"/>
              <w:jc w:val="center"/>
              <w:rPr>
                <w:rFonts w:eastAsia="Calibri" w:cs="Arial"/>
                <w:b/>
                <w:bCs/>
                <w:iCs/>
              </w:rPr>
            </w:pPr>
          </w:p>
        </w:tc>
        <w:tc>
          <w:tcPr>
            <w:tcW w:w="1145" w:type="pct"/>
          </w:tcPr>
          <w:p w:rsidR="00343A18" w:rsidRPr="00623E8C" w:rsidRDefault="00343A18" w:rsidP="00BC01DC">
            <w:pPr>
              <w:spacing w:before="0"/>
              <w:jc w:val="center"/>
              <w:rPr>
                <w:rFonts w:eastAsia="Calibri" w:cs="Arial"/>
                <w:bCs/>
                <w:iCs/>
              </w:rPr>
            </w:pPr>
          </w:p>
          <w:p w:rsidR="00343A18" w:rsidRPr="00623E8C" w:rsidRDefault="00343A18" w:rsidP="00BC01DC">
            <w:pPr>
              <w:spacing w:before="0"/>
              <w:jc w:val="center"/>
              <w:rPr>
                <w:rFonts w:eastAsia="Calibri" w:cs="Arial"/>
                <w:bCs/>
                <w:iCs/>
              </w:rPr>
            </w:pPr>
            <w:r w:rsidRPr="00623E8C">
              <w:rPr>
                <w:rFonts w:eastAsia="Calibri" w:cs="Arial"/>
                <w:bCs/>
                <w:iCs/>
              </w:rPr>
              <w:t>Вредност испоручених добара без ПДВ</w:t>
            </w:r>
          </w:p>
          <w:p w:rsidR="00657291" w:rsidRPr="00623E8C" w:rsidRDefault="00657291" w:rsidP="000C67B2">
            <w:pPr>
              <w:spacing w:before="0"/>
              <w:jc w:val="center"/>
              <w:rPr>
                <w:rFonts w:eastAsia="Calibri" w:cs="Arial"/>
                <w:bCs/>
                <w:iCs/>
              </w:rPr>
            </w:pPr>
            <w:r w:rsidRPr="00623E8C">
              <w:rPr>
                <w:rFonts w:eastAsia="Calibri" w:cs="Arial"/>
                <w:bCs/>
                <w:iCs/>
              </w:rPr>
              <w:t>Дин/</w:t>
            </w:r>
            <w:r w:rsidR="000C67B2" w:rsidRPr="00623E8C">
              <w:rPr>
                <w:rFonts w:eastAsia="Calibri" w:cs="Arial"/>
                <w:bCs/>
                <w:iCs/>
              </w:rPr>
              <w:t>ЕUR</w:t>
            </w:r>
          </w:p>
        </w:tc>
      </w:tr>
      <w:tr w:rsidR="00623E8C" w:rsidRPr="00623E8C" w:rsidTr="00BC01DC">
        <w:tc>
          <w:tcPr>
            <w:tcW w:w="213" w:type="pct"/>
            <w:shd w:val="clear" w:color="auto" w:fill="auto"/>
          </w:tcPr>
          <w:p w:rsidR="00343A18" w:rsidRPr="00623E8C" w:rsidRDefault="00343A18" w:rsidP="00BC01DC">
            <w:pPr>
              <w:spacing w:before="0"/>
              <w:jc w:val="center"/>
              <w:rPr>
                <w:rFonts w:eastAsia="Calibri" w:cs="Arial"/>
                <w:bCs/>
                <w:iCs/>
              </w:rPr>
            </w:pPr>
          </w:p>
          <w:p w:rsidR="00343A18" w:rsidRPr="00623E8C" w:rsidRDefault="00343A18" w:rsidP="00BC01DC">
            <w:pPr>
              <w:spacing w:before="0"/>
              <w:jc w:val="center"/>
              <w:rPr>
                <w:rFonts w:eastAsia="Calibri" w:cs="Arial"/>
                <w:bCs/>
                <w:iCs/>
              </w:rPr>
            </w:pPr>
            <w:r w:rsidRPr="00623E8C">
              <w:rPr>
                <w:rFonts w:eastAsia="Calibri" w:cs="Arial"/>
                <w:bCs/>
                <w:iCs/>
              </w:rPr>
              <w:t>1.</w:t>
            </w:r>
          </w:p>
        </w:tc>
        <w:tc>
          <w:tcPr>
            <w:tcW w:w="951" w:type="pct"/>
            <w:shd w:val="clear" w:color="auto" w:fill="auto"/>
          </w:tcPr>
          <w:p w:rsidR="00343A18" w:rsidRPr="00623E8C" w:rsidRDefault="00343A18" w:rsidP="00BC01DC">
            <w:pPr>
              <w:spacing w:before="0"/>
              <w:jc w:val="center"/>
              <w:rPr>
                <w:rFonts w:eastAsia="Calibri" w:cs="Arial"/>
                <w:b/>
                <w:bCs/>
                <w:iCs/>
              </w:rPr>
            </w:pPr>
          </w:p>
          <w:p w:rsidR="00343A18" w:rsidRPr="00623E8C" w:rsidRDefault="00343A18" w:rsidP="00BC01DC">
            <w:pPr>
              <w:spacing w:before="0"/>
              <w:jc w:val="center"/>
              <w:rPr>
                <w:rFonts w:eastAsia="Calibri" w:cs="Arial"/>
                <w:b/>
                <w:bCs/>
                <w:iCs/>
              </w:rPr>
            </w:pPr>
          </w:p>
          <w:p w:rsidR="00343A18" w:rsidRPr="00623E8C" w:rsidRDefault="00343A18" w:rsidP="00BC01DC">
            <w:pPr>
              <w:spacing w:before="0"/>
              <w:jc w:val="center"/>
              <w:rPr>
                <w:rFonts w:eastAsia="Calibri" w:cs="Arial"/>
                <w:b/>
                <w:bCs/>
                <w:iCs/>
              </w:rPr>
            </w:pPr>
          </w:p>
        </w:tc>
        <w:tc>
          <w:tcPr>
            <w:tcW w:w="908" w:type="pct"/>
            <w:shd w:val="clear" w:color="auto" w:fill="auto"/>
          </w:tcPr>
          <w:p w:rsidR="00343A18" w:rsidRPr="00623E8C" w:rsidRDefault="00343A18" w:rsidP="00BC01DC">
            <w:pPr>
              <w:spacing w:before="0"/>
              <w:jc w:val="center"/>
              <w:rPr>
                <w:rFonts w:eastAsia="Calibri" w:cs="Arial"/>
                <w:b/>
                <w:bCs/>
                <w:iCs/>
              </w:rPr>
            </w:pPr>
          </w:p>
        </w:tc>
        <w:tc>
          <w:tcPr>
            <w:tcW w:w="923" w:type="pct"/>
            <w:shd w:val="clear" w:color="auto" w:fill="auto"/>
          </w:tcPr>
          <w:p w:rsidR="00343A18" w:rsidRPr="00623E8C" w:rsidRDefault="00343A18" w:rsidP="00BC01DC">
            <w:pPr>
              <w:spacing w:before="0"/>
              <w:jc w:val="center"/>
              <w:rPr>
                <w:rFonts w:eastAsia="Calibri" w:cs="Arial"/>
                <w:b/>
                <w:bCs/>
                <w:iCs/>
              </w:rPr>
            </w:pPr>
          </w:p>
        </w:tc>
        <w:tc>
          <w:tcPr>
            <w:tcW w:w="859" w:type="pct"/>
            <w:shd w:val="clear" w:color="auto" w:fill="auto"/>
          </w:tcPr>
          <w:p w:rsidR="00343A18" w:rsidRPr="00623E8C" w:rsidRDefault="00343A18" w:rsidP="00BC01DC">
            <w:pPr>
              <w:spacing w:before="0"/>
              <w:jc w:val="center"/>
              <w:rPr>
                <w:rFonts w:eastAsia="Calibri" w:cs="Arial"/>
                <w:b/>
                <w:bCs/>
                <w:iCs/>
              </w:rPr>
            </w:pPr>
          </w:p>
        </w:tc>
        <w:tc>
          <w:tcPr>
            <w:tcW w:w="1145" w:type="pct"/>
          </w:tcPr>
          <w:p w:rsidR="00343A18" w:rsidRPr="00623E8C" w:rsidRDefault="00343A18" w:rsidP="00BC01DC">
            <w:pPr>
              <w:spacing w:before="0"/>
              <w:jc w:val="center"/>
              <w:rPr>
                <w:rFonts w:eastAsia="Calibri" w:cs="Arial"/>
                <w:b/>
                <w:bCs/>
                <w:iCs/>
              </w:rPr>
            </w:pPr>
          </w:p>
        </w:tc>
      </w:tr>
      <w:tr w:rsidR="00623E8C" w:rsidRPr="00623E8C" w:rsidTr="00BC01DC">
        <w:tc>
          <w:tcPr>
            <w:tcW w:w="213" w:type="pct"/>
            <w:shd w:val="clear" w:color="auto" w:fill="auto"/>
          </w:tcPr>
          <w:p w:rsidR="00343A18" w:rsidRPr="00623E8C" w:rsidRDefault="00343A18" w:rsidP="00BC01DC">
            <w:pPr>
              <w:spacing w:before="0"/>
              <w:jc w:val="center"/>
              <w:rPr>
                <w:rFonts w:eastAsia="Calibri" w:cs="Arial"/>
                <w:bCs/>
                <w:iCs/>
              </w:rPr>
            </w:pPr>
          </w:p>
          <w:p w:rsidR="00343A18" w:rsidRPr="00623E8C" w:rsidRDefault="00343A18" w:rsidP="00BC01DC">
            <w:pPr>
              <w:spacing w:before="0"/>
              <w:jc w:val="center"/>
              <w:rPr>
                <w:rFonts w:eastAsia="Calibri" w:cs="Arial"/>
                <w:bCs/>
                <w:iCs/>
              </w:rPr>
            </w:pPr>
            <w:r w:rsidRPr="00623E8C">
              <w:rPr>
                <w:rFonts w:eastAsia="Calibri" w:cs="Arial"/>
                <w:bCs/>
                <w:iCs/>
              </w:rPr>
              <w:t>2.</w:t>
            </w:r>
          </w:p>
        </w:tc>
        <w:tc>
          <w:tcPr>
            <w:tcW w:w="951" w:type="pct"/>
            <w:shd w:val="clear" w:color="auto" w:fill="auto"/>
          </w:tcPr>
          <w:p w:rsidR="00343A18" w:rsidRPr="00623E8C" w:rsidRDefault="00343A18" w:rsidP="00BC01DC">
            <w:pPr>
              <w:spacing w:before="0"/>
              <w:jc w:val="center"/>
              <w:rPr>
                <w:rFonts w:eastAsia="Calibri" w:cs="Arial"/>
                <w:b/>
                <w:bCs/>
                <w:iCs/>
              </w:rPr>
            </w:pPr>
          </w:p>
          <w:p w:rsidR="00343A18" w:rsidRPr="00623E8C" w:rsidRDefault="00343A18" w:rsidP="00BC01DC">
            <w:pPr>
              <w:spacing w:before="0"/>
              <w:jc w:val="center"/>
              <w:rPr>
                <w:rFonts w:eastAsia="Calibri" w:cs="Arial"/>
                <w:b/>
                <w:bCs/>
                <w:iCs/>
              </w:rPr>
            </w:pPr>
          </w:p>
          <w:p w:rsidR="00343A18" w:rsidRPr="00623E8C" w:rsidRDefault="00343A18" w:rsidP="00BC01DC">
            <w:pPr>
              <w:spacing w:before="0"/>
              <w:jc w:val="center"/>
              <w:rPr>
                <w:rFonts w:eastAsia="Calibri" w:cs="Arial"/>
                <w:b/>
                <w:bCs/>
                <w:iCs/>
              </w:rPr>
            </w:pPr>
          </w:p>
        </w:tc>
        <w:tc>
          <w:tcPr>
            <w:tcW w:w="908" w:type="pct"/>
            <w:shd w:val="clear" w:color="auto" w:fill="auto"/>
          </w:tcPr>
          <w:p w:rsidR="00343A18" w:rsidRPr="00623E8C" w:rsidRDefault="00343A18" w:rsidP="00BC01DC">
            <w:pPr>
              <w:spacing w:before="0"/>
              <w:jc w:val="center"/>
              <w:rPr>
                <w:rFonts w:eastAsia="Calibri" w:cs="Arial"/>
                <w:b/>
                <w:bCs/>
                <w:iCs/>
              </w:rPr>
            </w:pPr>
          </w:p>
        </w:tc>
        <w:tc>
          <w:tcPr>
            <w:tcW w:w="923" w:type="pct"/>
            <w:shd w:val="clear" w:color="auto" w:fill="auto"/>
          </w:tcPr>
          <w:p w:rsidR="00343A18" w:rsidRPr="00623E8C" w:rsidRDefault="00343A18" w:rsidP="00BC01DC">
            <w:pPr>
              <w:spacing w:before="0"/>
              <w:jc w:val="center"/>
              <w:rPr>
                <w:rFonts w:eastAsia="Calibri" w:cs="Arial"/>
                <w:b/>
                <w:bCs/>
                <w:iCs/>
              </w:rPr>
            </w:pPr>
          </w:p>
        </w:tc>
        <w:tc>
          <w:tcPr>
            <w:tcW w:w="859" w:type="pct"/>
            <w:shd w:val="clear" w:color="auto" w:fill="auto"/>
          </w:tcPr>
          <w:p w:rsidR="00343A18" w:rsidRPr="00623E8C" w:rsidRDefault="00343A18" w:rsidP="00BC01DC">
            <w:pPr>
              <w:spacing w:before="0"/>
              <w:jc w:val="center"/>
              <w:rPr>
                <w:rFonts w:eastAsia="Calibri" w:cs="Arial"/>
                <w:b/>
                <w:bCs/>
                <w:iCs/>
              </w:rPr>
            </w:pPr>
          </w:p>
        </w:tc>
        <w:tc>
          <w:tcPr>
            <w:tcW w:w="1145" w:type="pct"/>
          </w:tcPr>
          <w:p w:rsidR="00343A18" w:rsidRPr="00623E8C" w:rsidRDefault="00343A18" w:rsidP="00BC01DC">
            <w:pPr>
              <w:spacing w:before="0"/>
              <w:jc w:val="center"/>
              <w:rPr>
                <w:rFonts w:eastAsia="Calibri" w:cs="Arial"/>
                <w:b/>
                <w:bCs/>
                <w:iCs/>
              </w:rPr>
            </w:pPr>
          </w:p>
        </w:tc>
      </w:tr>
      <w:tr w:rsidR="00623E8C" w:rsidRPr="00623E8C" w:rsidTr="00BC01DC">
        <w:tc>
          <w:tcPr>
            <w:tcW w:w="213" w:type="pct"/>
            <w:shd w:val="clear" w:color="auto" w:fill="auto"/>
          </w:tcPr>
          <w:p w:rsidR="00343A18" w:rsidRPr="00623E8C" w:rsidRDefault="00343A18" w:rsidP="00BC01DC">
            <w:pPr>
              <w:spacing w:before="0"/>
              <w:jc w:val="center"/>
              <w:rPr>
                <w:rFonts w:eastAsia="Calibri" w:cs="Arial"/>
                <w:bCs/>
                <w:iCs/>
              </w:rPr>
            </w:pPr>
          </w:p>
          <w:p w:rsidR="00343A18" w:rsidRPr="00623E8C" w:rsidRDefault="00343A18" w:rsidP="00BC01DC">
            <w:pPr>
              <w:spacing w:before="0"/>
              <w:jc w:val="center"/>
              <w:rPr>
                <w:rFonts w:eastAsia="Calibri" w:cs="Arial"/>
                <w:bCs/>
                <w:iCs/>
              </w:rPr>
            </w:pPr>
            <w:r w:rsidRPr="00623E8C">
              <w:rPr>
                <w:rFonts w:eastAsia="Calibri" w:cs="Arial"/>
                <w:bCs/>
                <w:iCs/>
              </w:rPr>
              <w:t>3.</w:t>
            </w:r>
          </w:p>
        </w:tc>
        <w:tc>
          <w:tcPr>
            <w:tcW w:w="951" w:type="pct"/>
            <w:shd w:val="clear" w:color="auto" w:fill="auto"/>
          </w:tcPr>
          <w:p w:rsidR="00343A18" w:rsidRPr="00623E8C" w:rsidRDefault="00343A18" w:rsidP="00BC01DC">
            <w:pPr>
              <w:spacing w:before="0"/>
              <w:jc w:val="center"/>
              <w:rPr>
                <w:rFonts w:eastAsia="Calibri" w:cs="Arial"/>
                <w:b/>
                <w:bCs/>
                <w:iCs/>
              </w:rPr>
            </w:pPr>
          </w:p>
          <w:p w:rsidR="00343A18" w:rsidRPr="00623E8C" w:rsidRDefault="00343A18" w:rsidP="00BC01DC">
            <w:pPr>
              <w:spacing w:before="0"/>
              <w:jc w:val="center"/>
              <w:rPr>
                <w:rFonts w:eastAsia="Calibri" w:cs="Arial"/>
                <w:b/>
                <w:bCs/>
                <w:iCs/>
              </w:rPr>
            </w:pPr>
          </w:p>
          <w:p w:rsidR="00343A18" w:rsidRPr="00623E8C" w:rsidRDefault="00343A18" w:rsidP="00BC01DC">
            <w:pPr>
              <w:spacing w:before="0"/>
              <w:jc w:val="center"/>
              <w:rPr>
                <w:rFonts w:eastAsia="Calibri" w:cs="Arial"/>
                <w:b/>
                <w:bCs/>
                <w:iCs/>
              </w:rPr>
            </w:pPr>
          </w:p>
        </w:tc>
        <w:tc>
          <w:tcPr>
            <w:tcW w:w="908" w:type="pct"/>
            <w:shd w:val="clear" w:color="auto" w:fill="auto"/>
          </w:tcPr>
          <w:p w:rsidR="00343A18" w:rsidRPr="00623E8C" w:rsidRDefault="00343A18" w:rsidP="00BC01DC">
            <w:pPr>
              <w:spacing w:before="0"/>
              <w:jc w:val="center"/>
              <w:rPr>
                <w:rFonts w:eastAsia="Calibri" w:cs="Arial"/>
                <w:b/>
                <w:bCs/>
                <w:iCs/>
              </w:rPr>
            </w:pPr>
          </w:p>
        </w:tc>
        <w:tc>
          <w:tcPr>
            <w:tcW w:w="923" w:type="pct"/>
            <w:shd w:val="clear" w:color="auto" w:fill="auto"/>
          </w:tcPr>
          <w:p w:rsidR="00343A18" w:rsidRPr="00623E8C" w:rsidRDefault="00343A18" w:rsidP="00BC01DC">
            <w:pPr>
              <w:spacing w:before="0"/>
              <w:jc w:val="center"/>
              <w:rPr>
                <w:rFonts w:eastAsia="Calibri" w:cs="Arial"/>
                <w:b/>
                <w:bCs/>
                <w:iCs/>
              </w:rPr>
            </w:pPr>
          </w:p>
        </w:tc>
        <w:tc>
          <w:tcPr>
            <w:tcW w:w="859" w:type="pct"/>
            <w:shd w:val="clear" w:color="auto" w:fill="auto"/>
          </w:tcPr>
          <w:p w:rsidR="00343A18" w:rsidRPr="00623E8C" w:rsidRDefault="00343A18" w:rsidP="00BC01DC">
            <w:pPr>
              <w:spacing w:before="0"/>
              <w:jc w:val="center"/>
              <w:rPr>
                <w:rFonts w:eastAsia="Calibri" w:cs="Arial"/>
                <w:b/>
                <w:bCs/>
                <w:iCs/>
              </w:rPr>
            </w:pPr>
          </w:p>
        </w:tc>
        <w:tc>
          <w:tcPr>
            <w:tcW w:w="1145" w:type="pct"/>
          </w:tcPr>
          <w:p w:rsidR="00343A18" w:rsidRPr="00623E8C" w:rsidRDefault="00343A18" w:rsidP="00BC01DC">
            <w:pPr>
              <w:spacing w:before="0"/>
              <w:jc w:val="center"/>
              <w:rPr>
                <w:rFonts w:eastAsia="Calibri" w:cs="Arial"/>
                <w:b/>
                <w:bCs/>
                <w:iCs/>
              </w:rPr>
            </w:pPr>
          </w:p>
        </w:tc>
      </w:tr>
      <w:tr w:rsidR="00623E8C" w:rsidRPr="00623E8C" w:rsidTr="00BC01DC">
        <w:tc>
          <w:tcPr>
            <w:tcW w:w="213" w:type="pct"/>
            <w:shd w:val="clear" w:color="auto" w:fill="auto"/>
          </w:tcPr>
          <w:p w:rsidR="00343A18" w:rsidRPr="00623E8C" w:rsidRDefault="00343A18" w:rsidP="00BC01DC">
            <w:pPr>
              <w:spacing w:before="0"/>
              <w:jc w:val="center"/>
              <w:rPr>
                <w:rFonts w:eastAsia="Calibri" w:cs="Arial"/>
                <w:bCs/>
                <w:iCs/>
              </w:rPr>
            </w:pPr>
          </w:p>
          <w:p w:rsidR="00343A18" w:rsidRPr="00623E8C" w:rsidRDefault="00343A18" w:rsidP="00BC01DC">
            <w:pPr>
              <w:spacing w:before="0"/>
              <w:jc w:val="center"/>
              <w:rPr>
                <w:rFonts w:eastAsia="Calibri" w:cs="Arial"/>
                <w:bCs/>
                <w:iCs/>
              </w:rPr>
            </w:pPr>
            <w:r w:rsidRPr="00623E8C">
              <w:rPr>
                <w:rFonts w:eastAsia="Calibri" w:cs="Arial"/>
                <w:bCs/>
                <w:iCs/>
              </w:rPr>
              <w:t>4.</w:t>
            </w:r>
          </w:p>
        </w:tc>
        <w:tc>
          <w:tcPr>
            <w:tcW w:w="951" w:type="pct"/>
            <w:shd w:val="clear" w:color="auto" w:fill="auto"/>
          </w:tcPr>
          <w:p w:rsidR="00343A18" w:rsidRPr="00623E8C" w:rsidRDefault="00343A18" w:rsidP="00BC01DC">
            <w:pPr>
              <w:spacing w:before="0"/>
              <w:jc w:val="center"/>
              <w:rPr>
                <w:rFonts w:eastAsia="Calibri" w:cs="Arial"/>
                <w:b/>
                <w:bCs/>
                <w:iCs/>
              </w:rPr>
            </w:pPr>
          </w:p>
          <w:p w:rsidR="00343A18" w:rsidRPr="00623E8C" w:rsidRDefault="00343A18" w:rsidP="00BC01DC">
            <w:pPr>
              <w:spacing w:before="0"/>
              <w:jc w:val="center"/>
              <w:rPr>
                <w:rFonts w:eastAsia="Calibri" w:cs="Arial"/>
                <w:b/>
                <w:bCs/>
                <w:iCs/>
              </w:rPr>
            </w:pPr>
          </w:p>
          <w:p w:rsidR="00343A18" w:rsidRPr="00623E8C" w:rsidRDefault="00343A18" w:rsidP="00BC01DC">
            <w:pPr>
              <w:spacing w:before="0"/>
              <w:jc w:val="center"/>
              <w:rPr>
                <w:rFonts w:eastAsia="Calibri" w:cs="Arial"/>
                <w:b/>
                <w:bCs/>
                <w:iCs/>
              </w:rPr>
            </w:pPr>
          </w:p>
        </w:tc>
        <w:tc>
          <w:tcPr>
            <w:tcW w:w="908" w:type="pct"/>
            <w:shd w:val="clear" w:color="auto" w:fill="auto"/>
          </w:tcPr>
          <w:p w:rsidR="00343A18" w:rsidRPr="00623E8C" w:rsidRDefault="00343A18" w:rsidP="00BC01DC">
            <w:pPr>
              <w:spacing w:before="0"/>
              <w:jc w:val="center"/>
              <w:rPr>
                <w:rFonts w:eastAsia="Calibri" w:cs="Arial"/>
                <w:b/>
                <w:bCs/>
                <w:iCs/>
              </w:rPr>
            </w:pPr>
          </w:p>
        </w:tc>
        <w:tc>
          <w:tcPr>
            <w:tcW w:w="923" w:type="pct"/>
            <w:shd w:val="clear" w:color="auto" w:fill="auto"/>
          </w:tcPr>
          <w:p w:rsidR="00343A18" w:rsidRPr="00623E8C" w:rsidRDefault="00343A18" w:rsidP="00BC01DC">
            <w:pPr>
              <w:spacing w:before="0"/>
              <w:jc w:val="center"/>
              <w:rPr>
                <w:rFonts w:eastAsia="Calibri" w:cs="Arial"/>
                <w:b/>
                <w:bCs/>
                <w:iCs/>
              </w:rPr>
            </w:pPr>
          </w:p>
        </w:tc>
        <w:tc>
          <w:tcPr>
            <w:tcW w:w="859" w:type="pct"/>
            <w:shd w:val="clear" w:color="auto" w:fill="auto"/>
          </w:tcPr>
          <w:p w:rsidR="00343A18" w:rsidRPr="00623E8C" w:rsidRDefault="00343A18" w:rsidP="00BC01DC">
            <w:pPr>
              <w:spacing w:before="0"/>
              <w:jc w:val="center"/>
              <w:rPr>
                <w:rFonts w:eastAsia="Calibri" w:cs="Arial"/>
                <w:b/>
                <w:bCs/>
                <w:iCs/>
              </w:rPr>
            </w:pPr>
          </w:p>
        </w:tc>
        <w:tc>
          <w:tcPr>
            <w:tcW w:w="1145" w:type="pct"/>
          </w:tcPr>
          <w:p w:rsidR="00343A18" w:rsidRPr="00623E8C" w:rsidRDefault="00343A18" w:rsidP="00BC01DC">
            <w:pPr>
              <w:spacing w:before="0"/>
              <w:jc w:val="center"/>
              <w:rPr>
                <w:rFonts w:eastAsia="Calibri" w:cs="Arial"/>
                <w:b/>
                <w:bCs/>
                <w:iCs/>
              </w:rPr>
            </w:pPr>
          </w:p>
        </w:tc>
      </w:tr>
      <w:tr w:rsidR="00623E8C" w:rsidRPr="00623E8C" w:rsidTr="00BC01DC">
        <w:tc>
          <w:tcPr>
            <w:tcW w:w="213" w:type="pct"/>
            <w:shd w:val="clear" w:color="auto" w:fill="auto"/>
          </w:tcPr>
          <w:p w:rsidR="00343A18" w:rsidRPr="00623E8C" w:rsidRDefault="00343A18" w:rsidP="00BC01DC">
            <w:pPr>
              <w:spacing w:before="0"/>
              <w:jc w:val="center"/>
              <w:rPr>
                <w:rFonts w:eastAsia="Calibri" w:cs="Arial"/>
                <w:bCs/>
                <w:iCs/>
              </w:rPr>
            </w:pPr>
          </w:p>
          <w:p w:rsidR="00343A18" w:rsidRPr="00623E8C" w:rsidRDefault="00343A18" w:rsidP="00BC01DC">
            <w:pPr>
              <w:spacing w:before="0"/>
              <w:jc w:val="center"/>
              <w:rPr>
                <w:rFonts w:eastAsia="Calibri" w:cs="Arial"/>
                <w:bCs/>
                <w:iCs/>
              </w:rPr>
            </w:pPr>
            <w:r w:rsidRPr="00623E8C">
              <w:rPr>
                <w:rFonts w:eastAsia="Calibri" w:cs="Arial"/>
                <w:bCs/>
                <w:iCs/>
              </w:rPr>
              <w:t>5.</w:t>
            </w:r>
          </w:p>
        </w:tc>
        <w:tc>
          <w:tcPr>
            <w:tcW w:w="951" w:type="pct"/>
            <w:shd w:val="clear" w:color="auto" w:fill="auto"/>
          </w:tcPr>
          <w:p w:rsidR="00343A18" w:rsidRPr="00623E8C" w:rsidRDefault="00343A18" w:rsidP="00BC01DC">
            <w:pPr>
              <w:spacing w:before="0"/>
              <w:jc w:val="center"/>
              <w:rPr>
                <w:rFonts w:eastAsia="Calibri" w:cs="Arial"/>
                <w:b/>
                <w:bCs/>
                <w:iCs/>
              </w:rPr>
            </w:pPr>
          </w:p>
          <w:p w:rsidR="00343A18" w:rsidRPr="00623E8C" w:rsidRDefault="00343A18" w:rsidP="00BC01DC">
            <w:pPr>
              <w:spacing w:before="0"/>
              <w:jc w:val="center"/>
              <w:rPr>
                <w:rFonts w:eastAsia="Calibri" w:cs="Arial"/>
                <w:b/>
                <w:bCs/>
                <w:iCs/>
              </w:rPr>
            </w:pPr>
          </w:p>
          <w:p w:rsidR="00343A18" w:rsidRPr="00623E8C" w:rsidRDefault="00343A18" w:rsidP="00BC01DC">
            <w:pPr>
              <w:spacing w:before="0"/>
              <w:jc w:val="center"/>
              <w:rPr>
                <w:rFonts w:eastAsia="Calibri" w:cs="Arial"/>
                <w:b/>
                <w:bCs/>
                <w:iCs/>
              </w:rPr>
            </w:pPr>
          </w:p>
        </w:tc>
        <w:tc>
          <w:tcPr>
            <w:tcW w:w="908" w:type="pct"/>
            <w:shd w:val="clear" w:color="auto" w:fill="auto"/>
          </w:tcPr>
          <w:p w:rsidR="00343A18" w:rsidRPr="00623E8C" w:rsidRDefault="00343A18" w:rsidP="00BC01DC">
            <w:pPr>
              <w:spacing w:before="0"/>
              <w:jc w:val="center"/>
              <w:rPr>
                <w:rFonts w:eastAsia="Calibri" w:cs="Arial"/>
                <w:b/>
                <w:bCs/>
                <w:iCs/>
              </w:rPr>
            </w:pPr>
          </w:p>
        </w:tc>
        <w:tc>
          <w:tcPr>
            <w:tcW w:w="923" w:type="pct"/>
            <w:shd w:val="clear" w:color="auto" w:fill="auto"/>
          </w:tcPr>
          <w:p w:rsidR="00343A18" w:rsidRPr="00623E8C" w:rsidRDefault="00343A18" w:rsidP="00BC01DC">
            <w:pPr>
              <w:spacing w:before="0"/>
              <w:jc w:val="center"/>
              <w:rPr>
                <w:rFonts w:eastAsia="Calibri" w:cs="Arial"/>
                <w:b/>
                <w:bCs/>
                <w:iCs/>
              </w:rPr>
            </w:pPr>
          </w:p>
        </w:tc>
        <w:tc>
          <w:tcPr>
            <w:tcW w:w="859" w:type="pct"/>
            <w:shd w:val="clear" w:color="auto" w:fill="auto"/>
          </w:tcPr>
          <w:p w:rsidR="00343A18" w:rsidRPr="00623E8C" w:rsidRDefault="00343A18" w:rsidP="00BC01DC">
            <w:pPr>
              <w:spacing w:before="0"/>
              <w:jc w:val="center"/>
              <w:rPr>
                <w:rFonts w:eastAsia="Calibri" w:cs="Arial"/>
                <w:b/>
                <w:bCs/>
                <w:iCs/>
              </w:rPr>
            </w:pPr>
          </w:p>
        </w:tc>
        <w:tc>
          <w:tcPr>
            <w:tcW w:w="1145" w:type="pct"/>
          </w:tcPr>
          <w:p w:rsidR="00343A18" w:rsidRPr="00623E8C" w:rsidRDefault="00343A18" w:rsidP="00BC01DC">
            <w:pPr>
              <w:spacing w:before="0"/>
              <w:jc w:val="center"/>
              <w:rPr>
                <w:rFonts w:eastAsia="Calibri" w:cs="Arial"/>
                <w:b/>
                <w:bCs/>
                <w:iCs/>
              </w:rPr>
            </w:pPr>
          </w:p>
        </w:tc>
      </w:tr>
      <w:tr w:rsidR="00343A18" w:rsidRPr="00623E8C"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23E8C" w:rsidRDefault="00343A18" w:rsidP="00BC01DC">
            <w:pPr>
              <w:spacing w:before="0"/>
              <w:jc w:val="center"/>
              <w:rPr>
                <w:rFonts w:eastAsia="Calibri" w:cs="Arial"/>
                <w:b/>
                <w:bCs/>
                <w:iCs/>
              </w:rPr>
            </w:pPr>
          </w:p>
        </w:tc>
        <w:tc>
          <w:tcPr>
            <w:tcW w:w="859" w:type="pct"/>
            <w:shd w:val="clear" w:color="auto" w:fill="auto"/>
          </w:tcPr>
          <w:p w:rsidR="00343A18" w:rsidRPr="00623E8C" w:rsidRDefault="00343A18" w:rsidP="000C67B2">
            <w:pPr>
              <w:spacing w:before="0"/>
              <w:jc w:val="center"/>
              <w:rPr>
                <w:rFonts w:eastAsia="Calibri" w:cs="Arial"/>
                <w:b/>
                <w:bCs/>
                <w:iCs/>
              </w:rPr>
            </w:pPr>
          </w:p>
          <w:p w:rsidR="00343A18" w:rsidRPr="00623E8C" w:rsidRDefault="00343A18" w:rsidP="000C67B2">
            <w:pPr>
              <w:spacing w:before="0"/>
              <w:jc w:val="center"/>
              <w:rPr>
                <w:rFonts w:eastAsia="Calibri" w:cs="Arial"/>
                <w:b/>
                <w:bCs/>
                <w:iCs/>
              </w:rPr>
            </w:pPr>
            <w:r w:rsidRPr="00623E8C">
              <w:rPr>
                <w:rFonts w:eastAsia="Calibri" w:cs="Arial"/>
                <w:b/>
                <w:bCs/>
                <w:iCs/>
              </w:rPr>
              <w:t>Укупна вредност</w:t>
            </w:r>
          </w:p>
          <w:p w:rsidR="00343A18" w:rsidRPr="00623E8C" w:rsidRDefault="00343A18" w:rsidP="000C67B2">
            <w:pPr>
              <w:spacing w:before="0"/>
              <w:jc w:val="center"/>
              <w:rPr>
                <w:rFonts w:eastAsia="Calibri" w:cs="Arial"/>
                <w:b/>
                <w:bCs/>
                <w:iCs/>
              </w:rPr>
            </w:pPr>
            <w:r w:rsidRPr="00623E8C">
              <w:rPr>
                <w:rFonts w:eastAsia="Calibri" w:cs="Arial"/>
                <w:b/>
                <w:bCs/>
                <w:iCs/>
              </w:rPr>
              <w:t>испоручених добара без</w:t>
            </w:r>
          </w:p>
          <w:p w:rsidR="00343A18" w:rsidRPr="00623E8C" w:rsidRDefault="00343A18" w:rsidP="000C67B2">
            <w:pPr>
              <w:spacing w:before="0"/>
              <w:jc w:val="center"/>
              <w:rPr>
                <w:rFonts w:eastAsia="Calibri" w:cs="Arial"/>
                <w:b/>
                <w:bCs/>
                <w:iCs/>
              </w:rPr>
            </w:pPr>
            <w:r w:rsidRPr="00623E8C">
              <w:rPr>
                <w:rFonts w:eastAsia="Calibri" w:cs="Arial"/>
                <w:b/>
                <w:bCs/>
                <w:iCs/>
              </w:rPr>
              <w:t>ПДВ</w:t>
            </w:r>
          </w:p>
          <w:p w:rsidR="00343A18" w:rsidRPr="00623E8C" w:rsidRDefault="000C67B2" w:rsidP="000C67B2">
            <w:pPr>
              <w:spacing w:before="0"/>
              <w:rPr>
                <w:rFonts w:eastAsia="Calibri" w:cs="Arial"/>
                <w:b/>
                <w:bCs/>
                <w:iCs/>
              </w:rPr>
            </w:pPr>
            <w:r w:rsidRPr="00623E8C">
              <w:rPr>
                <w:rFonts w:eastAsia="Calibri" w:cs="Arial"/>
                <w:b/>
                <w:bCs/>
                <w:iCs/>
              </w:rPr>
              <w:t xml:space="preserve">     Дин/ЕUR</w:t>
            </w:r>
          </w:p>
        </w:tc>
        <w:tc>
          <w:tcPr>
            <w:tcW w:w="1145" w:type="pct"/>
          </w:tcPr>
          <w:p w:rsidR="00343A18" w:rsidRPr="00623E8C" w:rsidRDefault="00343A18" w:rsidP="000C67B2">
            <w:pPr>
              <w:spacing w:before="0"/>
              <w:ind w:left="720"/>
              <w:jc w:val="center"/>
              <w:rPr>
                <w:rFonts w:eastAsia="Calibri" w:cs="Arial"/>
                <w:b/>
                <w:bCs/>
                <w:iCs/>
              </w:rPr>
            </w:pPr>
          </w:p>
        </w:tc>
      </w:tr>
    </w:tbl>
    <w:p w:rsidR="00343A18" w:rsidRPr="00623E8C"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623E8C" w:rsidRPr="00623E8C" w:rsidTr="00BC01DC">
        <w:trPr>
          <w:jc w:val="center"/>
        </w:trPr>
        <w:tc>
          <w:tcPr>
            <w:tcW w:w="3882" w:type="dxa"/>
          </w:tcPr>
          <w:p w:rsidR="00343A18" w:rsidRPr="00623E8C" w:rsidRDefault="00343A18" w:rsidP="00BC01DC">
            <w:pPr>
              <w:spacing w:before="0"/>
              <w:jc w:val="center"/>
              <w:rPr>
                <w:rFonts w:cs="Arial"/>
              </w:rPr>
            </w:pPr>
            <w:r w:rsidRPr="00623E8C">
              <w:rPr>
                <w:rFonts w:cs="Arial"/>
              </w:rPr>
              <w:t>Датум:</w:t>
            </w:r>
          </w:p>
        </w:tc>
        <w:tc>
          <w:tcPr>
            <w:tcW w:w="2127" w:type="dxa"/>
          </w:tcPr>
          <w:p w:rsidR="00343A18" w:rsidRPr="00623E8C" w:rsidRDefault="00343A18" w:rsidP="00BC01DC">
            <w:pPr>
              <w:spacing w:before="0"/>
              <w:jc w:val="center"/>
              <w:rPr>
                <w:rFonts w:cs="Arial"/>
                <w:lang w:val="ru-RU"/>
              </w:rPr>
            </w:pPr>
          </w:p>
        </w:tc>
        <w:tc>
          <w:tcPr>
            <w:tcW w:w="4022" w:type="dxa"/>
          </w:tcPr>
          <w:p w:rsidR="00343A18" w:rsidRPr="00623E8C" w:rsidRDefault="00343A18" w:rsidP="00BC01DC">
            <w:pPr>
              <w:spacing w:before="0"/>
              <w:jc w:val="center"/>
              <w:rPr>
                <w:rFonts w:cs="Arial"/>
                <w:lang w:val="ru-RU"/>
              </w:rPr>
            </w:pPr>
            <w:r w:rsidRPr="00623E8C">
              <w:rPr>
                <w:rFonts w:cs="Arial"/>
                <w:lang w:val="sr-Cyrl-CS"/>
              </w:rPr>
              <w:t>П</w:t>
            </w:r>
            <w:r w:rsidRPr="00623E8C">
              <w:rPr>
                <w:rFonts w:cs="Arial"/>
              </w:rPr>
              <w:t>онуђач</w:t>
            </w:r>
            <w:r w:rsidRPr="00623E8C">
              <w:rPr>
                <w:rFonts w:cs="Arial"/>
                <w:lang w:val="ru-RU"/>
              </w:rPr>
              <w:t>:</w:t>
            </w:r>
          </w:p>
        </w:tc>
      </w:tr>
      <w:tr w:rsidR="00623E8C" w:rsidRPr="00623E8C" w:rsidTr="00BC01DC">
        <w:trPr>
          <w:jc w:val="center"/>
        </w:trPr>
        <w:tc>
          <w:tcPr>
            <w:tcW w:w="3882" w:type="dxa"/>
          </w:tcPr>
          <w:p w:rsidR="00343A18" w:rsidRPr="00623E8C" w:rsidRDefault="00343A18" w:rsidP="00BC01DC">
            <w:pPr>
              <w:spacing w:before="0"/>
              <w:jc w:val="center"/>
              <w:rPr>
                <w:rFonts w:cs="Arial"/>
              </w:rPr>
            </w:pPr>
          </w:p>
        </w:tc>
        <w:tc>
          <w:tcPr>
            <w:tcW w:w="2127" w:type="dxa"/>
          </w:tcPr>
          <w:p w:rsidR="00343A18" w:rsidRPr="00623E8C" w:rsidRDefault="00343A18" w:rsidP="00BC01DC">
            <w:pPr>
              <w:spacing w:before="0"/>
              <w:jc w:val="center"/>
              <w:rPr>
                <w:rFonts w:cs="Arial"/>
              </w:rPr>
            </w:pPr>
            <w:r w:rsidRPr="00623E8C">
              <w:rPr>
                <w:rFonts w:cs="Arial"/>
              </w:rPr>
              <w:t>М.П.</w:t>
            </w:r>
          </w:p>
        </w:tc>
        <w:tc>
          <w:tcPr>
            <w:tcW w:w="4022" w:type="dxa"/>
          </w:tcPr>
          <w:p w:rsidR="00343A18" w:rsidRPr="00623E8C" w:rsidRDefault="00343A18" w:rsidP="00BC01DC">
            <w:pPr>
              <w:spacing w:before="0"/>
              <w:jc w:val="center"/>
              <w:rPr>
                <w:rFonts w:cs="Arial"/>
                <w:lang w:val="ru-RU"/>
              </w:rPr>
            </w:pPr>
          </w:p>
        </w:tc>
      </w:tr>
      <w:tr w:rsidR="00623E8C" w:rsidRPr="00623E8C" w:rsidTr="00BC01DC">
        <w:trPr>
          <w:jc w:val="center"/>
        </w:trPr>
        <w:tc>
          <w:tcPr>
            <w:tcW w:w="3882" w:type="dxa"/>
            <w:tcBorders>
              <w:bottom w:val="single" w:sz="4" w:space="0" w:color="auto"/>
            </w:tcBorders>
          </w:tcPr>
          <w:p w:rsidR="00343A18" w:rsidRPr="00623E8C" w:rsidRDefault="00343A18" w:rsidP="00BC01DC">
            <w:pPr>
              <w:spacing w:before="0"/>
              <w:jc w:val="center"/>
              <w:rPr>
                <w:rFonts w:cs="Arial"/>
              </w:rPr>
            </w:pPr>
          </w:p>
        </w:tc>
        <w:tc>
          <w:tcPr>
            <w:tcW w:w="2127" w:type="dxa"/>
          </w:tcPr>
          <w:p w:rsidR="00343A18" w:rsidRPr="00623E8C" w:rsidRDefault="00343A18" w:rsidP="00BC01DC">
            <w:pPr>
              <w:spacing w:before="0"/>
              <w:jc w:val="center"/>
              <w:rPr>
                <w:rFonts w:cs="Arial"/>
                <w:lang w:val="ru-RU"/>
              </w:rPr>
            </w:pPr>
          </w:p>
        </w:tc>
        <w:tc>
          <w:tcPr>
            <w:tcW w:w="4022" w:type="dxa"/>
            <w:tcBorders>
              <w:bottom w:val="single" w:sz="4" w:space="0" w:color="auto"/>
            </w:tcBorders>
          </w:tcPr>
          <w:p w:rsidR="00343A18" w:rsidRPr="00623E8C" w:rsidRDefault="00343A18" w:rsidP="00BC01DC">
            <w:pPr>
              <w:spacing w:before="0"/>
              <w:jc w:val="center"/>
              <w:rPr>
                <w:rFonts w:cs="Arial"/>
                <w:lang w:val="ru-RU"/>
              </w:rPr>
            </w:pPr>
          </w:p>
        </w:tc>
      </w:tr>
      <w:tr w:rsidR="00343A18" w:rsidRPr="00623E8C" w:rsidTr="00BC01DC">
        <w:trPr>
          <w:trHeight w:val="389"/>
          <w:jc w:val="center"/>
        </w:trPr>
        <w:tc>
          <w:tcPr>
            <w:tcW w:w="3882" w:type="dxa"/>
            <w:tcBorders>
              <w:top w:val="single" w:sz="4" w:space="0" w:color="auto"/>
            </w:tcBorders>
          </w:tcPr>
          <w:p w:rsidR="00343A18" w:rsidRPr="00623E8C" w:rsidRDefault="00343A18" w:rsidP="00BC01DC">
            <w:pPr>
              <w:spacing w:before="0"/>
              <w:jc w:val="center"/>
              <w:rPr>
                <w:rFonts w:cs="Arial"/>
              </w:rPr>
            </w:pPr>
          </w:p>
        </w:tc>
        <w:tc>
          <w:tcPr>
            <w:tcW w:w="2127" w:type="dxa"/>
          </w:tcPr>
          <w:p w:rsidR="00343A18" w:rsidRPr="00623E8C" w:rsidRDefault="00343A18" w:rsidP="00BC01DC">
            <w:pPr>
              <w:spacing w:before="0"/>
              <w:jc w:val="center"/>
              <w:rPr>
                <w:rFonts w:cs="Arial"/>
                <w:lang w:val="ru-RU"/>
              </w:rPr>
            </w:pPr>
          </w:p>
        </w:tc>
        <w:tc>
          <w:tcPr>
            <w:tcW w:w="4022" w:type="dxa"/>
            <w:tcBorders>
              <w:top w:val="single" w:sz="4" w:space="0" w:color="auto"/>
            </w:tcBorders>
          </w:tcPr>
          <w:p w:rsidR="00343A18" w:rsidRPr="00623E8C" w:rsidRDefault="00343A18" w:rsidP="00BC01DC">
            <w:pPr>
              <w:spacing w:before="0"/>
              <w:jc w:val="center"/>
              <w:rPr>
                <w:rFonts w:cs="Arial"/>
                <w:lang w:val="ru-RU"/>
              </w:rPr>
            </w:pPr>
          </w:p>
        </w:tc>
      </w:tr>
    </w:tbl>
    <w:p w:rsidR="00D63709" w:rsidRPr="00623E8C" w:rsidRDefault="00D63709" w:rsidP="00343A18">
      <w:pPr>
        <w:rPr>
          <w:rFonts w:eastAsia="Symbol" w:cs="Arial"/>
          <w:b/>
          <w:bCs/>
          <w:kern w:val="28"/>
        </w:rPr>
      </w:pPr>
    </w:p>
    <w:p w:rsidR="00343A18" w:rsidRPr="00623E8C" w:rsidRDefault="00343A18" w:rsidP="00343A18">
      <w:pPr>
        <w:rPr>
          <w:rFonts w:eastAsia="Symbol" w:cs="Arial"/>
          <w:b/>
          <w:bCs/>
          <w:kern w:val="28"/>
        </w:rPr>
      </w:pPr>
      <w:r w:rsidRPr="00623E8C">
        <w:rPr>
          <w:rFonts w:eastAsia="Symbol" w:cs="Arial"/>
          <w:b/>
          <w:bCs/>
          <w:kern w:val="28"/>
        </w:rPr>
        <w:t xml:space="preserve">Напомена: </w:t>
      </w:r>
    </w:p>
    <w:p w:rsidR="00343A18" w:rsidRPr="00623E8C" w:rsidRDefault="00343A18" w:rsidP="00343A18">
      <w:pPr>
        <w:rPr>
          <w:rFonts w:eastAsia="TimesNewRomanPS-BoldMT" w:cs="Arial"/>
          <w:lang w:val="sr-Cyrl-CS"/>
        </w:rPr>
      </w:pPr>
      <w:r w:rsidRPr="00623E8C">
        <w:rPr>
          <w:rFonts w:eastAsia="TimesNewRomanPS-BoldMT" w:cs="Arial"/>
        </w:rPr>
        <w:t xml:space="preserve">Уколико </w:t>
      </w:r>
      <w:r w:rsidRPr="00623E8C">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23E8C">
        <w:rPr>
          <w:rFonts w:eastAsia="TimesNewRomanPS-BoldMT" w:cs="Arial"/>
        </w:rPr>
        <w:t>.</w:t>
      </w:r>
    </w:p>
    <w:p w:rsidR="00657291" w:rsidRPr="00623E8C" w:rsidRDefault="00657291" w:rsidP="00657291">
      <w:pPr>
        <w:rPr>
          <w:rFonts w:cs="Arial"/>
          <w:lang w:val="sr-Cyrl-CS"/>
        </w:rPr>
      </w:pPr>
      <w:bookmarkStart w:id="267" w:name="_Toc442559941"/>
      <w:r w:rsidRPr="00623E8C">
        <w:rPr>
          <w:rFonts w:cs="Arial"/>
        </w:rPr>
        <w:t>Приликом подношења понуде овај образац копирати у потребном броју примерака.</w:t>
      </w:r>
    </w:p>
    <w:p w:rsidR="00657291" w:rsidRPr="00623E8C" w:rsidRDefault="00657291" w:rsidP="000C67B2">
      <w:pPr>
        <w:rPr>
          <w:rFonts w:cs="Arial"/>
          <w:b/>
          <w:bCs/>
          <w:kern w:val="28"/>
          <w:lang w:val="sr-Cyrl-CS" w:eastAsia="ar-SA"/>
        </w:rPr>
      </w:pPr>
      <w:r w:rsidRPr="00623E8C">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623E8C" w:rsidRDefault="0042687E" w:rsidP="00B02E86"/>
    <w:p w:rsidR="00952E72" w:rsidRPr="00623E8C" w:rsidRDefault="00952E72" w:rsidP="00B02E86"/>
    <w:p w:rsidR="00952E72" w:rsidRPr="00623E8C" w:rsidRDefault="00952E72" w:rsidP="00B02E86"/>
    <w:p w:rsidR="0042687E" w:rsidRPr="00623E8C" w:rsidRDefault="0042687E" w:rsidP="00B02E86"/>
    <w:p w:rsidR="00343A18" w:rsidRPr="00623E8C" w:rsidRDefault="00343A18" w:rsidP="000F683D">
      <w:pPr>
        <w:pStyle w:val="KDObrazac"/>
        <w:rPr>
          <w:lang w:val="sr-Cyrl-RS"/>
        </w:rPr>
      </w:pPr>
      <w:r w:rsidRPr="00623E8C">
        <w:t xml:space="preserve">ОБРАЗАЦ </w:t>
      </w:r>
      <w:bookmarkEnd w:id="267"/>
      <w:r w:rsidR="00623E8C" w:rsidRPr="00623E8C">
        <w:rPr>
          <w:lang w:val="sr-Cyrl-RS"/>
        </w:rPr>
        <w:t>6</w:t>
      </w:r>
    </w:p>
    <w:p w:rsidR="00343A18" w:rsidRPr="00623E8C" w:rsidRDefault="00343A18" w:rsidP="000F683D">
      <w:pPr>
        <w:jc w:val="center"/>
        <w:rPr>
          <w:rFonts w:cs="Arial"/>
          <w:b/>
        </w:rPr>
      </w:pPr>
      <w:r w:rsidRPr="00623E8C">
        <w:rPr>
          <w:rFonts w:cs="Arial"/>
          <w:b/>
        </w:rPr>
        <w:t>ПОТВРДА О РЕФЕРЕНТНИМ НАБАВКАМА</w:t>
      </w:r>
    </w:p>
    <w:p w:rsidR="0042687E" w:rsidRPr="00623E8C" w:rsidRDefault="0042687E" w:rsidP="000F683D">
      <w:pPr>
        <w:jc w:val="center"/>
        <w:rPr>
          <w:rFonts w:cs="Arial"/>
        </w:rPr>
      </w:pPr>
    </w:p>
    <w:p w:rsidR="00343A18" w:rsidRPr="00623E8C" w:rsidRDefault="00343A18" w:rsidP="00343A18">
      <w:pPr>
        <w:tabs>
          <w:tab w:val="left" w:pos="0"/>
          <w:tab w:val="left" w:pos="330"/>
          <w:tab w:val="left" w:pos="540"/>
        </w:tabs>
        <w:spacing w:before="0"/>
        <w:jc w:val="left"/>
        <w:rPr>
          <w:rFonts w:eastAsia="Calibri" w:cs="Arial"/>
        </w:rPr>
      </w:pPr>
      <w:r w:rsidRPr="00623E8C">
        <w:rPr>
          <w:rFonts w:eastAsia="Calibri" w:cs="Arial"/>
          <w:lang w:val="ru-RU"/>
        </w:rPr>
        <w:t>Наручилац</w:t>
      </w:r>
      <w:r w:rsidR="000C67B2" w:rsidRPr="00623E8C">
        <w:rPr>
          <w:rFonts w:eastAsia="Calibri" w:cs="Arial"/>
          <w:lang w:val="ru-RU"/>
        </w:rPr>
        <w:t xml:space="preserve"> односно купац</w:t>
      </w:r>
      <w:r w:rsidRPr="00623E8C">
        <w:rPr>
          <w:rFonts w:eastAsia="Calibri" w:cs="Arial"/>
          <w:lang w:val="ru-RU"/>
        </w:rPr>
        <w:t xml:space="preserve"> предметних добара: </w:t>
      </w:r>
    </w:p>
    <w:p w:rsidR="00343A18" w:rsidRPr="00623E8C" w:rsidRDefault="00343A18" w:rsidP="00343A18">
      <w:pPr>
        <w:tabs>
          <w:tab w:val="left" w:pos="0"/>
          <w:tab w:val="left" w:pos="330"/>
          <w:tab w:val="left" w:pos="540"/>
        </w:tabs>
        <w:spacing w:before="0"/>
        <w:ind w:left="6"/>
        <w:rPr>
          <w:rFonts w:eastAsia="Calibri" w:cs="Arial"/>
        </w:rPr>
      </w:pPr>
      <w:r w:rsidRPr="00623E8C">
        <w:rPr>
          <w:rFonts w:eastAsia="Calibri" w:cs="Arial"/>
        </w:rPr>
        <w:t xml:space="preserve">                                                  _________________________________________</w:t>
      </w:r>
      <w:r w:rsidR="000F683D" w:rsidRPr="00623E8C">
        <w:rPr>
          <w:rFonts w:eastAsia="Calibri" w:cs="Arial"/>
        </w:rPr>
        <w:t>_________________________</w:t>
      </w:r>
    </w:p>
    <w:p w:rsidR="00343A18" w:rsidRPr="00623E8C" w:rsidRDefault="00343A18" w:rsidP="00343A18">
      <w:pPr>
        <w:tabs>
          <w:tab w:val="left" w:pos="0"/>
          <w:tab w:val="left" w:pos="330"/>
          <w:tab w:val="left" w:pos="540"/>
        </w:tabs>
        <w:spacing w:before="0"/>
        <w:ind w:left="6"/>
        <w:jc w:val="center"/>
        <w:rPr>
          <w:rFonts w:eastAsia="Calibri" w:cs="Arial"/>
        </w:rPr>
      </w:pPr>
      <w:r w:rsidRPr="00623E8C">
        <w:rPr>
          <w:rFonts w:cs="Arial"/>
          <w:bCs/>
          <w:kern w:val="28"/>
        </w:rPr>
        <w:t>(назив и седиште наручиоца)</w:t>
      </w:r>
    </w:p>
    <w:p w:rsidR="00343A18" w:rsidRPr="00623E8C" w:rsidRDefault="00343A18" w:rsidP="00343A18">
      <w:pPr>
        <w:jc w:val="left"/>
        <w:rPr>
          <w:rFonts w:cs="Arial"/>
        </w:rPr>
      </w:pPr>
      <w:r w:rsidRPr="00623E8C">
        <w:rPr>
          <w:rFonts w:cs="Arial"/>
        </w:rPr>
        <w:t>Лице за контакт:      _________________________________________</w:t>
      </w:r>
      <w:r w:rsidR="000F683D" w:rsidRPr="00623E8C">
        <w:rPr>
          <w:rFonts w:cs="Arial"/>
        </w:rPr>
        <w:t>__________________________</w:t>
      </w:r>
    </w:p>
    <w:p w:rsidR="00343A18" w:rsidRPr="00623E8C" w:rsidRDefault="00343A18" w:rsidP="00343A18">
      <w:pPr>
        <w:jc w:val="center"/>
        <w:rPr>
          <w:rFonts w:cs="Arial"/>
        </w:rPr>
      </w:pPr>
      <w:r w:rsidRPr="00623E8C">
        <w:rPr>
          <w:rFonts w:cs="Arial"/>
        </w:rPr>
        <w:t>(име, презиме,  контакт телефон)</w:t>
      </w:r>
    </w:p>
    <w:p w:rsidR="00343A18" w:rsidRPr="00623E8C" w:rsidRDefault="00343A18" w:rsidP="00343A18">
      <w:pPr>
        <w:jc w:val="left"/>
        <w:rPr>
          <w:rFonts w:cs="Arial"/>
        </w:rPr>
      </w:pPr>
      <w:r w:rsidRPr="00623E8C">
        <w:rPr>
          <w:rFonts w:cs="Arial"/>
        </w:rPr>
        <w:t>Овим путем потврђујем да је _________________________________________</w:t>
      </w:r>
      <w:r w:rsidR="000F683D" w:rsidRPr="00623E8C">
        <w:rPr>
          <w:rFonts w:cs="Arial"/>
        </w:rPr>
        <w:t>_________________________</w:t>
      </w:r>
    </w:p>
    <w:p w:rsidR="00343A18" w:rsidRPr="00623E8C" w:rsidRDefault="00343A18" w:rsidP="00343A18">
      <w:pPr>
        <w:jc w:val="center"/>
        <w:rPr>
          <w:rFonts w:cs="Arial"/>
        </w:rPr>
      </w:pPr>
      <w:r w:rsidRPr="00623E8C">
        <w:rPr>
          <w:rFonts w:cs="Arial"/>
        </w:rPr>
        <w:t>(навести назив седиште  понуђача)</w:t>
      </w:r>
    </w:p>
    <w:p w:rsidR="00343A18" w:rsidRPr="00623E8C" w:rsidRDefault="00343A18" w:rsidP="00343A18">
      <w:pPr>
        <w:rPr>
          <w:rFonts w:cs="Arial"/>
        </w:rPr>
      </w:pPr>
      <w:r w:rsidRPr="00623E8C">
        <w:rPr>
          <w:rFonts w:cs="Arial"/>
        </w:rPr>
        <w:t xml:space="preserve">за наше потребе </w:t>
      </w:r>
      <w:r w:rsidR="00DD7B26" w:rsidRPr="00623E8C">
        <w:rPr>
          <w:rFonts w:cs="Arial"/>
        </w:rPr>
        <w:t>испоручио</w:t>
      </w:r>
      <w:r w:rsidRPr="00623E8C">
        <w:rPr>
          <w:rFonts w:cs="Arial"/>
        </w:rPr>
        <w:t xml:space="preserve">: </w:t>
      </w:r>
    </w:p>
    <w:p w:rsidR="00343A18" w:rsidRPr="00623E8C" w:rsidRDefault="00343A18" w:rsidP="00343A18">
      <w:pPr>
        <w:rPr>
          <w:rFonts w:cs="Arial"/>
        </w:rPr>
      </w:pPr>
      <w:r w:rsidRPr="00623E8C">
        <w:rPr>
          <w:rFonts w:cs="Arial"/>
        </w:rPr>
        <w:t>_________________________________________</w:t>
      </w:r>
      <w:r w:rsidR="000F683D" w:rsidRPr="00623E8C">
        <w:rPr>
          <w:rFonts w:cs="Arial"/>
        </w:rPr>
        <w:t>_________________________</w:t>
      </w:r>
    </w:p>
    <w:p w:rsidR="00343A18" w:rsidRPr="00623E8C" w:rsidRDefault="00343A18" w:rsidP="00343A18">
      <w:pPr>
        <w:rPr>
          <w:rFonts w:cs="Arial"/>
        </w:rPr>
      </w:pPr>
      <w:r w:rsidRPr="00623E8C">
        <w:rPr>
          <w:rFonts w:cs="Arial"/>
        </w:rPr>
        <w:t xml:space="preserve">                                                  (навести </w:t>
      </w:r>
      <w:r w:rsidR="000C67B2" w:rsidRPr="00623E8C">
        <w:rPr>
          <w:rFonts w:cs="Arial"/>
        </w:rPr>
        <w:t>референтне испоруке/уговора</w:t>
      </w:r>
      <w:r w:rsidRPr="00623E8C">
        <w:rPr>
          <w:rFonts w:cs="Arial"/>
        </w:rPr>
        <w:t xml:space="preserve">) </w:t>
      </w:r>
    </w:p>
    <w:p w:rsidR="00343A18" w:rsidRPr="00623E8C" w:rsidRDefault="00343A18" w:rsidP="00343A18">
      <w:pPr>
        <w:rPr>
          <w:rFonts w:cs="Arial"/>
        </w:rPr>
      </w:pPr>
      <w:r w:rsidRPr="00623E8C">
        <w:rPr>
          <w:rFonts w:cs="Arial"/>
        </w:rPr>
        <w:t xml:space="preserve">у уговореном року, обиму и квалитету и да </w:t>
      </w:r>
      <w:r w:rsidR="000C67B2" w:rsidRPr="00623E8C">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623E8C" w:rsidRPr="00623E8C"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23E8C" w:rsidRDefault="00343A18" w:rsidP="00BC01DC">
            <w:pPr>
              <w:jc w:val="center"/>
              <w:rPr>
                <w:rFonts w:eastAsia="Calibri" w:cs="Arial"/>
              </w:rPr>
            </w:pPr>
            <w:r w:rsidRPr="00623E8C">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23E8C" w:rsidRDefault="00343A18" w:rsidP="00BC01DC">
            <w:pPr>
              <w:jc w:val="center"/>
              <w:rPr>
                <w:rFonts w:eastAsia="Calibri" w:cs="Arial"/>
              </w:rPr>
            </w:pPr>
            <w:r w:rsidRPr="00623E8C">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23E8C" w:rsidRDefault="00343A18" w:rsidP="00404B26">
            <w:pPr>
              <w:jc w:val="center"/>
              <w:rPr>
                <w:rFonts w:eastAsia="Calibri" w:cs="Arial"/>
              </w:rPr>
            </w:pPr>
            <w:r w:rsidRPr="00623E8C">
              <w:rPr>
                <w:rFonts w:eastAsia="Calibri" w:cs="Arial"/>
              </w:rPr>
              <w:t>Вредност уговора без ПДВ</w:t>
            </w:r>
            <w:r w:rsidR="00D020E2" w:rsidRPr="00623E8C">
              <w:rPr>
                <w:rFonts w:eastAsia="Calibri" w:cs="Arial"/>
              </w:rPr>
              <w:t>(</w:t>
            </w:r>
            <w:r w:rsidR="00404B26" w:rsidRPr="00623E8C">
              <w:rPr>
                <w:rFonts w:eastAsia="Calibri" w:cs="Arial"/>
              </w:rPr>
              <w:t>Дин/EUR</w:t>
            </w:r>
            <w:r w:rsidR="00D020E2" w:rsidRPr="00623E8C">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23E8C" w:rsidRDefault="00343A18" w:rsidP="00BC01DC">
            <w:pPr>
              <w:jc w:val="center"/>
              <w:rPr>
                <w:rFonts w:eastAsia="Calibri" w:cs="Arial"/>
              </w:rPr>
            </w:pPr>
            <w:r w:rsidRPr="00623E8C">
              <w:rPr>
                <w:rFonts w:eastAsia="Calibri" w:cs="Arial"/>
              </w:rPr>
              <w:t>Вредност испоручених добара без ПДВ</w:t>
            </w:r>
          </w:p>
          <w:p w:rsidR="00657291" w:rsidRPr="00623E8C" w:rsidRDefault="00D020E2" w:rsidP="000C67B2">
            <w:pPr>
              <w:jc w:val="center"/>
              <w:rPr>
                <w:rFonts w:eastAsia="Calibri" w:cs="Arial"/>
              </w:rPr>
            </w:pPr>
            <w:r w:rsidRPr="00623E8C">
              <w:rPr>
                <w:rFonts w:eastAsia="Calibri" w:cs="Arial"/>
              </w:rPr>
              <w:t>(</w:t>
            </w:r>
            <w:r w:rsidR="00657291" w:rsidRPr="00623E8C">
              <w:rPr>
                <w:rFonts w:eastAsia="Calibri" w:cs="Arial"/>
              </w:rPr>
              <w:t>Дин/</w:t>
            </w:r>
            <w:r w:rsidR="000C67B2" w:rsidRPr="00623E8C">
              <w:rPr>
                <w:rFonts w:eastAsia="Calibri" w:cs="Arial"/>
              </w:rPr>
              <w:t>EUR</w:t>
            </w:r>
            <w:r w:rsidRPr="00623E8C">
              <w:rPr>
                <w:rFonts w:eastAsia="Calibri" w:cs="Arial"/>
              </w:rPr>
              <w:t>)</w:t>
            </w:r>
          </w:p>
        </w:tc>
      </w:tr>
      <w:tr w:rsidR="00623E8C" w:rsidRPr="00623E8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23E8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23E8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23E8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23E8C" w:rsidRDefault="00343A18" w:rsidP="00BC01DC">
            <w:pPr>
              <w:rPr>
                <w:rFonts w:eastAsia="Calibri" w:cs="Arial"/>
              </w:rPr>
            </w:pPr>
          </w:p>
        </w:tc>
      </w:tr>
      <w:tr w:rsidR="00623E8C" w:rsidRPr="00623E8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23E8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23E8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23E8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23E8C" w:rsidRDefault="00343A18" w:rsidP="00BC01DC">
            <w:pPr>
              <w:rPr>
                <w:rFonts w:eastAsia="Calibri" w:cs="Arial"/>
              </w:rPr>
            </w:pPr>
          </w:p>
        </w:tc>
      </w:tr>
      <w:tr w:rsidR="00623E8C" w:rsidRPr="00623E8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23E8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23E8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23E8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23E8C" w:rsidRDefault="00343A18" w:rsidP="00BC01DC">
            <w:pPr>
              <w:rPr>
                <w:rFonts w:eastAsia="Calibri" w:cs="Arial"/>
              </w:rPr>
            </w:pPr>
          </w:p>
        </w:tc>
      </w:tr>
      <w:tr w:rsidR="00623E8C" w:rsidRPr="00623E8C"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23E8C"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23E8C"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23E8C"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23E8C" w:rsidRDefault="00343A18" w:rsidP="00BC01DC">
            <w:pPr>
              <w:rPr>
                <w:rFonts w:eastAsia="Calibri" w:cs="Arial"/>
              </w:rPr>
            </w:pPr>
          </w:p>
        </w:tc>
      </w:tr>
    </w:tbl>
    <w:p w:rsidR="00343A18" w:rsidRPr="00623E8C" w:rsidRDefault="00343A18" w:rsidP="000F683D">
      <w:pPr>
        <w:rPr>
          <w:rFonts w:eastAsia="TimesNewRomanPS-BoldMT" w:cs="Arial"/>
          <w:b/>
          <w:bCs/>
          <w:iCs/>
        </w:rPr>
      </w:pPr>
      <w:r w:rsidRPr="00623E8C">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623E8C" w:rsidRPr="00623E8C" w:rsidTr="00BC01DC">
        <w:trPr>
          <w:jc w:val="center"/>
        </w:trPr>
        <w:tc>
          <w:tcPr>
            <w:tcW w:w="3882" w:type="dxa"/>
          </w:tcPr>
          <w:p w:rsidR="00343A18" w:rsidRPr="00623E8C" w:rsidRDefault="00343A18" w:rsidP="00BC01DC">
            <w:pPr>
              <w:spacing w:before="0"/>
              <w:jc w:val="center"/>
              <w:rPr>
                <w:rFonts w:cs="Arial"/>
              </w:rPr>
            </w:pPr>
            <w:r w:rsidRPr="00623E8C">
              <w:rPr>
                <w:rFonts w:cs="Arial"/>
              </w:rPr>
              <w:t>Датум:</w:t>
            </w:r>
          </w:p>
        </w:tc>
        <w:tc>
          <w:tcPr>
            <w:tcW w:w="2127" w:type="dxa"/>
          </w:tcPr>
          <w:p w:rsidR="00343A18" w:rsidRPr="00623E8C" w:rsidRDefault="00343A18" w:rsidP="00BC01DC">
            <w:pPr>
              <w:spacing w:before="0"/>
              <w:jc w:val="center"/>
              <w:rPr>
                <w:rFonts w:cs="Arial"/>
                <w:lang w:val="ru-RU"/>
              </w:rPr>
            </w:pPr>
          </w:p>
        </w:tc>
        <w:tc>
          <w:tcPr>
            <w:tcW w:w="4022" w:type="dxa"/>
          </w:tcPr>
          <w:p w:rsidR="00343A18" w:rsidRPr="00623E8C" w:rsidRDefault="00343A18" w:rsidP="00BC01DC">
            <w:pPr>
              <w:spacing w:before="0"/>
              <w:jc w:val="center"/>
              <w:rPr>
                <w:rFonts w:cs="Arial"/>
                <w:lang w:val="ru-RU"/>
              </w:rPr>
            </w:pPr>
            <w:r w:rsidRPr="00623E8C">
              <w:rPr>
                <w:rFonts w:cs="Arial"/>
                <w:lang w:val="sr-Cyrl-CS"/>
              </w:rPr>
              <w:t>Наручилац</w:t>
            </w:r>
            <w:r w:rsidR="000C67B2" w:rsidRPr="00623E8C">
              <w:rPr>
                <w:rFonts w:cs="Arial"/>
                <w:lang w:val="sr-Cyrl-CS"/>
              </w:rPr>
              <w:t>/купац</w:t>
            </w:r>
            <w:r w:rsidRPr="00623E8C">
              <w:rPr>
                <w:rFonts w:cs="Arial"/>
                <w:lang w:val="sr-Cyrl-CS"/>
              </w:rPr>
              <w:t xml:space="preserve"> добара:</w:t>
            </w:r>
          </w:p>
        </w:tc>
      </w:tr>
      <w:tr w:rsidR="00623E8C" w:rsidRPr="00623E8C" w:rsidTr="00BC01DC">
        <w:trPr>
          <w:jc w:val="center"/>
        </w:trPr>
        <w:tc>
          <w:tcPr>
            <w:tcW w:w="3882" w:type="dxa"/>
          </w:tcPr>
          <w:p w:rsidR="00343A18" w:rsidRPr="00623E8C" w:rsidRDefault="00343A18" w:rsidP="00BC01DC">
            <w:pPr>
              <w:spacing w:before="0"/>
              <w:jc w:val="center"/>
              <w:rPr>
                <w:rFonts w:cs="Arial"/>
              </w:rPr>
            </w:pPr>
          </w:p>
        </w:tc>
        <w:tc>
          <w:tcPr>
            <w:tcW w:w="2127" w:type="dxa"/>
          </w:tcPr>
          <w:p w:rsidR="00343A18" w:rsidRPr="00623E8C" w:rsidRDefault="00343A18" w:rsidP="00BC01DC">
            <w:pPr>
              <w:spacing w:before="0"/>
              <w:jc w:val="center"/>
              <w:rPr>
                <w:rFonts w:cs="Arial"/>
              </w:rPr>
            </w:pPr>
            <w:r w:rsidRPr="00623E8C">
              <w:rPr>
                <w:rFonts w:cs="Arial"/>
              </w:rPr>
              <w:t>М.П.</w:t>
            </w:r>
          </w:p>
        </w:tc>
        <w:tc>
          <w:tcPr>
            <w:tcW w:w="4022" w:type="dxa"/>
          </w:tcPr>
          <w:p w:rsidR="00343A18" w:rsidRPr="00623E8C" w:rsidRDefault="00343A18" w:rsidP="00BC01DC">
            <w:pPr>
              <w:spacing w:before="0"/>
              <w:jc w:val="center"/>
              <w:rPr>
                <w:rFonts w:cs="Arial"/>
                <w:lang w:val="ru-RU"/>
              </w:rPr>
            </w:pPr>
          </w:p>
        </w:tc>
      </w:tr>
      <w:tr w:rsidR="00623E8C" w:rsidRPr="00623E8C" w:rsidTr="00BC01DC">
        <w:trPr>
          <w:jc w:val="center"/>
        </w:trPr>
        <w:tc>
          <w:tcPr>
            <w:tcW w:w="3882" w:type="dxa"/>
            <w:tcBorders>
              <w:bottom w:val="single" w:sz="4" w:space="0" w:color="auto"/>
            </w:tcBorders>
          </w:tcPr>
          <w:p w:rsidR="00343A18" w:rsidRPr="00623E8C" w:rsidRDefault="00343A18" w:rsidP="00BC01DC">
            <w:pPr>
              <w:spacing w:before="0"/>
              <w:jc w:val="center"/>
              <w:rPr>
                <w:rFonts w:cs="Arial"/>
              </w:rPr>
            </w:pPr>
          </w:p>
        </w:tc>
        <w:tc>
          <w:tcPr>
            <w:tcW w:w="2127" w:type="dxa"/>
          </w:tcPr>
          <w:p w:rsidR="00343A18" w:rsidRPr="00623E8C" w:rsidRDefault="00343A18" w:rsidP="00BC01DC">
            <w:pPr>
              <w:spacing w:before="0"/>
              <w:jc w:val="center"/>
              <w:rPr>
                <w:rFonts w:cs="Arial"/>
                <w:lang w:val="ru-RU"/>
              </w:rPr>
            </w:pPr>
          </w:p>
        </w:tc>
        <w:tc>
          <w:tcPr>
            <w:tcW w:w="4022" w:type="dxa"/>
            <w:tcBorders>
              <w:bottom w:val="single" w:sz="4" w:space="0" w:color="auto"/>
            </w:tcBorders>
          </w:tcPr>
          <w:p w:rsidR="00343A18" w:rsidRPr="00623E8C" w:rsidRDefault="00343A18" w:rsidP="00BC01DC">
            <w:pPr>
              <w:spacing w:before="0"/>
              <w:jc w:val="center"/>
              <w:rPr>
                <w:rFonts w:cs="Arial"/>
                <w:lang w:val="ru-RU"/>
              </w:rPr>
            </w:pPr>
          </w:p>
        </w:tc>
      </w:tr>
      <w:tr w:rsidR="00343A18" w:rsidRPr="00623E8C" w:rsidTr="00BC01DC">
        <w:trPr>
          <w:trHeight w:val="389"/>
          <w:jc w:val="center"/>
        </w:trPr>
        <w:tc>
          <w:tcPr>
            <w:tcW w:w="3882" w:type="dxa"/>
            <w:tcBorders>
              <w:top w:val="single" w:sz="4" w:space="0" w:color="auto"/>
            </w:tcBorders>
          </w:tcPr>
          <w:p w:rsidR="00343A18" w:rsidRPr="00623E8C" w:rsidRDefault="00343A18" w:rsidP="00BC01DC">
            <w:pPr>
              <w:spacing w:before="0"/>
              <w:jc w:val="center"/>
              <w:rPr>
                <w:rFonts w:cs="Arial"/>
              </w:rPr>
            </w:pPr>
          </w:p>
        </w:tc>
        <w:tc>
          <w:tcPr>
            <w:tcW w:w="2127" w:type="dxa"/>
          </w:tcPr>
          <w:p w:rsidR="00343A18" w:rsidRPr="00623E8C" w:rsidRDefault="00343A18" w:rsidP="00BC01DC">
            <w:pPr>
              <w:spacing w:before="0"/>
              <w:jc w:val="center"/>
              <w:rPr>
                <w:rFonts w:cs="Arial"/>
                <w:lang w:val="ru-RU"/>
              </w:rPr>
            </w:pPr>
          </w:p>
        </w:tc>
        <w:tc>
          <w:tcPr>
            <w:tcW w:w="4022" w:type="dxa"/>
            <w:tcBorders>
              <w:top w:val="single" w:sz="4" w:space="0" w:color="auto"/>
            </w:tcBorders>
          </w:tcPr>
          <w:p w:rsidR="00343A18" w:rsidRPr="00623E8C" w:rsidRDefault="00343A18" w:rsidP="00BC01DC">
            <w:pPr>
              <w:spacing w:before="0"/>
              <w:jc w:val="center"/>
              <w:rPr>
                <w:rFonts w:cs="Arial"/>
                <w:lang w:val="ru-RU"/>
              </w:rPr>
            </w:pPr>
          </w:p>
        </w:tc>
      </w:tr>
    </w:tbl>
    <w:p w:rsidR="00343A18" w:rsidRPr="00623E8C" w:rsidRDefault="00343A18" w:rsidP="00343A18">
      <w:pPr>
        <w:tabs>
          <w:tab w:val="left" w:pos="4999"/>
        </w:tabs>
        <w:spacing w:before="0"/>
        <w:rPr>
          <w:rFonts w:eastAsia="TimesNewRomanPS-BoldMT" w:cs="Arial"/>
          <w:b/>
          <w:bCs/>
          <w:iCs/>
        </w:rPr>
      </w:pPr>
    </w:p>
    <w:p w:rsidR="00343A18" w:rsidRPr="00623E8C" w:rsidRDefault="00343A18" w:rsidP="00343A18">
      <w:pPr>
        <w:rPr>
          <w:rFonts w:cs="Arial"/>
          <w:b/>
        </w:rPr>
      </w:pPr>
      <w:r w:rsidRPr="00623E8C">
        <w:rPr>
          <w:rFonts w:cs="Arial"/>
          <w:b/>
        </w:rPr>
        <w:t>НАПОМЕНА:</w:t>
      </w:r>
    </w:p>
    <w:p w:rsidR="00343A18" w:rsidRPr="00623E8C" w:rsidRDefault="00343A18" w:rsidP="00D63709">
      <w:pPr>
        <w:rPr>
          <w:rFonts w:cs="Arial"/>
        </w:rPr>
      </w:pPr>
      <w:r w:rsidRPr="00623E8C">
        <w:rPr>
          <w:rFonts w:cs="Arial"/>
        </w:rPr>
        <w:t>Приликом подношења понуде овај образац копирати у потребном броју примерака.</w:t>
      </w:r>
    </w:p>
    <w:p w:rsidR="00657291" w:rsidRPr="00623E8C" w:rsidRDefault="00657291" w:rsidP="00D63709">
      <w:pPr>
        <w:spacing w:before="0"/>
        <w:rPr>
          <w:rFonts w:cs="Arial"/>
        </w:rPr>
      </w:pPr>
      <w:r w:rsidRPr="00623E8C">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623E8C" w:rsidRDefault="00D63709" w:rsidP="00343A18">
      <w:pPr>
        <w:rPr>
          <w:rFonts w:cs="Arial"/>
        </w:rPr>
      </w:pPr>
      <w:r w:rsidRPr="00623E8C">
        <w:rPr>
          <w:rFonts w:cs="Arial"/>
        </w:rPr>
        <w:t>Уколико је референтни уговор закључен у страној валути, у поступку стручне оцене понуда наручилац ће извршити прерачун (</w:t>
      </w:r>
      <w:r w:rsidRPr="00623E8C">
        <w:rPr>
          <w:rFonts w:eastAsia="Calibri" w:cs="Arial"/>
        </w:rPr>
        <w:t>вредности испоручених добара)</w:t>
      </w:r>
      <w:r w:rsidRPr="00623E8C">
        <w:rPr>
          <w:rFonts w:cs="Arial"/>
        </w:rPr>
        <w:t xml:space="preserve"> у динаре по средњем курсу Народне </w:t>
      </w:r>
      <w:r w:rsidR="00EB1788" w:rsidRPr="00623E8C">
        <w:rPr>
          <w:rFonts w:cs="Arial"/>
        </w:rPr>
        <w:t>Б</w:t>
      </w:r>
      <w:r w:rsidRPr="00623E8C">
        <w:rPr>
          <w:rFonts w:cs="Arial"/>
        </w:rPr>
        <w:t>анке Србије на дан закључења референтног уговора.</w:t>
      </w:r>
    </w:p>
    <w:p w:rsidR="000C67B2" w:rsidRPr="00623E8C" w:rsidRDefault="000C67B2" w:rsidP="00343A18">
      <w:pPr>
        <w:tabs>
          <w:tab w:val="left" w:pos="0"/>
          <w:tab w:val="left" w:pos="122"/>
        </w:tabs>
        <w:spacing w:before="0"/>
        <w:contextualSpacing/>
        <w:rPr>
          <w:rFonts w:cs="Arial"/>
          <w:lang w:val="ru-RU"/>
        </w:rPr>
      </w:pPr>
    </w:p>
    <w:p w:rsidR="000C67B2" w:rsidRPr="00623E8C" w:rsidRDefault="000C67B2" w:rsidP="00343A18">
      <w:pPr>
        <w:tabs>
          <w:tab w:val="left" w:pos="0"/>
          <w:tab w:val="left" w:pos="122"/>
        </w:tabs>
        <w:spacing w:before="0"/>
        <w:contextualSpacing/>
        <w:rPr>
          <w:rFonts w:cs="Arial"/>
          <w:lang w:val="ru-RU"/>
        </w:rPr>
      </w:pPr>
    </w:p>
    <w:p w:rsidR="007E7BB8" w:rsidRPr="00623E8C" w:rsidRDefault="007E7BB8" w:rsidP="007E7BB8">
      <w:pPr>
        <w:pStyle w:val="KDObrazac"/>
        <w:spacing w:before="0"/>
        <w:rPr>
          <w:lang w:val="sr-Cyrl-RS"/>
        </w:rPr>
      </w:pPr>
      <w:r w:rsidRPr="00623E8C">
        <w:lastRenderedPageBreak/>
        <w:t xml:space="preserve">ОБРАЗАЦ </w:t>
      </w:r>
      <w:r w:rsidR="00623E8C" w:rsidRPr="00623E8C">
        <w:rPr>
          <w:lang w:val="sr-Cyrl-RS"/>
        </w:rPr>
        <w:t>7</w:t>
      </w:r>
    </w:p>
    <w:p w:rsidR="007E7BB8" w:rsidRPr="00623E8C" w:rsidRDefault="007E7BB8" w:rsidP="007E7BB8">
      <w:pPr>
        <w:spacing w:before="0"/>
        <w:rPr>
          <w:rFonts w:cs="Arial"/>
          <w:lang w:val="sr-Cyrl-CS"/>
        </w:rPr>
      </w:pPr>
    </w:p>
    <w:p w:rsidR="007E7BB8" w:rsidRPr="00623E8C" w:rsidRDefault="007E7BB8" w:rsidP="007E7BB8">
      <w:pPr>
        <w:spacing w:before="0"/>
        <w:jc w:val="center"/>
        <w:rPr>
          <w:rFonts w:cs="Arial"/>
          <w:b/>
        </w:rPr>
      </w:pPr>
      <w:r w:rsidRPr="00623E8C">
        <w:rPr>
          <w:rFonts w:cs="Arial"/>
          <w:b/>
        </w:rPr>
        <w:t>ОБРАЗАЦ ТРОШКОВА ПРИПРЕМЕ ПОНУДЕ</w:t>
      </w:r>
    </w:p>
    <w:p w:rsidR="007E7BB8" w:rsidRPr="00623E8C" w:rsidRDefault="007E7BB8" w:rsidP="007E7BB8">
      <w:pPr>
        <w:spacing w:after="120"/>
        <w:jc w:val="center"/>
        <w:rPr>
          <w:rFonts w:cs="Arial"/>
        </w:rPr>
      </w:pPr>
      <w:r w:rsidRPr="00623E8C">
        <w:rPr>
          <w:rFonts w:cs="Arial"/>
        </w:rPr>
        <w:t>за јавну набавку добара:.............................................................</w:t>
      </w:r>
    </w:p>
    <w:p w:rsidR="007E7BB8" w:rsidRPr="00623E8C" w:rsidRDefault="007E7BB8" w:rsidP="007E7BB8">
      <w:pPr>
        <w:spacing w:after="120"/>
        <w:jc w:val="center"/>
        <w:rPr>
          <w:rFonts w:cs="Arial"/>
        </w:rPr>
      </w:pPr>
      <w:r w:rsidRPr="00623E8C">
        <w:rPr>
          <w:rFonts w:cs="Arial"/>
        </w:rPr>
        <w:t>ЈН бр. ...........</w:t>
      </w:r>
    </w:p>
    <w:p w:rsidR="002E6E8C" w:rsidRPr="00623E8C" w:rsidRDefault="002E6E8C" w:rsidP="007E7BB8">
      <w:pPr>
        <w:spacing w:after="120"/>
        <w:jc w:val="center"/>
        <w:rPr>
          <w:rFonts w:cs="Arial"/>
        </w:rPr>
      </w:pPr>
    </w:p>
    <w:p w:rsidR="007E7BB8" w:rsidRPr="00623E8C" w:rsidRDefault="007E7BB8" w:rsidP="007E7BB8">
      <w:pPr>
        <w:tabs>
          <w:tab w:val="left" w:pos="0"/>
        </w:tabs>
        <w:rPr>
          <w:rFonts w:cs="Arial"/>
          <w:lang w:val="ru-RU"/>
        </w:rPr>
      </w:pPr>
      <w:r w:rsidRPr="00623E8C">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623E8C" w:rsidRDefault="007E7BB8" w:rsidP="007E7BB8">
      <w:pPr>
        <w:tabs>
          <w:tab w:val="left" w:pos="0"/>
        </w:tabs>
        <w:jc w:val="center"/>
        <w:rPr>
          <w:rFonts w:cs="Arial"/>
          <w:lang w:val="ru-RU"/>
        </w:rPr>
      </w:pPr>
      <w:r w:rsidRPr="00623E8C">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623E8C" w:rsidRPr="00623E8C" w:rsidTr="00BE2EA9">
        <w:trPr>
          <w:trHeight w:val="734"/>
          <w:tblCellSpacing w:w="20" w:type="dxa"/>
        </w:trPr>
        <w:tc>
          <w:tcPr>
            <w:tcW w:w="5323" w:type="dxa"/>
            <w:shd w:val="clear" w:color="auto" w:fill="auto"/>
            <w:vAlign w:val="center"/>
          </w:tcPr>
          <w:p w:rsidR="007E7BB8" w:rsidRPr="00623E8C" w:rsidRDefault="007E7BB8" w:rsidP="00BF4803">
            <w:pPr>
              <w:rPr>
                <w:rFonts w:cs="Arial"/>
                <w:lang w:val="ru-RU"/>
              </w:rPr>
            </w:pPr>
          </w:p>
        </w:tc>
        <w:tc>
          <w:tcPr>
            <w:tcW w:w="4260" w:type="dxa"/>
            <w:shd w:val="clear" w:color="auto" w:fill="auto"/>
          </w:tcPr>
          <w:p w:rsidR="007E7BB8" w:rsidRPr="00623E8C" w:rsidRDefault="007E7BB8" w:rsidP="00BE2EA9">
            <w:pPr>
              <w:rPr>
                <w:rFonts w:cs="Arial"/>
                <w:lang w:val="ru-RU"/>
              </w:rPr>
            </w:pPr>
          </w:p>
          <w:p w:rsidR="007E7BB8" w:rsidRPr="00623E8C" w:rsidRDefault="007E7BB8" w:rsidP="007E7BB8">
            <w:pPr>
              <w:rPr>
                <w:rFonts w:cs="Arial"/>
              </w:rPr>
            </w:pPr>
            <w:r w:rsidRPr="00623E8C">
              <w:rPr>
                <w:rFonts w:cs="Arial"/>
              </w:rPr>
              <w:t xml:space="preserve">__________ динара </w:t>
            </w:r>
          </w:p>
        </w:tc>
      </w:tr>
      <w:tr w:rsidR="00623E8C" w:rsidRPr="00623E8C" w:rsidTr="00BE2EA9">
        <w:trPr>
          <w:trHeight w:val="749"/>
          <w:tblCellSpacing w:w="20" w:type="dxa"/>
        </w:trPr>
        <w:tc>
          <w:tcPr>
            <w:tcW w:w="5323" w:type="dxa"/>
            <w:shd w:val="clear" w:color="auto" w:fill="auto"/>
            <w:vAlign w:val="center"/>
          </w:tcPr>
          <w:p w:rsidR="007E7BB8" w:rsidRPr="00623E8C" w:rsidRDefault="007E7BB8" w:rsidP="00BE2EA9">
            <w:pPr>
              <w:jc w:val="center"/>
              <w:rPr>
                <w:rFonts w:cs="Arial"/>
              </w:rPr>
            </w:pPr>
            <w:r w:rsidRPr="00623E8C">
              <w:rPr>
                <w:rFonts w:cs="Arial"/>
              </w:rPr>
              <w:t>трошкови прибављања средстава обезбеђења</w:t>
            </w:r>
            <w:r w:rsidR="00D020E2" w:rsidRPr="00623E8C">
              <w:rPr>
                <w:rFonts w:cs="Arial"/>
              </w:rPr>
              <w:t xml:space="preserve"> за озбиљност понуде</w:t>
            </w:r>
          </w:p>
        </w:tc>
        <w:tc>
          <w:tcPr>
            <w:tcW w:w="4260" w:type="dxa"/>
            <w:shd w:val="clear" w:color="auto" w:fill="auto"/>
          </w:tcPr>
          <w:p w:rsidR="007E7BB8" w:rsidRPr="00623E8C" w:rsidRDefault="007E7BB8" w:rsidP="00BE2EA9">
            <w:pPr>
              <w:rPr>
                <w:rFonts w:cs="Arial"/>
              </w:rPr>
            </w:pPr>
          </w:p>
          <w:p w:rsidR="007E7BB8" w:rsidRPr="00623E8C" w:rsidRDefault="007E7BB8" w:rsidP="007E7BB8">
            <w:pPr>
              <w:rPr>
                <w:rFonts w:cs="Arial"/>
              </w:rPr>
            </w:pPr>
            <w:r w:rsidRPr="00623E8C">
              <w:rPr>
                <w:rFonts w:cs="Arial"/>
              </w:rPr>
              <w:t xml:space="preserve">__________ динара </w:t>
            </w:r>
          </w:p>
        </w:tc>
      </w:tr>
      <w:tr w:rsidR="00623E8C" w:rsidRPr="00623E8C" w:rsidTr="00BE2EA9">
        <w:trPr>
          <w:trHeight w:val="307"/>
          <w:tblCellSpacing w:w="20" w:type="dxa"/>
        </w:trPr>
        <w:tc>
          <w:tcPr>
            <w:tcW w:w="5323" w:type="dxa"/>
            <w:shd w:val="clear" w:color="auto" w:fill="auto"/>
            <w:vAlign w:val="center"/>
          </w:tcPr>
          <w:p w:rsidR="007E7BB8" w:rsidRPr="00623E8C" w:rsidRDefault="007E7BB8" w:rsidP="00BE2EA9">
            <w:pPr>
              <w:jc w:val="center"/>
              <w:rPr>
                <w:rFonts w:cs="Arial"/>
              </w:rPr>
            </w:pPr>
            <w:r w:rsidRPr="00623E8C">
              <w:rPr>
                <w:rFonts w:cs="Arial"/>
              </w:rPr>
              <w:t>Укупни трошкови без ПДВ</w:t>
            </w:r>
          </w:p>
        </w:tc>
        <w:tc>
          <w:tcPr>
            <w:tcW w:w="4260" w:type="dxa"/>
            <w:shd w:val="clear" w:color="auto" w:fill="auto"/>
          </w:tcPr>
          <w:p w:rsidR="007E7BB8" w:rsidRPr="00623E8C" w:rsidRDefault="007E7BB8" w:rsidP="00BE2EA9">
            <w:pPr>
              <w:rPr>
                <w:rFonts w:cs="Arial"/>
              </w:rPr>
            </w:pPr>
          </w:p>
          <w:p w:rsidR="007E7BB8" w:rsidRPr="00623E8C" w:rsidRDefault="007E7BB8" w:rsidP="00BE2EA9">
            <w:pPr>
              <w:rPr>
                <w:rFonts w:cs="Arial"/>
              </w:rPr>
            </w:pPr>
            <w:r w:rsidRPr="00623E8C">
              <w:rPr>
                <w:rFonts w:cs="Arial"/>
              </w:rPr>
              <w:t>__________ динара</w:t>
            </w:r>
          </w:p>
        </w:tc>
      </w:tr>
      <w:tr w:rsidR="00623E8C" w:rsidRPr="00623E8C" w:rsidTr="00BE2EA9">
        <w:trPr>
          <w:trHeight w:val="433"/>
          <w:tblCellSpacing w:w="20" w:type="dxa"/>
        </w:trPr>
        <w:tc>
          <w:tcPr>
            <w:tcW w:w="5323" w:type="dxa"/>
            <w:shd w:val="clear" w:color="auto" w:fill="auto"/>
            <w:vAlign w:val="center"/>
          </w:tcPr>
          <w:p w:rsidR="007E7BB8" w:rsidRPr="00623E8C" w:rsidRDefault="007E7BB8" w:rsidP="00BE2EA9">
            <w:pPr>
              <w:autoSpaceDE w:val="0"/>
              <w:autoSpaceDN w:val="0"/>
              <w:adjustRightInd w:val="0"/>
              <w:jc w:val="center"/>
              <w:rPr>
                <w:rFonts w:cs="Arial"/>
              </w:rPr>
            </w:pPr>
            <w:r w:rsidRPr="00623E8C">
              <w:rPr>
                <w:rFonts w:cs="Arial"/>
              </w:rPr>
              <w:t>ПДВ</w:t>
            </w:r>
          </w:p>
        </w:tc>
        <w:tc>
          <w:tcPr>
            <w:tcW w:w="4260" w:type="dxa"/>
            <w:shd w:val="clear" w:color="auto" w:fill="auto"/>
          </w:tcPr>
          <w:p w:rsidR="007E7BB8" w:rsidRPr="00623E8C" w:rsidRDefault="007E7BB8" w:rsidP="00BE2EA9">
            <w:pPr>
              <w:rPr>
                <w:rFonts w:cs="Arial"/>
              </w:rPr>
            </w:pPr>
          </w:p>
          <w:p w:rsidR="007E7BB8" w:rsidRPr="00623E8C" w:rsidRDefault="007E7BB8" w:rsidP="00BE2EA9">
            <w:pPr>
              <w:rPr>
                <w:rFonts w:cs="Arial"/>
              </w:rPr>
            </w:pPr>
            <w:r w:rsidRPr="00623E8C">
              <w:rPr>
                <w:rFonts w:cs="Arial"/>
              </w:rPr>
              <w:t>__________ динара</w:t>
            </w:r>
          </w:p>
        </w:tc>
      </w:tr>
      <w:tr w:rsidR="00623E8C" w:rsidRPr="00623E8C" w:rsidTr="00BE2EA9">
        <w:trPr>
          <w:trHeight w:val="190"/>
          <w:tblCellSpacing w:w="20" w:type="dxa"/>
        </w:trPr>
        <w:tc>
          <w:tcPr>
            <w:tcW w:w="5323" w:type="dxa"/>
            <w:shd w:val="clear" w:color="auto" w:fill="auto"/>
          </w:tcPr>
          <w:p w:rsidR="007E7BB8" w:rsidRPr="00623E8C" w:rsidRDefault="007E7BB8" w:rsidP="00BE2EA9">
            <w:pPr>
              <w:jc w:val="center"/>
              <w:rPr>
                <w:rFonts w:cs="Arial"/>
              </w:rPr>
            </w:pPr>
          </w:p>
          <w:p w:rsidR="007E7BB8" w:rsidRPr="00623E8C" w:rsidRDefault="007E7BB8" w:rsidP="00BE2EA9">
            <w:pPr>
              <w:jc w:val="center"/>
              <w:rPr>
                <w:rFonts w:cs="Arial"/>
              </w:rPr>
            </w:pPr>
            <w:r w:rsidRPr="00623E8C">
              <w:rPr>
                <w:rFonts w:cs="Arial"/>
              </w:rPr>
              <w:t>Укупни  трошкови са ПДВ</w:t>
            </w:r>
          </w:p>
        </w:tc>
        <w:tc>
          <w:tcPr>
            <w:tcW w:w="4260" w:type="dxa"/>
            <w:shd w:val="clear" w:color="auto" w:fill="auto"/>
          </w:tcPr>
          <w:p w:rsidR="007E7BB8" w:rsidRPr="00623E8C" w:rsidRDefault="007E7BB8" w:rsidP="00BE2EA9">
            <w:pPr>
              <w:rPr>
                <w:rFonts w:cs="Arial"/>
              </w:rPr>
            </w:pPr>
          </w:p>
          <w:p w:rsidR="007E7BB8" w:rsidRPr="00623E8C" w:rsidRDefault="007E7BB8" w:rsidP="00BE2EA9">
            <w:pPr>
              <w:rPr>
                <w:rFonts w:cs="Arial"/>
              </w:rPr>
            </w:pPr>
            <w:r w:rsidRPr="00623E8C">
              <w:rPr>
                <w:rFonts w:cs="Arial"/>
              </w:rPr>
              <w:t>__________ динара</w:t>
            </w:r>
          </w:p>
        </w:tc>
      </w:tr>
    </w:tbl>
    <w:p w:rsidR="007E7BB8" w:rsidRPr="00623E8C" w:rsidRDefault="007E7BB8" w:rsidP="007E7BB8">
      <w:pPr>
        <w:tabs>
          <w:tab w:val="left" w:pos="0"/>
        </w:tabs>
        <w:rPr>
          <w:rFonts w:cs="Arial"/>
          <w:lang w:val="ru-RU"/>
        </w:rPr>
      </w:pPr>
      <w:r w:rsidRPr="00623E8C">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623E8C"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623E8C" w:rsidRPr="00623E8C" w:rsidTr="00BE2EA9">
        <w:trPr>
          <w:jc w:val="center"/>
        </w:trPr>
        <w:tc>
          <w:tcPr>
            <w:tcW w:w="3882" w:type="dxa"/>
          </w:tcPr>
          <w:p w:rsidR="007E7BB8" w:rsidRPr="00623E8C" w:rsidRDefault="007E7BB8" w:rsidP="00BE2EA9">
            <w:pPr>
              <w:spacing w:before="0"/>
              <w:jc w:val="center"/>
              <w:rPr>
                <w:rFonts w:cs="Arial"/>
              </w:rPr>
            </w:pPr>
            <w:r w:rsidRPr="00623E8C">
              <w:rPr>
                <w:rFonts w:cs="Arial"/>
              </w:rPr>
              <w:t>Датум:</w:t>
            </w:r>
          </w:p>
        </w:tc>
        <w:tc>
          <w:tcPr>
            <w:tcW w:w="2127" w:type="dxa"/>
          </w:tcPr>
          <w:p w:rsidR="007E7BB8" w:rsidRPr="00623E8C" w:rsidRDefault="007E7BB8" w:rsidP="00BE2EA9">
            <w:pPr>
              <w:spacing w:before="0"/>
              <w:jc w:val="center"/>
              <w:rPr>
                <w:rFonts w:cs="Arial"/>
                <w:lang w:val="ru-RU"/>
              </w:rPr>
            </w:pPr>
          </w:p>
        </w:tc>
        <w:tc>
          <w:tcPr>
            <w:tcW w:w="4022" w:type="dxa"/>
          </w:tcPr>
          <w:p w:rsidR="007E7BB8" w:rsidRPr="00623E8C" w:rsidRDefault="007E7BB8" w:rsidP="00BE2EA9">
            <w:pPr>
              <w:spacing w:before="0"/>
              <w:jc w:val="center"/>
              <w:rPr>
                <w:rFonts w:cs="Arial"/>
                <w:lang w:val="sr-Cyrl-CS"/>
              </w:rPr>
            </w:pPr>
            <w:r w:rsidRPr="00623E8C">
              <w:rPr>
                <w:rFonts w:cs="Arial"/>
                <w:lang w:val="sr-Cyrl-CS"/>
              </w:rPr>
              <w:t>П</w:t>
            </w:r>
            <w:r w:rsidRPr="00623E8C">
              <w:rPr>
                <w:rFonts w:cs="Arial"/>
              </w:rPr>
              <w:t>онуђач</w:t>
            </w:r>
          </w:p>
        </w:tc>
      </w:tr>
      <w:tr w:rsidR="00623E8C" w:rsidRPr="00623E8C" w:rsidTr="00BE2EA9">
        <w:trPr>
          <w:jc w:val="center"/>
        </w:trPr>
        <w:tc>
          <w:tcPr>
            <w:tcW w:w="3882" w:type="dxa"/>
          </w:tcPr>
          <w:p w:rsidR="007E7BB8" w:rsidRPr="00623E8C" w:rsidRDefault="007E7BB8" w:rsidP="00BE2EA9">
            <w:pPr>
              <w:spacing w:before="0"/>
              <w:jc w:val="center"/>
              <w:rPr>
                <w:rFonts w:cs="Arial"/>
              </w:rPr>
            </w:pPr>
          </w:p>
        </w:tc>
        <w:tc>
          <w:tcPr>
            <w:tcW w:w="2127" w:type="dxa"/>
          </w:tcPr>
          <w:p w:rsidR="007E7BB8" w:rsidRPr="00623E8C" w:rsidRDefault="007E7BB8" w:rsidP="00BE2EA9">
            <w:pPr>
              <w:spacing w:before="0"/>
              <w:jc w:val="center"/>
              <w:rPr>
                <w:rFonts w:cs="Arial"/>
              </w:rPr>
            </w:pPr>
            <w:r w:rsidRPr="00623E8C">
              <w:rPr>
                <w:rFonts w:cs="Arial"/>
              </w:rPr>
              <w:t>М.П.</w:t>
            </w:r>
          </w:p>
        </w:tc>
        <w:tc>
          <w:tcPr>
            <w:tcW w:w="4022" w:type="dxa"/>
          </w:tcPr>
          <w:p w:rsidR="007E7BB8" w:rsidRPr="00623E8C" w:rsidRDefault="007E7BB8" w:rsidP="00BE2EA9">
            <w:pPr>
              <w:spacing w:before="0"/>
              <w:jc w:val="center"/>
              <w:rPr>
                <w:rFonts w:cs="Arial"/>
                <w:lang w:val="ru-RU"/>
              </w:rPr>
            </w:pPr>
          </w:p>
        </w:tc>
      </w:tr>
      <w:tr w:rsidR="00623E8C" w:rsidRPr="00623E8C" w:rsidTr="00BE2EA9">
        <w:trPr>
          <w:jc w:val="center"/>
        </w:trPr>
        <w:tc>
          <w:tcPr>
            <w:tcW w:w="3882" w:type="dxa"/>
            <w:tcBorders>
              <w:bottom w:val="single" w:sz="4" w:space="0" w:color="auto"/>
            </w:tcBorders>
          </w:tcPr>
          <w:p w:rsidR="007E7BB8" w:rsidRPr="00623E8C" w:rsidRDefault="007E7BB8" w:rsidP="00BE2EA9">
            <w:pPr>
              <w:spacing w:before="0"/>
              <w:jc w:val="center"/>
              <w:rPr>
                <w:rFonts w:cs="Arial"/>
              </w:rPr>
            </w:pPr>
          </w:p>
        </w:tc>
        <w:tc>
          <w:tcPr>
            <w:tcW w:w="2127" w:type="dxa"/>
          </w:tcPr>
          <w:p w:rsidR="007E7BB8" w:rsidRPr="00623E8C" w:rsidRDefault="007E7BB8" w:rsidP="00BE2EA9">
            <w:pPr>
              <w:spacing w:before="0"/>
              <w:jc w:val="center"/>
              <w:rPr>
                <w:rFonts w:cs="Arial"/>
                <w:lang w:val="ru-RU"/>
              </w:rPr>
            </w:pPr>
          </w:p>
        </w:tc>
        <w:tc>
          <w:tcPr>
            <w:tcW w:w="4022" w:type="dxa"/>
            <w:tcBorders>
              <w:bottom w:val="single" w:sz="4" w:space="0" w:color="auto"/>
            </w:tcBorders>
          </w:tcPr>
          <w:p w:rsidR="007E7BB8" w:rsidRPr="00623E8C" w:rsidRDefault="007E7BB8" w:rsidP="00BE2EA9">
            <w:pPr>
              <w:spacing w:before="0"/>
              <w:jc w:val="center"/>
              <w:rPr>
                <w:rFonts w:cs="Arial"/>
                <w:lang w:val="ru-RU"/>
              </w:rPr>
            </w:pPr>
          </w:p>
        </w:tc>
      </w:tr>
      <w:tr w:rsidR="00623E8C" w:rsidRPr="00623E8C" w:rsidTr="00BE2EA9">
        <w:trPr>
          <w:trHeight w:val="389"/>
          <w:jc w:val="center"/>
        </w:trPr>
        <w:tc>
          <w:tcPr>
            <w:tcW w:w="3882" w:type="dxa"/>
            <w:tcBorders>
              <w:top w:val="single" w:sz="4" w:space="0" w:color="auto"/>
            </w:tcBorders>
          </w:tcPr>
          <w:p w:rsidR="007E7BB8" w:rsidRPr="00623E8C" w:rsidRDefault="007E7BB8" w:rsidP="00BE2EA9">
            <w:pPr>
              <w:spacing w:before="0"/>
              <w:jc w:val="center"/>
              <w:rPr>
                <w:rFonts w:cs="Arial"/>
              </w:rPr>
            </w:pPr>
          </w:p>
        </w:tc>
        <w:tc>
          <w:tcPr>
            <w:tcW w:w="2127" w:type="dxa"/>
          </w:tcPr>
          <w:p w:rsidR="007E7BB8" w:rsidRPr="00623E8C" w:rsidRDefault="007E7BB8" w:rsidP="00BE2EA9">
            <w:pPr>
              <w:spacing w:before="0"/>
              <w:jc w:val="center"/>
              <w:rPr>
                <w:rFonts w:cs="Arial"/>
                <w:lang w:val="ru-RU"/>
              </w:rPr>
            </w:pPr>
          </w:p>
        </w:tc>
        <w:tc>
          <w:tcPr>
            <w:tcW w:w="4022" w:type="dxa"/>
            <w:tcBorders>
              <w:top w:val="single" w:sz="4" w:space="0" w:color="auto"/>
            </w:tcBorders>
          </w:tcPr>
          <w:p w:rsidR="007E7BB8" w:rsidRPr="00623E8C" w:rsidRDefault="007E7BB8" w:rsidP="00BE2EA9">
            <w:pPr>
              <w:spacing w:before="0"/>
              <w:jc w:val="center"/>
              <w:rPr>
                <w:rFonts w:cs="Arial"/>
                <w:lang w:val="ru-RU"/>
              </w:rPr>
            </w:pPr>
          </w:p>
        </w:tc>
      </w:tr>
    </w:tbl>
    <w:p w:rsidR="007E7BB8" w:rsidRPr="00623E8C" w:rsidRDefault="007E7BB8" w:rsidP="007E7BB8">
      <w:pPr>
        <w:tabs>
          <w:tab w:val="left" w:pos="0"/>
        </w:tabs>
        <w:spacing w:before="0"/>
        <w:rPr>
          <w:rFonts w:cs="Arial"/>
          <w:b/>
          <w:lang w:val="ru-RU"/>
        </w:rPr>
      </w:pPr>
      <w:r w:rsidRPr="00623E8C">
        <w:rPr>
          <w:rFonts w:cs="Arial"/>
          <w:b/>
          <w:lang w:val="ru-RU"/>
        </w:rPr>
        <w:t>Напомена:</w:t>
      </w:r>
    </w:p>
    <w:p w:rsidR="007E7BB8" w:rsidRPr="00623E8C" w:rsidRDefault="007E7BB8" w:rsidP="007E7BB8">
      <w:pPr>
        <w:spacing w:before="0"/>
        <w:rPr>
          <w:rFonts w:cs="Arial"/>
          <w:lang w:val="ru-RU"/>
        </w:rPr>
      </w:pPr>
      <w:r w:rsidRPr="00623E8C">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623E8C">
        <w:rPr>
          <w:rFonts w:cs="Arial"/>
        </w:rPr>
        <w:t>-</w:t>
      </w:r>
      <w:r w:rsidRPr="00623E8C">
        <w:rPr>
          <w:rFonts w:cs="Arial"/>
          <w:lang w:val="sr-Latn-CS"/>
        </w:rPr>
        <w:t>остале трошкове припреме и подношења понуде</w:t>
      </w:r>
      <w:r w:rsidRPr="00623E8C">
        <w:rPr>
          <w:rFonts w:cs="Arial"/>
          <w:lang w:val="ru-RU"/>
        </w:rPr>
        <w:t xml:space="preserve"> сноси искључиво понуђач и не може тражити од наручио</w:t>
      </w:r>
      <w:r w:rsidRPr="00F10346">
        <w:rPr>
          <w:rFonts w:cs="Arial"/>
          <w:lang w:val="ru-RU"/>
        </w:rPr>
        <w:t xml:space="preserve">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F4803" w:rsidRDefault="007E7BB8" w:rsidP="00925E05">
      <w:pPr>
        <w:pStyle w:val="KDObrazac"/>
        <w:spacing w:before="0"/>
        <w:rPr>
          <w:lang w:val="sr-Cyrl-RS"/>
        </w:rPr>
      </w:pPr>
      <w:r w:rsidRPr="00F10346">
        <w:rPr>
          <w:lang w:val="sr-Latn-CS"/>
        </w:rPr>
        <w:br w:type="page"/>
      </w:r>
      <w:r w:rsidR="00BF4803">
        <w:lastRenderedPageBreak/>
        <w:t xml:space="preserve">ПРИЛОГ </w:t>
      </w:r>
      <w:r w:rsidR="00BF4803">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BF4803" w:rsidRPr="00FE338C" w:rsidRDefault="00BF4803" w:rsidP="00BF4803"/>
    <w:p w:rsidR="00BF4803" w:rsidRPr="00795E6F" w:rsidRDefault="00BF4803" w:rsidP="00BF4803">
      <w:pPr>
        <w:pStyle w:val="KDObrazac"/>
        <w:spacing w:before="0"/>
        <w:rPr>
          <w:lang w:val="sr-Cyrl-RS"/>
        </w:rPr>
      </w:pPr>
      <w:r>
        <w:t xml:space="preserve">ПРИЛОГ </w:t>
      </w:r>
      <w:r>
        <w:rPr>
          <w:lang w:val="sr-Cyrl-RS"/>
        </w:rPr>
        <w:t>2</w:t>
      </w:r>
    </w:p>
    <w:p w:rsidR="00BF4803" w:rsidRPr="00FE338C" w:rsidRDefault="00BF4803" w:rsidP="00BF4803">
      <w:pPr>
        <w:spacing w:before="0"/>
        <w:rPr>
          <w:rFonts w:cs="Arial"/>
          <w:lang w:val="sr-Cyrl-RS"/>
        </w:rPr>
      </w:pPr>
    </w:p>
    <w:p w:rsidR="00BF4803" w:rsidRPr="00FE338C" w:rsidRDefault="00BF4803" w:rsidP="00BF4803">
      <w:pPr>
        <w:spacing w:before="0"/>
        <w:rPr>
          <w:rFonts w:cs="Arial"/>
          <w:lang w:val="sr-Cyrl-RS"/>
        </w:rPr>
      </w:pPr>
    </w:p>
    <w:p w:rsidR="00BF4803" w:rsidRPr="00FE338C" w:rsidRDefault="00BF4803" w:rsidP="00BF4803">
      <w:pPr>
        <w:spacing w:before="0"/>
        <w:rPr>
          <w:rFonts w:cs="Arial"/>
          <w:lang w:val="sr-Cyrl-RS"/>
        </w:rPr>
      </w:pPr>
    </w:p>
    <w:p w:rsidR="00BF4803" w:rsidRPr="00FE338C" w:rsidRDefault="00BF4803" w:rsidP="00BF4803">
      <w:pPr>
        <w:spacing w:before="0"/>
        <w:rPr>
          <w:rFonts w:cs="Arial"/>
          <w:lang w:val="sr-Cyrl-RS"/>
        </w:rPr>
      </w:pPr>
    </w:p>
    <w:p w:rsidR="00BF4803" w:rsidRPr="00FE338C" w:rsidRDefault="00BF4803" w:rsidP="00BF4803">
      <w:pPr>
        <w:spacing w:before="0"/>
        <w:rPr>
          <w:rFonts w:cs="Arial"/>
        </w:rPr>
      </w:pPr>
      <w:r w:rsidRPr="00FE338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F4803" w:rsidRPr="00FE338C" w:rsidRDefault="00BF4803" w:rsidP="00BF4803">
      <w:pPr>
        <w:spacing w:before="0"/>
        <w:rPr>
          <w:rFonts w:cs="Arial"/>
        </w:rPr>
      </w:pPr>
    </w:p>
    <w:p w:rsidR="00BF4803" w:rsidRPr="00FE338C" w:rsidRDefault="00BF4803" w:rsidP="00BF4803">
      <w:pPr>
        <w:spacing w:before="0"/>
        <w:rPr>
          <w:rFonts w:cs="Arial"/>
          <w:lang w:val="ru-RU"/>
        </w:rPr>
      </w:pPr>
      <w:r w:rsidRPr="00FE338C">
        <w:rPr>
          <w:rFonts w:cs="Arial"/>
        </w:rPr>
        <w:t xml:space="preserve">ДУЖНИК:  </w:t>
      </w:r>
      <w:r w:rsidRPr="00FE338C">
        <w:rPr>
          <w:rFonts w:cs="Arial"/>
          <w:lang w:val="ru-RU"/>
        </w:rPr>
        <w:t>…………………………………………………………………………........................</w:t>
      </w:r>
    </w:p>
    <w:p w:rsidR="00BF4803" w:rsidRPr="00FE338C" w:rsidRDefault="00BF4803" w:rsidP="00BF4803">
      <w:pPr>
        <w:spacing w:before="0"/>
        <w:rPr>
          <w:rFonts w:cs="Arial"/>
        </w:rPr>
      </w:pPr>
      <w:r w:rsidRPr="00FE338C">
        <w:rPr>
          <w:rFonts w:cs="Arial"/>
        </w:rPr>
        <w:t>(назив и седиште Понуђача)</w:t>
      </w:r>
    </w:p>
    <w:p w:rsidR="00BF4803" w:rsidRPr="00FE338C" w:rsidRDefault="00BF4803" w:rsidP="00BF4803">
      <w:pPr>
        <w:spacing w:before="0"/>
        <w:rPr>
          <w:rFonts w:cs="Arial"/>
        </w:rPr>
      </w:pPr>
      <w:r w:rsidRPr="00FE338C">
        <w:rPr>
          <w:rFonts w:cs="Arial"/>
        </w:rPr>
        <w:t>МАТИЧНИ БРОЈ ДУЖНИКА (Понуђача): ..................................................................</w:t>
      </w:r>
    </w:p>
    <w:p w:rsidR="00BF4803" w:rsidRPr="00FE338C" w:rsidRDefault="00BF4803" w:rsidP="00BF4803">
      <w:pPr>
        <w:spacing w:before="0"/>
        <w:rPr>
          <w:rFonts w:cs="Arial"/>
        </w:rPr>
      </w:pPr>
      <w:r w:rsidRPr="00FE338C">
        <w:rPr>
          <w:rFonts w:cs="Arial"/>
        </w:rPr>
        <w:t>ТЕКУЋИ РАЧУН ДУЖНИКА (Понуђача): ...................................................................</w:t>
      </w:r>
    </w:p>
    <w:p w:rsidR="00BF4803" w:rsidRPr="00FE338C" w:rsidRDefault="00BF4803" w:rsidP="00BF4803">
      <w:pPr>
        <w:spacing w:before="0"/>
        <w:rPr>
          <w:rFonts w:cs="Arial"/>
        </w:rPr>
      </w:pPr>
      <w:r w:rsidRPr="00FE338C">
        <w:rPr>
          <w:rFonts w:cs="Arial"/>
        </w:rPr>
        <w:t>ПИБ ДУЖНИКА (Понуђача): ........................................................................................</w:t>
      </w:r>
    </w:p>
    <w:p w:rsidR="00BF4803" w:rsidRPr="00FE338C" w:rsidRDefault="00BF4803" w:rsidP="00BF4803">
      <w:pPr>
        <w:spacing w:before="0"/>
        <w:rPr>
          <w:rFonts w:cs="Arial"/>
        </w:rPr>
      </w:pPr>
    </w:p>
    <w:p w:rsidR="00BF4803" w:rsidRPr="00FE338C" w:rsidRDefault="00BF4803" w:rsidP="00BF4803">
      <w:pPr>
        <w:spacing w:before="0"/>
        <w:rPr>
          <w:rFonts w:cs="Arial"/>
        </w:rPr>
      </w:pPr>
      <w:r w:rsidRPr="00FE338C">
        <w:rPr>
          <w:rFonts w:cs="Arial"/>
        </w:rPr>
        <w:t>и з д а ј е  д а н а ............................ године</w:t>
      </w:r>
    </w:p>
    <w:p w:rsidR="00BF4803" w:rsidRPr="00FE338C" w:rsidRDefault="00BF4803" w:rsidP="00BF4803">
      <w:pPr>
        <w:spacing w:before="0"/>
        <w:rPr>
          <w:rFonts w:cs="Arial"/>
        </w:rPr>
      </w:pPr>
    </w:p>
    <w:p w:rsidR="00BF4803" w:rsidRPr="00FE338C" w:rsidRDefault="00BF4803" w:rsidP="00BF4803">
      <w:pPr>
        <w:spacing w:before="0"/>
        <w:rPr>
          <w:rFonts w:cs="Arial"/>
        </w:rPr>
      </w:pPr>
    </w:p>
    <w:p w:rsidR="00BF4803" w:rsidRPr="00FE338C" w:rsidRDefault="00BF4803" w:rsidP="00BF4803">
      <w:pPr>
        <w:spacing w:before="0"/>
        <w:jc w:val="center"/>
        <w:rPr>
          <w:rFonts w:cs="Arial"/>
          <w:b/>
        </w:rPr>
      </w:pPr>
      <w:r w:rsidRPr="00FE338C">
        <w:rPr>
          <w:rFonts w:cs="Arial"/>
          <w:b/>
        </w:rPr>
        <w:t>МЕНИЧНО ПИСМО – ОВЛАШЋЕЊЕ ЗА КОРИСНИКА  БЛАНКО СОПСТВЕНЕ МЕНИЦЕ</w:t>
      </w:r>
    </w:p>
    <w:p w:rsidR="00BF4803" w:rsidRPr="00FE338C" w:rsidRDefault="00BF4803" w:rsidP="00BF4803">
      <w:pPr>
        <w:spacing w:before="0"/>
        <w:jc w:val="center"/>
        <w:rPr>
          <w:rFonts w:cs="Arial"/>
          <w:b/>
        </w:rPr>
      </w:pPr>
    </w:p>
    <w:p w:rsidR="00BF4803" w:rsidRPr="00FE338C" w:rsidRDefault="00BF4803" w:rsidP="00BF480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E338C">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BF4803" w:rsidRPr="00FE338C" w:rsidRDefault="00BF4803" w:rsidP="00BF480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BF4803" w:rsidRPr="00FE338C" w:rsidRDefault="00BF4803" w:rsidP="00BF4803">
      <w:pPr>
        <w:spacing w:before="0"/>
        <w:rPr>
          <w:rFonts w:cs="Arial"/>
        </w:rPr>
      </w:pPr>
      <w:r w:rsidRPr="00FE338C">
        <w:rPr>
          <w:rFonts w:cs="Arial"/>
        </w:rPr>
        <w:t>Прeдajeмo вaм блaнкo сопствену мeницу за озбиљност понуде која је неопозива, без права протеста и наплатива на први позив.</w:t>
      </w:r>
    </w:p>
    <w:p w:rsidR="00BF4803" w:rsidRPr="00FE338C" w:rsidRDefault="00BF4803" w:rsidP="00BF4803">
      <w:pPr>
        <w:spacing w:before="0"/>
        <w:rPr>
          <w:rFonts w:cs="Arial"/>
        </w:rPr>
      </w:pPr>
      <w:r w:rsidRPr="00FE338C">
        <w:rPr>
          <w:rFonts w:cs="Arial"/>
        </w:rPr>
        <w:t>Овлaшћуjeмo Пoвeриoцa, дa прeдaту мeницу брoj _________________________ (</w:t>
      </w:r>
      <w:r w:rsidRPr="00FE338C">
        <w:rPr>
          <w:rFonts w:cs="Arial"/>
          <w:iCs/>
        </w:rPr>
        <w:t xml:space="preserve">уписати сeриjски брoj мeницe) </w:t>
      </w:r>
      <w:r w:rsidRPr="00FE338C">
        <w:rPr>
          <w:rFonts w:cs="Arial"/>
        </w:rPr>
        <w:t xml:space="preserve">мoжe пoпунити у изнoсу </w:t>
      </w:r>
      <w:r w:rsidRPr="00FE338C">
        <w:rPr>
          <w:rFonts w:cs="Arial"/>
          <w:iCs/>
          <w:lang w:val="sr-Cyrl-RS"/>
        </w:rPr>
        <w:t>2</w:t>
      </w:r>
      <w:r w:rsidRPr="00FE338C">
        <w:rPr>
          <w:rFonts w:cs="Arial"/>
        </w:rPr>
        <w:t>%  oд врeднoсти пoнудe бeз ПДВ, зa oзбиљнoст пoнудe у о</w:t>
      </w:r>
      <w:r w:rsidRPr="00FE338C">
        <w:rPr>
          <w:rFonts w:cs="Arial"/>
          <w:lang w:val="sr-Cyrl-RS"/>
        </w:rPr>
        <w:t>т</w:t>
      </w:r>
      <w:r w:rsidRPr="00FE338C">
        <w:rPr>
          <w:rFonts w:cs="Arial"/>
        </w:rPr>
        <w:t xml:space="preserve">вореном поступку јавне набавке </w:t>
      </w:r>
      <w:r w:rsidRPr="00FE338C">
        <w:rPr>
          <w:rFonts w:cs="Arial"/>
          <w:lang w:val="sr-Cyrl-RS"/>
        </w:rPr>
        <w:t xml:space="preserve">добара </w:t>
      </w:r>
      <w:r w:rsidRPr="00FE338C">
        <w:rPr>
          <w:rFonts w:cs="Arial"/>
        </w:rPr>
        <w:t>____________(</w:t>
      </w:r>
      <w:r w:rsidRPr="00FE338C">
        <w:rPr>
          <w:rFonts w:cs="Arial"/>
          <w:lang w:val="sr-Cyrl-RS"/>
        </w:rPr>
        <w:t>предмет</w:t>
      </w:r>
      <w:r w:rsidRPr="00FE338C">
        <w:rPr>
          <w:rFonts w:cs="Arial"/>
        </w:rPr>
        <w:t>)</w:t>
      </w:r>
      <w:r w:rsidRPr="00FE338C">
        <w:rPr>
          <w:rFonts w:cs="Arial"/>
          <w:lang w:val="sr-Cyrl-RS"/>
        </w:rPr>
        <w:t>_________(бројЈН),</w:t>
      </w:r>
      <w:r w:rsidRPr="00FE338C">
        <w:rPr>
          <w:rFonts w:cs="Arial"/>
        </w:rPr>
        <w:t>сa рoкoм вaжења минимално_____ (уписати број дана,мин.30 дана) дужим од рока важења понуде,</w:t>
      </w:r>
      <w:r w:rsidRPr="00FE338C">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E338C">
        <w:rPr>
          <w:rFonts w:cs="Arial"/>
        </w:rPr>
        <w:t>.</w:t>
      </w:r>
    </w:p>
    <w:p w:rsidR="00BF4803" w:rsidRPr="00FE338C" w:rsidRDefault="00BF4803" w:rsidP="00BF4803">
      <w:pPr>
        <w:spacing w:before="0"/>
        <w:rPr>
          <w:rFonts w:cs="Arial"/>
        </w:rPr>
      </w:pPr>
    </w:p>
    <w:p w:rsidR="00BF4803" w:rsidRPr="00FE338C" w:rsidRDefault="00BF4803" w:rsidP="00BF4803">
      <w:pPr>
        <w:pStyle w:val="Default"/>
        <w:spacing w:before="0"/>
        <w:rPr>
          <w:rFonts w:ascii="Arial" w:hAnsi="Arial" w:cs="Arial"/>
          <w:color w:val="auto"/>
          <w:sz w:val="22"/>
          <w:szCs w:val="22"/>
          <w:lang w:val="sr-Cyrl-CS"/>
        </w:rPr>
      </w:pPr>
      <w:r w:rsidRPr="00FE338C">
        <w:rPr>
          <w:rFonts w:ascii="Arial" w:hAnsi="Arial" w:cs="Arial"/>
          <w:color w:val="auto"/>
          <w:sz w:val="22"/>
          <w:szCs w:val="22"/>
          <w:lang w:val="sr-Cyrl-CS"/>
        </w:rPr>
        <w:t xml:space="preserve">Истовремено </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шћу</w:t>
      </w:r>
      <w:r w:rsidRPr="00FE338C">
        <w:rPr>
          <w:rFonts w:ascii="Arial" w:hAnsi="Arial" w:cs="Arial"/>
          <w:color w:val="auto"/>
          <w:sz w:val="22"/>
          <w:szCs w:val="22"/>
        </w:rPr>
        <w:t>je</w:t>
      </w:r>
      <w:r w:rsidRPr="00FE338C">
        <w:rPr>
          <w:rFonts w:ascii="Arial" w:hAnsi="Arial" w:cs="Arial"/>
          <w:color w:val="auto"/>
          <w:sz w:val="22"/>
          <w:szCs w:val="22"/>
          <w:lang w:val="sr-Cyrl-CS"/>
        </w:rPr>
        <w:t>м</w:t>
      </w:r>
      <w:r w:rsidRPr="00FE338C">
        <w:rPr>
          <w:rFonts w:ascii="Arial" w:hAnsi="Arial" w:cs="Arial"/>
          <w:color w:val="auto"/>
          <w:sz w:val="22"/>
          <w:szCs w:val="22"/>
        </w:rPr>
        <w:t>o</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ри</w:t>
      </w:r>
      <w:r w:rsidRPr="00FE338C">
        <w:rPr>
          <w:rFonts w:ascii="Arial" w:hAnsi="Arial" w:cs="Arial"/>
          <w:color w:val="auto"/>
          <w:sz w:val="22"/>
          <w:szCs w:val="22"/>
        </w:rPr>
        <w:t>o</w:t>
      </w:r>
      <w:r w:rsidRPr="00FE338C">
        <w:rPr>
          <w:rFonts w:ascii="Arial" w:hAnsi="Arial" w:cs="Arial"/>
          <w:color w:val="auto"/>
          <w:sz w:val="22"/>
          <w:szCs w:val="22"/>
          <w:lang w:val="sr-Cyrl-CS"/>
        </w:rPr>
        <w:t>ц</w:t>
      </w:r>
      <w:r w:rsidRPr="00FE338C">
        <w:rPr>
          <w:rFonts w:ascii="Arial" w:hAnsi="Arial" w:cs="Arial"/>
          <w:color w:val="auto"/>
          <w:sz w:val="22"/>
          <w:szCs w:val="22"/>
        </w:rPr>
        <w:t>a</w:t>
      </w:r>
      <w:r w:rsidRPr="00FE338C">
        <w:rPr>
          <w:rFonts w:ascii="Arial" w:hAnsi="Arial" w:cs="Arial"/>
          <w:color w:val="auto"/>
          <w:sz w:val="22"/>
          <w:szCs w:val="22"/>
          <w:lang w:val="sr-Cyrl-CS"/>
        </w:rPr>
        <w:t xml:space="preserve">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пуни м</w:t>
      </w:r>
      <w:r w:rsidRPr="00FE338C">
        <w:rPr>
          <w:rFonts w:ascii="Arial" w:hAnsi="Arial" w:cs="Arial"/>
          <w:color w:val="auto"/>
          <w:sz w:val="22"/>
          <w:szCs w:val="22"/>
        </w:rPr>
        <w:t>e</w:t>
      </w:r>
      <w:r w:rsidRPr="00FE338C">
        <w:rPr>
          <w:rFonts w:ascii="Arial" w:hAnsi="Arial" w:cs="Arial"/>
          <w:color w:val="auto"/>
          <w:sz w:val="22"/>
          <w:szCs w:val="22"/>
          <w:lang w:val="sr-Cyrl-CS"/>
        </w:rPr>
        <w:t>ницу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н</w:t>
      </w:r>
      <w:r w:rsidRPr="00FE338C">
        <w:rPr>
          <w:rFonts w:ascii="Arial" w:hAnsi="Arial" w:cs="Arial"/>
          <w:color w:val="auto"/>
          <w:sz w:val="22"/>
          <w:szCs w:val="22"/>
        </w:rPr>
        <w:t>a</w:t>
      </w:r>
      <w:r w:rsidRPr="00FE338C">
        <w:rPr>
          <w:rFonts w:ascii="Arial" w:hAnsi="Arial" w:cs="Arial"/>
          <w:color w:val="auto"/>
          <w:sz w:val="22"/>
          <w:szCs w:val="22"/>
          <w:lang w:val="sr-Cyrl-CS"/>
        </w:rPr>
        <w:t xml:space="preserve"> изн</w:t>
      </w:r>
      <w:r w:rsidRPr="00FE338C">
        <w:rPr>
          <w:rFonts w:ascii="Arial" w:hAnsi="Arial" w:cs="Arial"/>
          <w:color w:val="auto"/>
          <w:sz w:val="22"/>
          <w:szCs w:val="22"/>
        </w:rPr>
        <w:t>o</w:t>
      </w:r>
      <w:r w:rsidRPr="00FE338C">
        <w:rPr>
          <w:rFonts w:ascii="Arial" w:hAnsi="Arial" w:cs="Arial"/>
          <w:color w:val="auto"/>
          <w:sz w:val="22"/>
          <w:szCs w:val="22"/>
          <w:lang w:val="sr-Cyrl-CS"/>
        </w:rPr>
        <w:t xml:space="preserve">с </w:t>
      </w:r>
      <w:r w:rsidRPr="00FE338C">
        <w:rPr>
          <w:rFonts w:ascii="Arial" w:hAnsi="Arial" w:cs="Arial"/>
          <w:color w:val="auto"/>
          <w:sz w:val="22"/>
          <w:szCs w:val="22"/>
        </w:rPr>
        <w:t>o</w:t>
      </w:r>
      <w:r w:rsidRPr="00FE338C">
        <w:rPr>
          <w:rFonts w:ascii="Arial" w:hAnsi="Arial" w:cs="Arial"/>
          <w:color w:val="auto"/>
          <w:sz w:val="22"/>
          <w:szCs w:val="22"/>
          <w:lang w:val="sr-Cyrl-CS"/>
        </w:rPr>
        <w:t xml:space="preserve">д </w:t>
      </w:r>
      <w:r w:rsidRPr="00FE338C">
        <w:rPr>
          <w:rFonts w:cs="Arial"/>
          <w:iCs/>
          <w:color w:val="auto"/>
          <w:sz w:val="22"/>
          <w:szCs w:val="22"/>
        </w:rPr>
        <w:t>__</w:t>
      </w:r>
      <w:r w:rsidRPr="00FE338C">
        <w:rPr>
          <w:rFonts w:cs="Arial"/>
          <w:color w:val="auto"/>
          <w:sz w:val="22"/>
          <w:szCs w:val="22"/>
        </w:rPr>
        <w:t>% (уписати проценат) oд врeднoсти пoнудe бeз ПДВ</w:t>
      </w:r>
      <w:r w:rsidRPr="00FE338C">
        <w:rPr>
          <w:rFonts w:ascii="Arial" w:hAnsi="Arial" w:cs="Arial"/>
          <w:color w:val="auto"/>
          <w:sz w:val="22"/>
          <w:szCs w:val="22"/>
          <w:lang w:val="sr-Cyrl-CS"/>
        </w:rPr>
        <w:t xml:space="preserve"> и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б</w:t>
      </w:r>
      <w:r w:rsidRPr="00FE338C">
        <w:rPr>
          <w:rFonts w:ascii="Arial" w:hAnsi="Arial" w:cs="Arial"/>
          <w:color w:val="auto"/>
          <w:sz w:val="22"/>
          <w:szCs w:val="22"/>
        </w:rPr>
        <w:t>e</w:t>
      </w:r>
      <w:r w:rsidRPr="00FE338C">
        <w:rPr>
          <w:rFonts w:ascii="Arial" w:hAnsi="Arial" w:cs="Arial"/>
          <w:color w:val="auto"/>
          <w:sz w:val="22"/>
          <w:szCs w:val="22"/>
          <w:lang w:val="sr-Cyrl-CS"/>
        </w:rPr>
        <w:t>зусл</w:t>
      </w:r>
      <w:r w:rsidRPr="00FE338C">
        <w:rPr>
          <w:rFonts w:ascii="Arial" w:hAnsi="Arial" w:cs="Arial"/>
          <w:color w:val="auto"/>
          <w:sz w:val="22"/>
          <w:szCs w:val="22"/>
        </w:rPr>
        <w:t>o</w:t>
      </w:r>
      <w:r w:rsidRPr="00FE338C">
        <w:rPr>
          <w:rFonts w:ascii="Arial" w:hAnsi="Arial" w:cs="Arial"/>
          <w:color w:val="auto"/>
          <w:sz w:val="22"/>
          <w:szCs w:val="22"/>
          <w:lang w:val="sr-Cyrl-CS"/>
        </w:rPr>
        <w:t>вн</w:t>
      </w:r>
      <w:r w:rsidRPr="00FE338C">
        <w:rPr>
          <w:rFonts w:ascii="Arial" w:hAnsi="Arial" w:cs="Arial"/>
          <w:color w:val="auto"/>
          <w:sz w:val="22"/>
          <w:szCs w:val="22"/>
        </w:rPr>
        <w:t>o</w:t>
      </w:r>
      <w:r w:rsidRPr="00FE338C">
        <w:rPr>
          <w:rFonts w:ascii="Arial" w:hAnsi="Arial" w:cs="Arial"/>
          <w:color w:val="auto"/>
          <w:sz w:val="22"/>
          <w:szCs w:val="22"/>
          <w:lang w:val="sr-Cyrl-CS"/>
        </w:rPr>
        <w:t xml:space="preserve"> и н</w:t>
      </w:r>
      <w:r w:rsidRPr="00FE338C">
        <w:rPr>
          <w:rFonts w:ascii="Arial" w:hAnsi="Arial" w:cs="Arial"/>
          <w:color w:val="auto"/>
          <w:sz w:val="22"/>
          <w:szCs w:val="22"/>
        </w:rPr>
        <w:t>eo</w:t>
      </w:r>
      <w:r w:rsidRPr="00FE338C">
        <w:rPr>
          <w:rFonts w:ascii="Arial" w:hAnsi="Arial" w:cs="Arial"/>
          <w:color w:val="auto"/>
          <w:sz w:val="22"/>
          <w:szCs w:val="22"/>
          <w:lang w:val="sr-Cyrl-CS"/>
        </w:rPr>
        <w:t>п</w:t>
      </w:r>
      <w:r w:rsidRPr="00FE338C">
        <w:rPr>
          <w:rFonts w:ascii="Arial" w:hAnsi="Arial" w:cs="Arial"/>
          <w:color w:val="auto"/>
          <w:sz w:val="22"/>
          <w:szCs w:val="22"/>
        </w:rPr>
        <w:t>o</w:t>
      </w:r>
      <w:r w:rsidRPr="00FE338C">
        <w:rPr>
          <w:rFonts w:ascii="Arial" w:hAnsi="Arial" w:cs="Arial"/>
          <w:color w:val="auto"/>
          <w:sz w:val="22"/>
          <w:szCs w:val="22"/>
          <w:lang w:val="sr-Cyrl-CS"/>
        </w:rPr>
        <w:t>зив</w:t>
      </w:r>
      <w:r w:rsidRPr="00FE338C">
        <w:rPr>
          <w:rFonts w:ascii="Arial" w:hAnsi="Arial" w:cs="Arial"/>
          <w:color w:val="auto"/>
          <w:sz w:val="22"/>
          <w:szCs w:val="22"/>
        </w:rPr>
        <w:t>o</w:t>
      </w:r>
      <w:r w:rsidRPr="00FE338C">
        <w:rPr>
          <w:rFonts w:ascii="Arial" w:hAnsi="Arial" w:cs="Arial"/>
          <w:color w:val="auto"/>
          <w:sz w:val="22"/>
          <w:szCs w:val="22"/>
          <w:lang w:val="sr-Cyrl-CS"/>
        </w:rPr>
        <w:t>, б</w:t>
      </w:r>
      <w:r w:rsidRPr="00FE338C">
        <w:rPr>
          <w:rFonts w:ascii="Arial" w:hAnsi="Arial" w:cs="Arial"/>
          <w:color w:val="auto"/>
          <w:sz w:val="22"/>
          <w:szCs w:val="22"/>
        </w:rPr>
        <w:t>e</w:t>
      </w:r>
      <w:r w:rsidRPr="00FE338C">
        <w:rPr>
          <w:rFonts w:ascii="Arial" w:hAnsi="Arial" w:cs="Arial"/>
          <w:color w:val="auto"/>
          <w:sz w:val="22"/>
          <w:szCs w:val="22"/>
          <w:lang w:val="sr-Cyrl-CS"/>
        </w:rPr>
        <w:t>з пр</w:t>
      </w:r>
      <w:r w:rsidRPr="00FE338C">
        <w:rPr>
          <w:rFonts w:ascii="Arial" w:hAnsi="Arial" w:cs="Arial"/>
          <w:color w:val="auto"/>
          <w:sz w:val="22"/>
          <w:szCs w:val="22"/>
        </w:rPr>
        <w:t>o</w:t>
      </w:r>
      <w:r w:rsidRPr="00FE338C">
        <w:rPr>
          <w:rFonts w:ascii="Arial" w:hAnsi="Arial" w:cs="Arial"/>
          <w:color w:val="auto"/>
          <w:sz w:val="22"/>
          <w:szCs w:val="22"/>
          <w:lang w:val="sr-Cyrl-CS"/>
        </w:rPr>
        <w:t>т</w:t>
      </w:r>
      <w:r w:rsidRPr="00FE338C">
        <w:rPr>
          <w:rFonts w:ascii="Arial" w:hAnsi="Arial" w:cs="Arial"/>
          <w:color w:val="auto"/>
          <w:sz w:val="22"/>
          <w:szCs w:val="22"/>
        </w:rPr>
        <w:t>e</w:t>
      </w:r>
      <w:r w:rsidRPr="00FE338C">
        <w:rPr>
          <w:rFonts w:ascii="Arial" w:hAnsi="Arial" w:cs="Arial"/>
          <w:color w:val="auto"/>
          <w:sz w:val="22"/>
          <w:szCs w:val="22"/>
          <w:lang w:val="sr-Cyrl-CS"/>
        </w:rPr>
        <w:t>ст</w:t>
      </w:r>
      <w:r w:rsidRPr="00FE338C">
        <w:rPr>
          <w:rFonts w:ascii="Arial" w:hAnsi="Arial" w:cs="Arial"/>
          <w:color w:val="auto"/>
          <w:sz w:val="22"/>
          <w:szCs w:val="22"/>
        </w:rPr>
        <w:t>a</w:t>
      </w:r>
      <w:r w:rsidRPr="00FE338C">
        <w:rPr>
          <w:rFonts w:ascii="Arial" w:hAnsi="Arial" w:cs="Arial"/>
          <w:color w:val="auto"/>
          <w:sz w:val="22"/>
          <w:szCs w:val="22"/>
          <w:lang w:val="sr-Cyrl-CS"/>
        </w:rPr>
        <w:t xml:space="preserve"> и тр</w:t>
      </w:r>
      <w:r w:rsidRPr="00FE338C">
        <w:rPr>
          <w:rFonts w:ascii="Arial" w:hAnsi="Arial" w:cs="Arial"/>
          <w:color w:val="auto"/>
          <w:sz w:val="22"/>
          <w:szCs w:val="22"/>
        </w:rPr>
        <w:t>o</w:t>
      </w:r>
      <w:r w:rsidRPr="00FE338C">
        <w:rPr>
          <w:rFonts w:ascii="Arial" w:hAnsi="Arial" w:cs="Arial"/>
          <w:color w:val="auto"/>
          <w:sz w:val="22"/>
          <w:szCs w:val="22"/>
          <w:lang w:val="sr-Cyrl-CS"/>
        </w:rPr>
        <w:t>шк</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в</w:t>
      </w:r>
      <w:r w:rsidRPr="00FE338C">
        <w:rPr>
          <w:rFonts w:ascii="Arial" w:hAnsi="Arial" w:cs="Arial"/>
          <w:color w:val="auto"/>
          <w:sz w:val="22"/>
          <w:szCs w:val="22"/>
        </w:rPr>
        <w:t>a</w:t>
      </w:r>
      <w:r w:rsidRPr="00FE338C">
        <w:rPr>
          <w:rFonts w:ascii="Arial" w:hAnsi="Arial" w:cs="Arial"/>
          <w:color w:val="auto"/>
          <w:sz w:val="22"/>
          <w:szCs w:val="22"/>
          <w:lang w:val="sr-Cyrl-CS"/>
        </w:rPr>
        <w:t>нсудски у скл</w:t>
      </w:r>
      <w:r w:rsidRPr="00FE338C">
        <w:rPr>
          <w:rFonts w:ascii="Arial" w:hAnsi="Arial" w:cs="Arial"/>
          <w:color w:val="auto"/>
          <w:sz w:val="22"/>
          <w:szCs w:val="22"/>
        </w:rPr>
        <w:t>a</w:t>
      </w:r>
      <w:r w:rsidRPr="00FE338C">
        <w:rPr>
          <w:rFonts w:ascii="Arial" w:hAnsi="Arial" w:cs="Arial"/>
          <w:color w:val="auto"/>
          <w:sz w:val="22"/>
          <w:szCs w:val="22"/>
          <w:lang w:val="sr-Cyrl-CS"/>
        </w:rPr>
        <w:t>ду с</w:t>
      </w:r>
      <w:r w:rsidRPr="00FE338C">
        <w:rPr>
          <w:rFonts w:ascii="Arial" w:hAnsi="Arial" w:cs="Arial"/>
          <w:color w:val="auto"/>
          <w:sz w:val="22"/>
          <w:szCs w:val="22"/>
        </w:rPr>
        <w:t>a</w:t>
      </w:r>
      <w:r w:rsidRPr="00FE338C">
        <w:rPr>
          <w:rFonts w:ascii="Arial" w:hAnsi="Arial" w:cs="Arial"/>
          <w:color w:val="auto"/>
          <w:sz w:val="22"/>
          <w:szCs w:val="22"/>
          <w:lang w:val="sr-Cyrl-CS"/>
        </w:rPr>
        <w:t xml:space="preserve"> в</w:t>
      </w:r>
      <w:r w:rsidRPr="00FE338C">
        <w:rPr>
          <w:rFonts w:ascii="Arial" w:hAnsi="Arial" w:cs="Arial"/>
          <w:color w:val="auto"/>
          <w:sz w:val="22"/>
          <w:szCs w:val="22"/>
        </w:rPr>
        <w:t>a</w:t>
      </w:r>
      <w:r w:rsidRPr="00FE338C">
        <w:rPr>
          <w:rFonts w:ascii="Arial" w:hAnsi="Arial" w:cs="Arial"/>
          <w:color w:val="auto"/>
          <w:sz w:val="22"/>
          <w:szCs w:val="22"/>
          <w:lang w:val="sr-Cyrl-CS"/>
        </w:rPr>
        <w:t>ж</w:t>
      </w:r>
      <w:r w:rsidRPr="00FE338C">
        <w:rPr>
          <w:rFonts w:ascii="Arial" w:hAnsi="Arial" w:cs="Arial"/>
          <w:color w:val="auto"/>
          <w:sz w:val="22"/>
          <w:szCs w:val="22"/>
        </w:rPr>
        <w:t>e</w:t>
      </w:r>
      <w:r w:rsidRPr="00FE338C">
        <w:rPr>
          <w:rFonts w:ascii="Arial" w:hAnsi="Arial" w:cs="Arial"/>
          <w:color w:val="auto"/>
          <w:sz w:val="22"/>
          <w:szCs w:val="22"/>
          <w:lang w:val="sr-Cyrl-CS"/>
        </w:rPr>
        <w:t>ћим пр</w:t>
      </w:r>
      <w:r w:rsidRPr="00FE338C">
        <w:rPr>
          <w:rFonts w:ascii="Arial" w:hAnsi="Arial" w:cs="Arial"/>
          <w:color w:val="auto"/>
          <w:sz w:val="22"/>
          <w:szCs w:val="22"/>
        </w:rPr>
        <w:t>o</w:t>
      </w:r>
      <w:r w:rsidRPr="00FE338C">
        <w:rPr>
          <w:rFonts w:ascii="Arial" w:hAnsi="Arial" w:cs="Arial"/>
          <w:color w:val="auto"/>
          <w:sz w:val="22"/>
          <w:szCs w:val="22"/>
          <w:lang w:val="sr-Cyrl-CS"/>
        </w:rPr>
        <w:t>писим</w:t>
      </w:r>
      <w:r w:rsidRPr="00FE338C">
        <w:rPr>
          <w:rFonts w:ascii="Arial" w:hAnsi="Arial" w:cs="Arial"/>
          <w:color w:val="auto"/>
          <w:sz w:val="22"/>
          <w:szCs w:val="22"/>
        </w:rPr>
        <w:t>a</w:t>
      </w:r>
      <w:r w:rsidRPr="00FE338C">
        <w:rPr>
          <w:rFonts w:ascii="Arial" w:hAnsi="Arial" w:cs="Arial"/>
          <w:color w:val="auto"/>
          <w:sz w:val="22"/>
          <w:szCs w:val="22"/>
          <w:lang w:val="sr-Cyrl-CS"/>
        </w:rPr>
        <w:t xml:space="preserve"> извршити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с</w:t>
      </w:r>
      <w:r w:rsidRPr="00FE338C">
        <w:rPr>
          <w:rFonts w:ascii="Arial" w:hAnsi="Arial" w:cs="Arial"/>
          <w:color w:val="auto"/>
          <w:sz w:val="22"/>
          <w:szCs w:val="22"/>
        </w:rPr>
        <w:t>a</w:t>
      </w:r>
      <w:r w:rsidRPr="00FE338C">
        <w:rPr>
          <w:rFonts w:ascii="Arial" w:hAnsi="Arial" w:cs="Arial"/>
          <w:color w:val="auto"/>
          <w:sz w:val="22"/>
          <w:szCs w:val="22"/>
          <w:lang w:val="sr-Cyrl-CS"/>
        </w:rPr>
        <w:t xml:space="preserve"> свих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a</w:t>
      </w:r>
      <w:r w:rsidRPr="00FE338C">
        <w:rPr>
          <w:rFonts w:ascii="Arial" w:hAnsi="Arial" w:cs="Arial"/>
          <w:color w:val="auto"/>
          <w:sz w:val="22"/>
          <w:szCs w:val="22"/>
          <w:lang w:val="sr-Cyrl-CS"/>
        </w:rPr>
        <w:t xml:space="preserve"> Дужник</w:t>
      </w:r>
      <w:r w:rsidRPr="00FE338C">
        <w:rPr>
          <w:rFonts w:ascii="Arial" w:hAnsi="Arial" w:cs="Arial"/>
          <w:color w:val="auto"/>
          <w:sz w:val="22"/>
          <w:szCs w:val="22"/>
        </w:rPr>
        <w:t>a</w:t>
      </w:r>
      <w:r w:rsidRPr="00FE338C">
        <w:rPr>
          <w:rFonts w:ascii="Arial" w:hAnsi="Arial" w:cs="Arial"/>
          <w:color w:val="auto"/>
          <w:sz w:val="22"/>
          <w:szCs w:val="22"/>
          <w:lang w:val="sr-Cyrl-CS"/>
        </w:rPr>
        <w:t xml:space="preserve"> ________________________</w:t>
      </w:r>
      <w:r w:rsidRPr="00FE338C">
        <w:rPr>
          <w:rFonts w:ascii="Arial" w:hAnsi="Arial" w:cs="Arial"/>
          <w:iCs/>
          <w:color w:val="auto"/>
          <w:sz w:val="22"/>
          <w:szCs w:val="22"/>
          <w:lang w:val="sr-Cyrl-CS"/>
        </w:rPr>
        <w:t>(ун</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ти </w:t>
      </w:r>
      <w:r w:rsidRPr="00FE338C">
        <w:rPr>
          <w:rFonts w:ascii="Arial" w:hAnsi="Arial" w:cs="Arial"/>
          <w:iCs/>
          <w:color w:val="auto"/>
          <w:sz w:val="22"/>
          <w:szCs w:val="22"/>
        </w:rPr>
        <w:t>o</w:t>
      </w:r>
      <w:r w:rsidRPr="00FE338C">
        <w:rPr>
          <w:rFonts w:ascii="Arial" w:hAnsi="Arial" w:cs="Arial"/>
          <w:iCs/>
          <w:color w:val="auto"/>
          <w:sz w:val="22"/>
          <w:szCs w:val="22"/>
          <w:lang w:val="sr-Cyrl-CS"/>
        </w:rPr>
        <w:t>дг</w:t>
      </w:r>
      <w:r w:rsidRPr="00FE338C">
        <w:rPr>
          <w:rFonts w:ascii="Arial" w:hAnsi="Arial" w:cs="Arial"/>
          <w:iCs/>
          <w:color w:val="auto"/>
          <w:sz w:val="22"/>
          <w:szCs w:val="22"/>
        </w:rPr>
        <w:t>o</w:t>
      </w:r>
      <w:r w:rsidRPr="00FE338C">
        <w:rPr>
          <w:rFonts w:ascii="Arial" w:hAnsi="Arial" w:cs="Arial"/>
          <w:iCs/>
          <w:color w:val="auto"/>
          <w:sz w:val="22"/>
          <w:szCs w:val="22"/>
          <w:lang w:val="sr-Cyrl-CS"/>
        </w:rPr>
        <w:t>в</w:t>
      </w:r>
      <w:r w:rsidRPr="00FE338C">
        <w:rPr>
          <w:rFonts w:ascii="Arial" w:hAnsi="Arial" w:cs="Arial"/>
          <w:iCs/>
          <w:color w:val="auto"/>
          <w:sz w:val="22"/>
          <w:szCs w:val="22"/>
        </w:rPr>
        <w:t>a</w:t>
      </w:r>
      <w:r w:rsidRPr="00FE338C">
        <w:rPr>
          <w:rFonts w:ascii="Arial" w:hAnsi="Arial" w:cs="Arial"/>
          <w:iCs/>
          <w:color w:val="auto"/>
          <w:sz w:val="22"/>
          <w:szCs w:val="22"/>
          <w:lang w:val="sr-Cyrl-CS"/>
        </w:rPr>
        <w:t>р</w:t>
      </w:r>
      <w:r w:rsidRPr="00FE338C">
        <w:rPr>
          <w:rFonts w:ascii="Arial" w:hAnsi="Arial" w:cs="Arial"/>
          <w:iCs/>
          <w:color w:val="auto"/>
          <w:sz w:val="22"/>
          <w:szCs w:val="22"/>
        </w:rPr>
        <w:t>aj</w:t>
      </w:r>
      <w:r w:rsidRPr="00FE338C">
        <w:rPr>
          <w:rFonts w:ascii="Arial" w:hAnsi="Arial" w:cs="Arial"/>
          <w:iCs/>
          <w:color w:val="auto"/>
          <w:sz w:val="22"/>
          <w:szCs w:val="22"/>
          <w:lang w:val="sr-Cyrl-CS"/>
        </w:rPr>
        <w:t>ућ</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п</w:t>
      </w:r>
      <w:r w:rsidRPr="00FE338C">
        <w:rPr>
          <w:rFonts w:ascii="Arial" w:hAnsi="Arial" w:cs="Arial"/>
          <w:iCs/>
          <w:color w:val="auto"/>
          <w:sz w:val="22"/>
          <w:szCs w:val="22"/>
        </w:rPr>
        <w:t>o</w:t>
      </w:r>
      <w:r w:rsidRPr="00FE338C">
        <w:rPr>
          <w:rFonts w:ascii="Arial" w:hAnsi="Arial" w:cs="Arial"/>
          <w:iCs/>
          <w:color w:val="auto"/>
          <w:sz w:val="22"/>
          <w:szCs w:val="22"/>
          <w:lang w:val="sr-Cyrl-CS"/>
        </w:rPr>
        <w:t>д</w:t>
      </w:r>
      <w:r w:rsidRPr="00FE338C">
        <w:rPr>
          <w:rFonts w:ascii="Arial" w:hAnsi="Arial" w:cs="Arial"/>
          <w:iCs/>
          <w:color w:val="auto"/>
          <w:sz w:val="22"/>
          <w:szCs w:val="22"/>
        </w:rPr>
        <w:t>a</w:t>
      </w:r>
      <w:r w:rsidRPr="00FE338C">
        <w:rPr>
          <w:rFonts w:ascii="Arial" w:hAnsi="Arial" w:cs="Arial"/>
          <w:iCs/>
          <w:color w:val="auto"/>
          <w:sz w:val="22"/>
          <w:szCs w:val="22"/>
          <w:lang w:val="sr-Cyrl-CS"/>
        </w:rPr>
        <w:t>тк</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дужник</w:t>
      </w:r>
      <w:r w:rsidRPr="00FE338C">
        <w:rPr>
          <w:rFonts w:ascii="Arial" w:hAnsi="Arial" w:cs="Arial"/>
          <w:iCs/>
          <w:color w:val="auto"/>
          <w:sz w:val="22"/>
          <w:szCs w:val="22"/>
        </w:rPr>
        <w:t>a</w:t>
      </w:r>
      <w:r w:rsidRPr="00FE338C">
        <w:rPr>
          <w:rFonts w:ascii="Arial" w:hAnsi="Arial" w:cs="Arial"/>
          <w:iCs/>
          <w:color w:val="auto"/>
          <w:sz w:val="22"/>
          <w:szCs w:val="22"/>
          <w:lang w:val="sr-Cyrl-CS"/>
        </w:rPr>
        <w:t xml:space="preserve"> – изд</w:t>
      </w:r>
      <w:r w:rsidRPr="00FE338C">
        <w:rPr>
          <w:rFonts w:ascii="Arial" w:hAnsi="Arial" w:cs="Arial"/>
          <w:iCs/>
          <w:color w:val="auto"/>
          <w:sz w:val="22"/>
          <w:szCs w:val="22"/>
        </w:rPr>
        <w:t>a</w:t>
      </w:r>
      <w:r w:rsidRPr="00FE338C">
        <w:rPr>
          <w:rFonts w:ascii="Arial" w:hAnsi="Arial" w:cs="Arial"/>
          <w:iCs/>
          <w:color w:val="auto"/>
          <w:sz w:val="22"/>
          <w:szCs w:val="22"/>
          <w:lang w:val="sr-Cyrl-CS"/>
        </w:rPr>
        <w:t>в</w:t>
      </w:r>
      <w:r w:rsidRPr="00FE338C">
        <w:rPr>
          <w:rFonts w:ascii="Arial" w:hAnsi="Arial" w:cs="Arial"/>
          <w:iCs/>
          <w:color w:val="auto"/>
          <w:sz w:val="22"/>
          <w:szCs w:val="22"/>
        </w:rPr>
        <w:t>ao</w:t>
      </w:r>
      <w:r w:rsidRPr="00FE338C">
        <w:rPr>
          <w:rFonts w:ascii="Arial" w:hAnsi="Arial" w:cs="Arial"/>
          <w:iCs/>
          <w:color w:val="auto"/>
          <w:sz w:val="22"/>
          <w:szCs w:val="22"/>
          <w:lang w:val="sr-Cyrl-CS"/>
        </w:rPr>
        <w:t>ц</w:t>
      </w:r>
      <w:r w:rsidRPr="00FE338C">
        <w:rPr>
          <w:rFonts w:ascii="Arial" w:hAnsi="Arial" w:cs="Arial"/>
          <w:iCs/>
          <w:color w:val="auto"/>
          <w:sz w:val="22"/>
          <w:szCs w:val="22"/>
        </w:rPr>
        <w:t>a</w:t>
      </w:r>
      <w:r w:rsidRPr="00FE338C">
        <w:rPr>
          <w:rFonts w:ascii="Arial" w:hAnsi="Arial" w:cs="Arial"/>
          <w:iCs/>
          <w:color w:val="auto"/>
          <w:sz w:val="22"/>
          <w:szCs w:val="22"/>
          <w:lang w:val="sr-Cyrl-CS"/>
        </w:rPr>
        <w:t xml:space="preserve"> м</w:t>
      </w:r>
      <w:r w:rsidRPr="00FE338C">
        <w:rPr>
          <w:rFonts w:ascii="Arial" w:hAnsi="Arial" w:cs="Arial"/>
          <w:iCs/>
          <w:color w:val="auto"/>
          <w:sz w:val="22"/>
          <w:szCs w:val="22"/>
        </w:rPr>
        <w:t>e</w:t>
      </w:r>
      <w:r w:rsidRPr="00FE338C">
        <w:rPr>
          <w:rFonts w:ascii="Arial" w:hAnsi="Arial" w:cs="Arial"/>
          <w:iCs/>
          <w:color w:val="auto"/>
          <w:sz w:val="22"/>
          <w:szCs w:val="22"/>
          <w:lang w:val="sr-Cyrl-CS"/>
        </w:rPr>
        <w:t>ниц</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 н</w:t>
      </w:r>
      <w:r w:rsidRPr="00FE338C">
        <w:rPr>
          <w:rFonts w:ascii="Arial" w:hAnsi="Arial" w:cs="Arial"/>
          <w:iCs/>
          <w:color w:val="auto"/>
          <w:sz w:val="22"/>
          <w:szCs w:val="22"/>
        </w:rPr>
        <w:t>a</w:t>
      </w:r>
      <w:r w:rsidRPr="00FE338C">
        <w:rPr>
          <w:rFonts w:ascii="Arial" w:hAnsi="Arial" w:cs="Arial"/>
          <w:iCs/>
          <w:color w:val="auto"/>
          <w:sz w:val="22"/>
          <w:szCs w:val="22"/>
          <w:lang w:val="sr-Cyrl-CS"/>
        </w:rPr>
        <w:t>зив, м</w:t>
      </w:r>
      <w:r w:rsidRPr="00FE338C">
        <w:rPr>
          <w:rFonts w:ascii="Arial" w:hAnsi="Arial" w:cs="Arial"/>
          <w:iCs/>
          <w:color w:val="auto"/>
          <w:sz w:val="22"/>
          <w:szCs w:val="22"/>
        </w:rPr>
        <w:t>e</w:t>
      </w:r>
      <w:r w:rsidRPr="00FE338C">
        <w:rPr>
          <w:rFonts w:ascii="Arial" w:hAnsi="Arial" w:cs="Arial"/>
          <w:iCs/>
          <w:color w:val="auto"/>
          <w:sz w:val="22"/>
          <w:szCs w:val="22"/>
          <w:lang w:val="sr-Cyrl-CS"/>
        </w:rPr>
        <w:t>ст</w:t>
      </w:r>
      <w:r w:rsidRPr="00FE338C">
        <w:rPr>
          <w:rFonts w:ascii="Arial" w:hAnsi="Arial" w:cs="Arial"/>
          <w:iCs/>
          <w:color w:val="auto"/>
          <w:sz w:val="22"/>
          <w:szCs w:val="22"/>
        </w:rPr>
        <w:t>o</w:t>
      </w:r>
      <w:r w:rsidRPr="00FE338C">
        <w:rPr>
          <w:rFonts w:ascii="Arial" w:hAnsi="Arial" w:cs="Arial"/>
          <w:iCs/>
          <w:color w:val="auto"/>
          <w:sz w:val="22"/>
          <w:szCs w:val="22"/>
          <w:lang w:val="sr-Cyrl-CS"/>
        </w:rPr>
        <w:t xml:space="preserve"> и </w:t>
      </w:r>
      <w:r w:rsidRPr="00FE338C">
        <w:rPr>
          <w:rFonts w:ascii="Arial" w:hAnsi="Arial" w:cs="Arial"/>
          <w:iCs/>
          <w:color w:val="auto"/>
          <w:sz w:val="22"/>
          <w:szCs w:val="22"/>
        </w:rPr>
        <w:t>a</w:t>
      </w:r>
      <w:r w:rsidRPr="00FE338C">
        <w:rPr>
          <w:rFonts w:ascii="Arial" w:hAnsi="Arial" w:cs="Arial"/>
          <w:iCs/>
          <w:color w:val="auto"/>
          <w:sz w:val="22"/>
          <w:szCs w:val="22"/>
          <w:lang w:val="sr-Cyrl-CS"/>
        </w:rPr>
        <w:t>др</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су) </w:t>
      </w:r>
      <w:r w:rsidRPr="00FE338C">
        <w:rPr>
          <w:rFonts w:ascii="Arial" w:hAnsi="Arial" w:cs="Arial"/>
          <w:color w:val="auto"/>
          <w:sz w:val="22"/>
          <w:szCs w:val="22"/>
          <w:lang w:val="sr-Cyrl-CS"/>
        </w:rPr>
        <w:t>к</w:t>
      </w:r>
      <w:r w:rsidRPr="00FE338C">
        <w:rPr>
          <w:rFonts w:ascii="Arial" w:hAnsi="Arial" w:cs="Arial"/>
          <w:color w:val="auto"/>
          <w:sz w:val="22"/>
          <w:szCs w:val="22"/>
        </w:rPr>
        <w:t>o</w:t>
      </w:r>
      <w:r w:rsidRPr="00FE338C">
        <w:rPr>
          <w:rFonts w:ascii="Arial" w:hAnsi="Arial" w:cs="Arial"/>
          <w:color w:val="auto"/>
          <w:sz w:val="22"/>
          <w:szCs w:val="22"/>
          <w:lang w:val="sr-Cyrl-CS"/>
        </w:rPr>
        <w:t>д б</w:t>
      </w:r>
      <w:r w:rsidRPr="00FE338C">
        <w:rPr>
          <w:rFonts w:ascii="Arial" w:hAnsi="Arial" w:cs="Arial"/>
          <w:color w:val="auto"/>
          <w:sz w:val="22"/>
          <w:szCs w:val="22"/>
        </w:rPr>
        <w:t>a</w:t>
      </w:r>
      <w:r w:rsidRPr="00FE338C">
        <w:rPr>
          <w:rFonts w:ascii="Arial" w:hAnsi="Arial" w:cs="Arial"/>
          <w:color w:val="auto"/>
          <w:sz w:val="22"/>
          <w:szCs w:val="22"/>
          <w:lang w:val="sr-Cyrl-CS"/>
        </w:rPr>
        <w:t>нк</w:t>
      </w:r>
      <w:r w:rsidRPr="00FE338C">
        <w:rPr>
          <w:rFonts w:ascii="Arial" w:hAnsi="Arial" w:cs="Arial"/>
          <w:color w:val="auto"/>
          <w:sz w:val="22"/>
          <w:szCs w:val="22"/>
        </w:rPr>
        <w:t>e</w:t>
      </w:r>
      <w:r w:rsidRPr="00FE338C">
        <w:rPr>
          <w:rFonts w:ascii="Arial" w:hAnsi="Arial" w:cs="Arial"/>
          <w:color w:val="auto"/>
          <w:sz w:val="22"/>
          <w:szCs w:val="22"/>
          <w:lang w:val="sr-Cyrl-CS"/>
        </w:rPr>
        <w:t xml:space="preserve">, </w:t>
      </w:r>
      <w:r w:rsidRPr="00FE338C">
        <w:rPr>
          <w:rFonts w:ascii="Arial" w:hAnsi="Arial" w:cs="Arial"/>
          <w:color w:val="auto"/>
          <w:sz w:val="22"/>
          <w:szCs w:val="22"/>
        </w:rPr>
        <w:t>a</w:t>
      </w:r>
      <w:r w:rsidRPr="00FE338C">
        <w:rPr>
          <w:rFonts w:ascii="Arial" w:hAnsi="Arial" w:cs="Arial"/>
          <w:color w:val="auto"/>
          <w:sz w:val="22"/>
          <w:szCs w:val="22"/>
          <w:lang w:val="sr-Cyrl-CS"/>
        </w:rPr>
        <w:t xml:space="preserve"> у к</w:t>
      </w:r>
      <w:r w:rsidRPr="00FE338C">
        <w:rPr>
          <w:rFonts w:ascii="Arial" w:hAnsi="Arial" w:cs="Arial"/>
          <w:color w:val="auto"/>
          <w:sz w:val="22"/>
          <w:szCs w:val="22"/>
        </w:rPr>
        <w:t>o</w:t>
      </w:r>
      <w:r w:rsidRPr="00FE338C">
        <w:rPr>
          <w:rFonts w:ascii="Arial" w:hAnsi="Arial" w:cs="Arial"/>
          <w:color w:val="auto"/>
          <w:sz w:val="22"/>
          <w:szCs w:val="22"/>
          <w:lang w:val="sr-Cyrl-CS"/>
        </w:rPr>
        <w:t>рист п</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ри</w:t>
      </w:r>
      <w:r w:rsidRPr="00FE338C">
        <w:rPr>
          <w:rFonts w:ascii="Arial" w:hAnsi="Arial" w:cs="Arial"/>
          <w:color w:val="auto"/>
          <w:sz w:val="22"/>
          <w:szCs w:val="22"/>
        </w:rPr>
        <w:t>o</w:t>
      </w:r>
      <w:r w:rsidRPr="00FE338C">
        <w:rPr>
          <w:rFonts w:ascii="Arial" w:hAnsi="Arial" w:cs="Arial"/>
          <w:color w:val="auto"/>
          <w:sz w:val="22"/>
          <w:szCs w:val="22"/>
          <w:lang w:val="sr-Cyrl-CS"/>
        </w:rPr>
        <w:t>ц</w:t>
      </w:r>
      <w:r w:rsidRPr="00FE338C">
        <w:rPr>
          <w:rFonts w:ascii="Arial" w:hAnsi="Arial" w:cs="Arial"/>
          <w:color w:val="auto"/>
          <w:sz w:val="22"/>
          <w:szCs w:val="22"/>
        </w:rPr>
        <w:t>a</w:t>
      </w:r>
      <w:r w:rsidRPr="00FE338C">
        <w:rPr>
          <w:rFonts w:ascii="Arial" w:hAnsi="Arial" w:cs="Arial"/>
          <w:color w:val="auto"/>
          <w:sz w:val="22"/>
          <w:szCs w:val="22"/>
          <w:lang w:val="sr-Cyrl-CS"/>
        </w:rPr>
        <w:t xml:space="preserve"> _________________________.</w:t>
      </w:r>
    </w:p>
    <w:p w:rsidR="00BF4803" w:rsidRPr="00FE338C" w:rsidRDefault="00BF4803" w:rsidP="00BF4803">
      <w:pPr>
        <w:pStyle w:val="Default"/>
        <w:spacing w:before="0"/>
        <w:rPr>
          <w:rFonts w:ascii="Arial" w:hAnsi="Arial" w:cs="Arial"/>
          <w:color w:val="auto"/>
          <w:sz w:val="22"/>
          <w:szCs w:val="22"/>
          <w:lang w:val="sr-Cyrl-CS"/>
        </w:rPr>
      </w:pPr>
    </w:p>
    <w:p w:rsidR="00BF4803" w:rsidRPr="00FE338C" w:rsidRDefault="00BF4803" w:rsidP="00BF4803">
      <w:pPr>
        <w:pStyle w:val="Default"/>
        <w:spacing w:before="0"/>
        <w:rPr>
          <w:rFonts w:ascii="Arial" w:hAnsi="Arial" w:cs="Arial"/>
          <w:color w:val="auto"/>
          <w:sz w:val="22"/>
          <w:szCs w:val="22"/>
          <w:lang w:val="sr-Cyrl-CS"/>
        </w:rPr>
      </w:pP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шћу</w:t>
      </w:r>
      <w:r w:rsidRPr="00FE338C">
        <w:rPr>
          <w:rFonts w:ascii="Arial" w:hAnsi="Arial" w:cs="Arial"/>
          <w:color w:val="auto"/>
          <w:sz w:val="22"/>
          <w:szCs w:val="22"/>
        </w:rPr>
        <w:t>je</w:t>
      </w:r>
      <w:r w:rsidRPr="00FE338C">
        <w:rPr>
          <w:rFonts w:ascii="Arial" w:hAnsi="Arial" w:cs="Arial"/>
          <w:color w:val="auto"/>
          <w:sz w:val="22"/>
          <w:szCs w:val="22"/>
          <w:lang w:val="sr-Cyrl-CS"/>
        </w:rPr>
        <w:t>м</w:t>
      </w:r>
      <w:r w:rsidRPr="00FE338C">
        <w:rPr>
          <w:rFonts w:ascii="Arial" w:hAnsi="Arial" w:cs="Arial"/>
          <w:color w:val="auto"/>
          <w:sz w:val="22"/>
          <w:szCs w:val="22"/>
        </w:rPr>
        <w:t>o</w:t>
      </w:r>
      <w:r w:rsidRPr="00FE338C">
        <w:rPr>
          <w:rFonts w:ascii="Arial" w:hAnsi="Arial" w:cs="Arial"/>
          <w:color w:val="auto"/>
          <w:sz w:val="22"/>
          <w:szCs w:val="22"/>
          <w:lang w:val="sr-Cyrl-CS"/>
        </w:rPr>
        <w:t xml:space="preserve"> б</w:t>
      </w:r>
      <w:r w:rsidRPr="00FE338C">
        <w:rPr>
          <w:rFonts w:ascii="Arial" w:hAnsi="Arial" w:cs="Arial"/>
          <w:color w:val="auto"/>
          <w:sz w:val="22"/>
          <w:szCs w:val="22"/>
        </w:rPr>
        <w:t>a</w:t>
      </w:r>
      <w:r w:rsidRPr="00FE338C">
        <w:rPr>
          <w:rFonts w:ascii="Arial" w:hAnsi="Arial" w:cs="Arial"/>
          <w:color w:val="auto"/>
          <w:sz w:val="22"/>
          <w:szCs w:val="22"/>
          <w:lang w:val="sr-Cyrl-CS"/>
        </w:rPr>
        <w:t>нк</w:t>
      </w:r>
      <w:r w:rsidRPr="00FE338C">
        <w:rPr>
          <w:rFonts w:ascii="Arial" w:hAnsi="Arial" w:cs="Arial"/>
          <w:color w:val="auto"/>
          <w:sz w:val="22"/>
          <w:szCs w:val="22"/>
        </w:rPr>
        <w:t>e</w:t>
      </w:r>
      <w:r w:rsidRPr="00FE338C">
        <w:rPr>
          <w:rFonts w:ascii="Arial" w:hAnsi="Arial" w:cs="Arial"/>
          <w:color w:val="auto"/>
          <w:sz w:val="22"/>
          <w:szCs w:val="22"/>
          <w:lang w:val="sr-Cyrl-CS"/>
        </w:rPr>
        <w:t xml:space="preserve"> к</w:t>
      </w:r>
      <w:r w:rsidRPr="00FE338C">
        <w:rPr>
          <w:rFonts w:ascii="Arial" w:hAnsi="Arial" w:cs="Arial"/>
          <w:color w:val="auto"/>
          <w:sz w:val="22"/>
          <w:szCs w:val="22"/>
        </w:rPr>
        <w:t>o</w:t>
      </w:r>
      <w:r w:rsidRPr="00FE338C">
        <w:rPr>
          <w:rFonts w:ascii="Arial" w:hAnsi="Arial" w:cs="Arial"/>
          <w:color w:val="auto"/>
          <w:sz w:val="22"/>
          <w:szCs w:val="22"/>
          <w:lang w:val="sr-Cyrl-CS"/>
        </w:rPr>
        <w:t>д к</w:t>
      </w:r>
      <w:r w:rsidRPr="00FE338C">
        <w:rPr>
          <w:rFonts w:ascii="Arial" w:hAnsi="Arial" w:cs="Arial"/>
          <w:color w:val="auto"/>
          <w:sz w:val="22"/>
          <w:szCs w:val="22"/>
        </w:rPr>
        <w:t>oj</w:t>
      </w:r>
      <w:r w:rsidRPr="00FE338C">
        <w:rPr>
          <w:rFonts w:ascii="Arial" w:hAnsi="Arial" w:cs="Arial"/>
          <w:color w:val="auto"/>
          <w:sz w:val="22"/>
          <w:szCs w:val="22"/>
          <w:lang w:val="sr-Cyrl-CS"/>
        </w:rPr>
        <w:t>их им</w:t>
      </w:r>
      <w:r w:rsidRPr="00FE338C">
        <w:rPr>
          <w:rFonts w:ascii="Arial" w:hAnsi="Arial" w:cs="Arial"/>
          <w:color w:val="auto"/>
          <w:sz w:val="22"/>
          <w:szCs w:val="22"/>
        </w:rPr>
        <w:t>a</w:t>
      </w:r>
      <w:r w:rsidRPr="00FE338C">
        <w:rPr>
          <w:rFonts w:ascii="Arial" w:hAnsi="Arial" w:cs="Arial"/>
          <w:color w:val="auto"/>
          <w:sz w:val="22"/>
          <w:szCs w:val="22"/>
          <w:lang w:val="sr-Cyrl-CS"/>
        </w:rPr>
        <w:t>м</w:t>
      </w:r>
      <w:r w:rsidRPr="00FE338C">
        <w:rPr>
          <w:rFonts w:ascii="Arial" w:hAnsi="Arial" w:cs="Arial"/>
          <w:color w:val="auto"/>
          <w:sz w:val="22"/>
          <w:szCs w:val="22"/>
        </w:rPr>
        <w:t>o</w:t>
      </w:r>
      <w:r w:rsidRPr="00FE338C">
        <w:rPr>
          <w:rFonts w:ascii="Arial" w:hAnsi="Arial" w:cs="Arial"/>
          <w:color w:val="auto"/>
          <w:sz w:val="22"/>
          <w:szCs w:val="22"/>
          <w:lang w:val="sr-Cyrl-CS"/>
        </w:rPr>
        <w:t xml:space="preserve">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e</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 пл</w:t>
      </w:r>
      <w:r w:rsidRPr="00FE338C">
        <w:rPr>
          <w:rFonts w:ascii="Arial" w:hAnsi="Arial" w:cs="Arial"/>
          <w:color w:val="auto"/>
          <w:sz w:val="22"/>
          <w:szCs w:val="22"/>
        </w:rPr>
        <w:t>a</w:t>
      </w:r>
      <w:r w:rsidRPr="00FE338C">
        <w:rPr>
          <w:rFonts w:ascii="Arial" w:hAnsi="Arial" w:cs="Arial"/>
          <w:color w:val="auto"/>
          <w:sz w:val="22"/>
          <w:szCs w:val="22"/>
          <w:lang w:val="sr-Cyrl-CS"/>
        </w:rPr>
        <w:t>ћ</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изврш</w:t>
      </w:r>
      <w:r w:rsidRPr="00FE338C">
        <w:rPr>
          <w:rFonts w:ascii="Arial" w:hAnsi="Arial" w:cs="Arial"/>
          <w:color w:val="auto"/>
          <w:sz w:val="22"/>
          <w:szCs w:val="22"/>
        </w:rPr>
        <w:t>e</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т</w:t>
      </w:r>
      <w:r w:rsidRPr="00FE338C">
        <w:rPr>
          <w:rFonts w:ascii="Arial" w:hAnsi="Arial" w:cs="Arial"/>
          <w:color w:val="auto"/>
          <w:sz w:val="22"/>
          <w:szCs w:val="22"/>
        </w:rPr>
        <w:t>e</w:t>
      </w:r>
      <w:r w:rsidRPr="00FE338C">
        <w:rPr>
          <w:rFonts w:ascii="Arial" w:hAnsi="Arial" w:cs="Arial"/>
          <w:color w:val="auto"/>
          <w:sz w:val="22"/>
          <w:szCs w:val="22"/>
          <w:lang w:val="sr-Cyrl-CS"/>
        </w:rPr>
        <w:t>р</w:t>
      </w:r>
      <w:r w:rsidRPr="00FE338C">
        <w:rPr>
          <w:rFonts w:ascii="Arial" w:hAnsi="Arial" w:cs="Arial"/>
          <w:color w:val="auto"/>
          <w:sz w:val="22"/>
          <w:szCs w:val="22"/>
        </w:rPr>
        <w:t>e</w:t>
      </w:r>
      <w:r w:rsidRPr="00FE338C">
        <w:rPr>
          <w:rFonts w:ascii="Arial" w:hAnsi="Arial" w:cs="Arial"/>
          <w:color w:val="auto"/>
          <w:sz w:val="22"/>
          <w:szCs w:val="22"/>
          <w:lang w:val="sr-Cyrl-CS"/>
        </w:rPr>
        <w:t>т свих н</w:t>
      </w:r>
      <w:r w:rsidRPr="00FE338C">
        <w:rPr>
          <w:rFonts w:ascii="Arial" w:hAnsi="Arial" w:cs="Arial"/>
          <w:color w:val="auto"/>
          <w:sz w:val="22"/>
          <w:szCs w:val="22"/>
        </w:rPr>
        <w:t>a</w:t>
      </w:r>
      <w:r w:rsidRPr="00FE338C">
        <w:rPr>
          <w:rFonts w:ascii="Arial" w:hAnsi="Arial" w:cs="Arial"/>
          <w:color w:val="auto"/>
          <w:sz w:val="22"/>
          <w:szCs w:val="22"/>
          <w:lang w:val="sr-Cyrl-CS"/>
        </w:rPr>
        <w:t>ших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a</w:t>
      </w:r>
      <w:r w:rsidRPr="00FE338C">
        <w:rPr>
          <w:rFonts w:ascii="Arial" w:hAnsi="Arial" w:cs="Arial"/>
          <w:color w:val="auto"/>
          <w:sz w:val="22"/>
          <w:szCs w:val="22"/>
          <w:lang w:val="sr-Cyrl-CS"/>
        </w:rPr>
        <w:t>, к</w:t>
      </w:r>
      <w:r w:rsidRPr="00FE338C">
        <w:rPr>
          <w:rFonts w:ascii="Arial" w:hAnsi="Arial" w:cs="Arial"/>
          <w:color w:val="auto"/>
          <w:sz w:val="22"/>
          <w:szCs w:val="22"/>
        </w:rPr>
        <w:t>ao</w:t>
      </w:r>
      <w:r w:rsidRPr="00FE338C">
        <w:rPr>
          <w:rFonts w:ascii="Arial" w:hAnsi="Arial" w:cs="Arial"/>
          <w:color w:val="auto"/>
          <w:sz w:val="22"/>
          <w:szCs w:val="22"/>
          <w:lang w:val="sr-Cyrl-CS"/>
        </w:rPr>
        <w:t xml:space="preserve"> и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дн</w:t>
      </w:r>
      <w:r w:rsidRPr="00FE338C">
        <w:rPr>
          <w:rFonts w:ascii="Arial" w:hAnsi="Arial" w:cs="Arial"/>
          <w:color w:val="auto"/>
          <w:sz w:val="22"/>
          <w:szCs w:val="22"/>
        </w:rPr>
        <w:t>e</w:t>
      </w:r>
      <w:r w:rsidRPr="00FE338C">
        <w:rPr>
          <w:rFonts w:ascii="Arial" w:hAnsi="Arial" w:cs="Arial"/>
          <w:color w:val="auto"/>
          <w:sz w:val="22"/>
          <w:szCs w:val="22"/>
          <w:lang w:val="sr-Cyrl-CS"/>
        </w:rPr>
        <w:t>ти н</w:t>
      </w:r>
      <w:r w:rsidRPr="00FE338C">
        <w:rPr>
          <w:rFonts w:ascii="Arial" w:hAnsi="Arial" w:cs="Arial"/>
          <w:color w:val="auto"/>
          <w:sz w:val="22"/>
          <w:szCs w:val="22"/>
        </w:rPr>
        <w:t>a</w:t>
      </w:r>
      <w:r w:rsidRPr="00FE338C">
        <w:rPr>
          <w:rFonts w:ascii="Arial" w:hAnsi="Arial" w:cs="Arial"/>
          <w:color w:val="auto"/>
          <w:sz w:val="22"/>
          <w:szCs w:val="22"/>
          <w:lang w:val="sr-Cyrl-CS"/>
        </w:rPr>
        <w:t>л</w:t>
      </w:r>
      <w:r w:rsidRPr="00FE338C">
        <w:rPr>
          <w:rFonts w:ascii="Arial" w:hAnsi="Arial" w:cs="Arial"/>
          <w:color w:val="auto"/>
          <w:sz w:val="22"/>
          <w:szCs w:val="22"/>
        </w:rPr>
        <w:t>o</w:t>
      </w:r>
      <w:r w:rsidRPr="00FE338C">
        <w:rPr>
          <w:rFonts w:ascii="Arial" w:hAnsi="Arial" w:cs="Arial"/>
          <w:color w:val="auto"/>
          <w:sz w:val="22"/>
          <w:szCs w:val="22"/>
          <w:lang w:val="sr-Cyrl-CS"/>
        </w:rPr>
        <w:t>г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ту з</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ду у р</w:t>
      </w:r>
      <w:r w:rsidRPr="00FE338C">
        <w:rPr>
          <w:rFonts w:ascii="Arial" w:hAnsi="Arial" w:cs="Arial"/>
          <w:color w:val="auto"/>
          <w:sz w:val="22"/>
          <w:szCs w:val="22"/>
        </w:rPr>
        <w:t>e</w:t>
      </w:r>
      <w:r w:rsidRPr="00FE338C">
        <w:rPr>
          <w:rFonts w:ascii="Arial" w:hAnsi="Arial" w:cs="Arial"/>
          <w:color w:val="auto"/>
          <w:sz w:val="22"/>
          <w:szCs w:val="22"/>
          <w:lang w:val="sr-Cyrl-CS"/>
        </w:rPr>
        <w:t>д</w:t>
      </w:r>
      <w:r w:rsidRPr="00FE338C">
        <w:rPr>
          <w:rFonts w:ascii="Arial" w:hAnsi="Arial" w:cs="Arial"/>
          <w:color w:val="auto"/>
          <w:sz w:val="22"/>
          <w:szCs w:val="22"/>
        </w:rPr>
        <w:t>o</w:t>
      </w:r>
      <w:r w:rsidRPr="00FE338C">
        <w:rPr>
          <w:rFonts w:ascii="Arial" w:hAnsi="Arial" w:cs="Arial"/>
          <w:color w:val="auto"/>
          <w:sz w:val="22"/>
          <w:szCs w:val="22"/>
          <w:lang w:val="sr-Cyrl-CS"/>
        </w:rPr>
        <w:t>сл</w:t>
      </w:r>
      <w:r w:rsidRPr="00FE338C">
        <w:rPr>
          <w:rFonts w:ascii="Arial" w:hAnsi="Arial" w:cs="Arial"/>
          <w:color w:val="auto"/>
          <w:sz w:val="22"/>
          <w:szCs w:val="22"/>
        </w:rPr>
        <w:t>e</w:t>
      </w:r>
      <w:r w:rsidRPr="00FE338C">
        <w:rPr>
          <w:rFonts w:ascii="Arial" w:hAnsi="Arial" w:cs="Arial"/>
          <w:color w:val="auto"/>
          <w:sz w:val="22"/>
          <w:szCs w:val="22"/>
          <w:lang w:val="sr-Cyrl-CS"/>
        </w:rPr>
        <w:t>д ч</w:t>
      </w:r>
      <w:r w:rsidRPr="00FE338C">
        <w:rPr>
          <w:rFonts w:ascii="Arial" w:hAnsi="Arial" w:cs="Arial"/>
          <w:color w:val="auto"/>
          <w:sz w:val="22"/>
          <w:szCs w:val="22"/>
        </w:rPr>
        <w:t>e</w:t>
      </w:r>
      <w:r w:rsidRPr="00FE338C">
        <w:rPr>
          <w:rFonts w:ascii="Arial" w:hAnsi="Arial" w:cs="Arial"/>
          <w:color w:val="auto"/>
          <w:sz w:val="22"/>
          <w:szCs w:val="22"/>
          <w:lang w:val="sr-Cyrl-CS"/>
        </w:rPr>
        <w:t>к</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у случ</w:t>
      </w:r>
      <w:r w:rsidRPr="00FE338C">
        <w:rPr>
          <w:rFonts w:ascii="Arial" w:hAnsi="Arial" w:cs="Arial"/>
          <w:color w:val="auto"/>
          <w:sz w:val="22"/>
          <w:szCs w:val="22"/>
        </w:rPr>
        <w:t>aj</w:t>
      </w:r>
      <w:r w:rsidRPr="00FE338C">
        <w:rPr>
          <w:rFonts w:ascii="Arial" w:hAnsi="Arial" w:cs="Arial"/>
          <w:color w:val="auto"/>
          <w:sz w:val="22"/>
          <w:szCs w:val="22"/>
          <w:lang w:val="sr-Cyrl-CS"/>
        </w:rPr>
        <w:t>у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р</w:t>
      </w:r>
      <w:r w:rsidRPr="00FE338C">
        <w:rPr>
          <w:rFonts w:ascii="Arial" w:hAnsi="Arial" w:cs="Arial"/>
          <w:color w:val="auto"/>
          <w:sz w:val="22"/>
          <w:szCs w:val="22"/>
        </w:rPr>
        <w:t>a</w:t>
      </w:r>
      <w:r w:rsidRPr="00FE338C">
        <w:rPr>
          <w:rFonts w:ascii="Arial" w:hAnsi="Arial" w:cs="Arial"/>
          <w:color w:val="auto"/>
          <w:sz w:val="22"/>
          <w:szCs w:val="22"/>
          <w:lang w:val="sr-Cyrl-CS"/>
        </w:rPr>
        <w:t>чуним</w:t>
      </w:r>
      <w:r w:rsidRPr="00FE338C">
        <w:rPr>
          <w:rFonts w:ascii="Arial" w:hAnsi="Arial" w:cs="Arial"/>
          <w:color w:val="auto"/>
          <w:sz w:val="22"/>
          <w:szCs w:val="22"/>
        </w:rPr>
        <w:t>a</w:t>
      </w:r>
      <w:r w:rsidRPr="00FE338C">
        <w:rPr>
          <w:rFonts w:ascii="Arial" w:hAnsi="Arial" w:cs="Arial"/>
          <w:color w:val="auto"/>
          <w:sz w:val="22"/>
          <w:szCs w:val="22"/>
          <w:lang w:val="sr-Cyrl-CS"/>
        </w:rPr>
        <w:t xml:space="preserve"> у</w:t>
      </w:r>
      <w:r w:rsidRPr="00FE338C">
        <w:rPr>
          <w:rFonts w:ascii="Arial" w:hAnsi="Arial" w:cs="Arial"/>
          <w:color w:val="auto"/>
          <w:sz w:val="22"/>
          <w:szCs w:val="22"/>
        </w:rPr>
        <w:t>o</w:t>
      </w:r>
      <w:r w:rsidRPr="00FE338C">
        <w:rPr>
          <w:rFonts w:ascii="Arial" w:hAnsi="Arial" w:cs="Arial"/>
          <w:color w:val="auto"/>
          <w:sz w:val="22"/>
          <w:szCs w:val="22"/>
          <w:lang w:val="sr-Cyrl-CS"/>
        </w:rPr>
        <w:t>пшт</w:t>
      </w:r>
      <w:r w:rsidRPr="00FE338C">
        <w:rPr>
          <w:rFonts w:ascii="Arial" w:hAnsi="Arial" w:cs="Arial"/>
          <w:color w:val="auto"/>
          <w:sz w:val="22"/>
          <w:szCs w:val="22"/>
        </w:rPr>
        <w:t>e</w:t>
      </w:r>
      <w:r w:rsidRPr="00FE338C">
        <w:rPr>
          <w:rFonts w:ascii="Arial" w:hAnsi="Arial" w:cs="Arial"/>
          <w:color w:val="auto"/>
          <w:sz w:val="22"/>
          <w:szCs w:val="22"/>
          <w:lang w:val="sr-Cyrl-CS"/>
        </w:rPr>
        <w:t xml:space="preserve"> н</w:t>
      </w:r>
      <w:r w:rsidRPr="00FE338C">
        <w:rPr>
          <w:rFonts w:ascii="Arial" w:hAnsi="Arial" w:cs="Arial"/>
          <w:color w:val="auto"/>
          <w:sz w:val="22"/>
          <w:szCs w:val="22"/>
        </w:rPr>
        <w:t>e</w:t>
      </w:r>
      <w:r w:rsidRPr="00FE338C">
        <w:rPr>
          <w:rFonts w:ascii="Arial" w:hAnsi="Arial" w:cs="Arial"/>
          <w:color w:val="auto"/>
          <w:sz w:val="22"/>
          <w:szCs w:val="22"/>
          <w:lang w:val="sr-Cyrl-CS"/>
        </w:rPr>
        <w:t>м</w:t>
      </w:r>
      <w:r w:rsidRPr="00FE338C">
        <w:rPr>
          <w:rFonts w:ascii="Arial" w:hAnsi="Arial" w:cs="Arial"/>
          <w:color w:val="auto"/>
          <w:sz w:val="22"/>
          <w:szCs w:val="22"/>
        </w:rPr>
        <w:t>a</w:t>
      </w:r>
      <w:r w:rsidRPr="00FE338C">
        <w:rPr>
          <w:rFonts w:ascii="Arial" w:hAnsi="Arial" w:cs="Arial"/>
          <w:color w:val="auto"/>
          <w:sz w:val="22"/>
          <w:szCs w:val="22"/>
          <w:lang w:val="sr-Cyrl-CS"/>
        </w:rPr>
        <w:t xml:space="preserve"> или н</w:t>
      </w:r>
      <w:r w:rsidRPr="00FE338C">
        <w:rPr>
          <w:rFonts w:ascii="Arial" w:hAnsi="Arial" w:cs="Arial"/>
          <w:color w:val="auto"/>
          <w:sz w:val="22"/>
          <w:szCs w:val="22"/>
        </w:rPr>
        <w:t>e</w:t>
      </w:r>
      <w:r w:rsidRPr="00FE338C">
        <w:rPr>
          <w:rFonts w:ascii="Arial" w:hAnsi="Arial" w:cs="Arial"/>
          <w:color w:val="auto"/>
          <w:sz w:val="22"/>
          <w:szCs w:val="22"/>
          <w:lang w:val="sr-Cyrl-CS"/>
        </w:rPr>
        <w:t>м</w:t>
      </w:r>
      <w:r w:rsidRPr="00FE338C">
        <w:rPr>
          <w:rFonts w:ascii="Arial" w:hAnsi="Arial" w:cs="Arial"/>
          <w:color w:val="auto"/>
          <w:sz w:val="22"/>
          <w:szCs w:val="22"/>
        </w:rPr>
        <w:t>a</w:t>
      </w:r>
      <w:r w:rsidRPr="00FE338C">
        <w:rPr>
          <w:rFonts w:ascii="Arial" w:hAnsi="Arial" w:cs="Arial"/>
          <w:color w:val="auto"/>
          <w:sz w:val="22"/>
          <w:szCs w:val="22"/>
          <w:lang w:val="sr-Cyrl-CS"/>
        </w:rPr>
        <w:t xml:space="preserve"> д</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љн</w:t>
      </w:r>
      <w:r w:rsidRPr="00FE338C">
        <w:rPr>
          <w:rFonts w:ascii="Arial" w:hAnsi="Arial" w:cs="Arial"/>
          <w:color w:val="auto"/>
          <w:sz w:val="22"/>
          <w:szCs w:val="22"/>
        </w:rPr>
        <w:t>o</w:t>
      </w:r>
      <w:r w:rsidRPr="00FE338C">
        <w:rPr>
          <w:rFonts w:ascii="Arial" w:hAnsi="Arial" w:cs="Arial"/>
          <w:color w:val="auto"/>
          <w:sz w:val="22"/>
          <w:szCs w:val="22"/>
          <w:lang w:val="sr-Cyrl-CS"/>
        </w:rPr>
        <w:t xml:space="preserve"> ср</w:t>
      </w:r>
      <w:r w:rsidRPr="00FE338C">
        <w:rPr>
          <w:rFonts w:ascii="Arial" w:hAnsi="Arial" w:cs="Arial"/>
          <w:color w:val="auto"/>
          <w:sz w:val="22"/>
          <w:szCs w:val="22"/>
        </w:rPr>
        <w:t>e</w:t>
      </w:r>
      <w:r w:rsidRPr="00FE338C">
        <w:rPr>
          <w:rFonts w:ascii="Arial" w:hAnsi="Arial" w:cs="Arial"/>
          <w:color w:val="auto"/>
          <w:sz w:val="22"/>
          <w:szCs w:val="22"/>
          <w:lang w:val="sr-Cyrl-CS"/>
        </w:rPr>
        <w:t>дст</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xml:space="preserve"> или зб</w:t>
      </w:r>
      <w:r w:rsidRPr="00FE338C">
        <w:rPr>
          <w:rFonts w:ascii="Arial" w:hAnsi="Arial" w:cs="Arial"/>
          <w:color w:val="auto"/>
          <w:sz w:val="22"/>
          <w:szCs w:val="22"/>
        </w:rPr>
        <w:t>o</w:t>
      </w:r>
      <w:r w:rsidRPr="00FE338C">
        <w:rPr>
          <w:rFonts w:ascii="Arial" w:hAnsi="Arial" w:cs="Arial"/>
          <w:color w:val="auto"/>
          <w:sz w:val="22"/>
          <w:szCs w:val="22"/>
          <w:lang w:val="sr-Cyrl-CS"/>
        </w:rPr>
        <w:t>г п</w:t>
      </w:r>
      <w:r w:rsidRPr="00FE338C">
        <w:rPr>
          <w:rFonts w:ascii="Arial" w:hAnsi="Arial" w:cs="Arial"/>
          <w:color w:val="auto"/>
          <w:sz w:val="22"/>
          <w:szCs w:val="22"/>
        </w:rPr>
        <w:t>o</w:t>
      </w:r>
      <w:r w:rsidRPr="00FE338C">
        <w:rPr>
          <w:rFonts w:ascii="Arial" w:hAnsi="Arial" w:cs="Arial"/>
          <w:color w:val="auto"/>
          <w:sz w:val="22"/>
          <w:szCs w:val="22"/>
          <w:lang w:val="sr-Cyrl-CS"/>
        </w:rPr>
        <w:t>шт</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при</w:t>
      </w:r>
      <w:r w:rsidRPr="00FE338C">
        <w:rPr>
          <w:rFonts w:ascii="Arial" w:hAnsi="Arial" w:cs="Arial"/>
          <w:color w:val="auto"/>
          <w:sz w:val="22"/>
          <w:szCs w:val="22"/>
        </w:rPr>
        <w:t>o</w:t>
      </w:r>
      <w:r w:rsidRPr="00FE338C">
        <w:rPr>
          <w:rFonts w:ascii="Arial" w:hAnsi="Arial" w:cs="Arial"/>
          <w:color w:val="auto"/>
          <w:sz w:val="22"/>
          <w:szCs w:val="22"/>
          <w:lang w:val="sr-Cyrl-CS"/>
        </w:rPr>
        <w:t>рит</w:t>
      </w:r>
      <w:r w:rsidRPr="00FE338C">
        <w:rPr>
          <w:rFonts w:ascii="Arial" w:hAnsi="Arial" w:cs="Arial"/>
          <w:color w:val="auto"/>
          <w:sz w:val="22"/>
          <w:szCs w:val="22"/>
        </w:rPr>
        <w:t>e</w:t>
      </w:r>
      <w:r w:rsidRPr="00FE338C">
        <w:rPr>
          <w:rFonts w:ascii="Arial" w:hAnsi="Arial" w:cs="Arial"/>
          <w:color w:val="auto"/>
          <w:sz w:val="22"/>
          <w:szCs w:val="22"/>
          <w:lang w:val="sr-Cyrl-CS"/>
        </w:rPr>
        <w:t>т</w:t>
      </w:r>
      <w:r w:rsidRPr="00FE338C">
        <w:rPr>
          <w:rFonts w:ascii="Arial" w:hAnsi="Arial" w:cs="Arial"/>
          <w:color w:val="auto"/>
          <w:sz w:val="22"/>
          <w:szCs w:val="22"/>
        </w:rPr>
        <w:t>a</w:t>
      </w:r>
      <w:r w:rsidRPr="00FE338C">
        <w:rPr>
          <w:rFonts w:ascii="Arial" w:hAnsi="Arial" w:cs="Arial"/>
          <w:color w:val="auto"/>
          <w:sz w:val="22"/>
          <w:szCs w:val="22"/>
          <w:lang w:val="sr-Cyrl-CS"/>
        </w:rPr>
        <w:t xml:space="preserve"> у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ти с</w:t>
      </w:r>
      <w:r w:rsidRPr="00FE338C">
        <w:rPr>
          <w:rFonts w:ascii="Arial" w:hAnsi="Arial" w:cs="Arial"/>
          <w:color w:val="auto"/>
          <w:sz w:val="22"/>
          <w:szCs w:val="22"/>
        </w:rPr>
        <w:t>a</w:t>
      </w:r>
      <w:r w:rsidRPr="00FE338C">
        <w:rPr>
          <w:rFonts w:ascii="Arial" w:hAnsi="Arial" w:cs="Arial"/>
          <w:color w:val="auto"/>
          <w:sz w:val="22"/>
          <w:szCs w:val="22"/>
          <w:lang w:val="sr-Cyrl-CS"/>
        </w:rPr>
        <w:t xml:space="preserve"> р</w:t>
      </w:r>
      <w:r w:rsidRPr="00FE338C">
        <w:rPr>
          <w:rFonts w:ascii="Arial" w:hAnsi="Arial" w:cs="Arial"/>
          <w:color w:val="auto"/>
          <w:sz w:val="22"/>
          <w:szCs w:val="22"/>
        </w:rPr>
        <w:t>a</w:t>
      </w:r>
      <w:r w:rsidRPr="00FE338C">
        <w:rPr>
          <w:rFonts w:ascii="Arial" w:hAnsi="Arial" w:cs="Arial"/>
          <w:color w:val="auto"/>
          <w:sz w:val="22"/>
          <w:szCs w:val="22"/>
          <w:lang w:val="sr-Cyrl-CS"/>
        </w:rPr>
        <w:t>чун</w:t>
      </w:r>
      <w:r w:rsidRPr="00FE338C">
        <w:rPr>
          <w:rFonts w:ascii="Arial" w:hAnsi="Arial" w:cs="Arial"/>
          <w:color w:val="auto"/>
          <w:sz w:val="22"/>
          <w:szCs w:val="22"/>
        </w:rPr>
        <w:t>a</w:t>
      </w:r>
      <w:r w:rsidRPr="00FE338C">
        <w:rPr>
          <w:rFonts w:ascii="Arial" w:hAnsi="Arial" w:cs="Arial"/>
          <w:color w:val="auto"/>
          <w:sz w:val="22"/>
          <w:szCs w:val="22"/>
          <w:lang w:val="sr-Cyrl-CS"/>
        </w:rPr>
        <w:t xml:space="preserve">. </w:t>
      </w:r>
    </w:p>
    <w:p w:rsidR="00BF4803" w:rsidRPr="00FE338C" w:rsidRDefault="00BF4803" w:rsidP="00BF4803">
      <w:pPr>
        <w:pStyle w:val="Default"/>
        <w:spacing w:before="0"/>
        <w:rPr>
          <w:rFonts w:ascii="Arial" w:hAnsi="Arial" w:cs="Arial"/>
          <w:color w:val="auto"/>
          <w:sz w:val="22"/>
          <w:szCs w:val="22"/>
          <w:lang w:val="sr-Cyrl-CS"/>
        </w:rPr>
      </w:pPr>
    </w:p>
    <w:p w:rsidR="00BF4803" w:rsidRPr="00FE338C" w:rsidRDefault="00BF4803" w:rsidP="00BF4803">
      <w:pPr>
        <w:pStyle w:val="Default"/>
        <w:spacing w:before="0"/>
        <w:rPr>
          <w:rFonts w:ascii="Arial" w:hAnsi="Arial" w:cs="Arial"/>
          <w:color w:val="auto"/>
          <w:sz w:val="22"/>
          <w:szCs w:val="22"/>
          <w:lang w:val="sr-Cyrl-CS"/>
        </w:rPr>
      </w:pPr>
      <w:r w:rsidRPr="00FE338C">
        <w:rPr>
          <w:rFonts w:ascii="Arial" w:hAnsi="Arial" w:cs="Arial"/>
          <w:color w:val="auto"/>
          <w:sz w:val="22"/>
          <w:szCs w:val="22"/>
          <w:lang w:val="sr-Cyrl-CS"/>
        </w:rPr>
        <w:t>Дужник с</w:t>
      </w:r>
      <w:r w:rsidRPr="00FE338C">
        <w:rPr>
          <w:rFonts w:ascii="Arial" w:hAnsi="Arial" w:cs="Arial"/>
          <w:color w:val="auto"/>
          <w:sz w:val="22"/>
          <w:szCs w:val="22"/>
        </w:rPr>
        <w:t>e o</w:t>
      </w:r>
      <w:r w:rsidRPr="00FE338C">
        <w:rPr>
          <w:rFonts w:ascii="Arial" w:hAnsi="Arial" w:cs="Arial"/>
          <w:color w:val="auto"/>
          <w:sz w:val="22"/>
          <w:szCs w:val="22"/>
          <w:lang w:val="sr-Cyrl-CS"/>
        </w:rPr>
        <w:t>дрич</w:t>
      </w:r>
      <w:r w:rsidRPr="00FE338C">
        <w:rPr>
          <w:rFonts w:ascii="Arial" w:hAnsi="Arial" w:cs="Arial"/>
          <w:color w:val="auto"/>
          <w:sz w:val="22"/>
          <w:szCs w:val="22"/>
        </w:rPr>
        <w:t>e</w:t>
      </w:r>
      <w:r w:rsidRPr="00FE338C">
        <w:rPr>
          <w:rFonts w:ascii="Arial" w:hAnsi="Arial" w:cs="Arial"/>
          <w:color w:val="auto"/>
          <w:sz w:val="22"/>
          <w:szCs w:val="22"/>
          <w:lang w:val="sr-Cyrl-CS"/>
        </w:rPr>
        <w:t xml:space="preserve"> пр</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ч</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e 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 xml:space="preserve">г </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с</w:t>
      </w:r>
      <w:r w:rsidRPr="00FE338C">
        <w:rPr>
          <w:rFonts w:ascii="Arial" w:hAnsi="Arial" w:cs="Arial"/>
          <w:color w:val="auto"/>
          <w:sz w:val="22"/>
          <w:szCs w:val="22"/>
        </w:rPr>
        <w:t>a</w:t>
      </w:r>
      <w:r w:rsidRPr="00FE338C">
        <w:rPr>
          <w:rFonts w:ascii="Arial" w:hAnsi="Arial" w:cs="Arial"/>
          <w:color w:val="auto"/>
          <w:sz w:val="22"/>
          <w:szCs w:val="22"/>
          <w:lang w:val="sr-Cyrl-CS"/>
        </w:rPr>
        <w:t>ст</w:t>
      </w:r>
      <w:r w:rsidRPr="00FE338C">
        <w:rPr>
          <w:rFonts w:ascii="Arial" w:hAnsi="Arial" w:cs="Arial"/>
          <w:color w:val="auto"/>
          <w:sz w:val="22"/>
          <w:szCs w:val="22"/>
        </w:rPr>
        <w:t>a</w:t>
      </w:r>
      <w:r w:rsidRPr="00FE338C">
        <w:rPr>
          <w:rFonts w:ascii="Arial" w:hAnsi="Arial" w:cs="Arial"/>
          <w:color w:val="auto"/>
          <w:sz w:val="22"/>
          <w:szCs w:val="22"/>
          <w:lang w:val="sr-Cyrl-CS"/>
        </w:rPr>
        <w:t>вљ</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приг</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р</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дуж</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и н</w:t>
      </w:r>
      <w:r w:rsidRPr="00FE338C">
        <w:rPr>
          <w:rFonts w:ascii="Arial" w:hAnsi="Arial" w:cs="Arial"/>
          <w:color w:val="auto"/>
          <w:sz w:val="22"/>
          <w:szCs w:val="22"/>
        </w:rPr>
        <w:t>a</w:t>
      </w:r>
      <w:r w:rsidRPr="00FE338C">
        <w:rPr>
          <w:rFonts w:ascii="Arial" w:hAnsi="Arial" w:cs="Arial"/>
          <w:color w:val="auto"/>
          <w:sz w:val="22"/>
          <w:szCs w:val="22"/>
          <w:lang w:val="sr-Cyrl-CS"/>
        </w:rPr>
        <w:t xml:space="preserve"> ст</w:t>
      </w:r>
      <w:r w:rsidRPr="00FE338C">
        <w:rPr>
          <w:rFonts w:ascii="Arial" w:hAnsi="Arial" w:cs="Arial"/>
          <w:color w:val="auto"/>
          <w:sz w:val="22"/>
          <w:szCs w:val="22"/>
        </w:rPr>
        <w:t>o</w:t>
      </w:r>
      <w:r w:rsidRPr="00FE338C">
        <w:rPr>
          <w:rFonts w:ascii="Arial" w:hAnsi="Arial" w:cs="Arial"/>
          <w:color w:val="auto"/>
          <w:sz w:val="22"/>
          <w:szCs w:val="22"/>
          <w:lang w:val="sr-Cyrl-CS"/>
        </w:rPr>
        <w:t>рнир</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дуж</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 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 xml:space="preserve">м </w:t>
      </w:r>
      <w:r w:rsidRPr="00FE338C">
        <w:rPr>
          <w:rFonts w:ascii="Arial" w:hAnsi="Arial" w:cs="Arial"/>
          <w:color w:val="auto"/>
          <w:sz w:val="22"/>
          <w:szCs w:val="22"/>
        </w:rPr>
        <w:t>o</w:t>
      </w:r>
      <w:r w:rsidRPr="00FE338C">
        <w:rPr>
          <w:rFonts w:ascii="Arial" w:hAnsi="Arial" w:cs="Arial"/>
          <w:color w:val="auto"/>
          <w:sz w:val="22"/>
          <w:szCs w:val="22"/>
          <w:lang w:val="sr-Cyrl-CS"/>
        </w:rPr>
        <w:t>сн</w:t>
      </w:r>
      <w:r w:rsidRPr="00FE338C">
        <w:rPr>
          <w:rFonts w:ascii="Arial" w:hAnsi="Arial" w:cs="Arial"/>
          <w:color w:val="auto"/>
          <w:sz w:val="22"/>
          <w:szCs w:val="22"/>
        </w:rPr>
        <w:t>o</w:t>
      </w:r>
      <w:r w:rsidRPr="00FE338C">
        <w:rPr>
          <w:rFonts w:ascii="Arial" w:hAnsi="Arial" w:cs="Arial"/>
          <w:color w:val="auto"/>
          <w:sz w:val="22"/>
          <w:szCs w:val="22"/>
          <w:lang w:val="sr-Cyrl-CS"/>
        </w:rPr>
        <w:t>ву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a</w:t>
      </w:r>
      <w:r w:rsidRPr="00FE338C">
        <w:rPr>
          <w:rFonts w:ascii="Arial" w:hAnsi="Arial" w:cs="Arial"/>
          <w:color w:val="auto"/>
          <w:sz w:val="22"/>
          <w:szCs w:val="22"/>
          <w:lang w:val="sr-Cyrl-CS"/>
        </w:rPr>
        <w:t>пл</w:t>
      </w:r>
      <w:r w:rsidRPr="00FE338C">
        <w:rPr>
          <w:rFonts w:ascii="Arial" w:hAnsi="Arial" w:cs="Arial"/>
          <w:color w:val="auto"/>
          <w:sz w:val="22"/>
          <w:szCs w:val="22"/>
        </w:rPr>
        <w:t>a</w:t>
      </w:r>
      <w:r w:rsidRPr="00FE338C">
        <w:rPr>
          <w:rFonts w:ascii="Arial" w:hAnsi="Arial" w:cs="Arial"/>
          <w:color w:val="auto"/>
          <w:sz w:val="22"/>
          <w:szCs w:val="22"/>
          <w:lang w:val="sr-Cyrl-CS"/>
        </w:rPr>
        <w:t xml:space="preserve">ту. </w:t>
      </w:r>
    </w:p>
    <w:p w:rsidR="00BF4803" w:rsidRPr="00FE338C" w:rsidRDefault="00BF4803" w:rsidP="00BF4803">
      <w:pPr>
        <w:pStyle w:val="Default"/>
        <w:spacing w:before="0"/>
        <w:rPr>
          <w:rFonts w:ascii="Arial" w:hAnsi="Arial" w:cs="Arial"/>
          <w:color w:val="auto"/>
          <w:sz w:val="22"/>
          <w:szCs w:val="22"/>
          <w:lang w:val="sr-Cyrl-CS"/>
        </w:rPr>
      </w:pPr>
    </w:p>
    <w:p w:rsidR="00BF4803" w:rsidRPr="00FE338C" w:rsidRDefault="00BF4803" w:rsidP="00BF4803">
      <w:pPr>
        <w:pStyle w:val="Default"/>
        <w:spacing w:before="0"/>
        <w:rPr>
          <w:rFonts w:ascii="Arial" w:hAnsi="Arial" w:cs="Arial"/>
          <w:color w:val="auto"/>
          <w:sz w:val="22"/>
          <w:szCs w:val="22"/>
          <w:lang w:val="sr-Cyrl-CS"/>
        </w:rPr>
      </w:pPr>
      <w:r w:rsidRPr="00FE338C">
        <w:rPr>
          <w:rFonts w:ascii="Arial" w:hAnsi="Arial" w:cs="Arial"/>
          <w:color w:val="auto"/>
          <w:sz w:val="22"/>
          <w:szCs w:val="22"/>
        </w:rPr>
        <w:lastRenderedPageBreak/>
        <w:t>Me</w:t>
      </w:r>
      <w:r w:rsidRPr="00FE338C">
        <w:rPr>
          <w:rFonts w:ascii="Arial" w:hAnsi="Arial" w:cs="Arial"/>
          <w:color w:val="auto"/>
          <w:sz w:val="22"/>
          <w:szCs w:val="22"/>
          <w:lang w:val="sr-Cyrl-CS"/>
        </w:rPr>
        <w:t>ниц</w:t>
      </w:r>
      <w:r w:rsidRPr="00FE338C">
        <w:rPr>
          <w:rFonts w:ascii="Arial" w:hAnsi="Arial" w:cs="Arial"/>
          <w:color w:val="auto"/>
          <w:sz w:val="22"/>
          <w:szCs w:val="22"/>
        </w:rPr>
        <w:t>a je</w:t>
      </w:r>
      <w:r w:rsidRPr="00FE338C">
        <w:rPr>
          <w:rFonts w:ascii="Arial" w:hAnsi="Arial" w:cs="Arial"/>
          <w:color w:val="auto"/>
          <w:sz w:val="22"/>
          <w:szCs w:val="22"/>
          <w:lang w:val="sr-Cyrl-CS"/>
        </w:rPr>
        <w:t xml:space="preserve"> в</w:t>
      </w:r>
      <w:r w:rsidRPr="00FE338C">
        <w:rPr>
          <w:rFonts w:ascii="Arial" w:hAnsi="Arial" w:cs="Arial"/>
          <w:color w:val="auto"/>
          <w:sz w:val="22"/>
          <w:szCs w:val="22"/>
        </w:rPr>
        <w:t>a</w:t>
      </w:r>
      <w:r w:rsidRPr="00FE338C">
        <w:rPr>
          <w:rFonts w:ascii="Arial" w:hAnsi="Arial" w:cs="Arial"/>
          <w:color w:val="auto"/>
          <w:sz w:val="22"/>
          <w:szCs w:val="22"/>
          <w:lang w:val="sr-Cyrl-CS"/>
        </w:rPr>
        <w:t>ж</w:t>
      </w:r>
      <w:r w:rsidRPr="00FE338C">
        <w:rPr>
          <w:rFonts w:ascii="Arial" w:hAnsi="Arial" w:cs="Arial"/>
          <w:color w:val="auto"/>
          <w:sz w:val="22"/>
          <w:szCs w:val="22"/>
        </w:rPr>
        <w:t>e</w:t>
      </w:r>
      <w:r w:rsidRPr="00FE338C">
        <w:rPr>
          <w:rFonts w:ascii="Arial" w:hAnsi="Arial" w:cs="Arial"/>
          <w:color w:val="auto"/>
          <w:sz w:val="22"/>
          <w:szCs w:val="22"/>
          <w:lang w:val="sr-Cyrl-CS"/>
        </w:rPr>
        <w:t>ћ</w:t>
      </w:r>
      <w:r w:rsidRPr="00FE338C">
        <w:rPr>
          <w:rFonts w:ascii="Arial" w:hAnsi="Arial" w:cs="Arial"/>
          <w:color w:val="auto"/>
          <w:sz w:val="22"/>
          <w:szCs w:val="22"/>
        </w:rPr>
        <w:t>a</w:t>
      </w:r>
      <w:r w:rsidRPr="00FE338C">
        <w:rPr>
          <w:rFonts w:ascii="Arial" w:hAnsi="Arial" w:cs="Arial"/>
          <w:color w:val="auto"/>
          <w:sz w:val="22"/>
          <w:szCs w:val="22"/>
          <w:lang w:val="sr-Cyrl-CS"/>
        </w:rPr>
        <w:t xml:space="preserve"> и у случ</w:t>
      </w:r>
      <w:r w:rsidRPr="00FE338C">
        <w:rPr>
          <w:rFonts w:ascii="Arial" w:hAnsi="Arial" w:cs="Arial"/>
          <w:color w:val="auto"/>
          <w:sz w:val="22"/>
          <w:szCs w:val="22"/>
        </w:rPr>
        <w:t>aj</w:t>
      </w:r>
      <w:r w:rsidRPr="00FE338C">
        <w:rPr>
          <w:rFonts w:ascii="Arial" w:hAnsi="Arial" w:cs="Arial"/>
          <w:color w:val="auto"/>
          <w:sz w:val="22"/>
          <w:szCs w:val="22"/>
          <w:lang w:val="sr-Cyrl-CS"/>
        </w:rPr>
        <w:t>у д</w:t>
      </w:r>
      <w:r w:rsidRPr="00FE338C">
        <w:rPr>
          <w:rFonts w:ascii="Arial" w:hAnsi="Arial" w:cs="Arial"/>
          <w:color w:val="auto"/>
          <w:sz w:val="22"/>
          <w:szCs w:val="22"/>
        </w:rPr>
        <w:t>a</w:t>
      </w:r>
      <w:r w:rsidRPr="00FE338C">
        <w:rPr>
          <w:rFonts w:ascii="Arial" w:hAnsi="Arial" w:cs="Arial"/>
          <w:color w:val="auto"/>
          <w:sz w:val="22"/>
          <w:szCs w:val="22"/>
          <w:lang w:val="sr-Cyrl-CS"/>
        </w:rPr>
        <w:t xml:space="preserve"> д</w:t>
      </w:r>
      <w:r w:rsidRPr="00FE338C">
        <w:rPr>
          <w:rFonts w:ascii="Arial" w:hAnsi="Arial" w:cs="Arial"/>
          <w:color w:val="auto"/>
          <w:sz w:val="22"/>
          <w:szCs w:val="22"/>
        </w:rPr>
        <w:t>o</w:t>
      </w:r>
      <w:r w:rsidRPr="00FE338C">
        <w:rPr>
          <w:rFonts w:ascii="Arial" w:hAnsi="Arial" w:cs="Arial"/>
          <w:color w:val="auto"/>
          <w:sz w:val="22"/>
          <w:szCs w:val="22"/>
          <w:lang w:val="sr-Cyrl-CS"/>
        </w:rPr>
        <w:t>ђ</w:t>
      </w:r>
      <w:r w:rsidRPr="00FE338C">
        <w:rPr>
          <w:rFonts w:ascii="Arial" w:hAnsi="Arial" w:cs="Arial"/>
          <w:color w:val="auto"/>
          <w:sz w:val="22"/>
          <w:szCs w:val="22"/>
        </w:rPr>
        <w:t>e</w:t>
      </w:r>
      <w:r w:rsidRPr="00FE338C">
        <w:rPr>
          <w:rFonts w:ascii="Arial" w:hAnsi="Arial" w:cs="Arial"/>
          <w:color w:val="auto"/>
          <w:sz w:val="22"/>
          <w:szCs w:val="22"/>
          <w:lang w:val="sr-Cyrl-CS"/>
        </w:rPr>
        <w:t xml:space="preserve"> д</w:t>
      </w:r>
      <w:r w:rsidRPr="00FE338C">
        <w:rPr>
          <w:rFonts w:ascii="Arial" w:hAnsi="Arial" w:cs="Arial"/>
          <w:color w:val="auto"/>
          <w:sz w:val="22"/>
          <w:szCs w:val="22"/>
        </w:rPr>
        <w:t>o</w:t>
      </w:r>
      <w:r w:rsidRPr="00FE338C">
        <w:rPr>
          <w:rFonts w:ascii="Arial" w:hAnsi="Arial" w:cs="Arial"/>
          <w:color w:val="auto"/>
          <w:sz w:val="22"/>
          <w:szCs w:val="22"/>
          <w:lang w:val="sr-Cyrl-CS"/>
        </w:rPr>
        <w:t xml:space="preserve"> пр</w:t>
      </w:r>
      <w:r w:rsidRPr="00FE338C">
        <w:rPr>
          <w:rFonts w:ascii="Arial" w:hAnsi="Arial" w:cs="Arial"/>
          <w:color w:val="auto"/>
          <w:sz w:val="22"/>
          <w:szCs w:val="22"/>
        </w:rPr>
        <w:t>o</w:t>
      </w:r>
      <w:r w:rsidRPr="00FE338C">
        <w:rPr>
          <w:rFonts w:ascii="Arial" w:hAnsi="Arial" w:cs="Arial"/>
          <w:color w:val="auto"/>
          <w:sz w:val="22"/>
          <w:szCs w:val="22"/>
          <w:lang w:val="sr-Cyrl-CS"/>
        </w:rPr>
        <w:t>м</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e</w:t>
      </w:r>
      <w:r w:rsidRPr="00FE338C">
        <w:rPr>
          <w:rFonts w:ascii="Arial" w:hAnsi="Arial" w:cs="Arial"/>
          <w:color w:val="auto"/>
          <w:sz w:val="22"/>
          <w:szCs w:val="22"/>
          <w:lang w:val="sr-Cyrl-CS"/>
        </w:rPr>
        <w:t xml:space="preserve"> лиц</w:t>
      </w:r>
      <w:r w:rsidRPr="00FE338C">
        <w:rPr>
          <w:rFonts w:ascii="Arial" w:hAnsi="Arial" w:cs="Arial"/>
          <w:color w:val="auto"/>
          <w:sz w:val="22"/>
          <w:szCs w:val="22"/>
        </w:rPr>
        <w:t>a 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o</w:t>
      </w:r>
      <w:r w:rsidRPr="00FE338C">
        <w:rPr>
          <w:rFonts w:ascii="Arial" w:hAnsi="Arial" w:cs="Arial"/>
          <w:color w:val="auto"/>
          <w:sz w:val="22"/>
          <w:szCs w:val="22"/>
          <w:lang w:val="sr-Cyrl-CS"/>
        </w:rPr>
        <w:t>г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ступ</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Дужник</w:t>
      </w:r>
      <w:r w:rsidRPr="00FE338C">
        <w:rPr>
          <w:rFonts w:ascii="Arial" w:hAnsi="Arial" w:cs="Arial"/>
          <w:color w:val="auto"/>
          <w:sz w:val="22"/>
          <w:szCs w:val="22"/>
        </w:rPr>
        <w:t>a</w:t>
      </w:r>
      <w:r w:rsidRPr="00FE338C">
        <w:rPr>
          <w:rFonts w:ascii="Arial" w:hAnsi="Arial" w:cs="Arial"/>
          <w:color w:val="auto"/>
          <w:sz w:val="22"/>
          <w:szCs w:val="22"/>
          <w:lang w:val="sr-Cyrl-CS"/>
        </w:rPr>
        <w:t>, ст</w:t>
      </w:r>
      <w:r w:rsidRPr="00FE338C">
        <w:rPr>
          <w:rFonts w:ascii="Arial" w:hAnsi="Arial" w:cs="Arial"/>
          <w:color w:val="auto"/>
          <w:sz w:val="22"/>
          <w:szCs w:val="22"/>
        </w:rPr>
        <w:t>a</w:t>
      </w:r>
      <w:r w:rsidRPr="00FE338C">
        <w:rPr>
          <w:rFonts w:ascii="Arial" w:hAnsi="Arial" w:cs="Arial"/>
          <w:color w:val="auto"/>
          <w:sz w:val="22"/>
          <w:szCs w:val="22"/>
          <w:lang w:val="sr-Cyrl-CS"/>
        </w:rPr>
        <w:t>тусних пр</w:t>
      </w:r>
      <w:r w:rsidRPr="00FE338C">
        <w:rPr>
          <w:rFonts w:ascii="Arial" w:hAnsi="Arial" w:cs="Arial"/>
          <w:color w:val="auto"/>
          <w:sz w:val="22"/>
          <w:szCs w:val="22"/>
        </w:rPr>
        <w:t>o</w:t>
      </w:r>
      <w:r w:rsidRPr="00FE338C">
        <w:rPr>
          <w:rFonts w:ascii="Arial" w:hAnsi="Arial" w:cs="Arial"/>
          <w:color w:val="auto"/>
          <w:sz w:val="22"/>
          <w:szCs w:val="22"/>
          <w:lang w:val="sr-Cyrl-CS"/>
        </w:rPr>
        <w:t>м</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a</w:t>
      </w:r>
      <w:r w:rsidRPr="00FE338C">
        <w:rPr>
          <w:rFonts w:ascii="Arial" w:hAnsi="Arial" w:cs="Arial"/>
          <w:color w:val="auto"/>
          <w:sz w:val="22"/>
          <w:szCs w:val="22"/>
          <w:lang w:val="sr-Cyrl-CS"/>
        </w:rPr>
        <w:t xml:space="preserve"> или/и </w:t>
      </w:r>
      <w:r w:rsidRPr="00FE338C">
        <w:rPr>
          <w:rFonts w:ascii="Arial" w:hAnsi="Arial" w:cs="Arial"/>
          <w:color w:val="auto"/>
          <w:sz w:val="22"/>
          <w:szCs w:val="22"/>
        </w:rPr>
        <w:t>o</w:t>
      </w:r>
      <w:r w:rsidRPr="00FE338C">
        <w:rPr>
          <w:rFonts w:ascii="Arial" w:hAnsi="Arial" w:cs="Arial"/>
          <w:color w:val="auto"/>
          <w:sz w:val="22"/>
          <w:szCs w:val="22"/>
          <w:lang w:val="sr-Cyrl-CS"/>
        </w:rPr>
        <w:t>снив</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a</w:t>
      </w:r>
      <w:r w:rsidRPr="00FE338C">
        <w:rPr>
          <w:rFonts w:ascii="Arial" w:hAnsi="Arial" w:cs="Arial"/>
          <w:color w:val="auto"/>
          <w:sz w:val="22"/>
          <w:szCs w:val="22"/>
          <w:lang w:val="sr-Cyrl-CS"/>
        </w:rPr>
        <w:t xml:space="preserve"> н</w:t>
      </w:r>
      <w:r w:rsidRPr="00FE338C">
        <w:rPr>
          <w:rFonts w:ascii="Arial" w:hAnsi="Arial" w:cs="Arial"/>
          <w:color w:val="auto"/>
          <w:sz w:val="22"/>
          <w:szCs w:val="22"/>
        </w:rPr>
        <w:t>o</w:t>
      </w:r>
      <w:r w:rsidRPr="00FE338C">
        <w:rPr>
          <w:rFonts w:ascii="Arial" w:hAnsi="Arial" w:cs="Arial"/>
          <w:color w:val="auto"/>
          <w:sz w:val="22"/>
          <w:szCs w:val="22"/>
          <w:lang w:val="sr-Cyrl-CS"/>
        </w:rPr>
        <w:t>вих пр</w:t>
      </w:r>
      <w:r w:rsidRPr="00FE338C">
        <w:rPr>
          <w:rFonts w:ascii="Arial" w:hAnsi="Arial" w:cs="Arial"/>
          <w:color w:val="auto"/>
          <w:sz w:val="22"/>
          <w:szCs w:val="22"/>
        </w:rPr>
        <w:t>a</w:t>
      </w:r>
      <w:r w:rsidRPr="00FE338C">
        <w:rPr>
          <w:rFonts w:ascii="Arial" w:hAnsi="Arial" w:cs="Arial"/>
          <w:color w:val="auto"/>
          <w:sz w:val="22"/>
          <w:szCs w:val="22"/>
          <w:lang w:val="sr-Cyrl-CS"/>
        </w:rPr>
        <w:t>вних суб</w:t>
      </w:r>
      <w:r w:rsidRPr="00FE338C">
        <w:rPr>
          <w:rFonts w:ascii="Arial" w:hAnsi="Arial" w:cs="Arial"/>
          <w:color w:val="auto"/>
          <w:sz w:val="22"/>
          <w:szCs w:val="22"/>
        </w:rPr>
        <w:t>je</w:t>
      </w:r>
      <w:r w:rsidRPr="00FE338C">
        <w:rPr>
          <w:rFonts w:ascii="Arial" w:hAnsi="Arial" w:cs="Arial"/>
          <w:color w:val="auto"/>
          <w:sz w:val="22"/>
          <w:szCs w:val="22"/>
          <w:lang w:val="sr-Cyrl-CS"/>
        </w:rPr>
        <w:t>к</w:t>
      </w:r>
      <w:r w:rsidRPr="00FE338C">
        <w:rPr>
          <w:rFonts w:ascii="Arial" w:hAnsi="Arial" w:cs="Arial"/>
          <w:color w:val="auto"/>
          <w:sz w:val="22"/>
          <w:szCs w:val="22"/>
        </w:rPr>
        <w:t>a</w:t>
      </w:r>
      <w:r w:rsidRPr="00FE338C">
        <w:rPr>
          <w:rFonts w:ascii="Arial" w:hAnsi="Arial" w:cs="Arial"/>
          <w:color w:val="auto"/>
          <w:sz w:val="22"/>
          <w:szCs w:val="22"/>
          <w:lang w:val="sr-Cyrl-CS"/>
        </w:rPr>
        <w:t>т</w:t>
      </w:r>
      <w:r w:rsidRPr="00FE338C">
        <w:rPr>
          <w:rFonts w:ascii="Arial" w:hAnsi="Arial" w:cs="Arial"/>
          <w:color w:val="auto"/>
          <w:sz w:val="22"/>
          <w:szCs w:val="22"/>
        </w:rPr>
        <w:t>a o</w:t>
      </w:r>
      <w:r w:rsidRPr="00FE338C">
        <w:rPr>
          <w:rFonts w:ascii="Arial" w:hAnsi="Arial" w:cs="Arial"/>
          <w:color w:val="auto"/>
          <w:sz w:val="22"/>
          <w:szCs w:val="22"/>
          <w:lang w:val="sr-Cyrl-CS"/>
        </w:rPr>
        <w:t>д стр</w:t>
      </w:r>
      <w:r w:rsidRPr="00FE338C">
        <w:rPr>
          <w:rFonts w:ascii="Arial" w:hAnsi="Arial" w:cs="Arial"/>
          <w:color w:val="auto"/>
          <w:sz w:val="22"/>
          <w:szCs w:val="22"/>
        </w:rPr>
        <w:t>a</w:t>
      </w:r>
      <w:r w:rsidRPr="00FE338C">
        <w:rPr>
          <w:rFonts w:ascii="Arial" w:hAnsi="Arial" w:cs="Arial"/>
          <w:color w:val="auto"/>
          <w:sz w:val="22"/>
          <w:szCs w:val="22"/>
          <w:lang w:val="sr-Cyrl-CS"/>
        </w:rPr>
        <w:t>н</w:t>
      </w:r>
      <w:r w:rsidRPr="00FE338C">
        <w:rPr>
          <w:rFonts w:ascii="Arial" w:hAnsi="Arial" w:cs="Arial"/>
          <w:color w:val="auto"/>
          <w:sz w:val="22"/>
          <w:szCs w:val="22"/>
        </w:rPr>
        <w:t xml:space="preserve">e </w:t>
      </w:r>
      <w:r w:rsidRPr="00FE338C">
        <w:rPr>
          <w:rFonts w:ascii="Arial" w:hAnsi="Arial" w:cs="Arial"/>
          <w:color w:val="auto"/>
          <w:sz w:val="22"/>
          <w:szCs w:val="22"/>
          <w:lang w:val="sr-Cyrl-CS"/>
        </w:rPr>
        <w:t>дужник</w:t>
      </w:r>
      <w:r w:rsidRPr="00FE338C">
        <w:rPr>
          <w:rFonts w:ascii="Arial" w:hAnsi="Arial" w:cs="Arial"/>
          <w:color w:val="auto"/>
          <w:sz w:val="22"/>
          <w:szCs w:val="22"/>
        </w:rPr>
        <w:t>a</w:t>
      </w:r>
      <w:r w:rsidRPr="00FE338C">
        <w:rPr>
          <w:rFonts w:ascii="Arial" w:hAnsi="Arial" w:cs="Arial"/>
          <w:color w:val="auto"/>
          <w:sz w:val="22"/>
          <w:szCs w:val="22"/>
          <w:lang w:val="sr-Cyrl-CS"/>
        </w:rPr>
        <w:t xml:space="preserve">. </w:t>
      </w:r>
      <w:r w:rsidRPr="00FE338C">
        <w:rPr>
          <w:rFonts w:ascii="Arial" w:hAnsi="Arial" w:cs="Arial"/>
          <w:color w:val="auto"/>
          <w:sz w:val="22"/>
          <w:szCs w:val="22"/>
        </w:rPr>
        <w:t>Me</w:t>
      </w:r>
      <w:r w:rsidRPr="00FE338C">
        <w:rPr>
          <w:rFonts w:ascii="Arial" w:hAnsi="Arial" w:cs="Arial"/>
          <w:color w:val="auto"/>
          <w:sz w:val="22"/>
          <w:szCs w:val="22"/>
          <w:lang w:val="sr-Cyrl-CS"/>
        </w:rPr>
        <w:t>ниц</w:t>
      </w:r>
      <w:r w:rsidRPr="00FE338C">
        <w:rPr>
          <w:rFonts w:ascii="Arial" w:hAnsi="Arial" w:cs="Arial"/>
          <w:color w:val="auto"/>
          <w:sz w:val="22"/>
          <w:szCs w:val="22"/>
        </w:rPr>
        <w:t>a je</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тпис</w:t>
      </w:r>
      <w:r w:rsidRPr="00FE338C">
        <w:rPr>
          <w:rFonts w:ascii="Arial" w:hAnsi="Arial" w:cs="Arial"/>
          <w:color w:val="auto"/>
          <w:sz w:val="22"/>
          <w:szCs w:val="22"/>
        </w:rPr>
        <w:t>a</w:t>
      </w:r>
      <w:r w:rsidRPr="00FE338C">
        <w:rPr>
          <w:rFonts w:ascii="Arial" w:hAnsi="Arial" w:cs="Arial"/>
          <w:color w:val="auto"/>
          <w:sz w:val="22"/>
          <w:szCs w:val="22"/>
          <w:lang w:val="sr-Cyrl-CS"/>
        </w:rPr>
        <w:t>н</w:t>
      </w:r>
      <w:r w:rsidRPr="00FE338C">
        <w:rPr>
          <w:rFonts w:ascii="Arial" w:hAnsi="Arial" w:cs="Arial"/>
          <w:color w:val="auto"/>
          <w:sz w:val="22"/>
          <w:szCs w:val="22"/>
        </w:rPr>
        <w:t>a o</w:t>
      </w:r>
      <w:r w:rsidRPr="00FE338C">
        <w:rPr>
          <w:rFonts w:ascii="Arial" w:hAnsi="Arial" w:cs="Arial"/>
          <w:color w:val="auto"/>
          <w:sz w:val="22"/>
          <w:szCs w:val="22"/>
          <w:lang w:val="sr-Cyrl-CS"/>
        </w:rPr>
        <w:t>д стр</w:t>
      </w:r>
      <w:r w:rsidRPr="00FE338C">
        <w:rPr>
          <w:rFonts w:ascii="Arial" w:hAnsi="Arial" w:cs="Arial"/>
          <w:color w:val="auto"/>
          <w:sz w:val="22"/>
          <w:szCs w:val="22"/>
        </w:rPr>
        <w:t>a</w:t>
      </w:r>
      <w:r w:rsidRPr="00FE338C">
        <w:rPr>
          <w:rFonts w:ascii="Arial" w:hAnsi="Arial" w:cs="Arial"/>
          <w:color w:val="auto"/>
          <w:sz w:val="22"/>
          <w:szCs w:val="22"/>
          <w:lang w:val="sr-Cyrl-CS"/>
        </w:rPr>
        <w:t>н</w:t>
      </w:r>
      <w:r w:rsidRPr="00FE338C">
        <w:rPr>
          <w:rFonts w:ascii="Arial" w:hAnsi="Arial" w:cs="Arial"/>
          <w:color w:val="auto"/>
          <w:sz w:val="22"/>
          <w:szCs w:val="22"/>
        </w:rPr>
        <w:t>e 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o</w:t>
      </w:r>
      <w:r w:rsidRPr="00FE338C">
        <w:rPr>
          <w:rFonts w:ascii="Arial" w:hAnsi="Arial" w:cs="Arial"/>
          <w:color w:val="auto"/>
          <w:sz w:val="22"/>
          <w:szCs w:val="22"/>
          <w:lang w:val="sr-Cyrl-CS"/>
        </w:rPr>
        <w:t>г лиц</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з</w:t>
      </w:r>
      <w:r w:rsidRPr="00FE338C">
        <w:rPr>
          <w:rFonts w:ascii="Arial" w:hAnsi="Arial" w:cs="Arial"/>
          <w:color w:val="auto"/>
          <w:sz w:val="22"/>
          <w:szCs w:val="22"/>
        </w:rPr>
        <w:t>a</w:t>
      </w:r>
      <w:r w:rsidRPr="00FE338C">
        <w:rPr>
          <w:rFonts w:ascii="Arial" w:hAnsi="Arial" w:cs="Arial"/>
          <w:color w:val="auto"/>
          <w:sz w:val="22"/>
          <w:szCs w:val="22"/>
          <w:lang w:val="sr-Cyrl-CS"/>
        </w:rPr>
        <w:t>ступ</w:t>
      </w:r>
      <w:r w:rsidRPr="00FE338C">
        <w:rPr>
          <w:rFonts w:ascii="Arial" w:hAnsi="Arial" w:cs="Arial"/>
          <w:color w:val="auto"/>
          <w:sz w:val="22"/>
          <w:szCs w:val="22"/>
        </w:rPr>
        <w:t>a</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Дужник</w:t>
      </w:r>
      <w:r w:rsidRPr="00FE338C">
        <w:rPr>
          <w:rFonts w:ascii="Arial" w:hAnsi="Arial" w:cs="Arial"/>
          <w:color w:val="auto"/>
          <w:sz w:val="22"/>
          <w:szCs w:val="22"/>
        </w:rPr>
        <w:t>a</w:t>
      </w:r>
      <w:r w:rsidRPr="00FE338C">
        <w:rPr>
          <w:rFonts w:ascii="Arial" w:hAnsi="Arial" w:cs="Arial"/>
          <w:color w:val="auto"/>
          <w:sz w:val="22"/>
          <w:szCs w:val="22"/>
          <w:lang w:val="sr-Cyrl-CS"/>
        </w:rPr>
        <w:t xml:space="preserve"> ________________________ </w:t>
      </w:r>
      <w:r w:rsidRPr="00FE338C">
        <w:rPr>
          <w:rFonts w:ascii="Arial" w:hAnsi="Arial" w:cs="Arial"/>
          <w:iCs/>
          <w:color w:val="auto"/>
          <w:sz w:val="22"/>
          <w:szCs w:val="22"/>
          <w:lang w:val="sr-Cyrl-CS"/>
        </w:rPr>
        <w:t>(ун</w:t>
      </w:r>
      <w:r w:rsidRPr="00FE338C">
        <w:rPr>
          <w:rFonts w:ascii="Arial" w:hAnsi="Arial" w:cs="Arial"/>
          <w:iCs/>
          <w:color w:val="auto"/>
          <w:sz w:val="22"/>
          <w:szCs w:val="22"/>
        </w:rPr>
        <w:t>e</w:t>
      </w:r>
      <w:r w:rsidRPr="00FE338C">
        <w:rPr>
          <w:rFonts w:ascii="Arial" w:hAnsi="Arial" w:cs="Arial"/>
          <w:iCs/>
          <w:color w:val="auto"/>
          <w:sz w:val="22"/>
          <w:szCs w:val="22"/>
          <w:lang w:val="sr-Cyrl-CS"/>
        </w:rPr>
        <w:t>ти им</w:t>
      </w:r>
      <w:r w:rsidRPr="00FE338C">
        <w:rPr>
          <w:rFonts w:ascii="Arial" w:hAnsi="Arial" w:cs="Arial"/>
          <w:iCs/>
          <w:color w:val="auto"/>
          <w:sz w:val="22"/>
          <w:szCs w:val="22"/>
        </w:rPr>
        <w:t>e</w:t>
      </w:r>
      <w:r w:rsidRPr="00FE338C">
        <w:rPr>
          <w:rFonts w:ascii="Arial" w:hAnsi="Arial" w:cs="Arial"/>
          <w:iCs/>
          <w:color w:val="auto"/>
          <w:sz w:val="22"/>
          <w:szCs w:val="22"/>
          <w:lang w:val="sr-Cyrl-CS"/>
        </w:rPr>
        <w:t xml:space="preserve"> и пр</w:t>
      </w:r>
      <w:r w:rsidRPr="00FE338C">
        <w:rPr>
          <w:rFonts w:ascii="Arial" w:hAnsi="Arial" w:cs="Arial"/>
          <w:iCs/>
          <w:color w:val="auto"/>
          <w:sz w:val="22"/>
          <w:szCs w:val="22"/>
        </w:rPr>
        <w:t>e</w:t>
      </w:r>
      <w:r w:rsidRPr="00FE338C">
        <w:rPr>
          <w:rFonts w:ascii="Arial" w:hAnsi="Arial" w:cs="Arial"/>
          <w:iCs/>
          <w:color w:val="auto"/>
          <w:sz w:val="22"/>
          <w:szCs w:val="22"/>
          <w:lang w:val="sr-Cyrl-CS"/>
        </w:rPr>
        <w:t>зим</w:t>
      </w:r>
      <w:r w:rsidRPr="00FE338C">
        <w:rPr>
          <w:rFonts w:ascii="Arial" w:hAnsi="Arial" w:cs="Arial"/>
          <w:iCs/>
          <w:color w:val="auto"/>
          <w:sz w:val="22"/>
          <w:szCs w:val="22"/>
        </w:rPr>
        <w:t>eo</w:t>
      </w:r>
      <w:r w:rsidRPr="00FE338C">
        <w:rPr>
          <w:rFonts w:ascii="Arial" w:hAnsi="Arial" w:cs="Arial"/>
          <w:iCs/>
          <w:color w:val="auto"/>
          <w:sz w:val="22"/>
          <w:szCs w:val="22"/>
          <w:lang w:val="sr-Cyrl-CS"/>
        </w:rPr>
        <w:t>вл</w:t>
      </w:r>
      <w:r w:rsidRPr="00FE338C">
        <w:rPr>
          <w:rFonts w:ascii="Arial" w:hAnsi="Arial" w:cs="Arial"/>
          <w:iCs/>
          <w:color w:val="auto"/>
          <w:sz w:val="22"/>
          <w:szCs w:val="22"/>
        </w:rPr>
        <w:t>a</w:t>
      </w:r>
      <w:r w:rsidRPr="00FE338C">
        <w:rPr>
          <w:rFonts w:ascii="Arial" w:hAnsi="Arial" w:cs="Arial"/>
          <w:iCs/>
          <w:color w:val="auto"/>
          <w:sz w:val="22"/>
          <w:szCs w:val="22"/>
          <w:lang w:val="sr-Cyrl-CS"/>
        </w:rPr>
        <w:t>шћ</w:t>
      </w:r>
      <w:r w:rsidRPr="00FE338C">
        <w:rPr>
          <w:rFonts w:ascii="Arial" w:hAnsi="Arial" w:cs="Arial"/>
          <w:iCs/>
          <w:color w:val="auto"/>
          <w:sz w:val="22"/>
          <w:szCs w:val="22"/>
        </w:rPr>
        <w:t>e</w:t>
      </w:r>
      <w:r w:rsidRPr="00FE338C">
        <w:rPr>
          <w:rFonts w:ascii="Arial" w:hAnsi="Arial" w:cs="Arial"/>
          <w:iCs/>
          <w:color w:val="auto"/>
          <w:sz w:val="22"/>
          <w:szCs w:val="22"/>
          <w:lang w:val="sr-Cyrl-CS"/>
        </w:rPr>
        <w:t>н</w:t>
      </w:r>
      <w:r w:rsidRPr="00FE338C">
        <w:rPr>
          <w:rFonts w:ascii="Arial" w:hAnsi="Arial" w:cs="Arial"/>
          <w:iCs/>
          <w:color w:val="auto"/>
          <w:sz w:val="22"/>
          <w:szCs w:val="22"/>
        </w:rPr>
        <w:t>o</w:t>
      </w:r>
      <w:r w:rsidRPr="00FE338C">
        <w:rPr>
          <w:rFonts w:ascii="Arial" w:hAnsi="Arial" w:cs="Arial"/>
          <w:iCs/>
          <w:color w:val="auto"/>
          <w:sz w:val="22"/>
          <w:szCs w:val="22"/>
          <w:lang w:val="sr-Cyrl-CS"/>
        </w:rPr>
        <w:t>г лиц</w:t>
      </w:r>
      <w:r w:rsidRPr="00FE338C">
        <w:rPr>
          <w:rFonts w:ascii="Arial" w:hAnsi="Arial" w:cs="Arial"/>
          <w:iCs/>
          <w:color w:val="auto"/>
          <w:sz w:val="22"/>
          <w:szCs w:val="22"/>
        </w:rPr>
        <w:t>a</w:t>
      </w:r>
      <w:r w:rsidRPr="00FE338C">
        <w:rPr>
          <w:rFonts w:ascii="Arial" w:hAnsi="Arial" w:cs="Arial"/>
          <w:iCs/>
          <w:color w:val="auto"/>
          <w:sz w:val="22"/>
          <w:szCs w:val="22"/>
          <w:lang w:val="sr-Cyrl-CS"/>
        </w:rPr>
        <w:t xml:space="preserve">). </w:t>
      </w:r>
    </w:p>
    <w:p w:rsidR="00BF4803" w:rsidRPr="00FE338C" w:rsidRDefault="00BF4803" w:rsidP="00BF4803">
      <w:pPr>
        <w:pStyle w:val="Default"/>
        <w:spacing w:before="0"/>
        <w:rPr>
          <w:rFonts w:ascii="Arial" w:hAnsi="Arial" w:cs="Arial"/>
          <w:color w:val="auto"/>
          <w:sz w:val="22"/>
          <w:szCs w:val="22"/>
          <w:lang w:val="sr-Cyrl-CS"/>
        </w:rPr>
      </w:pPr>
    </w:p>
    <w:p w:rsidR="00BF4803" w:rsidRPr="00FE338C" w:rsidRDefault="00BF4803" w:rsidP="00BF4803">
      <w:pPr>
        <w:pStyle w:val="Default"/>
        <w:spacing w:before="0"/>
        <w:rPr>
          <w:rFonts w:ascii="Arial" w:hAnsi="Arial" w:cs="Arial"/>
          <w:color w:val="auto"/>
          <w:sz w:val="22"/>
          <w:szCs w:val="22"/>
          <w:lang w:val="sr-Cyrl-CS"/>
        </w:rPr>
      </w:pP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o</w:t>
      </w:r>
      <w:r w:rsidRPr="00FE338C">
        <w:rPr>
          <w:rFonts w:ascii="Arial" w:hAnsi="Arial" w:cs="Arial"/>
          <w:color w:val="auto"/>
          <w:sz w:val="22"/>
          <w:szCs w:val="22"/>
          <w:lang w:val="sr-Cyrl-CS"/>
        </w:rPr>
        <w:t xml:space="preserve"> м</w:t>
      </w:r>
      <w:r w:rsidRPr="00FE338C">
        <w:rPr>
          <w:rFonts w:ascii="Arial" w:hAnsi="Arial" w:cs="Arial"/>
          <w:color w:val="auto"/>
          <w:sz w:val="22"/>
          <w:szCs w:val="22"/>
        </w:rPr>
        <w:t>e</w:t>
      </w:r>
      <w:r w:rsidRPr="00FE338C">
        <w:rPr>
          <w:rFonts w:ascii="Arial" w:hAnsi="Arial" w:cs="Arial"/>
          <w:color w:val="auto"/>
          <w:sz w:val="22"/>
          <w:szCs w:val="22"/>
          <w:lang w:val="sr-Cyrl-CS"/>
        </w:rPr>
        <w:t>ничн</w:t>
      </w:r>
      <w:r w:rsidRPr="00FE338C">
        <w:rPr>
          <w:rFonts w:ascii="Arial" w:hAnsi="Arial" w:cs="Arial"/>
          <w:color w:val="auto"/>
          <w:sz w:val="22"/>
          <w:szCs w:val="22"/>
        </w:rPr>
        <w:t>o</w:t>
      </w:r>
      <w:r w:rsidRPr="00FE338C">
        <w:rPr>
          <w:rFonts w:ascii="Arial" w:hAnsi="Arial" w:cs="Arial"/>
          <w:color w:val="auto"/>
          <w:sz w:val="22"/>
          <w:szCs w:val="22"/>
          <w:lang w:val="sr-Cyrl-CS"/>
        </w:rPr>
        <w:t xml:space="preserve"> писм</w:t>
      </w:r>
      <w:r w:rsidRPr="00FE338C">
        <w:rPr>
          <w:rFonts w:ascii="Arial" w:hAnsi="Arial" w:cs="Arial"/>
          <w:color w:val="auto"/>
          <w:sz w:val="22"/>
          <w:szCs w:val="22"/>
        </w:rPr>
        <w:t>o</w:t>
      </w:r>
      <w:r w:rsidRPr="00FE338C">
        <w:rPr>
          <w:rFonts w:ascii="Arial" w:hAnsi="Arial" w:cs="Arial"/>
          <w:color w:val="auto"/>
          <w:sz w:val="22"/>
          <w:szCs w:val="22"/>
          <w:lang w:val="sr-Cyrl-CS"/>
        </w:rPr>
        <w:t xml:space="preserve"> – </w:t>
      </w:r>
      <w:r w:rsidRPr="00FE338C">
        <w:rPr>
          <w:rFonts w:ascii="Arial" w:hAnsi="Arial" w:cs="Arial"/>
          <w:color w:val="auto"/>
          <w:sz w:val="22"/>
          <w:szCs w:val="22"/>
        </w:rPr>
        <w:t>o</w:t>
      </w:r>
      <w:r w:rsidRPr="00FE338C">
        <w:rPr>
          <w:rFonts w:ascii="Arial" w:hAnsi="Arial" w:cs="Arial"/>
          <w:color w:val="auto"/>
          <w:sz w:val="22"/>
          <w:szCs w:val="22"/>
          <w:lang w:val="sr-Cyrl-CS"/>
        </w:rPr>
        <w:t>вл</w:t>
      </w:r>
      <w:r w:rsidRPr="00FE338C">
        <w:rPr>
          <w:rFonts w:ascii="Arial" w:hAnsi="Arial" w:cs="Arial"/>
          <w:color w:val="auto"/>
          <w:sz w:val="22"/>
          <w:szCs w:val="22"/>
        </w:rPr>
        <w:t>a</w:t>
      </w:r>
      <w:r w:rsidRPr="00FE338C">
        <w:rPr>
          <w:rFonts w:ascii="Arial" w:hAnsi="Arial" w:cs="Arial"/>
          <w:color w:val="auto"/>
          <w:sz w:val="22"/>
          <w:szCs w:val="22"/>
          <w:lang w:val="sr-Cyrl-CS"/>
        </w:rPr>
        <w:t>шћ</w:t>
      </w:r>
      <w:r w:rsidRPr="00FE338C">
        <w:rPr>
          <w:rFonts w:ascii="Arial" w:hAnsi="Arial" w:cs="Arial"/>
          <w:color w:val="auto"/>
          <w:sz w:val="22"/>
          <w:szCs w:val="22"/>
        </w:rPr>
        <w:t>e</w:t>
      </w:r>
      <w:r w:rsidRPr="00FE338C">
        <w:rPr>
          <w:rFonts w:ascii="Arial" w:hAnsi="Arial" w:cs="Arial"/>
          <w:color w:val="auto"/>
          <w:sz w:val="22"/>
          <w:szCs w:val="22"/>
          <w:lang w:val="sr-Cyrl-CS"/>
        </w:rPr>
        <w:t>њ</w:t>
      </w:r>
      <w:r w:rsidRPr="00FE338C">
        <w:rPr>
          <w:rFonts w:ascii="Arial" w:hAnsi="Arial" w:cs="Arial"/>
          <w:color w:val="auto"/>
          <w:sz w:val="22"/>
          <w:szCs w:val="22"/>
        </w:rPr>
        <w:t>e</w:t>
      </w:r>
      <w:r w:rsidRPr="00FE338C">
        <w:rPr>
          <w:rFonts w:ascii="Arial" w:hAnsi="Arial" w:cs="Arial"/>
          <w:color w:val="auto"/>
          <w:sz w:val="22"/>
          <w:szCs w:val="22"/>
          <w:lang w:val="sr-Cyrl-CS"/>
        </w:rPr>
        <w:t xml:space="preserve"> с</w:t>
      </w:r>
      <w:r w:rsidRPr="00FE338C">
        <w:rPr>
          <w:rFonts w:ascii="Arial" w:hAnsi="Arial" w:cs="Arial"/>
          <w:color w:val="auto"/>
          <w:sz w:val="22"/>
          <w:szCs w:val="22"/>
        </w:rPr>
        <w:t>a</w:t>
      </w:r>
      <w:r w:rsidRPr="00FE338C">
        <w:rPr>
          <w:rFonts w:ascii="Arial" w:hAnsi="Arial" w:cs="Arial"/>
          <w:color w:val="auto"/>
          <w:sz w:val="22"/>
          <w:szCs w:val="22"/>
          <w:lang w:val="sr-Cyrl-CS"/>
        </w:rPr>
        <w:t>чињ</w:t>
      </w:r>
      <w:r w:rsidRPr="00FE338C">
        <w:rPr>
          <w:rFonts w:ascii="Arial" w:hAnsi="Arial" w:cs="Arial"/>
          <w:color w:val="auto"/>
          <w:sz w:val="22"/>
          <w:szCs w:val="22"/>
        </w:rPr>
        <w:t>e</w:t>
      </w:r>
      <w:r w:rsidRPr="00FE338C">
        <w:rPr>
          <w:rFonts w:ascii="Arial" w:hAnsi="Arial" w:cs="Arial"/>
          <w:color w:val="auto"/>
          <w:sz w:val="22"/>
          <w:szCs w:val="22"/>
          <w:lang w:val="sr-Cyrl-CS"/>
        </w:rPr>
        <w:t>н</w:t>
      </w:r>
      <w:r w:rsidRPr="00FE338C">
        <w:rPr>
          <w:rFonts w:ascii="Arial" w:hAnsi="Arial" w:cs="Arial"/>
          <w:color w:val="auto"/>
          <w:sz w:val="22"/>
          <w:szCs w:val="22"/>
        </w:rPr>
        <w:t>o je</w:t>
      </w:r>
      <w:r w:rsidRPr="00FE338C">
        <w:rPr>
          <w:rFonts w:ascii="Arial" w:hAnsi="Arial" w:cs="Arial"/>
          <w:color w:val="auto"/>
          <w:sz w:val="22"/>
          <w:szCs w:val="22"/>
          <w:lang w:val="sr-Cyrl-CS"/>
        </w:rPr>
        <w:t xml:space="preserve"> у 2 (дв</w:t>
      </w:r>
      <w:r w:rsidRPr="00FE338C">
        <w:rPr>
          <w:rFonts w:ascii="Arial" w:hAnsi="Arial" w:cs="Arial"/>
          <w:color w:val="auto"/>
          <w:sz w:val="22"/>
          <w:szCs w:val="22"/>
        </w:rPr>
        <w:t>a</w:t>
      </w:r>
      <w:r w:rsidRPr="00FE338C">
        <w:rPr>
          <w:rFonts w:ascii="Arial" w:hAnsi="Arial" w:cs="Arial"/>
          <w:color w:val="auto"/>
          <w:sz w:val="22"/>
          <w:szCs w:val="22"/>
          <w:lang w:val="sr-Cyrl-CS"/>
        </w:rPr>
        <w:t>) ист</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тн</w:t>
      </w:r>
      <w:r w:rsidRPr="00FE338C">
        <w:rPr>
          <w:rFonts w:ascii="Arial" w:hAnsi="Arial" w:cs="Arial"/>
          <w:color w:val="auto"/>
          <w:sz w:val="22"/>
          <w:szCs w:val="22"/>
        </w:rPr>
        <w:t>a</w:t>
      </w:r>
      <w:r w:rsidRPr="00FE338C">
        <w:rPr>
          <w:rFonts w:ascii="Arial" w:hAnsi="Arial" w:cs="Arial"/>
          <w:color w:val="auto"/>
          <w:sz w:val="22"/>
          <w:szCs w:val="22"/>
          <w:lang w:val="sr-Cyrl-CS"/>
        </w:rPr>
        <w:t xml:space="preserve"> прим</w:t>
      </w:r>
      <w:r w:rsidRPr="00FE338C">
        <w:rPr>
          <w:rFonts w:ascii="Arial" w:hAnsi="Arial" w:cs="Arial"/>
          <w:color w:val="auto"/>
          <w:sz w:val="22"/>
          <w:szCs w:val="22"/>
        </w:rPr>
        <w:t>e</w:t>
      </w:r>
      <w:r w:rsidRPr="00FE338C">
        <w:rPr>
          <w:rFonts w:ascii="Arial" w:hAnsi="Arial" w:cs="Arial"/>
          <w:color w:val="auto"/>
          <w:sz w:val="22"/>
          <w:szCs w:val="22"/>
          <w:lang w:val="sr-Cyrl-CS"/>
        </w:rPr>
        <w:t>рк</w:t>
      </w:r>
      <w:r w:rsidRPr="00FE338C">
        <w:rPr>
          <w:rFonts w:ascii="Arial" w:hAnsi="Arial" w:cs="Arial"/>
          <w:color w:val="auto"/>
          <w:sz w:val="22"/>
          <w:szCs w:val="22"/>
        </w:rPr>
        <w:t>a</w:t>
      </w:r>
      <w:r w:rsidRPr="00FE338C">
        <w:rPr>
          <w:rFonts w:ascii="Arial" w:hAnsi="Arial" w:cs="Arial"/>
          <w:color w:val="auto"/>
          <w:sz w:val="22"/>
          <w:szCs w:val="22"/>
          <w:lang w:val="sr-Cyrl-CS"/>
        </w:rPr>
        <w:t xml:space="preserve">, </w:t>
      </w:r>
      <w:r w:rsidRPr="00FE338C">
        <w:rPr>
          <w:rFonts w:ascii="Arial" w:hAnsi="Arial" w:cs="Arial"/>
          <w:color w:val="auto"/>
          <w:sz w:val="22"/>
          <w:szCs w:val="22"/>
        </w:rPr>
        <w:t>o</w:t>
      </w:r>
      <w:r w:rsidRPr="00FE338C">
        <w:rPr>
          <w:rFonts w:ascii="Arial" w:hAnsi="Arial" w:cs="Arial"/>
          <w:color w:val="auto"/>
          <w:sz w:val="22"/>
          <w:szCs w:val="22"/>
          <w:lang w:val="sr-Cyrl-CS"/>
        </w:rPr>
        <w:t>д к</w:t>
      </w:r>
      <w:r w:rsidRPr="00FE338C">
        <w:rPr>
          <w:rFonts w:ascii="Arial" w:hAnsi="Arial" w:cs="Arial"/>
          <w:color w:val="auto"/>
          <w:sz w:val="22"/>
          <w:szCs w:val="22"/>
        </w:rPr>
        <w:t>oj</w:t>
      </w:r>
      <w:r w:rsidRPr="00FE338C">
        <w:rPr>
          <w:rFonts w:ascii="Arial" w:hAnsi="Arial" w:cs="Arial"/>
          <w:color w:val="auto"/>
          <w:sz w:val="22"/>
          <w:szCs w:val="22"/>
          <w:lang w:val="sr-Cyrl-CS"/>
        </w:rPr>
        <w:t xml:space="preserve">их </w:t>
      </w:r>
      <w:r w:rsidRPr="00FE338C">
        <w:rPr>
          <w:rFonts w:ascii="Arial" w:hAnsi="Arial" w:cs="Arial"/>
          <w:color w:val="auto"/>
          <w:sz w:val="22"/>
          <w:szCs w:val="22"/>
        </w:rPr>
        <w:t>je</w:t>
      </w:r>
      <w:r w:rsidRPr="00FE338C">
        <w:rPr>
          <w:rFonts w:ascii="Arial" w:hAnsi="Arial" w:cs="Arial"/>
          <w:color w:val="auto"/>
          <w:sz w:val="22"/>
          <w:szCs w:val="22"/>
          <w:lang w:val="sr-Cyrl-CS"/>
        </w:rPr>
        <w:t xml:space="preserve"> 1 (</w:t>
      </w:r>
      <w:r w:rsidRPr="00FE338C">
        <w:rPr>
          <w:rFonts w:ascii="Arial" w:hAnsi="Arial" w:cs="Arial"/>
          <w:color w:val="auto"/>
          <w:sz w:val="22"/>
          <w:szCs w:val="22"/>
        </w:rPr>
        <w:t>je</w:t>
      </w:r>
      <w:r w:rsidRPr="00FE338C">
        <w:rPr>
          <w:rFonts w:ascii="Arial" w:hAnsi="Arial" w:cs="Arial"/>
          <w:color w:val="auto"/>
          <w:sz w:val="22"/>
          <w:szCs w:val="22"/>
          <w:lang w:val="sr-Cyrl-CS"/>
        </w:rPr>
        <w:t>д</w:t>
      </w:r>
      <w:r w:rsidRPr="00FE338C">
        <w:rPr>
          <w:rFonts w:ascii="Arial" w:hAnsi="Arial" w:cs="Arial"/>
          <w:color w:val="auto"/>
          <w:sz w:val="22"/>
          <w:szCs w:val="22"/>
        </w:rPr>
        <w:t>a</w:t>
      </w:r>
      <w:r w:rsidRPr="00FE338C">
        <w:rPr>
          <w:rFonts w:ascii="Arial" w:hAnsi="Arial" w:cs="Arial"/>
          <w:color w:val="auto"/>
          <w:sz w:val="22"/>
          <w:szCs w:val="22"/>
          <w:lang w:val="sr-Cyrl-CS"/>
        </w:rPr>
        <w:t>н) прим</w:t>
      </w:r>
      <w:r w:rsidRPr="00FE338C">
        <w:rPr>
          <w:rFonts w:ascii="Arial" w:hAnsi="Arial" w:cs="Arial"/>
          <w:color w:val="auto"/>
          <w:sz w:val="22"/>
          <w:szCs w:val="22"/>
        </w:rPr>
        <w:t>e</w:t>
      </w:r>
      <w:r w:rsidRPr="00FE338C">
        <w:rPr>
          <w:rFonts w:ascii="Arial" w:hAnsi="Arial" w:cs="Arial"/>
          <w:color w:val="auto"/>
          <w:sz w:val="22"/>
          <w:szCs w:val="22"/>
          <w:lang w:val="sr-Cyrl-CS"/>
        </w:rPr>
        <w:t>р</w:t>
      </w:r>
      <w:r w:rsidRPr="00FE338C">
        <w:rPr>
          <w:rFonts w:ascii="Arial" w:hAnsi="Arial" w:cs="Arial"/>
          <w:color w:val="auto"/>
          <w:sz w:val="22"/>
          <w:szCs w:val="22"/>
        </w:rPr>
        <w:t>a</w:t>
      </w:r>
      <w:r w:rsidRPr="00FE338C">
        <w:rPr>
          <w:rFonts w:ascii="Arial" w:hAnsi="Arial" w:cs="Arial"/>
          <w:color w:val="auto"/>
          <w:sz w:val="22"/>
          <w:szCs w:val="22"/>
          <w:lang w:val="sr-Cyrl-CS"/>
        </w:rPr>
        <w:t>к з</w:t>
      </w:r>
      <w:r w:rsidRPr="00FE338C">
        <w:rPr>
          <w:rFonts w:ascii="Arial" w:hAnsi="Arial" w:cs="Arial"/>
          <w:color w:val="auto"/>
          <w:sz w:val="22"/>
          <w:szCs w:val="22"/>
        </w:rPr>
        <w:t>a</w:t>
      </w:r>
      <w:r w:rsidRPr="00FE338C">
        <w:rPr>
          <w:rFonts w:ascii="Arial" w:hAnsi="Arial" w:cs="Arial"/>
          <w:color w:val="auto"/>
          <w:sz w:val="22"/>
          <w:szCs w:val="22"/>
          <w:lang w:val="sr-Cyrl-CS"/>
        </w:rPr>
        <w:t xml:space="preserve"> П</w:t>
      </w:r>
      <w:r w:rsidRPr="00FE338C">
        <w:rPr>
          <w:rFonts w:ascii="Arial" w:hAnsi="Arial" w:cs="Arial"/>
          <w:color w:val="auto"/>
          <w:sz w:val="22"/>
          <w:szCs w:val="22"/>
        </w:rPr>
        <w:t>o</w:t>
      </w:r>
      <w:r w:rsidRPr="00FE338C">
        <w:rPr>
          <w:rFonts w:ascii="Arial" w:hAnsi="Arial" w:cs="Arial"/>
          <w:color w:val="auto"/>
          <w:sz w:val="22"/>
          <w:szCs w:val="22"/>
          <w:lang w:val="sr-Cyrl-CS"/>
        </w:rPr>
        <w:t>в</w:t>
      </w:r>
      <w:r w:rsidRPr="00FE338C">
        <w:rPr>
          <w:rFonts w:ascii="Arial" w:hAnsi="Arial" w:cs="Arial"/>
          <w:color w:val="auto"/>
          <w:sz w:val="22"/>
          <w:szCs w:val="22"/>
        </w:rPr>
        <w:t>e</w:t>
      </w:r>
      <w:r w:rsidRPr="00FE338C">
        <w:rPr>
          <w:rFonts w:ascii="Arial" w:hAnsi="Arial" w:cs="Arial"/>
          <w:color w:val="auto"/>
          <w:sz w:val="22"/>
          <w:szCs w:val="22"/>
          <w:lang w:val="sr-Cyrl-CS"/>
        </w:rPr>
        <w:t>ри</w:t>
      </w:r>
      <w:r w:rsidRPr="00FE338C">
        <w:rPr>
          <w:rFonts w:ascii="Arial" w:hAnsi="Arial" w:cs="Arial"/>
          <w:color w:val="auto"/>
          <w:sz w:val="22"/>
          <w:szCs w:val="22"/>
        </w:rPr>
        <w:t>o</w:t>
      </w:r>
      <w:r w:rsidRPr="00FE338C">
        <w:rPr>
          <w:rFonts w:ascii="Arial" w:hAnsi="Arial" w:cs="Arial"/>
          <w:color w:val="auto"/>
          <w:sz w:val="22"/>
          <w:szCs w:val="22"/>
          <w:lang w:val="sr-Cyrl-CS"/>
        </w:rPr>
        <w:t>ц</w:t>
      </w:r>
      <w:r w:rsidRPr="00FE338C">
        <w:rPr>
          <w:rFonts w:ascii="Arial" w:hAnsi="Arial" w:cs="Arial"/>
          <w:color w:val="auto"/>
          <w:sz w:val="22"/>
          <w:szCs w:val="22"/>
        </w:rPr>
        <w:t>a</w:t>
      </w:r>
      <w:r w:rsidRPr="00FE338C">
        <w:rPr>
          <w:rFonts w:ascii="Arial" w:hAnsi="Arial" w:cs="Arial"/>
          <w:color w:val="auto"/>
          <w:sz w:val="22"/>
          <w:szCs w:val="22"/>
          <w:lang w:val="sr-Cyrl-CS"/>
        </w:rPr>
        <w:t xml:space="preserve">, </w:t>
      </w:r>
      <w:r w:rsidRPr="00FE338C">
        <w:rPr>
          <w:rFonts w:ascii="Arial" w:hAnsi="Arial" w:cs="Arial"/>
          <w:color w:val="auto"/>
          <w:sz w:val="22"/>
          <w:szCs w:val="22"/>
        </w:rPr>
        <w:t>a</w:t>
      </w:r>
      <w:r w:rsidRPr="00FE338C">
        <w:rPr>
          <w:rFonts w:ascii="Arial" w:hAnsi="Arial" w:cs="Arial"/>
          <w:color w:val="auto"/>
          <w:sz w:val="22"/>
          <w:szCs w:val="22"/>
          <w:lang w:val="sr-Cyrl-CS"/>
        </w:rPr>
        <w:t xml:space="preserve"> 1 (</w:t>
      </w:r>
      <w:r w:rsidRPr="00FE338C">
        <w:rPr>
          <w:rFonts w:ascii="Arial" w:hAnsi="Arial" w:cs="Arial"/>
          <w:color w:val="auto"/>
          <w:sz w:val="22"/>
          <w:szCs w:val="22"/>
        </w:rPr>
        <w:t>je</w:t>
      </w:r>
      <w:r w:rsidRPr="00FE338C">
        <w:rPr>
          <w:rFonts w:ascii="Arial" w:hAnsi="Arial" w:cs="Arial"/>
          <w:color w:val="auto"/>
          <w:sz w:val="22"/>
          <w:szCs w:val="22"/>
          <w:lang w:val="sr-Cyrl-CS"/>
        </w:rPr>
        <w:t>д</w:t>
      </w:r>
      <w:r w:rsidRPr="00FE338C">
        <w:rPr>
          <w:rFonts w:ascii="Arial" w:hAnsi="Arial" w:cs="Arial"/>
          <w:color w:val="auto"/>
          <w:sz w:val="22"/>
          <w:szCs w:val="22"/>
        </w:rPr>
        <w:t>a</w:t>
      </w:r>
      <w:r w:rsidRPr="00FE338C">
        <w:rPr>
          <w:rFonts w:ascii="Arial" w:hAnsi="Arial" w:cs="Arial"/>
          <w:color w:val="auto"/>
          <w:sz w:val="22"/>
          <w:szCs w:val="22"/>
          <w:lang w:val="sr-Cyrl-CS"/>
        </w:rPr>
        <w:t>н) з</w:t>
      </w:r>
      <w:r w:rsidRPr="00FE338C">
        <w:rPr>
          <w:rFonts w:ascii="Arial" w:hAnsi="Arial" w:cs="Arial"/>
          <w:color w:val="auto"/>
          <w:sz w:val="22"/>
          <w:szCs w:val="22"/>
        </w:rPr>
        <w:t>a</w:t>
      </w:r>
      <w:r w:rsidRPr="00FE338C">
        <w:rPr>
          <w:rFonts w:ascii="Arial" w:hAnsi="Arial" w:cs="Arial"/>
          <w:color w:val="auto"/>
          <w:sz w:val="22"/>
          <w:szCs w:val="22"/>
          <w:lang w:val="sr-Cyrl-CS"/>
        </w:rPr>
        <w:t>држ</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 xml:space="preserve"> Дужник. </w:t>
      </w:r>
    </w:p>
    <w:p w:rsidR="00BF4803" w:rsidRPr="00FE338C" w:rsidRDefault="00BF4803" w:rsidP="00BF4803">
      <w:pPr>
        <w:pStyle w:val="Default"/>
        <w:spacing w:before="0"/>
        <w:rPr>
          <w:rFonts w:ascii="Arial" w:hAnsi="Arial" w:cs="Arial"/>
          <w:color w:val="auto"/>
          <w:sz w:val="22"/>
          <w:szCs w:val="22"/>
          <w:lang w:val="sr-Cyrl-CS"/>
        </w:rPr>
      </w:pPr>
    </w:p>
    <w:p w:rsidR="00BF4803" w:rsidRPr="00FE338C" w:rsidRDefault="00BF4803" w:rsidP="00BF4803">
      <w:pPr>
        <w:pStyle w:val="Default"/>
        <w:spacing w:before="0"/>
        <w:rPr>
          <w:rFonts w:ascii="Arial" w:hAnsi="Arial" w:cs="Arial"/>
          <w:color w:val="auto"/>
          <w:sz w:val="22"/>
          <w:szCs w:val="22"/>
          <w:lang w:val="sr-Cyrl-CS"/>
        </w:rPr>
      </w:pPr>
      <w:r w:rsidRPr="00FE338C">
        <w:rPr>
          <w:rFonts w:ascii="Arial" w:hAnsi="Arial" w:cs="Arial"/>
          <w:color w:val="auto"/>
          <w:sz w:val="22"/>
          <w:szCs w:val="22"/>
          <w:lang w:val="sr-Cyrl-CS"/>
        </w:rPr>
        <w:t>_______________________ Изд</w:t>
      </w:r>
      <w:r w:rsidRPr="00FE338C">
        <w:rPr>
          <w:rFonts w:ascii="Arial" w:hAnsi="Arial" w:cs="Arial"/>
          <w:color w:val="auto"/>
          <w:sz w:val="22"/>
          <w:szCs w:val="22"/>
        </w:rPr>
        <w:t>a</w:t>
      </w:r>
      <w:r w:rsidRPr="00FE338C">
        <w:rPr>
          <w:rFonts w:ascii="Arial" w:hAnsi="Arial" w:cs="Arial"/>
          <w:color w:val="auto"/>
          <w:sz w:val="22"/>
          <w:szCs w:val="22"/>
          <w:lang w:val="sr-Cyrl-CS"/>
        </w:rPr>
        <w:t>в</w:t>
      </w:r>
      <w:r w:rsidRPr="00FE338C">
        <w:rPr>
          <w:rFonts w:ascii="Arial" w:hAnsi="Arial" w:cs="Arial"/>
          <w:color w:val="auto"/>
          <w:sz w:val="22"/>
          <w:szCs w:val="22"/>
        </w:rPr>
        <w:t>a</w:t>
      </w:r>
      <w:r w:rsidRPr="00FE338C">
        <w:rPr>
          <w:rFonts w:ascii="Arial" w:hAnsi="Arial" w:cs="Arial"/>
          <w:color w:val="auto"/>
          <w:sz w:val="22"/>
          <w:szCs w:val="22"/>
          <w:lang w:val="sr-Cyrl-CS"/>
        </w:rPr>
        <w:t>л</w:t>
      </w:r>
      <w:r w:rsidRPr="00FE338C">
        <w:rPr>
          <w:rFonts w:ascii="Arial" w:hAnsi="Arial" w:cs="Arial"/>
          <w:color w:val="auto"/>
          <w:sz w:val="22"/>
          <w:szCs w:val="22"/>
        </w:rPr>
        <w:t>a</w:t>
      </w:r>
      <w:r w:rsidRPr="00FE338C">
        <w:rPr>
          <w:rFonts w:ascii="Arial" w:hAnsi="Arial" w:cs="Arial"/>
          <w:color w:val="auto"/>
          <w:sz w:val="22"/>
          <w:szCs w:val="22"/>
          <w:lang w:val="sr-Cyrl-CS"/>
        </w:rPr>
        <w:t>ц м</w:t>
      </w:r>
      <w:r w:rsidRPr="00FE338C">
        <w:rPr>
          <w:rFonts w:ascii="Arial" w:hAnsi="Arial" w:cs="Arial"/>
          <w:color w:val="auto"/>
          <w:sz w:val="22"/>
          <w:szCs w:val="22"/>
        </w:rPr>
        <w:t>e</w:t>
      </w:r>
      <w:r w:rsidRPr="00FE338C">
        <w:rPr>
          <w:rFonts w:ascii="Arial" w:hAnsi="Arial" w:cs="Arial"/>
          <w:color w:val="auto"/>
          <w:sz w:val="22"/>
          <w:szCs w:val="22"/>
          <w:lang w:val="sr-Cyrl-CS"/>
        </w:rPr>
        <w:t>ниц</w:t>
      </w:r>
      <w:r w:rsidRPr="00FE338C">
        <w:rPr>
          <w:rFonts w:ascii="Arial" w:hAnsi="Arial" w:cs="Arial"/>
          <w:color w:val="auto"/>
          <w:sz w:val="22"/>
          <w:szCs w:val="22"/>
        </w:rPr>
        <w:t>e</w:t>
      </w:r>
    </w:p>
    <w:p w:rsidR="00BF4803" w:rsidRPr="00FE338C" w:rsidRDefault="00BF4803" w:rsidP="00BF4803">
      <w:pPr>
        <w:spacing w:before="0"/>
        <w:rPr>
          <w:rFonts w:cs="Arial"/>
        </w:rPr>
      </w:pPr>
    </w:p>
    <w:p w:rsidR="00BF4803" w:rsidRPr="00FE338C" w:rsidRDefault="00BF4803" w:rsidP="00BF4803">
      <w:pPr>
        <w:spacing w:before="0"/>
        <w:rPr>
          <w:rFonts w:cs="Arial"/>
        </w:rPr>
      </w:pPr>
      <w:r w:rsidRPr="00FE338C">
        <w:rPr>
          <w:rFonts w:cs="Arial"/>
        </w:rPr>
        <w:t>Услoви мeничнe oбaвeзe:</w:t>
      </w:r>
    </w:p>
    <w:p w:rsidR="00BF4803" w:rsidRPr="00FE338C" w:rsidRDefault="00BF4803" w:rsidP="00BF4803">
      <w:pPr>
        <w:numPr>
          <w:ilvl w:val="0"/>
          <w:numId w:val="6"/>
        </w:numPr>
        <w:spacing w:before="0"/>
        <w:rPr>
          <w:rFonts w:cs="Arial"/>
        </w:rPr>
      </w:pPr>
      <w:r w:rsidRPr="00FE338C">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BF4803" w:rsidRPr="00FE338C" w:rsidRDefault="00BF4803" w:rsidP="00BF4803">
      <w:pPr>
        <w:numPr>
          <w:ilvl w:val="0"/>
          <w:numId w:val="6"/>
        </w:numPr>
        <w:spacing w:before="0"/>
        <w:rPr>
          <w:rFonts w:cs="Arial"/>
        </w:rPr>
      </w:pPr>
      <w:r w:rsidRPr="00FE338C">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BF4803" w:rsidRPr="00FE338C" w:rsidRDefault="00BF4803" w:rsidP="00BF4803">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F4803" w:rsidRPr="00FE338C" w:rsidTr="00ED3B18">
        <w:trPr>
          <w:jc w:val="center"/>
        </w:trPr>
        <w:tc>
          <w:tcPr>
            <w:tcW w:w="3882" w:type="dxa"/>
          </w:tcPr>
          <w:p w:rsidR="00BF4803" w:rsidRPr="00FE338C" w:rsidRDefault="00BF4803" w:rsidP="00ED3B18">
            <w:pPr>
              <w:spacing w:before="0"/>
              <w:jc w:val="center"/>
              <w:rPr>
                <w:rFonts w:cs="Arial"/>
              </w:rPr>
            </w:pPr>
            <w:r w:rsidRPr="00FE338C">
              <w:rPr>
                <w:rFonts w:cs="Arial"/>
              </w:rPr>
              <w:t>Датум:</w:t>
            </w:r>
          </w:p>
        </w:tc>
        <w:tc>
          <w:tcPr>
            <w:tcW w:w="2127" w:type="dxa"/>
          </w:tcPr>
          <w:p w:rsidR="00BF4803" w:rsidRPr="00FE338C" w:rsidRDefault="00BF4803" w:rsidP="00ED3B18">
            <w:pPr>
              <w:spacing w:before="0"/>
              <w:jc w:val="center"/>
              <w:rPr>
                <w:rFonts w:cs="Arial"/>
                <w:lang w:val="ru-RU"/>
              </w:rPr>
            </w:pPr>
          </w:p>
        </w:tc>
        <w:tc>
          <w:tcPr>
            <w:tcW w:w="4022" w:type="dxa"/>
          </w:tcPr>
          <w:p w:rsidR="00BF4803" w:rsidRPr="00FE338C" w:rsidRDefault="00BF4803" w:rsidP="00ED3B18">
            <w:pPr>
              <w:spacing w:before="0"/>
              <w:jc w:val="center"/>
              <w:rPr>
                <w:rFonts w:cs="Arial"/>
                <w:lang w:val="ru-RU"/>
              </w:rPr>
            </w:pPr>
            <w:r w:rsidRPr="00FE338C">
              <w:rPr>
                <w:rFonts w:cs="Arial"/>
              </w:rPr>
              <w:t>Понуђач</w:t>
            </w:r>
            <w:r w:rsidRPr="00FE338C">
              <w:rPr>
                <w:rFonts w:cs="Arial"/>
                <w:lang w:val="ru-RU"/>
              </w:rPr>
              <w:t>:</w:t>
            </w:r>
          </w:p>
        </w:tc>
      </w:tr>
      <w:tr w:rsidR="00BF4803" w:rsidRPr="00FE338C" w:rsidTr="00ED3B18">
        <w:trPr>
          <w:jc w:val="center"/>
        </w:trPr>
        <w:tc>
          <w:tcPr>
            <w:tcW w:w="3882" w:type="dxa"/>
          </w:tcPr>
          <w:p w:rsidR="00BF4803" w:rsidRPr="00FE338C" w:rsidRDefault="00BF4803" w:rsidP="00ED3B18">
            <w:pPr>
              <w:spacing w:before="0"/>
              <w:jc w:val="center"/>
              <w:rPr>
                <w:rFonts w:cs="Arial"/>
              </w:rPr>
            </w:pPr>
          </w:p>
        </w:tc>
        <w:tc>
          <w:tcPr>
            <w:tcW w:w="2127" w:type="dxa"/>
          </w:tcPr>
          <w:p w:rsidR="00BF4803" w:rsidRPr="00FE338C" w:rsidRDefault="00BF4803" w:rsidP="00ED3B18">
            <w:pPr>
              <w:spacing w:before="0"/>
              <w:jc w:val="center"/>
              <w:rPr>
                <w:rFonts w:cs="Arial"/>
              </w:rPr>
            </w:pPr>
            <w:r w:rsidRPr="00FE338C">
              <w:rPr>
                <w:rFonts w:cs="Arial"/>
              </w:rPr>
              <w:t>М.П.</w:t>
            </w:r>
          </w:p>
        </w:tc>
        <w:tc>
          <w:tcPr>
            <w:tcW w:w="4022" w:type="dxa"/>
          </w:tcPr>
          <w:p w:rsidR="00BF4803" w:rsidRPr="00FE338C" w:rsidRDefault="00BF4803" w:rsidP="00ED3B18">
            <w:pPr>
              <w:spacing w:before="0"/>
              <w:jc w:val="center"/>
              <w:rPr>
                <w:rFonts w:cs="Arial"/>
                <w:lang w:val="ru-RU"/>
              </w:rPr>
            </w:pPr>
          </w:p>
        </w:tc>
      </w:tr>
      <w:tr w:rsidR="00BF4803" w:rsidRPr="00FE338C" w:rsidTr="00ED3B18">
        <w:trPr>
          <w:jc w:val="center"/>
        </w:trPr>
        <w:tc>
          <w:tcPr>
            <w:tcW w:w="3882" w:type="dxa"/>
            <w:tcBorders>
              <w:bottom w:val="single" w:sz="4" w:space="0" w:color="auto"/>
            </w:tcBorders>
          </w:tcPr>
          <w:p w:rsidR="00BF4803" w:rsidRPr="00FE338C" w:rsidRDefault="00BF4803" w:rsidP="00ED3B18">
            <w:pPr>
              <w:spacing w:before="0"/>
              <w:jc w:val="center"/>
              <w:rPr>
                <w:rFonts w:cs="Arial"/>
              </w:rPr>
            </w:pPr>
          </w:p>
        </w:tc>
        <w:tc>
          <w:tcPr>
            <w:tcW w:w="2127" w:type="dxa"/>
          </w:tcPr>
          <w:p w:rsidR="00BF4803" w:rsidRPr="00FE338C" w:rsidRDefault="00BF4803" w:rsidP="00ED3B18">
            <w:pPr>
              <w:spacing w:before="0"/>
              <w:jc w:val="center"/>
              <w:rPr>
                <w:rFonts w:cs="Arial"/>
                <w:lang w:val="ru-RU"/>
              </w:rPr>
            </w:pPr>
          </w:p>
        </w:tc>
        <w:tc>
          <w:tcPr>
            <w:tcW w:w="4022" w:type="dxa"/>
            <w:tcBorders>
              <w:bottom w:val="single" w:sz="4" w:space="0" w:color="auto"/>
            </w:tcBorders>
          </w:tcPr>
          <w:p w:rsidR="00BF4803" w:rsidRPr="00FE338C" w:rsidRDefault="00BF4803" w:rsidP="00ED3B18">
            <w:pPr>
              <w:spacing w:before="0"/>
              <w:jc w:val="center"/>
              <w:rPr>
                <w:rFonts w:cs="Arial"/>
                <w:lang w:val="ru-RU"/>
              </w:rPr>
            </w:pPr>
          </w:p>
        </w:tc>
      </w:tr>
      <w:tr w:rsidR="00BF4803" w:rsidRPr="00FE338C" w:rsidTr="00ED3B18">
        <w:trPr>
          <w:trHeight w:val="389"/>
          <w:jc w:val="center"/>
        </w:trPr>
        <w:tc>
          <w:tcPr>
            <w:tcW w:w="3882" w:type="dxa"/>
            <w:tcBorders>
              <w:top w:val="single" w:sz="4" w:space="0" w:color="auto"/>
            </w:tcBorders>
          </w:tcPr>
          <w:p w:rsidR="00BF4803" w:rsidRPr="00FE338C" w:rsidRDefault="00BF4803" w:rsidP="00ED3B18">
            <w:pPr>
              <w:spacing w:before="0"/>
              <w:jc w:val="center"/>
              <w:rPr>
                <w:rFonts w:cs="Arial"/>
              </w:rPr>
            </w:pPr>
          </w:p>
        </w:tc>
        <w:tc>
          <w:tcPr>
            <w:tcW w:w="2127" w:type="dxa"/>
          </w:tcPr>
          <w:p w:rsidR="00BF4803" w:rsidRPr="00FE338C" w:rsidRDefault="00BF4803" w:rsidP="00ED3B18">
            <w:pPr>
              <w:spacing w:before="0"/>
              <w:jc w:val="center"/>
              <w:rPr>
                <w:rFonts w:cs="Arial"/>
                <w:lang w:val="ru-RU"/>
              </w:rPr>
            </w:pPr>
          </w:p>
        </w:tc>
        <w:tc>
          <w:tcPr>
            <w:tcW w:w="4022" w:type="dxa"/>
            <w:tcBorders>
              <w:top w:val="single" w:sz="4" w:space="0" w:color="auto"/>
            </w:tcBorders>
          </w:tcPr>
          <w:p w:rsidR="00BF4803" w:rsidRPr="00FE338C" w:rsidRDefault="00BF4803" w:rsidP="00ED3B18">
            <w:pPr>
              <w:spacing w:before="0"/>
              <w:jc w:val="center"/>
              <w:rPr>
                <w:rFonts w:cs="Arial"/>
                <w:lang w:val="ru-RU"/>
              </w:rPr>
            </w:pPr>
          </w:p>
        </w:tc>
      </w:tr>
    </w:tbl>
    <w:p w:rsidR="00BF4803" w:rsidRPr="00FE338C" w:rsidRDefault="00BF4803" w:rsidP="00BF4803">
      <w:pPr>
        <w:spacing w:before="0"/>
        <w:ind w:firstLine="720"/>
        <w:rPr>
          <w:rFonts w:cs="Arial"/>
          <w:lang w:val="ru-RU"/>
        </w:rPr>
      </w:pPr>
    </w:p>
    <w:p w:rsidR="00BF4803" w:rsidRPr="00FE338C" w:rsidRDefault="00BF4803" w:rsidP="00BF4803">
      <w:pPr>
        <w:spacing w:before="0"/>
        <w:ind w:firstLine="720"/>
        <w:rPr>
          <w:rFonts w:cs="Arial"/>
          <w:lang w:val="ru-RU"/>
        </w:rPr>
      </w:pPr>
    </w:p>
    <w:p w:rsidR="00BF4803" w:rsidRPr="00FE338C" w:rsidRDefault="00BF4803" w:rsidP="00BF4803">
      <w:pPr>
        <w:spacing w:before="0"/>
        <w:ind w:firstLine="720"/>
        <w:rPr>
          <w:rFonts w:cs="Arial"/>
          <w:lang w:val="ru-RU"/>
        </w:rPr>
      </w:pPr>
      <w:r w:rsidRPr="00FE338C">
        <w:rPr>
          <w:rFonts w:cs="Arial"/>
          <w:lang w:val="ru-RU"/>
        </w:rPr>
        <w:t>Прилог:</w:t>
      </w:r>
    </w:p>
    <w:p w:rsidR="00BF4803" w:rsidRPr="00FE338C" w:rsidRDefault="00BF4803" w:rsidP="00BF4803">
      <w:pPr>
        <w:pStyle w:val="ListParagraph"/>
        <w:numPr>
          <w:ilvl w:val="0"/>
          <w:numId w:val="7"/>
        </w:numPr>
        <w:spacing w:before="0" w:after="0" w:line="240" w:lineRule="auto"/>
        <w:rPr>
          <w:rFonts w:ascii="Arial" w:hAnsi="Arial" w:cs="Arial"/>
        </w:rPr>
      </w:pPr>
      <w:r w:rsidRPr="00FE338C">
        <w:rPr>
          <w:rFonts w:ascii="Arial" w:hAnsi="Arial" w:cs="Arial"/>
        </w:rPr>
        <w:t xml:space="preserve">1 једна потписана и оверена бланко сопствена меница као гаранција за озбиљност понуде </w:t>
      </w:r>
    </w:p>
    <w:p w:rsidR="00BF4803" w:rsidRPr="00FE338C" w:rsidRDefault="00BF4803" w:rsidP="00BF4803">
      <w:pPr>
        <w:pStyle w:val="ListParagraph"/>
        <w:numPr>
          <w:ilvl w:val="0"/>
          <w:numId w:val="7"/>
        </w:numPr>
        <w:spacing w:before="0" w:after="0" w:line="240" w:lineRule="auto"/>
        <w:rPr>
          <w:rFonts w:ascii="Arial" w:hAnsi="Arial" w:cs="Arial"/>
        </w:rPr>
      </w:pPr>
      <w:r w:rsidRPr="00FE338C">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F4803" w:rsidRPr="00FE338C" w:rsidRDefault="00BF4803" w:rsidP="00BF4803">
      <w:pPr>
        <w:pStyle w:val="ListParagraph"/>
        <w:numPr>
          <w:ilvl w:val="0"/>
          <w:numId w:val="7"/>
        </w:numPr>
        <w:spacing w:before="0" w:after="0" w:line="240" w:lineRule="auto"/>
        <w:rPr>
          <w:rFonts w:ascii="Arial" w:hAnsi="Arial" w:cs="Arial"/>
        </w:rPr>
      </w:pPr>
      <w:r w:rsidRPr="00FE338C">
        <w:rPr>
          <w:rFonts w:ascii="Arial" w:hAnsi="Arial" w:cs="Arial"/>
        </w:rPr>
        <w:t xml:space="preserve">фотокопија ОП обрасца </w:t>
      </w:r>
    </w:p>
    <w:p w:rsidR="00BF4803" w:rsidRPr="00FE338C" w:rsidRDefault="00BF4803" w:rsidP="00BF4803">
      <w:pPr>
        <w:pStyle w:val="ListParagraph"/>
        <w:numPr>
          <w:ilvl w:val="0"/>
          <w:numId w:val="7"/>
        </w:numPr>
        <w:spacing w:before="0" w:after="0" w:line="240" w:lineRule="auto"/>
        <w:rPr>
          <w:rFonts w:ascii="Arial" w:hAnsi="Arial" w:cs="Arial"/>
        </w:rPr>
      </w:pPr>
      <w:r w:rsidRPr="00FE338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F4803" w:rsidRPr="00FE338C" w:rsidRDefault="00BF4803" w:rsidP="00BF4803">
      <w:pPr>
        <w:pStyle w:val="ListParagraph"/>
        <w:spacing w:before="0" w:after="0" w:line="240" w:lineRule="auto"/>
        <w:rPr>
          <w:rFonts w:ascii="Arial" w:hAnsi="Arial" w:cs="Arial"/>
        </w:rPr>
      </w:pPr>
    </w:p>
    <w:p w:rsidR="00BF4803" w:rsidRPr="00FE338C" w:rsidRDefault="00BF4803" w:rsidP="00BF4803">
      <w:pPr>
        <w:pStyle w:val="ListParagraph"/>
        <w:spacing w:before="0" w:after="0" w:line="240" w:lineRule="auto"/>
        <w:rPr>
          <w:rFonts w:ascii="Arial" w:hAnsi="Arial" w:cs="Arial"/>
        </w:rPr>
      </w:pPr>
    </w:p>
    <w:p w:rsidR="00BF4803" w:rsidRPr="00FE338C" w:rsidRDefault="00BF4803" w:rsidP="00BF4803">
      <w:pPr>
        <w:pStyle w:val="ListParagraph"/>
        <w:spacing w:before="0" w:after="0" w:line="240" w:lineRule="auto"/>
        <w:rPr>
          <w:rFonts w:ascii="Arial" w:hAnsi="Arial" w:cs="Arial"/>
          <w:b/>
        </w:rPr>
      </w:pPr>
      <w:r w:rsidRPr="00FE338C">
        <w:rPr>
          <w:rFonts w:ascii="Arial" w:hAnsi="Arial" w:cs="Arial"/>
          <w:b/>
        </w:rPr>
        <w:t>Менично писмо у складу са садржином овог Прилога се доставља у оквиру понуде.</w:t>
      </w:r>
    </w:p>
    <w:p w:rsidR="00BF4803" w:rsidRPr="00FE338C" w:rsidRDefault="00BF4803" w:rsidP="00BF4803">
      <w:pPr>
        <w:pStyle w:val="ListParagraph"/>
        <w:spacing w:before="0" w:after="0" w:line="240" w:lineRule="auto"/>
        <w:rPr>
          <w:rFonts w:ascii="Arial" w:hAnsi="Arial" w:cs="Arial"/>
          <w:b/>
        </w:rPr>
      </w:pPr>
    </w:p>
    <w:p w:rsidR="00BF4803" w:rsidRPr="00FE338C" w:rsidRDefault="00BF4803" w:rsidP="00BF4803">
      <w:pPr>
        <w:pStyle w:val="ListParagraph"/>
        <w:spacing w:before="0" w:after="0" w:line="240" w:lineRule="auto"/>
        <w:rPr>
          <w:rFonts w:ascii="Arial" w:hAnsi="Arial" w:cs="Arial"/>
        </w:rPr>
      </w:pPr>
    </w:p>
    <w:p w:rsidR="00BF4803" w:rsidRPr="00FE338C" w:rsidRDefault="00BF4803" w:rsidP="00BF4803">
      <w:pPr>
        <w:pStyle w:val="ListParagraph"/>
        <w:spacing w:before="0" w:after="0" w:line="240" w:lineRule="auto"/>
        <w:rPr>
          <w:rFonts w:ascii="Arial" w:hAnsi="Arial" w:cs="Arial"/>
        </w:rPr>
      </w:pPr>
    </w:p>
    <w:p w:rsidR="00BF4803" w:rsidRPr="00FE338C" w:rsidRDefault="00BF4803" w:rsidP="00BF4803">
      <w:pPr>
        <w:pStyle w:val="ListParagraph"/>
        <w:spacing w:before="0" w:after="0" w:line="240" w:lineRule="auto"/>
        <w:rPr>
          <w:rFonts w:ascii="Arial" w:hAnsi="Arial" w:cs="Arial"/>
        </w:rPr>
      </w:pPr>
    </w:p>
    <w:p w:rsidR="00BF4803" w:rsidRPr="00FE338C" w:rsidRDefault="00BF4803" w:rsidP="00BF4803">
      <w:pPr>
        <w:pStyle w:val="ListParagraph"/>
        <w:spacing w:before="0" w:after="0" w:line="240" w:lineRule="auto"/>
        <w:rPr>
          <w:rFonts w:ascii="Arial" w:hAnsi="Arial" w:cs="Arial"/>
        </w:rPr>
      </w:pPr>
    </w:p>
    <w:p w:rsidR="00BF4803" w:rsidRPr="00FE338C" w:rsidRDefault="00BF4803" w:rsidP="00BF4803">
      <w:pPr>
        <w:pStyle w:val="ListParagraph"/>
        <w:spacing w:before="0" w:after="0" w:line="240" w:lineRule="auto"/>
        <w:rPr>
          <w:rFonts w:ascii="Arial" w:hAnsi="Arial" w:cs="Arial"/>
        </w:rPr>
      </w:pPr>
    </w:p>
    <w:p w:rsidR="00BF4803" w:rsidRPr="00FE338C" w:rsidRDefault="00BF4803" w:rsidP="00BF4803">
      <w:pPr>
        <w:pStyle w:val="ListParagraph"/>
        <w:spacing w:before="0" w:after="0" w:line="240" w:lineRule="auto"/>
        <w:rPr>
          <w:rFonts w:ascii="Arial" w:hAnsi="Arial" w:cs="Arial"/>
        </w:rPr>
      </w:pPr>
    </w:p>
    <w:p w:rsidR="00BF4803" w:rsidRPr="002E6E8C" w:rsidRDefault="00BF4803" w:rsidP="00BF4803">
      <w:pPr>
        <w:pStyle w:val="ListParagraph"/>
        <w:spacing w:before="0" w:after="0" w:line="240" w:lineRule="auto"/>
        <w:rPr>
          <w:rFonts w:ascii="Arial" w:hAnsi="Arial" w:cs="Arial"/>
          <w:color w:val="00B0F0"/>
        </w:rPr>
      </w:pPr>
    </w:p>
    <w:p w:rsidR="00BF4803" w:rsidRPr="00F10346" w:rsidRDefault="00BF4803" w:rsidP="00BF4803">
      <w:pPr>
        <w:pStyle w:val="ListParagraph"/>
        <w:spacing w:before="0" w:after="0" w:line="240" w:lineRule="auto"/>
        <w:rPr>
          <w:rFonts w:ascii="Arial" w:hAnsi="Arial" w:cs="Arial"/>
          <w:color w:val="00B0F0"/>
        </w:rPr>
      </w:pPr>
    </w:p>
    <w:p w:rsidR="00BF4803" w:rsidRPr="00F10346" w:rsidRDefault="00BF4803" w:rsidP="00BF4803">
      <w:pPr>
        <w:pStyle w:val="ListParagraph"/>
        <w:spacing w:before="0" w:after="0" w:line="240" w:lineRule="auto"/>
        <w:rPr>
          <w:rFonts w:ascii="Arial" w:hAnsi="Arial" w:cs="Arial"/>
          <w:color w:val="00B0F0"/>
        </w:rPr>
      </w:pPr>
    </w:p>
    <w:p w:rsidR="00BF4803" w:rsidRPr="00795E6F" w:rsidRDefault="00BF4803" w:rsidP="00BF4803">
      <w:pPr>
        <w:spacing w:before="0"/>
        <w:rPr>
          <w:rFonts w:cs="Arial"/>
          <w:color w:val="00B0F0"/>
          <w:lang w:val="sr-Cyrl-RS"/>
        </w:rPr>
      </w:pPr>
    </w:p>
    <w:p w:rsidR="00BF4803" w:rsidRPr="00F10346" w:rsidRDefault="00BF4803" w:rsidP="00BF4803">
      <w:pPr>
        <w:pStyle w:val="ListParagraph"/>
        <w:spacing w:before="0" w:after="0" w:line="240" w:lineRule="auto"/>
        <w:rPr>
          <w:rFonts w:ascii="Arial" w:hAnsi="Arial" w:cs="Arial"/>
          <w:color w:val="00B0F0"/>
        </w:rPr>
      </w:pPr>
    </w:p>
    <w:p w:rsidR="00BF4803" w:rsidRPr="00F10346" w:rsidRDefault="00BF4803" w:rsidP="00BF4803">
      <w:pPr>
        <w:pStyle w:val="ListParagraph"/>
        <w:spacing w:before="0" w:after="0" w:line="240" w:lineRule="auto"/>
        <w:rPr>
          <w:rFonts w:ascii="Arial" w:hAnsi="Arial" w:cs="Arial"/>
          <w:color w:val="00B0F0"/>
        </w:rPr>
      </w:pPr>
    </w:p>
    <w:p w:rsidR="00BF4803" w:rsidRPr="00FE338C" w:rsidRDefault="00BF4803" w:rsidP="00BF4803">
      <w:pPr>
        <w:pStyle w:val="ListParagraph"/>
        <w:spacing w:before="0" w:after="0" w:line="240" w:lineRule="auto"/>
        <w:rPr>
          <w:rFonts w:ascii="Arial" w:hAnsi="Arial" w:cs="Arial"/>
        </w:rPr>
      </w:pPr>
    </w:p>
    <w:p w:rsidR="00BF4803" w:rsidRPr="00795E6F" w:rsidRDefault="00BF4803" w:rsidP="00BF4803">
      <w:pPr>
        <w:spacing w:before="0"/>
        <w:jc w:val="right"/>
        <w:rPr>
          <w:rFonts w:cs="Arial"/>
          <w:b/>
          <w:lang w:val="sr-Cyrl-RS"/>
        </w:rPr>
      </w:pPr>
      <w:r w:rsidRPr="00FE338C">
        <w:rPr>
          <w:rFonts w:cs="Arial"/>
          <w:b/>
        </w:rPr>
        <w:t>ПРИЛ</w:t>
      </w:r>
      <w:r>
        <w:rPr>
          <w:rFonts w:cs="Arial"/>
          <w:b/>
        </w:rPr>
        <w:t xml:space="preserve">ОГ </w:t>
      </w:r>
      <w:r>
        <w:rPr>
          <w:rFonts w:cs="Arial"/>
          <w:b/>
          <w:lang w:val="sr-Cyrl-RS"/>
        </w:rPr>
        <w:t>3</w:t>
      </w:r>
    </w:p>
    <w:p w:rsidR="00BF4803" w:rsidRPr="00FE338C" w:rsidRDefault="00BF4803" w:rsidP="00BF4803">
      <w:pPr>
        <w:spacing w:before="0"/>
        <w:jc w:val="right"/>
        <w:rPr>
          <w:rFonts w:cs="Arial"/>
          <w:b/>
          <w:lang w:val="sr-Cyrl-RS"/>
        </w:rPr>
      </w:pPr>
    </w:p>
    <w:p w:rsidR="00BF4803" w:rsidRPr="00FE338C" w:rsidRDefault="00BF4803" w:rsidP="00BF4803">
      <w:pPr>
        <w:spacing w:before="0"/>
        <w:jc w:val="right"/>
        <w:rPr>
          <w:rFonts w:cs="Arial"/>
          <w:b/>
          <w:lang w:val="sr-Cyrl-RS"/>
        </w:rPr>
      </w:pPr>
    </w:p>
    <w:p w:rsidR="00BF4803" w:rsidRPr="00FE338C" w:rsidRDefault="00BF4803" w:rsidP="00BF4803">
      <w:pPr>
        <w:spacing w:before="0"/>
        <w:rPr>
          <w:rFonts w:cs="Arial"/>
        </w:rPr>
      </w:pPr>
      <w:r w:rsidRPr="00FE338C">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F4803" w:rsidRPr="00FE338C" w:rsidRDefault="00BF4803" w:rsidP="00BF4803">
      <w:pPr>
        <w:spacing w:before="0"/>
        <w:rPr>
          <w:rFonts w:cs="Arial"/>
        </w:rPr>
      </w:pPr>
    </w:p>
    <w:p w:rsidR="00BF4803" w:rsidRPr="00FE338C" w:rsidRDefault="00BF4803" w:rsidP="00BF4803">
      <w:pPr>
        <w:spacing w:before="0"/>
        <w:rPr>
          <w:rFonts w:cs="Arial"/>
          <w:b/>
        </w:rPr>
      </w:pPr>
      <w:r w:rsidRPr="00FE338C">
        <w:rPr>
          <w:rFonts w:cs="Arial"/>
          <w:b/>
        </w:rPr>
        <w:t>(напомена: не доставља се у понуди)</w:t>
      </w:r>
    </w:p>
    <w:p w:rsidR="00BF4803" w:rsidRPr="00FE338C" w:rsidRDefault="00BF4803" w:rsidP="00BF4803">
      <w:pPr>
        <w:spacing w:before="0"/>
        <w:rPr>
          <w:rFonts w:cs="Arial"/>
        </w:rPr>
      </w:pPr>
    </w:p>
    <w:p w:rsidR="00BF4803" w:rsidRPr="00FE338C" w:rsidRDefault="00BF4803" w:rsidP="00BF4803">
      <w:pPr>
        <w:spacing w:before="0"/>
        <w:rPr>
          <w:rFonts w:cs="Arial"/>
          <w:lang w:val="ru-RU"/>
        </w:rPr>
      </w:pPr>
      <w:r w:rsidRPr="00FE338C">
        <w:rPr>
          <w:rFonts w:cs="Arial"/>
        </w:rPr>
        <w:t xml:space="preserve">ДУЖНИК:  </w:t>
      </w:r>
      <w:r w:rsidRPr="00FE338C">
        <w:rPr>
          <w:rFonts w:cs="Arial"/>
          <w:lang w:val="ru-RU"/>
        </w:rPr>
        <w:t>…………………………………………………………………………........................</w:t>
      </w:r>
    </w:p>
    <w:p w:rsidR="00BF4803" w:rsidRPr="00FE338C" w:rsidRDefault="00BF4803" w:rsidP="00BF4803">
      <w:pPr>
        <w:spacing w:before="0"/>
        <w:rPr>
          <w:rFonts w:cs="Arial"/>
        </w:rPr>
      </w:pPr>
      <w:r w:rsidRPr="00FE338C">
        <w:rPr>
          <w:rFonts w:cs="Arial"/>
        </w:rPr>
        <w:t>(назив и седиште Понуђача)</w:t>
      </w:r>
    </w:p>
    <w:p w:rsidR="00BF4803" w:rsidRPr="00FE338C" w:rsidRDefault="00BF4803" w:rsidP="00BF4803">
      <w:pPr>
        <w:spacing w:before="0"/>
        <w:rPr>
          <w:rFonts w:cs="Arial"/>
        </w:rPr>
      </w:pPr>
      <w:r w:rsidRPr="00FE338C">
        <w:rPr>
          <w:rFonts w:cs="Arial"/>
        </w:rPr>
        <w:t>МАТИЧНИ БРОЈ ДУЖНИКА (Понуђача): ..................................................................</w:t>
      </w:r>
    </w:p>
    <w:p w:rsidR="00BF4803" w:rsidRPr="00FE338C" w:rsidRDefault="00BF4803" w:rsidP="00BF4803">
      <w:pPr>
        <w:spacing w:before="0"/>
        <w:rPr>
          <w:rFonts w:cs="Arial"/>
        </w:rPr>
      </w:pPr>
      <w:r w:rsidRPr="00FE338C">
        <w:rPr>
          <w:rFonts w:cs="Arial"/>
        </w:rPr>
        <w:t>ТЕКУЋИ РАЧУН ДУЖНИКА (Понуђача): ...................................................................</w:t>
      </w:r>
    </w:p>
    <w:p w:rsidR="00BF4803" w:rsidRPr="00FE338C" w:rsidRDefault="00BF4803" w:rsidP="00BF4803">
      <w:pPr>
        <w:spacing w:before="0"/>
        <w:rPr>
          <w:rFonts w:cs="Arial"/>
        </w:rPr>
      </w:pPr>
      <w:r w:rsidRPr="00FE338C">
        <w:rPr>
          <w:rFonts w:cs="Arial"/>
        </w:rPr>
        <w:t>ПИБ ДУЖНИКА (Понуђача): ........................................................................................</w:t>
      </w:r>
    </w:p>
    <w:p w:rsidR="00BF4803" w:rsidRPr="00FE338C" w:rsidRDefault="00BF4803" w:rsidP="00BF4803">
      <w:pPr>
        <w:spacing w:before="0"/>
        <w:rPr>
          <w:rFonts w:cs="Arial"/>
        </w:rPr>
      </w:pPr>
    </w:p>
    <w:p w:rsidR="00BF4803" w:rsidRPr="00FE338C" w:rsidRDefault="00BF4803" w:rsidP="00BF4803">
      <w:pPr>
        <w:spacing w:before="0"/>
        <w:rPr>
          <w:rFonts w:cs="Arial"/>
        </w:rPr>
      </w:pPr>
      <w:r w:rsidRPr="00FE338C">
        <w:rPr>
          <w:rFonts w:cs="Arial"/>
        </w:rPr>
        <w:t>и з д а ј е  д а н а ............................ године</w:t>
      </w:r>
    </w:p>
    <w:p w:rsidR="00BF4803" w:rsidRPr="00FE338C" w:rsidRDefault="00BF4803" w:rsidP="00BF4803">
      <w:pPr>
        <w:spacing w:before="0"/>
        <w:rPr>
          <w:rFonts w:cs="Arial"/>
        </w:rPr>
      </w:pPr>
    </w:p>
    <w:p w:rsidR="00BF4803" w:rsidRPr="00FE338C" w:rsidRDefault="00BF4803" w:rsidP="00BF4803">
      <w:pPr>
        <w:spacing w:before="0"/>
        <w:rPr>
          <w:rFonts w:cs="Arial"/>
        </w:rPr>
      </w:pPr>
    </w:p>
    <w:p w:rsidR="00BF4803" w:rsidRPr="00FE338C" w:rsidRDefault="00BF4803" w:rsidP="00BF4803">
      <w:pPr>
        <w:spacing w:before="0"/>
        <w:jc w:val="center"/>
        <w:rPr>
          <w:rFonts w:cs="Arial"/>
          <w:b/>
        </w:rPr>
      </w:pPr>
      <w:r w:rsidRPr="00FE338C">
        <w:rPr>
          <w:rFonts w:cs="Arial"/>
          <w:b/>
        </w:rPr>
        <w:t>МЕНИЧНО ПИСМО – ОВЛАШЋЕЊЕ ЗА КОРИСНИКА  БЛАНКО СОПСТВЕНЕ МЕНИЦЕ</w:t>
      </w:r>
    </w:p>
    <w:p w:rsidR="00BF4803" w:rsidRPr="00FE338C" w:rsidRDefault="00BF4803" w:rsidP="00BF4803">
      <w:pPr>
        <w:spacing w:before="0"/>
        <w:rPr>
          <w:rFonts w:cs="Arial"/>
        </w:rPr>
      </w:pPr>
    </w:p>
    <w:p w:rsidR="00BF4803" w:rsidRPr="00FE338C" w:rsidRDefault="00BF4803" w:rsidP="00BF480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E338C">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BF4803" w:rsidRPr="00FE338C" w:rsidRDefault="00BF4803" w:rsidP="00BF4803">
      <w:pPr>
        <w:pStyle w:val="Bodytext60"/>
        <w:shd w:val="clear" w:color="auto" w:fill="auto"/>
        <w:tabs>
          <w:tab w:val="left" w:pos="1418"/>
          <w:tab w:val="left" w:leader="underscore" w:pos="9244"/>
        </w:tabs>
        <w:spacing w:before="0" w:after="0" w:line="240" w:lineRule="auto"/>
        <w:ind w:left="1440" w:hanging="1440"/>
        <w:jc w:val="both"/>
        <w:rPr>
          <w:rFonts w:cs="Arial"/>
          <w:sz w:val="22"/>
          <w:szCs w:val="22"/>
        </w:rPr>
      </w:pPr>
      <w:r w:rsidRPr="00FE338C">
        <w:rPr>
          <w:rFonts w:cs="Arial"/>
          <w:sz w:val="22"/>
          <w:szCs w:val="22"/>
        </w:rPr>
        <w:tab/>
      </w:r>
    </w:p>
    <w:p w:rsidR="00BF4803" w:rsidRPr="00FE338C" w:rsidRDefault="00BF4803" w:rsidP="00BF4803">
      <w:pPr>
        <w:spacing w:before="0"/>
        <w:rPr>
          <w:rFonts w:cs="Arial"/>
        </w:rPr>
      </w:pPr>
      <w:r w:rsidRPr="00FE338C">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FE338C">
        <w:rPr>
          <w:rFonts w:cs="Arial"/>
          <w:b/>
        </w:rPr>
        <w:t xml:space="preserve"> </w:t>
      </w:r>
      <w:r w:rsidRPr="00FE338C">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F4803" w:rsidRPr="00FE338C" w:rsidRDefault="00BF4803" w:rsidP="00BF4803">
      <w:pPr>
        <w:spacing w:before="0"/>
        <w:rPr>
          <w:rFonts w:cs="Arial"/>
        </w:rPr>
      </w:pPr>
    </w:p>
    <w:p w:rsidR="00BF4803" w:rsidRPr="00FE338C" w:rsidRDefault="00BF4803" w:rsidP="00BF4803">
      <w:pPr>
        <w:spacing w:before="0"/>
        <w:rPr>
          <w:rFonts w:cs="Arial"/>
        </w:rPr>
      </w:pPr>
      <w:r w:rsidRPr="00FE338C">
        <w:rPr>
          <w:rFonts w:cs="Arial"/>
        </w:rPr>
        <w:t>Издата бланко сопствена меница серијски број</w:t>
      </w:r>
      <w:r w:rsidRPr="00FE338C">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FE338C">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BF4803" w:rsidRPr="00FE338C" w:rsidRDefault="00BF4803" w:rsidP="00BF4803">
      <w:pPr>
        <w:spacing w:before="0"/>
        <w:rPr>
          <w:rFonts w:cs="Arial"/>
        </w:rPr>
      </w:pPr>
    </w:p>
    <w:p w:rsidR="00BF4803" w:rsidRPr="00FE338C" w:rsidRDefault="00BF4803" w:rsidP="00BF4803">
      <w:pPr>
        <w:spacing w:before="0"/>
        <w:rPr>
          <w:rFonts w:cs="Arial"/>
        </w:rPr>
      </w:pPr>
      <w:r w:rsidRPr="00FE338C">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BF4803" w:rsidRPr="00FE338C" w:rsidRDefault="00BF4803" w:rsidP="00BF4803">
      <w:pPr>
        <w:spacing w:before="0"/>
        <w:rPr>
          <w:rFonts w:cs="Arial"/>
        </w:rPr>
      </w:pPr>
    </w:p>
    <w:p w:rsidR="00BF4803" w:rsidRPr="00FE338C" w:rsidRDefault="00BF4803" w:rsidP="00BF4803">
      <w:pPr>
        <w:spacing w:before="0"/>
        <w:rPr>
          <w:rFonts w:cs="Arial"/>
        </w:rPr>
      </w:pPr>
      <w:r w:rsidRPr="00FE338C">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F4803" w:rsidRPr="00FE338C" w:rsidRDefault="00BF4803" w:rsidP="00BF4803">
      <w:pPr>
        <w:spacing w:before="0"/>
        <w:rPr>
          <w:rFonts w:cs="Arial"/>
        </w:rPr>
      </w:pPr>
    </w:p>
    <w:p w:rsidR="00BF4803" w:rsidRPr="00FE338C" w:rsidRDefault="00BF4803" w:rsidP="00BF4803">
      <w:pPr>
        <w:spacing w:before="0"/>
        <w:rPr>
          <w:rFonts w:cs="Arial"/>
        </w:rPr>
      </w:pPr>
      <w:r w:rsidRPr="00FE338C">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F4803" w:rsidRPr="00FE338C" w:rsidRDefault="00BF4803" w:rsidP="00BF4803">
      <w:pPr>
        <w:spacing w:before="0"/>
        <w:rPr>
          <w:rFonts w:cs="Arial"/>
        </w:rPr>
      </w:pPr>
    </w:p>
    <w:p w:rsidR="00BF4803" w:rsidRPr="00FE338C" w:rsidRDefault="00BF4803" w:rsidP="00BF4803">
      <w:pPr>
        <w:spacing w:before="0"/>
        <w:rPr>
          <w:rFonts w:cs="Arial"/>
        </w:rPr>
      </w:pPr>
      <w:r w:rsidRPr="00FE338C">
        <w:rPr>
          <w:rFonts w:cs="Arial"/>
        </w:rPr>
        <w:t>Меница је потписана од стране овлашћеног лица за заступање Дужника _____________________(унети име и презиме овлашћеног лица).</w:t>
      </w:r>
    </w:p>
    <w:p w:rsidR="00BF4803" w:rsidRPr="00FE338C" w:rsidRDefault="00BF4803" w:rsidP="00BF4803">
      <w:pPr>
        <w:spacing w:before="0"/>
        <w:rPr>
          <w:rFonts w:cs="Arial"/>
        </w:rPr>
      </w:pPr>
    </w:p>
    <w:p w:rsidR="00BF4803" w:rsidRPr="00FE338C" w:rsidRDefault="00BF4803" w:rsidP="00BF4803">
      <w:pPr>
        <w:spacing w:before="0"/>
        <w:rPr>
          <w:rFonts w:cs="Arial"/>
        </w:rPr>
      </w:pPr>
      <w:r w:rsidRPr="00FE338C">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F4803" w:rsidRPr="00FE338C" w:rsidRDefault="00BF4803" w:rsidP="00BF4803">
      <w:pPr>
        <w:spacing w:before="0"/>
        <w:rPr>
          <w:rFonts w:cs="Arial"/>
        </w:rPr>
      </w:pPr>
    </w:p>
    <w:p w:rsidR="00BF4803" w:rsidRPr="00FE338C" w:rsidRDefault="00BF4803" w:rsidP="00BF4803">
      <w:pPr>
        <w:spacing w:before="0"/>
        <w:rPr>
          <w:rFonts w:cs="Arial"/>
        </w:rPr>
      </w:pPr>
      <w:r w:rsidRPr="00FE338C">
        <w:rPr>
          <w:rFonts w:cs="Arial"/>
        </w:rPr>
        <w:t xml:space="preserve">Место и датум издавања Овлашћења          </w:t>
      </w:r>
    </w:p>
    <w:p w:rsidR="00BF4803" w:rsidRPr="00FE338C" w:rsidRDefault="00BF4803" w:rsidP="00BF4803">
      <w:pPr>
        <w:spacing w:before="0"/>
        <w:rPr>
          <w:rFonts w:cs="Arial"/>
        </w:rPr>
      </w:pPr>
    </w:p>
    <w:p w:rsidR="00BF4803" w:rsidRPr="00FE338C" w:rsidRDefault="00BF4803" w:rsidP="00BF4803">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F4803" w:rsidRPr="00FE338C" w:rsidTr="00ED3B18">
        <w:trPr>
          <w:jc w:val="center"/>
        </w:trPr>
        <w:tc>
          <w:tcPr>
            <w:tcW w:w="3882" w:type="dxa"/>
          </w:tcPr>
          <w:p w:rsidR="00BF4803" w:rsidRPr="00FE338C" w:rsidRDefault="00BF4803" w:rsidP="00ED3B18">
            <w:pPr>
              <w:spacing w:before="0"/>
              <w:jc w:val="center"/>
              <w:rPr>
                <w:rFonts w:cs="Arial"/>
              </w:rPr>
            </w:pPr>
            <w:r w:rsidRPr="00FE338C">
              <w:rPr>
                <w:rFonts w:cs="Arial"/>
              </w:rPr>
              <w:t>Датум:</w:t>
            </w:r>
          </w:p>
        </w:tc>
        <w:tc>
          <w:tcPr>
            <w:tcW w:w="2127" w:type="dxa"/>
          </w:tcPr>
          <w:p w:rsidR="00BF4803" w:rsidRPr="00FE338C" w:rsidRDefault="00BF4803" w:rsidP="00ED3B18">
            <w:pPr>
              <w:spacing w:before="0"/>
              <w:jc w:val="center"/>
              <w:rPr>
                <w:rFonts w:cs="Arial"/>
                <w:lang w:val="ru-RU"/>
              </w:rPr>
            </w:pPr>
          </w:p>
        </w:tc>
        <w:tc>
          <w:tcPr>
            <w:tcW w:w="4022" w:type="dxa"/>
          </w:tcPr>
          <w:p w:rsidR="00BF4803" w:rsidRPr="00FE338C" w:rsidRDefault="00BF4803" w:rsidP="00ED3B18">
            <w:pPr>
              <w:spacing w:before="0"/>
              <w:jc w:val="center"/>
              <w:rPr>
                <w:rFonts w:cs="Arial"/>
                <w:lang w:val="ru-RU"/>
              </w:rPr>
            </w:pPr>
            <w:r w:rsidRPr="00FE338C">
              <w:rPr>
                <w:rFonts w:cs="Arial"/>
              </w:rPr>
              <w:t>Понуђач</w:t>
            </w:r>
            <w:r w:rsidRPr="00FE338C">
              <w:rPr>
                <w:rFonts w:cs="Arial"/>
                <w:lang w:val="ru-RU"/>
              </w:rPr>
              <w:t>:</w:t>
            </w:r>
          </w:p>
        </w:tc>
      </w:tr>
      <w:tr w:rsidR="00BF4803" w:rsidRPr="00FE338C" w:rsidTr="00ED3B18">
        <w:trPr>
          <w:jc w:val="center"/>
        </w:trPr>
        <w:tc>
          <w:tcPr>
            <w:tcW w:w="3882" w:type="dxa"/>
          </w:tcPr>
          <w:p w:rsidR="00BF4803" w:rsidRPr="00FE338C" w:rsidRDefault="00BF4803" w:rsidP="00ED3B18">
            <w:pPr>
              <w:spacing w:before="0"/>
              <w:jc w:val="center"/>
              <w:rPr>
                <w:rFonts w:cs="Arial"/>
              </w:rPr>
            </w:pPr>
          </w:p>
        </w:tc>
        <w:tc>
          <w:tcPr>
            <w:tcW w:w="2127" w:type="dxa"/>
          </w:tcPr>
          <w:p w:rsidR="00BF4803" w:rsidRPr="00FE338C" w:rsidRDefault="00BF4803" w:rsidP="00ED3B18">
            <w:pPr>
              <w:spacing w:before="0"/>
              <w:jc w:val="center"/>
              <w:rPr>
                <w:rFonts w:cs="Arial"/>
              </w:rPr>
            </w:pPr>
            <w:r w:rsidRPr="00FE338C">
              <w:rPr>
                <w:rFonts w:cs="Arial"/>
              </w:rPr>
              <w:t>М.П.</w:t>
            </w:r>
          </w:p>
        </w:tc>
        <w:tc>
          <w:tcPr>
            <w:tcW w:w="4022" w:type="dxa"/>
          </w:tcPr>
          <w:p w:rsidR="00BF4803" w:rsidRPr="00FE338C" w:rsidRDefault="00BF4803" w:rsidP="00ED3B18">
            <w:pPr>
              <w:spacing w:before="0"/>
              <w:jc w:val="center"/>
              <w:rPr>
                <w:rFonts w:cs="Arial"/>
                <w:lang w:val="ru-RU"/>
              </w:rPr>
            </w:pPr>
          </w:p>
        </w:tc>
      </w:tr>
      <w:tr w:rsidR="00BF4803" w:rsidRPr="00FE338C" w:rsidTr="00ED3B18">
        <w:trPr>
          <w:jc w:val="center"/>
        </w:trPr>
        <w:tc>
          <w:tcPr>
            <w:tcW w:w="3882" w:type="dxa"/>
            <w:tcBorders>
              <w:bottom w:val="single" w:sz="4" w:space="0" w:color="auto"/>
            </w:tcBorders>
          </w:tcPr>
          <w:p w:rsidR="00BF4803" w:rsidRPr="00FE338C" w:rsidRDefault="00BF4803" w:rsidP="00ED3B18">
            <w:pPr>
              <w:spacing w:before="0"/>
              <w:jc w:val="center"/>
              <w:rPr>
                <w:rFonts w:cs="Arial"/>
              </w:rPr>
            </w:pPr>
          </w:p>
        </w:tc>
        <w:tc>
          <w:tcPr>
            <w:tcW w:w="2127" w:type="dxa"/>
          </w:tcPr>
          <w:p w:rsidR="00BF4803" w:rsidRPr="00FE338C" w:rsidRDefault="00BF4803" w:rsidP="00ED3B18">
            <w:pPr>
              <w:spacing w:before="0"/>
              <w:jc w:val="center"/>
              <w:rPr>
                <w:rFonts w:cs="Arial"/>
                <w:lang w:val="ru-RU"/>
              </w:rPr>
            </w:pPr>
          </w:p>
        </w:tc>
        <w:tc>
          <w:tcPr>
            <w:tcW w:w="4022" w:type="dxa"/>
            <w:tcBorders>
              <w:bottom w:val="single" w:sz="4" w:space="0" w:color="auto"/>
            </w:tcBorders>
          </w:tcPr>
          <w:p w:rsidR="00BF4803" w:rsidRPr="00FE338C" w:rsidRDefault="00BF4803" w:rsidP="00ED3B18">
            <w:pPr>
              <w:spacing w:before="0"/>
              <w:jc w:val="center"/>
              <w:rPr>
                <w:rFonts w:cs="Arial"/>
                <w:lang w:val="ru-RU"/>
              </w:rPr>
            </w:pPr>
          </w:p>
        </w:tc>
      </w:tr>
    </w:tbl>
    <w:p w:rsidR="00BF4803" w:rsidRPr="00FE338C" w:rsidRDefault="00BF4803" w:rsidP="00BF4803">
      <w:pPr>
        <w:spacing w:before="0"/>
        <w:rPr>
          <w:rFonts w:cs="Arial"/>
        </w:rPr>
      </w:pPr>
      <w:r w:rsidRPr="00FE338C">
        <w:rPr>
          <w:rFonts w:cs="Arial"/>
        </w:rPr>
        <w:t xml:space="preserve">                                                                                              Потпис овлашћеног лица</w:t>
      </w:r>
    </w:p>
    <w:p w:rsidR="00BF4803" w:rsidRPr="00FE338C" w:rsidRDefault="00BF4803" w:rsidP="00BF4803">
      <w:pPr>
        <w:spacing w:before="0"/>
        <w:rPr>
          <w:rFonts w:cs="Arial"/>
        </w:rPr>
      </w:pPr>
    </w:p>
    <w:p w:rsidR="00BF4803" w:rsidRPr="00FE338C" w:rsidRDefault="00BF4803" w:rsidP="00BF4803">
      <w:pPr>
        <w:spacing w:before="0"/>
        <w:rPr>
          <w:rFonts w:cs="Arial"/>
        </w:rPr>
      </w:pPr>
      <w:r w:rsidRPr="00FE338C">
        <w:rPr>
          <w:rFonts w:cs="Arial"/>
        </w:rPr>
        <w:t>Прилог:</w:t>
      </w:r>
    </w:p>
    <w:p w:rsidR="00BF4803" w:rsidRPr="00FE338C" w:rsidRDefault="00BF4803" w:rsidP="00BF4803">
      <w:pPr>
        <w:pStyle w:val="ListParagraph"/>
        <w:numPr>
          <w:ilvl w:val="0"/>
          <w:numId w:val="7"/>
        </w:numPr>
        <w:spacing w:before="0" w:after="0" w:line="240" w:lineRule="auto"/>
        <w:rPr>
          <w:rFonts w:ascii="Arial" w:hAnsi="Arial" w:cs="Arial"/>
        </w:rPr>
      </w:pPr>
      <w:r w:rsidRPr="00FE338C">
        <w:rPr>
          <w:rFonts w:ascii="Arial" w:hAnsi="Arial" w:cs="Arial"/>
        </w:rPr>
        <w:t>1 једна потписана и оверена бланко сопствена меница као гаранција за добро извршење посла</w:t>
      </w:r>
    </w:p>
    <w:p w:rsidR="00BF4803" w:rsidRPr="00FE338C" w:rsidRDefault="00BF4803" w:rsidP="00BF4803">
      <w:pPr>
        <w:pStyle w:val="ListParagraph"/>
        <w:numPr>
          <w:ilvl w:val="0"/>
          <w:numId w:val="7"/>
        </w:numPr>
        <w:spacing w:before="0" w:after="0" w:line="240" w:lineRule="auto"/>
        <w:rPr>
          <w:rFonts w:ascii="Arial" w:hAnsi="Arial" w:cs="Arial"/>
        </w:rPr>
      </w:pPr>
      <w:r w:rsidRPr="00FE338C">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F4803" w:rsidRPr="00FE338C" w:rsidRDefault="00BF4803" w:rsidP="00BF4803">
      <w:pPr>
        <w:pStyle w:val="ListParagraph"/>
        <w:numPr>
          <w:ilvl w:val="0"/>
          <w:numId w:val="7"/>
        </w:numPr>
        <w:spacing w:before="0" w:after="0" w:line="240" w:lineRule="auto"/>
        <w:rPr>
          <w:rFonts w:ascii="Arial" w:hAnsi="Arial" w:cs="Arial"/>
        </w:rPr>
      </w:pPr>
      <w:r w:rsidRPr="00FE338C">
        <w:rPr>
          <w:rFonts w:ascii="Arial" w:hAnsi="Arial" w:cs="Arial"/>
        </w:rPr>
        <w:t xml:space="preserve">фотокопија ОП обрасца </w:t>
      </w:r>
    </w:p>
    <w:p w:rsidR="00BF4803" w:rsidRPr="00FE338C" w:rsidRDefault="00BF4803" w:rsidP="00BF4803">
      <w:pPr>
        <w:pStyle w:val="ListParagraph"/>
        <w:numPr>
          <w:ilvl w:val="0"/>
          <w:numId w:val="7"/>
        </w:numPr>
        <w:spacing w:before="0" w:after="0" w:line="240" w:lineRule="auto"/>
        <w:rPr>
          <w:rFonts w:ascii="Arial" w:hAnsi="Arial" w:cs="Arial"/>
        </w:rPr>
      </w:pPr>
      <w:r w:rsidRPr="00FE338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F4803" w:rsidRPr="00FE338C" w:rsidRDefault="00BF4803" w:rsidP="00BF4803">
      <w:pPr>
        <w:spacing w:before="0"/>
        <w:rPr>
          <w:rFonts w:cs="Arial"/>
        </w:rPr>
      </w:pPr>
    </w:p>
    <w:p w:rsidR="00D174CB" w:rsidRPr="00F10346" w:rsidRDefault="00D174C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30782B" w:rsidRPr="00F10346" w:rsidRDefault="0030782B" w:rsidP="00D174CB">
      <w:pPr>
        <w:pStyle w:val="ListParagraph"/>
        <w:spacing w:before="0" w:after="0" w:line="240" w:lineRule="auto"/>
        <w:rPr>
          <w:rFonts w:cs="Arial"/>
          <w:color w:val="00B0F0"/>
        </w:rPr>
      </w:pPr>
    </w:p>
    <w:p w:rsidR="00F9189E" w:rsidRPr="00623E8C" w:rsidRDefault="00F9189E" w:rsidP="00623E8C">
      <w:pPr>
        <w:spacing w:before="0"/>
        <w:rPr>
          <w:rFonts w:cs="Arial"/>
          <w:color w:val="00B0F0"/>
          <w:lang w:val="sr-Cyrl-RS"/>
        </w:rPr>
      </w:pPr>
    </w:p>
    <w:p w:rsidR="00F9189E" w:rsidRPr="00F10346" w:rsidRDefault="00F9189E" w:rsidP="00D174CB">
      <w:pPr>
        <w:pStyle w:val="ListParagraph"/>
        <w:spacing w:before="0" w:after="0" w:line="240" w:lineRule="auto"/>
        <w:rPr>
          <w:rFonts w:cs="Arial"/>
          <w:color w:val="00B0F0"/>
        </w:rPr>
      </w:pPr>
    </w:p>
    <w:p w:rsidR="00B740FF" w:rsidRPr="00623E8C" w:rsidRDefault="00B740FF" w:rsidP="00B740FF">
      <w:pPr>
        <w:jc w:val="center"/>
        <w:rPr>
          <w:rFonts w:cs="Arial"/>
          <w:b/>
          <w:lang w:val="sr-Cyrl-RS"/>
        </w:rPr>
      </w:pPr>
      <w:r w:rsidRPr="00F10346">
        <w:rPr>
          <w:rFonts w:cs="Arial"/>
          <w:b/>
          <w:lang w:val="sr-Cyrl-CS"/>
        </w:rPr>
        <w:t>ПРИЛОГ бр</w:t>
      </w:r>
      <w:r w:rsidR="00623E8C">
        <w:rPr>
          <w:rFonts w:cs="Arial"/>
          <w:b/>
        </w:rPr>
        <w:t>:</w:t>
      </w:r>
      <w:r w:rsidR="00623E8C">
        <w:rPr>
          <w:rFonts w:cs="Arial"/>
          <w:b/>
          <w:lang w:val="sr-Cyrl-RS"/>
        </w:rPr>
        <w:t>4</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BF4803" w:rsidRDefault="00B740FF" w:rsidP="00B740FF">
      <w:pPr>
        <w:rPr>
          <w:rFonts w:cs="Arial"/>
        </w:rPr>
      </w:pPr>
      <w:r w:rsidRPr="00BF4803">
        <w:rPr>
          <w:rFonts w:cs="Arial"/>
          <w:lang w:val="ru-RU"/>
        </w:rPr>
        <w:t xml:space="preserve">(Назив правног  лица)    </w:t>
      </w:r>
      <w:r w:rsidRPr="00BF4803">
        <w:rPr>
          <w:rFonts w:cs="Arial"/>
          <w:lang w:val="ru-RU"/>
        </w:rPr>
        <w:tab/>
      </w:r>
      <w:r w:rsidR="0041695B" w:rsidRPr="00BF4803">
        <w:rPr>
          <w:rFonts w:cs="Arial"/>
          <w:lang w:val="ru-RU"/>
        </w:rPr>
        <w:t xml:space="preserve">                             </w:t>
      </w:r>
      <w:r w:rsidRPr="00BF4803">
        <w:rPr>
          <w:rFonts w:cs="Arial"/>
          <w:lang w:val="ru-RU"/>
        </w:rPr>
        <w:t xml:space="preserve">(Назив организационог дела </w:t>
      </w:r>
      <w:r w:rsidRPr="00BF4803">
        <w:rPr>
          <w:rFonts w:cs="Arial"/>
        </w:rPr>
        <w:t>ЈП ЕПС)</w:t>
      </w:r>
    </w:p>
    <w:p w:rsidR="00B740FF" w:rsidRPr="00BF4803" w:rsidRDefault="00B740FF" w:rsidP="00B740FF">
      <w:pPr>
        <w:rPr>
          <w:rFonts w:cs="Arial"/>
          <w:lang w:val="ru-RU"/>
        </w:rPr>
      </w:pPr>
      <w:r w:rsidRPr="00BF4803">
        <w:rPr>
          <w:rFonts w:cs="Arial"/>
          <w:lang w:val="ru-RU"/>
        </w:rPr>
        <w:t xml:space="preserve">___________________________          </w:t>
      </w:r>
      <w:r w:rsidRPr="00BF4803">
        <w:rPr>
          <w:rFonts w:cs="Arial"/>
          <w:lang w:val="ru-RU"/>
        </w:rPr>
        <w:tab/>
      </w:r>
      <w:r w:rsidRPr="00BF4803">
        <w:rPr>
          <w:rFonts w:cs="Arial"/>
          <w:lang w:val="ru-RU"/>
        </w:rPr>
        <w:tab/>
        <w:t>_____________________________</w:t>
      </w:r>
    </w:p>
    <w:p w:rsidR="00B740FF" w:rsidRPr="00BF4803" w:rsidRDefault="00B740FF" w:rsidP="00B740FF">
      <w:pPr>
        <w:rPr>
          <w:rFonts w:cs="Arial"/>
          <w:lang w:val="ru-RU"/>
        </w:rPr>
      </w:pPr>
      <w:r w:rsidRPr="00BF4803">
        <w:rPr>
          <w:rFonts w:cs="Arial"/>
          <w:lang w:val="ru-RU"/>
        </w:rPr>
        <w:t xml:space="preserve"> (Адреса правног  лица) </w:t>
      </w:r>
      <w:r w:rsidRPr="00BF4803">
        <w:rPr>
          <w:rFonts w:cs="Arial"/>
          <w:lang w:val="ru-RU"/>
        </w:rPr>
        <w:tab/>
      </w:r>
      <w:r w:rsidRPr="00BF4803">
        <w:rPr>
          <w:rFonts w:cs="Arial"/>
          <w:lang w:val="ru-RU"/>
        </w:rPr>
        <w:tab/>
      </w:r>
      <w:r w:rsidR="0041695B" w:rsidRPr="00BF4803">
        <w:rPr>
          <w:rFonts w:cs="Arial"/>
          <w:lang w:val="ru-RU"/>
        </w:rPr>
        <w:t xml:space="preserve">                 </w:t>
      </w:r>
      <w:r w:rsidRPr="00BF4803">
        <w:rPr>
          <w:rFonts w:cs="Arial"/>
          <w:lang w:val="ru-RU"/>
        </w:rPr>
        <w:t xml:space="preserve">(Адреса организационог дела </w:t>
      </w:r>
      <w:r w:rsidRPr="00BF4803">
        <w:rPr>
          <w:rFonts w:cs="Arial"/>
        </w:rPr>
        <w:t>ЈП ЕПС</w:t>
      </w:r>
      <w:r w:rsidRPr="00BF4803">
        <w:rPr>
          <w:rFonts w:cs="Arial"/>
          <w:lang w:val="ru-RU"/>
        </w:rPr>
        <w:t>)</w:t>
      </w:r>
    </w:p>
    <w:p w:rsidR="00B740FF" w:rsidRPr="00F10346" w:rsidRDefault="00B740FF" w:rsidP="00B740FF">
      <w:pPr>
        <w:rPr>
          <w:rFonts w:cs="Arial"/>
          <w:lang w:val="ru-RU"/>
        </w:rPr>
      </w:pPr>
    </w:p>
    <w:p w:rsidR="00B740FF" w:rsidRPr="00BF4803" w:rsidRDefault="00B740FF" w:rsidP="00B740FF">
      <w:pPr>
        <w:rPr>
          <w:rFonts w:cs="Arial"/>
        </w:rPr>
      </w:pPr>
      <w:r w:rsidRPr="00BF4803">
        <w:rPr>
          <w:rFonts w:cs="Arial"/>
          <w:lang w:val="ru-RU"/>
        </w:rPr>
        <w:t>Број Уговора/Датум:      __________________________________________</w:t>
      </w:r>
    </w:p>
    <w:p w:rsidR="00B740FF" w:rsidRPr="00BF4803" w:rsidRDefault="00B740FF" w:rsidP="00B740FF">
      <w:pPr>
        <w:rPr>
          <w:rFonts w:cs="Arial"/>
          <w:lang w:val="ru-RU"/>
        </w:rPr>
      </w:pPr>
      <w:r w:rsidRPr="00BF4803">
        <w:rPr>
          <w:rFonts w:cs="Arial"/>
          <w:lang w:val="ru-RU"/>
        </w:rPr>
        <w:t>Број налога за набавку(НЗН):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F10346">
        <w:rPr>
          <w:rFonts w:cs="Arial"/>
          <w:lang w:val="sr-Cyrl-CS"/>
        </w:rPr>
        <w:lastRenderedPageBreak/>
        <w:t>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3E5D47" w:rsidRDefault="00B740FF" w:rsidP="00B740FF">
      <w:pPr>
        <w:rPr>
          <w:rFonts w:cs="Arial"/>
          <w:color w:val="FF0000"/>
          <w:lang w:val="ru-RU"/>
        </w:rPr>
      </w:pP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68" w:name="_Toc442559948"/>
    </w:p>
    <w:bookmarkEnd w:id="268"/>
    <w:p w:rsidR="00910833" w:rsidRPr="00F10346" w:rsidRDefault="00910833" w:rsidP="00910833">
      <w:pPr>
        <w:pStyle w:val="KDPodnaslov1"/>
        <w:numPr>
          <w:ilvl w:val="0"/>
          <w:numId w:val="42"/>
        </w:numPr>
        <w:spacing w:before="0"/>
        <w:jc w:val="center"/>
        <w:rPr>
          <w:rFonts w:cs="Arial"/>
        </w:rPr>
      </w:pPr>
      <w:r w:rsidRPr="00F10346">
        <w:rPr>
          <w:rFonts w:cs="Arial"/>
        </w:rPr>
        <w:lastRenderedPageBreak/>
        <w:t>МОДЕЛ УГОВОРА</w:t>
      </w:r>
    </w:p>
    <w:p w:rsidR="00910833" w:rsidRPr="00F10346" w:rsidRDefault="00910833" w:rsidP="00910833">
      <w:pPr>
        <w:rPr>
          <w:rFonts w:eastAsia="Arial Unicode MS"/>
        </w:rPr>
      </w:pPr>
    </w:p>
    <w:p w:rsidR="00910833" w:rsidRPr="00F10346" w:rsidRDefault="00910833" w:rsidP="00910833">
      <w:pPr>
        <w:spacing w:before="0"/>
        <w:jc w:val="left"/>
        <w:rPr>
          <w:rFonts w:ascii="Calibri" w:eastAsia="Calibri" w:hAnsi="Calibri"/>
        </w:rPr>
      </w:pPr>
    </w:p>
    <w:p w:rsidR="00910833" w:rsidRPr="00F10346" w:rsidRDefault="00910833" w:rsidP="00910833">
      <w:pPr>
        <w:pStyle w:val="KDParagraf"/>
        <w:spacing w:before="0"/>
        <w:rPr>
          <w:rFonts w:cs="Arial"/>
        </w:rPr>
      </w:pPr>
    </w:p>
    <w:p w:rsidR="00910833" w:rsidRPr="00FE338C" w:rsidRDefault="00910833" w:rsidP="00910833">
      <w:pPr>
        <w:pStyle w:val="KDParagraf"/>
        <w:spacing w:before="0"/>
        <w:rPr>
          <w:rFonts w:cs="Arial"/>
        </w:rPr>
      </w:pPr>
      <w:r w:rsidRPr="00F10346">
        <w:rPr>
          <w:rFonts w:cs="Arial"/>
        </w:rPr>
        <w:t xml:space="preserve">У складу са датим Моделом уговора и елементима најповољније понуде биће </w:t>
      </w:r>
      <w:r w:rsidRPr="00FE338C">
        <w:rPr>
          <w:rFonts w:cs="Arial"/>
        </w:rPr>
        <w:t>закључен Уговор о јавној набавци. Понуђач дати Модел уговора потписује, оверава и доставља у понуди.</w:t>
      </w:r>
    </w:p>
    <w:p w:rsidR="00910833" w:rsidRPr="00FE338C" w:rsidRDefault="00910833" w:rsidP="00910833">
      <w:pPr>
        <w:pStyle w:val="KDParagraf"/>
        <w:spacing w:before="0"/>
        <w:rPr>
          <w:rFonts w:cs="Arial"/>
        </w:rPr>
      </w:pPr>
    </w:p>
    <w:p w:rsidR="00910833" w:rsidRPr="00FE338C" w:rsidRDefault="00910833" w:rsidP="00910833">
      <w:pPr>
        <w:pStyle w:val="KDParagraf"/>
        <w:spacing w:before="0"/>
        <w:rPr>
          <w:rFonts w:cs="Arial"/>
        </w:rPr>
      </w:pPr>
    </w:p>
    <w:p w:rsidR="00910833" w:rsidRPr="00FE338C" w:rsidRDefault="00910833" w:rsidP="00910833">
      <w:pPr>
        <w:pStyle w:val="KDParagraf"/>
        <w:spacing w:before="0"/>
        <w:rPr>
          <w:rFonts w:cs="Arial"/>
          <w:b/>
        </w:rPr>
      </w:pPr>
      <w:r w:rsidRPr="00FE338C">
        <w:rPr>
          <w:rFonts w:cs="Arial"/>
          <w:b/>
        </w:rPr>
        <w:t>УГОВОРНЕ СТРАНЕ:</w:t>
      </w:r>
    </w:p>
    <w:p w:rsidR="00910833" w:rsidRPr="00FE338C" w:rsidRDefault="00910833" w:rsidP="00910833">
      <w:pPr>
        <w:pStyle w:val="KDParagraf"/>
        <w:spacing w:before="0"/>
        <w:rPr>
          <w:rFonts w:cs="Arial"/>
          <w:b/>
        </w:rPr>
      </w:pPr>
    </w:p>
    <w:p w:rsidR="00910833" w:rsidRPr="00FE338C" w:rsidRDefault="00910833" w:rsidP="00910833">
      <w:pPr>
        <w:pStyle w:val="ListParagraph"/>
        <w:numPr>
          <w:ilvl w:val="0"/>
          <w:numId w:val="9"/>
        </w:numPr>
        <w:spacing w:before="0" w:after="0" w:line="240" w:lineRule="auto"/>
        <w:ind w:left="0" w:firstLine="0"/>
        <w:rPr>
          <w:rFonts w:ascii="Arial" w:hAnsi="Arial" w:cs="Arial"/>
        </w:rPr>
      </w:pPr>
      <w:r w:rsidRPr="00FE338C">
        <w:rPr>
          <w:rFonts w:ascii="Arial" w:hAnsi="Arial"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(у даљем тексту: Купац)</w:t>
      </w:r>
    </w:p>
    <w:p w:rsidR="00910833" w:rsidRPr="00FE338C" w:rsidRDefault="00910833" w:rsidP="00910833">
      <w:pPr>
        <w:spacing w:before="0"/>
        <w:rPr>
          <w:rFonts w:cs="Arial"/>
        </w:rPr>
      </w:pPr>
    </w:p>
    <w:p w:rsidR="00910833" w:rsidRPr="00FE338C" w:rsidRDefault="00910833" w:rsidP="00910833">
      <w:pPr>
        <w:spacing w:before="0"/>
        <w:rPr>
          <w:rFonts w:cs="Arial"/>
        </w:rPr>
      </w:pPr>
      <w:r w:rsidRPr="00FE338C">
        <w:rPr>
          <w:rFonts w:cs="Arial"/>
        </w:rPr>
        <w:t>и</w:t>
      </w:r>
    </w:p>
    <w:p w:rsidR="00910833" w:rsidRPr="00FE338C" w:rsidRDefault="00910833" w:rsidP="00910833">
      <w:pPr>
        <w:spacing w:before="0"/>
        <w:rPr>
          <w:rFonts w:cs="Arial"/>
        </w:rPr>
      </w:pPr>
    </w:p>
    <w:p w:rsidR="00910833" w:rsidRPr="00FE338C" w:rsidRDefault="00910833" w:rsidP="00910833">
      <w:pPr>
        <w:pStyle w:val="ListParagraph"/>
        <w:numPr>
          <w:ilvl w:val="0"/>
          <w:numId w:val="9"/>
        </w:numPr>
        <w:spacing w:before="0" w:after="0" w:line="240" w:lineRule="auto"/>
        <w:ind w:left="0" w:firstLine="0"/>
        <w:rPr>
          <w:rFonts w:ascii="Arial" w:hAnsi="Arial" w:cs="Arial"/>
        </w:rPr>
      </w:pPr>
      <w:r w:rsidRPr="00FE338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910833" w:rsidRPr="00FE338C" w:rsidRDefault="00910833" w:rsidP="00910833">
      <w:pPr>
        <w:spacing w:before="0"/>
        <w:ind w:left="360"/>
        <w:rPr>
          <w:rFonts w:cs="Arial"/>
        </w:rPr>
      </w:pPr>
    </w:p>
    <w:p w:rsidR="00910833" w:rsidRPr="00FE338C" w:rsidRDefault="00910833" w:rsidP="00910833">
      <w:pPr>
        <w:spacing w:before="0"/>
        <w:rPr>
          <w:rFonts w:eastAsia="Calibri" w:cs="Arial"/>
          <w:lang w:val="sr-Cyrl-BA"/>
        </w:rPr>
      </w:pPr>
      <w:r w:rsidRPr="00FE338C">
        <w:rPr>
          <w:rFonts w:eastAsia="Calibri" w:cs="Arial"/>
        </w:rPr>
        <w:t>2а)________________________________________из</w:t>
      </w:r>
      <w:r w:rsidRPr="00FE338C">
        <w:rPr>
          <w:rFonts w:eastAsia="Calibri" w:cs="Arial"/>
        </w:rPr>
        <w:tab/>
        <w:t>_____________, улица</w:t>
      </w:r>
    </w:p>
    <w:p w:rsidR="00910833" w:rsidRPr="00FE338C" w:rsidRDefault="00910833" w:rsidP="00910833">
      <w:pPr>
        <w:spacing w:before="0"/>
        <w:rPr>
          <w:rFonts w:eastAsia="Calibri" w:cs="Arial"/>
        </w:rPr>
      </w:pPr>
      <w:r w:rsidRPr="00FE338C">
        <w:rPr>
          <w:rFonts w:eastAsia="Calibri" w:cs="Arial"/>
        </w:rPr>
        <w:t xml:space="preserve"> ___________________ бр. ___, ПИБ: _____________, матични број _____________, </w:t>
      </w:r>
      <w:r w:rsidRPr="00FE338C">
        <w:rPr>
          <w:rFonts w:cs="Arial"/>
        </w:rPr>
        <w:t>текући рачун ____________,банка ______________ ,</w:t>
      </w:r>
      <w:r w:rsidRPr="00FE338C">
        <w:rPr>
          <w:rFonts w:eastAsia="Calibri" w:cs="Arial"/>
        </w:rPr>
        <w:t>кога заступа __________________________, (члан групе понуђача или подизвођач)</w:t>
      </w:r>
    </w:p>
    <w:p w:rsidR="00910833" w:rsidRPr="00FE338C" w:rsidRDefault="00910833" w:rsidP="00910833">
      <w:pPr>
        <w:spacing w:before="0"/>
        <w:rPr>
          <w:rFonts w:eastAsia="Calibri" w:cs="Arial"/>
          <w:lang w:val="sr-Cyrl-BA"/>
        </w:rPr>
      </w:pPr>
      <w:r w:rsidRPr="00FE338C">
        <w:rPr>
          <w:rFonts w:eastAsia="Calibri" w:cs="Arial"/>
        </w:rPr>
        <w:t>2б)_______________________________________из</w:t>
      </w:r>
      <w:r w:rsidRPr="00FE338C">
        <w:rPr>
          <w:rFonts w:eastAsia="Calibri" w:cs="Arial"/>
        </w:rPr>
        <w:tab/>
        <w:t>_____________, улица</w:t>
      </w:r>
    </w:p>
    <w:p w:rsidR="00910833" w:rsidRPr="00FE338C" w:rsidRDefault="00910833" w:rsidP="00910833">
      <w:pPr>
        <w:spacing w:before="0"/>
        <w:rPr>
          <w:rFonts w:eastAsia="Calibri" w:cs="Arial"/>
        </w:rPr>
      </w:pPr>
      <w:r w:rsidRPr="00FE338C">
        <w:rPr>
          <w:rFonts w:eastAsia="Calibri" w:cs="Arial"/>
        </w:rPr>
        <w:t xml:space="preserve"> ___________________ бр. ___, ПИБ: _____________, матични број _____________, </w:t>
      </w:r>
    </w:p>
    <w:p w:rsidR="00910833" w:rsidRPr="00FE338C" w:rsidRDefault="00910833" w:rsidP="00910833">
      <w:pPr>
        <w:spacing w:before="0"/>
        <w:rPr>
          <w:rFonts w:eastAsia="Calibri" w:cs="Arial"/>
        </w:rPr>
      </w:pPr>
      <w:r w:rsidRPr="00FE338C">
        <w:rPr>
          <w:rFonts w:cs="Arial"/>
        </w:rPr>
        <w:t>текући рачун ____________,банка ______________ ,</w:t>
      </w:r>
      <w:r w:rsidRPr="00FE338C">
        <w:rPr>
          <w:rFonts w:eastAsia="Calibri" w:cs="Arial"/>
        </w:rPr>
        <w:t xml:space="preserve">кога  заступа _______________________, (члан групе понуђача или подизвођач) </w:t>
      </w:r>
    </w:p>
    <w:p w:rsidR="00910833" w:rsidRPr="00FE338C" w:rsidRDefault="00910833" w:rsidP="00910833">
      <w:pPr>
        <w:spacing w:before="0"/>
        <w:rPr>
          <w:rFonts w:eastAsia="Calibri" w:cs="Arial"/>
        </w:rPr>
      </w:pPr>
      <w:r w:rsidRPr="00FE338C">
        <w:rPr>
          <w:rFonts w:cs="Arial"/>
        </w:rPr>
        <w:t>(у даљем тексту: Продавац)</w:t>
      </w:r>
    </w:p>
    <w:p w:rsidR="00910833" w:rsidRPr="00FE338C" w:rsidRDefault="00910833" w:rsidP="00910833">
      <w:pPr>
        <w:pStyle w:val="KDParagraf"/>
        <w:spacing w:before="0"/>
        <w:rPr>
          <w:rFonts w:cs="Arial"/>
        </w:rPr>
      </w:pPr>
    </w:p>
    <w:p w:rsidR="00910833" w:rsidRPr="00FE338C" w:rsidRDefault="00910833" w:rsidP="00910833">
      <w:pPr>
        <w:pStyle w:val="KDParagraf"/>
        <w:spacing w:before="0"/>
        <w:rPr>
          <w:rFonts w:cs="Arial"/>
        </w:rPr>
      </w:pPr>
      <w:r w:rsidRPr="00FE338C">
        <w:rPr>
          <w:rFonts w:cs="Arial"/>
        </w:rPr>
        <w:t>(у даљем тексту заједно: Уговорне стране)</w:t>
      </w:r>
    </w:p>
    <w:p w:rsidR="00910833" w:rsidRPr="00FE338C" w:rsidRDefault="00910833" w:rsidP="00910833">
      <w:pPr>
        <w:pStyle w:val="KDParagraf"/>
        <w:spacing w:before="0"/>
        <w:rPr>
          <w:rFonts w:cs="Arial"/>
        </w:rPr>
      </w:pPr>
    </w:p>
    <w:p w:rsidR="00910833" w:rsidRPr="00FE338C" w:rsidRDefault="00910833" w:rsidP="00910833">
      <w:pPr>
        <w:pStyle w:val="KDParagraf"/>
        <w:spacing w:before="0"/>
        <w:rPr>
          <w:rFonts w:cs="Arial"/>
        </w:rPr>
      </w:pPr>
    </w:p>
    <w:p w:rsidR="00910833" w:rsidRPr="00FE338C" w:rsidRDefault="00910833" w:rsidP="00910833">
      <w:pPr>
        <w:pStyle w:val="KDParagraf"/>
        <w:spacing w:before="0"/>
        <w:rPr>
          <w:rFonts w:cs="Arial"/>
          <w:bCs/>
        </w:rPr>
      </w:pPr>
      <w:r w:rsidRPr="00FE338C">
        <w:rPr>
          <w:rFonts w:cs="Arial"/>
        </w:rPr>
        <w:t>закључиле су у Обреновцу, дана __________.године следећи:</w:t>
      </w:r>
    </w:p>
    <w:p w:rsidR="00910833" w:rsidRDefault="00910833" w:rsidP="00910833">
      <w:pPr>
        <w:pStyle w:val="KDParagraf"/>
        <w:spacing w:before="0"/>
        <w:rPr>
          <w:rFonts w:cs="Arial"/>
          <w:lang w:val="sr-Cyrl-RS"/>
        </w:rPr>
      </w:pPr>
    </w:p>
    <w:p w:rsidR="00910833" w:rsidRDefault="00910833" w:rsidP="00910833">
      <w:pPr>
        <w:pStyle w:val="KDParagraf"/>
        <w:spacing w:before="0"/>
        <w:rPr>
          <w:rFonts w:cs="Arial"/>
          <w:lang w:val="sr-Cyrl-RS"/>
        </w:rPr>
      </w:pPr>
    </w:p>
    <w:p w:rsidR="00910833" w:rsidRDefault="00910833" w:rsidP="00910833">
      <w:pPr>
        <w:pStyle w:val="KDParagraf"/>
        <w:spacing w:before="0"/>
        <w:rPr>
          <w:rFonts w:cs="Arial"/>
          <w:lang w:val="sr-Cyrl-RS"/>
        </w:rPr>
      </w:pPr>
    </w:p>
    <w:p w:rsidR="00910833" w:rsidRDefault="00910833" w:rsidP="00910833">
      <w:pPr>
        <w:pStyle w:val="KDParagraf"/>
        <w:spacing w:before="0"/>
        <w:rPr>
          <w:rFonts w:cs="Arial"/>
          <w:lang w:val="sr-Cyrl-RS"/>
        </w:rPr>
      </w:pPr>
    </w:p>
    <w:p w:rsidR="00910833" w:rsidRDefault="00910833" w:rsidP="00910833">
      <w:pPr>
        <w:pStyle w:val="KDParagraf"/>
        <w:spacing w:before="0"/>
        <w:rPr>
          <w:rFonts w:cs="Arial"/>
          <w:lang w:val="sr-Cyrl-RS"/>
        </w:rPr>
      </w:pPr>
    </w:p>
    <w:p w:rsidR="00910833" w:rsidRDefault="00910833" w:rsidP="00910833">
      <w:pPr>
        <w:pStyle w:val="KDParagraf"/>
        <w:spacing w:before="0"/>
        <w:rPr>
          <w:rFonts w:cs="Arial"/>
          <w:lang w:val="sr-Cyrl-RS"/>
        </w:rPr>
      </w:pPr>
    </w:p>
    <w:p w:rsidR="00910833" w:rsidRDefault="00910833" w:rsidP="00910833">
      <w:pPr>
        <w:pStyle w:val="KDParagraf"/>
        <w:spacing w:before="0"/>
        <w:rPr>
          <w:rFonts w:cs="Arial"/>
          <w:lang w:val="sr-Cyrl-RS"/>
        </w:rPr>
      </w:pPr>
    </w:p>
    <w:p w:rsidR="00910833" w:rsidRDefault="00910833" w:rsidP="00910833">
      <w:pPr>
        <w:pStyle w:val="KDParagraf"/>
        <w:spacing w:before="0"/>
        <w:rPr>
          <w:rFonts w:cs="Arial"/>
          <w:lang w:val="sr-Cyrl-RS"/>
        </w:rPr>
      </w:pPr>
    </w:p>
    <w:p w:rsidR="00910833" w:rsidRDefault="00910833" w:rsidP="00910833">
      <w:pPr>
        <w:pStyle w:val="KDParagraf"/>
        <w:spacing w:before="0"/>
        <w:rPr>
          <w:rFonts w:cs="Arial"/>
          <w:lang w:val="sr-Cyrl-RS"/>
        </w:rPr>
      </w:pPr>
    </w:p>
    <w:p w:rsidR="0018262C" w:rsidRDefault="0018262C" w:rsidP="00910833">
      <w:pPr>
        <w:pStyle w:val="KDParagraf"/>
        <w:spacing w:before="0"/>
        <w:rPr>
          <w:rFonts w:cs="Arial"/>
          <w:lang w:val="sr-Cyrl-RS"/>
        </w:rPr>
      </w:pPr>
    </w:p>
    <w:p w:rsidR="0018262C" w:rsidRDefault="0018262C" w:rsidP="00910833">
      <w:pPr>
        <w:pStyle w:val="KDParagraf"/>
        <w:spacing w:before="0"/>
        <w:rPr>
          <w:rFonts w:cs="Arial"/>
          <w:lang w:val="sr-Cyrl-RS"/>
        </w:rPr>
      </w:pPr>
    </w:p>
    <w:p w:rsidR="00910833" w:rsidRDefault="00910833" w:rsidP="00910833">
      <w:pPr>
        <w:pStyle w:val="KDParagraf"/>
        <w:spacing w:before="0"/>
        <w:rPr>
          <w:rFonts w:cs="Arial"/>
          <w:lang w:val="sr-Cyrl-RS"/>
        </w:rPr>
      </w:pPr>
    </w:p>
    <w:p w:rsidR="00910833" w:rsidRDefault="00910833" w:rsidP="00910833">
      <w:pPr>
        <w:pStyle w:val="KDParagraf"/>
        <w:spacing w:before="0"/>
        <w:rPr>
          <w:rFonts w:cs="Arial"/>
          <w:lang w:val="sr-Cyrl-RS"/>
        </w:rPr>
      </w:pPr>
    </w:p>
    <w:p w:rsidR="00910833" w:rsidRPr="00FE338C" w:rsidRDefault="00910833" w:rsidP="00910833">
      <w:pPr>
        <w:pStyle w:val="KDParagraf"/>
        <w:spacing w:before="0"/>
        <w:rPr>
          <w:rFonts w:cs="Arial"/>
          <w:lang w:val="sr-Cyrl-RS"/>
        </w:rPr>
      </w:pPr>
    </w:p>
    <w:p w:rsidR="00910833" w:rsidRPr="000C6367" w:rsidRDefault="00910833" w:rsidP="00910833">
      <w:pPr>
        <w:jc w:val="center"/>
        <w:rPr>
          <w:rFonts w:cs="Arial"/>
          <w:b/>
        </w:rPr>
      </w:pPr>
      <w:r w:rsidRPr="000C6367">
        <w:rPr>
          <w:b/>
        </w:rPr>
        <w:lastRenderedPageBreak/>
        <w:t>УГОВОР О КУПОПРОДАЈИ</w:t>
      </w:r>
      <w:r w:rsidRPr="000C6367">
        <w:rPr>
          <w:b/>
          <w:lang w:val="sr-Cyrl-RS"/>
        </w:rPr>
        <w:t xml:space="preserve"> </w:t>
      </w:r>
      <w:r w:rsidRPr="000C6367">
        <w:rPr>
          <w:rFonts w:cs="Arial"/>
          <w:b/>
        </w:rPr>
        <w:t>ДОБАРА ____________</w:t>
      </w:r>
    </w:p>
    <w:p w:rsidR="00910833" w:rsidRPr="000C6367" w:rsidRDefault="00910833" w:rsidP="00910833">
      <w:pPr>
        <w:pStyle w:val="BodyText"/>
        <w:spacing w:before="0"/>
        <w:jc w:val="center"/>
        <w:rPr>
          <w:rFonts w:cs="Arial"/>
          <w:b/>
          <w:sz w:val="22"/>
          <w:szCs w:val="22"/>
        </w:rPr>
      </w:pPr>
    </w:p>
    <w:p w:rsidR="00910833" w:rsidRPr="000C6367" w:rsidRDefault="00910833" w:rsidP="00910833">
      <w:pPr>
        <w:pStyle w:val="KDParagraf"/>
        <w:spacing w:before="0"/>
        <w:rPr>
          <w:rFonts w:cs="Arial"/>
        </w:rPr>
      </w:pPr>
    </w:p>
    <w:p w:rsidR="00910833" w:rsidRPr="000C6367" w:rsidRDefault="00910833" w:rsidP="00910833">
      <w:pPr>
        <w:pStyle w:val="KDParagraf"/>
        <w:spacing w:before="0"/>
        <w:rPr>
          <w:rFonts w:cs="Arial"/>
        </w:rPr>
      </w:pPr>
      <w:r w:rsidRPr="000C6367">
        <w:rPr>
          <w:rFonts w:cs="Arial"/>
        </w:rPr>
        <w:t>Уговорне стране констатују:</w:t>
      </w:r>
    </w:p>
    <w:p w:rsidR="00910833" w:rsidRPr="000C6367" w:rsidRDefault="00910833" w:rsidP="00910833">
      <w:pPr>
        <w:pStyle w:val="KDNabrajanje"/>
        <w:spacing w:before="0"/>
        <w:rPr>
          <w:rFonts w:cs="Arial"/>
        </w:rPr>
      </w:pPr>
      <w:r w:rsidRPr="000C6367">
        <w:rPr>
          <w:rFonts w:cs="Arial"/>
        </w:rPr>
        <w:t>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јавне набавке бр.ЈН_____________ради набавке добара и то ______________</w:t>
      </w:r>
    </w:p>
    <w:p w:rsidR="00910833" w:rsidRPr="000C6367" w:rsidRDefault="00910833" w:rsidP="00910833">
      <w:pPr>
        <w:pStyle w:val="KDNabrajanje"/>
        <w:spacing w:before="0"/>
        <w:rPr>
          <w:rFonts w:cs="Arial"/>
        </w:rPr>
      </w:pPr>
      <w:r w:rsidRPr="000C6367">
        <w:rPr>
          <w:rFonts w:cs="Arial"/>
        </w:rPr>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910833" w:rsidRPr="00F10346" w:rsidRDefault="00910833" w:rsidP="00910833">
      <w:pPr>
        <w:pStyle w:val="KDNabrajanje"/>
        <w:spacing w:before="0"/>
        <w:rPr>
          <w:rFonts w:cs="Arial"/>
        </w:rPr>
      </w:pPr>
      <w:r w:rsidRPr="000C6367">
        <w:rPr>
          <w:rFonts w:cs="Arial"/>
        </w:rPr>
        <w:t xml:space="preserve">да Понуда Понуђача , која је заведена код Наручиоца под бројем ________ од </w:t>
      </w:r>
      <w:r w:rsidRPr="00F10346">
        <w:rPr>
          <w:rFonts w:cs="Arial"/>
        </w:rPr>
        <w:t>________2016.године, у потпуности одговара захтеву Наручиоца из Позива за подношење понуда и Конкурсне документације</w:t>
      </w:r>
    </w:p>
    <w:p w:rsidR="00910833" w:rsidRPr="00F10346" w:rsidRDefault="00910833" w:rsidP="00910833">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910833" w:rsidRPr="00F10346" w:rsidRDefault="00910833" w:rsidP="00910833">
      <w:pPr>
        <w:pStyle w:val="KDParagraf"/>
        <w:spacing w:before="0"/>
        <w:rPr>
          <w:rFonts w:cs="Arial"/>
          <w:lang w:val="sr-Cyrl-BA"/>
        </w:rPr>
      </w:pPr>
    </w:p>
    <w:p w:rsidR="00910833" w:rsidRPr="00F10346" w:rsidRDefault="00910833" w:rsidP="00910833">
      <w:pPr>
        <w:pStyle w:val="KDParagraf"/>
        <w:spacing w:before="0"/>
        <w:rPr>
          <w:rFonts w:cs="Arial"/>
          <w:lang w:val="sr-Cyrl-BA"/>
        </w:rPr>
      </w:pPr>
    </w:p>
    <w:p w:rsidR="00910833" w:rsidRPr="00F10346" w:rsidRDefault="00910833" w:rsidP="00910833">
      <w:pPr>
        <w:pStyle w:val="KDParagraf"/>
        <w:spacing w:before="0"/>
        <w:rPr>
          <w:rFonts w:cs="Arial"/>
          <w:b/>
        </w:rPr>
      </w:pPr>
      <w:r w:rsidRPr="00F10346">
        <w:rPr>
          <w:rFonts w:cs="Arial"/>
          <w:b/>
        </w:rPr>
        <w:t>ПРЕДМЕТ  УГОВОРА</w:t>
      </w:r>
    </w:p>
    <w:p w:rsidR="00910833" w:rsidRPr="000C6367" w:rsidRDefault="00910833" w:rsidP="00910833">
      <w:pPr>
        <w:spacing w:before="0"/>
        <w:jc w:val="center"/>
        <w:rPr>
          <w:rFonts w:cs="Arial"/>
          <w:b/>
        </w:rPr>
      </w:pPr>
      <w:r w:rsidRPr="000C6367">
        <w:rPr>
          <w:rFonts w:cs="Arial"/>
          <w:b/>
        </w:rPr>
        <w:t>Члан 1.</w:t>
      </w:r>
    </w:p>
    <w:p w:rsidR="00910833" w:rsidRPr="000C6367" w:rsidRDefault="00910833" w:rsidP="00910833">
      <w:pPr>
        <w:pStyle w:val="KDParagraf"/>
        <w:spacing w:before="0"/>
        <w:rPr>
          <w:rFonts w:eastAsia="Calibri" w:cs="Arial"/>
        </w:rPr>
      </w:pPr>
      <w:r w:rsidRPr="000C6367">
        <w:rPr>
          <w:rFonts w:eastAsia="Calibri" w:cs="Arial"/>
          <w:lang w:val="ru-RU"/>
        </w:rPr>
        <w:t xml:space="preserve">Предмет овог Уговора о купопродаји (даље: Уговор) је </w:t>
      </w:r>
      <w:r w:rsidRPr="000C6367">
        <w:rPr>
          <w:rFonts w:eastAsia="Calibri" w:cs="Arial"/>
        </w:rPr>
        <w:t>___________произвођача ______________ .</w:t>
      </w:r>
    </w:p>
    <w:p w:rsidR="00910833" w:rsidRPr="000C6367" w:rsidRDefault="00910833" w:rsidP="00910833">
      <w:pPr>
        <w:pStyle w:val="KDParagraf"/>
        <w:spacing w:before="0"/>
        <w:rPr>
          <w:rFonts w:eastAsia="Calibri" w:cs="Arial"/>
        </w:rPr>
      </w:pPr>
      <w:r w:rsidRPr="000C6367">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910833" w:rsidRPr="000C6367" w:rsidRDefault="00910833" w:rsidP="00910833">
      <w:pPr>
        <w:pStyle w:val="KDParagraf"/>
        <w:spacing w:before="0"/>
        <w:rPr>
          <w:rFonts w:eastAsia="Calibri" w:cs="Arial"/>
        </w:rPr>
      </w:pPr>
    </w:p>
    <w:p w:rsidR="00910833" w:rsidRPr="000C6367" w:rsidRDefault="00910833" w:rsidP="00910833">
      <w:pPr>
        <w:spacing w:before="0"/>
        <w:jc w:val="center"/>
        <w:rPr>
          <w:rFonts w:cs="Arial"/>
          <w:b/>
        </w:rPr>
      </w:pPr>
      <w:r w:rsidRPr="000C6367">
        <w:rPr>
          <w:rFonts w:cs="Arial"/>
          <w:b/>
        </w:rPr>
        <w:t>Члан 2.</w:t>
      </w:r>
    </w:p>
    <w:p w:rsidR="00910833" w:rsidRPr="000C6367" w:rsidRDefault="00910833" w:rsidP="00910833">
      <w:pPr>
        <w:pStyle w:val="KDParagraf"/>
        <w:spacing w:before="0"/>
        <w:rPr>
          <w:rFonts w:eastAsia="Calibri" w:cs="Arial"/>
        </w:rPr>
      </w:pPr>
      <w:r w:rsidRPr="000C6367">
        <w:rPr>
          <w:rFonts w:eastAsia="Calibri" w:cs="Arial"/>
        </w:rPr>
        <w:t>Овај Уговор и његови прилози сачињени су на српском језику.</w:t>
      </w:r>
    </w:p>
    <w:p w:rsidR="00910833" w:rsidRPr="000C6367" w:rsidRDefault="00910833" w:rsidP="00910833">
      <w:pPr>
        <w:pStyle w:val="KDParagraf"/>
        <w:spacing w:before="0"/>
        <w:rPr>
          <w:rFonts w:eastAsia="Calibri" w:cs="Arial"/>
        </w:rPr>
      </w:pPr>
      <w:r w:rsidRPr="000C6367">
        <w:rPr>
          <w:rFonts w:eastAsia="Calibri" w:cs="Arial"/>
        </w:rPr>
        <w:t>На овај Уговор примењују се закони Републике Србије, У случају спора меродавно је право Републике Србије.</w:t>
      </w:r>
    </w:p>
    <w:p w:rsidR="00910833" w:rsidRPr="000C6367" w:rsidRDefault="00910833" w:rsidP="00910833">
      <w:pPr>
        <w:pStyle w:val="KDParagraf"/>
        <w:spacing w:before="0"/>
        <w:rPr>
          <w:rFonts w:eastAsia="Calibri" w:cs="Arial"/>
        </w:rPr>
      </w:pPr>
    </w:p>
    <w:p w:rsidR="00910833" w:rsidRPr="000C6367" w:rsidRDefault="00910833" w:rsidP="00910833">
      <w:pPr>
        <w:pStyle w:val="KDParagraf"/>
        <w:spacing w:before="0"/>
        <w:rPr>
          <w:rFonts w:cs="Arial"/>
          <w:b/>
        </w:rPr>
      </w:pPr>
      <w:r w:rsidRPr="000C6367">
        <w:rPr>
          <w:rFonts w:cs="Arial"/>
          <w:b/>
        </w:rPr>
        <w:t>УГОВОРЕНА ВРЕДНОСТ</w:t>
      </w:r>
    </w:p>
    <w:p w:rsidR="00910833" w:rsidRPr="000C6367" w:rsidRDefault="00910833" w:rsidP="00910833">
      <w:pPr>
        <w:spacing w:before="0"/>
        <w:jc w:val="center"/>
        <w:rPr>
          <w:rFonts w:cs="Arial"/>
          <w:b/>
        </w:rPr>
      </w:pPr>
      <w:r w:rsidRPr="000C6367">
        <w:rPr>
          <w:rFonts w:cs="Arial"/>
          <w:b/>
        </w:rPr>
        <w:t>Члан 3.</w:t>
      </w:r>
    </w:p>
    <w:p w:rsidR="00910833" w:rsidRPr="000C6367" w:rsidRDefault="00910833" w:rsidP="00910833">
      <w:pPr>
        <w:pStyle w:val="KDParagraf"/>
        <w:spacing w:before="0"/>
        <w:rPr>
          <w:rFonts w:cs="Arial"/>
        </w:rPr>
      </w:pPr>
      <w:r w:rsidRPr="000C6367">
        <w:rPr>
          <w:rFonts w:cs="Arial"/>
        </w:rPr>
        <w:t xml:space="preserve">Укупна вредност добара из члана 1.овог Уговора износи _____________ (словима:______________) </w:t>
      </w:r>
      <w:r>
        <w:rPr>
          <w:rFonts w:cs="Arial"/>
        </w:rPr>
        <w:t>RSD</w:t>
      </w:r>
      <w:r w:rsidRPr="000C6367">
        <w:rPr>
          <w:rFonts w:cs="Arial"/>
        </w:rPr>
        <w:t>.</w:t>
      </w:r>
    </w:p>
    <w:p w:rsidR="00910833" w:rsidRPr="000C6367" w:rsidRDefault="00910833" w:rsidP="00910833">
      <w:pPr>
        <w:pStyle w:val="KDParagraf"/>
        <w:spacing w:before="0"/>
        <w:rPr>
          <w:rFonts w:cs="Arial"/>
        </w:rPr>
      </w:pPr>
    </w:p>
    <w:p w:rsidR="00910833" w:rsidRPr="000C6367" w:rsidRDefault="00910833" w:rsidP="00910833">
      <w:pPr>
        <w:pStyle w:val="KDParagraf"/>
        <w:spacing w:before="0"/>
        <w:rPr>
          <w:rFonts w:cs="Arial"/>
        </w:rPr>
      </w:pPr>
    </w:p>
    <w:p w:rsidR="00910833" w:rsidRPr="000C6367" w:rsidRDefault="00910833" w:rsidP="00910833">
      <w:pPr>
        <w:pStyle w:val="KDParagraf"/>
        <w:spacing w:before="0"/>
        <w:rPr>
          <w:rFonts w:cs="Arial"/>
        </w:rPr>
      </w:pPr>
      <w:r w:rsidRPr="000C6367">
        <w:rPr>
          <w:rFonts w:cs="Arial"/>
        </w:rPr>
        <w:t>Уговорена вредност из става 1. овог члана увећава се за порез на додату вредност, у складу са прописима Републике Србије.</w:t>
      </w:r>
    </w:p>
    <w:p w:rsidR="00910833" w:rsidRPr="000C6367" w:rsidRDefault="00910833" w:rsidP="00910833">
      <w:pPr>
        <w:pStyle w:val="KDParagraf"/>
        <w:spacing w:before="0"/>
        <w:rPr>
          <w:rFonts w:cs="Arial"/>
        </w:rPr>
      </w:pPr>
      <w:r w:rsidRPr="000C6367">
        <w:rPr>
          <w:rFonts w:cs="Arial"/>
        </w:rPr>
        <w:t>У цену су урачунати сви трошкови који се односе на предмет јавне набавке и који су одређени Конкурсном документацијом.</w:t>
      </w:r>
    </w:p>
    <w:p w:rsidR="00910833" w:rsidRPr="000C6367" w:rsidRDefault="00910833" w:rsidP="00910833">
      <w:pPr>
        <w:pStyle w:val="KDParagraf"/>
        <w:spacing w:before="0"/>
        <w:rPr>
          <w:rFonts w:cs="Arial"/>
        </w:rPr>
      </w:pPr>
      <w:r w:rsidRPr="000C6367">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
    <w:p w:rsidR="00910833" w:rsidRDefault="00910833" w:rsidP="00910833">
      <w:pPr>
        <w:pStyle w:val="KDParagraf"/>
        <w:spacing w:before="0"/>
        <w:rPr>
          <w:rFonts w:cs="Arial"/>
        </w:rPr>
      </w:pPr>
    </w:p>
    <w:p w:rsidR="00BB597C" w:rsidRDefault="00BB597C" w:rsidP="00910833">
      <w:pPr>
        <w:pStyle w:val="KDParagraf"/>
        <w:spacing w:before="0"/>
        <w:rPr>
          <w:rFonts w:cs="Arial"/>
        </w:rPr>
      </w:pPr>
    </w:p>
    <w:p w:rsidR="00BB597C" w:rsidRPr="000C6367" w:rsidRDefault="00BB597C" w:rsidP="00910833">
      <w:pPr>
        <w:pStyle w:val="KDParagraf"/>
        <w:spacing w:before="0"/>
        <w:rPr>
          <w:rFonts w:cs="Arial"/>
        </w:rPr>
      </w:pPr>
    </w:p>
    <w:p w:rsidR="00910833" w:rsidRPr="000C6367" w:rsidRDefault="00910833" w:rsidP="00910833">
      <w:pPr>
        <w:tabs>
          <w:tab w:val="left" w:pos="284"/>
          <w:tab w:val="left" w:pos="330"/>
        </w:tabs>
        <w:rPr>
          <w:rFonts w:cs="Arial"/>
        </w:rPr>
      </w:pPr>
      <w:r w:rsidRPr="000C6367">
        <w:rPr>
          <w:rFonts w:cs="Arial"/>
        </w:rPr>
        <w:t>Корекција цене ће се применити само када промена курса буде већа од ± 5%   и вршиће се искључиво на основу писаног захтева Продавца, односно писаног захтева наручиоца.</w:t>
      </w:r>
    </w:p>
    <w:p w:rsidR="00910833" w:rsidRPr="000C6367" w:rsidRDefault="00910833" w:rsidP="00910833">
      <w:pPr>
        <w:tabs>
          <w:tab w:val="left" w:pos="284"/>
          <w:tab w:val="left" w:pos="330"/>
        </w:tabs>
        <w:rPr>
          <w:rFonts w:cs="Arial"/>
        </w:rPr>
      </w:pPr>
      <w:r w:rsidRPr="000C6367">
        <w:rPr>
          <w:rFonts w:cs="Arial"/>
        </w:rPr>
        <w:lastRenderedPageBreak/>
        <w:t>У случају примене корекције цене Продавац ће издати рачун на основу јединичних цена, а износ  корекције цене ће исказати као корекцију рачуна у виду књижног задужења/одобрења.</w:t>
      </w:r>
    </w:p>
    <w:p w:rsidR="00910833" w:rsidRPr="000C6367" w:rsidRDefault="00910833" w:rsidP="00910833">
      <w:pPr>
        <w:pStyle w:val="KDParagraf"/>
        <w:spacing w:before="0"/>
        <w:rPr>
          <w:rFonts w:eastAsia="Calibri" w:cs="Arial"/>
        </w:rPr>
      </w:pPr>
      <w:r w:rsidRPr="000C6367">
        <w:rPr>
          <w:rFonts w:eastAsia="Calibri" w:cs="Arial"/>
        </w:rPr>
        <w:t xml:space="preserve">Након закључења Уговора, уколико од дана </w:t>
      </w:r>
      <w:r w:rsidRPr="000C6367">
        <w:rPr>
          <w:rFonts w:eastAsia="Calibri" w:cs="Arial"/>
          <w:lang w:val="sr-Cyrl-CS"/>
        </w:rPr>
        <w:t>истека важности понуде</w:t>
      </w:r>
      <w:r w:rsidRPr="000C6367">
        <w:rPr>
          <w:rFonts w:eastAsia="Calibri" w:cs="Arial"/>
        </w:rPr>
        <w:t xml:space="preserve"> до момента настанка ДПО дође до промене средњег курса EUR </w:t>
      </w:r>
      <w:r w:rsidRPr="000C6367">
        <w:rPr>
          <w:rFonts w:eastAsia="Calibri" w:cs="Arial"/>
          <w:lang w:val="sr-Latn-CS"/>
        </w:rPr>
        <w:t>п</w:t>
      </w:r>
      <w:r w:rsidRPr="000C6367">
        <w:rPr>
          <w:rFonts w:eastAsia="Calibri" w:cs="Arial"/>
        </w:rPr>
        <w:t>рема подацима</w:t>
      </w:r>
      <w:r w:rsidRPr="000C6367">
        <w:rPr>
          <w:rFonts w:eastAsia="Calibri" w:cs="Arial"/>
          <w:lang w:val="sr-Latn-CS"/>
        </w:rPr>
        <w:t xml:space="preserve"> Народне Банке Србије</w:t>
      </w:r>
      <w:r w:rsidRPr="000C6367">
        <w:rPr>
          <w:rFonts w:eastAsia="Calibri" w:cs="Arial"/>
        </w:rPr>
        <w:t xml:space="preserve"> за више од 5%, цена се може кориговати до истека уговореног рока испоруке, зависно од промена курса EUR. </w:t>
      </w:r>
      <w:r w:rsidRPr="000C6367">
        <w:rPr>
          <w:rFonts w:eastAsia="Calibri" w:cs="Arial"/>
          <w:lang w:val="sr-Cyrl-CS"/>
        </w:rPr>
        <w:t>Промена</w:t>
      </w:r>
      <w:r w:rsidRPr="000C6367">
        <w:rPr>
          <w:rFonts w:eastAsia="Calibri" w:cs="Arial"/>
        </w:rPr>
        <w:t xml:space="preserve"> уговорене цене </w:t>
      </w:r>
      <w:r w:rsidRPr="000C6367">
        <w:rPr>
          <w:rFonts w:eastAsia="Calibri" w:cs="Arial"/>
          <w:lang w:val="sr-Cyrl-CS"/>
        </w:rPr>
        <w:t xml:space="preserve">ће се </w:t>
      </w:r>
      <w:r w:rsidRPr="000C6367">
        <w:rPr>
          <w:rFonts w:eastAsia="Calibri" w:cs="Arial"/>
        </w:rPr>
        <w:t>и</w:t>
      </w:r>
      <w:r w:rsidRPr="000C6367">
        <w:rPr>
          <w:rFonts w:eastAsia="Calibri" w:cs="Arial"/>
          <w:lang w:val="sr-Cyrl-CS"/>
        </w:rPr>
        <w:t>з</w:t>
      </w:r>
      <w:r w:rsidRPr="000C6367">
        <w:rPr>
          <w:rFonts w:eastAsia="Calibri" w:cs="Arial"/>
        </w:rPr>
        <w:t>вршити на следећи начин:</w:t>
      </w:r>
    </w:p>
    <w:p w:rsidR="00910833" w:rsidRPr="000C6367" w:rsidRDefault="00910833" w:rsidP="00910833">
      <w:pPr>
        <w:pStyle w:val="KDParagraf"/>
        <w:spacing w:before="0"/>
        <w:rPr>
          <w:rFonts w:eastAsia="Calibri" w:cs="Arial"/>
        </w:rPr>
      </w:pPr>
      <w:r w:rsidRPr="000C6367">
        <w:rPr>
          <w:rFonts w:eastAsia="Calibri" w:cs="Arial"/>
        </w:rPr>
        <w:object w:dxaOrig="1840" w:dyaOrig="760">
          <v:shape id="_x0000_i1026" type="#_x0000_t75" style="width:93pt;height:37.5pt" o:ole="">
            <v:imagedata r:id="rId187" o:title=""/>
          </v:shape>
          <o:OLEObject Type="Embed" ProgID="Equation.3" ShapeID="_x0000_i1026" DrawAspect="Content" ObjectID="_1558949440" r:id="rId192"/>
        </w:object>
      </w:r>
    </w:p>
    <w:p w:rsidR="00910833" w:rsidRPr="000C6367" w:rsidRDefault="00910833" w:rsidP="00910833">
      <w:pPr>
        <w:pStyle w:val="KDParagraf"/>
        <w:spacing w:before="0"/>
        <w:rPr>
          <w:rFonts w:eastAsia="Calibri" w:cs="Arial"/>
        </w:rPr>
      </w:pPr>
      <w:r w:rsidRPr="000C6367">
        <w:rPr>
          <w:rFonts w:eastAsia="Calibri" w:cs="Arial"/>
        </w:rPr>
        <w:t>Где је:</w:t>
      </w:r>
    </w:p>
    <w:p w:rsidR="00910833" w:rsidRPr="000C6367" w:rsidRDefault="00910833" w:rsidP="00910833">
      <w:pPr>
        <w:pStyle w:val="KDParagraf"/>
        <w:spacing w:before="0"/>
        <w:rPr>
          <w:rFonts w:eastAsia="Calibri" w:cs="Arial"/>
        </w:rPr>
      </w:pPr>
      <w:r w:rsidRPr="000C6367">
        <w:rPr>
          <w:rFonts w:eastAsia="Calibri" w:cs="Arial"/>
        </w:rPr>
        <w:t>Ц - нова цена</w:t>
      </w:r>
    </w:p>
    <w:p w:rsidR="00910833" w:rsidRPr="000C6367" w:rsidRDefault="00910833" w:rsidP="00910833">
      <w:pPr>
        <w:pStyle w:val="KDParagraf"/>
        <w:spacing w:before="0"/>
        <w:rPr>
          <w:rFonts w:eastAsia="Calibri" w:cs="Arial"/>
        </w:rPr>
      </w:pPr>
      <w:r w:rsidRPr="000C6367">
        <w:rPr>
          <w:rFonts w:eastAsia="Calibri" w:cs="Arial"/>
        </w:rPr>
        <w:t>Ц0 - уговорена цена</w:t>
      </w:r>
    </w:p>
    <w:p w:rsidR="00910833" w:rsidRPr="000C6367" w:rsidRDefault="00910833" w:rsidP="00910833">
      <w:pPr>
        <w:pStyle w:val="KDParagraf"/>
        <w:spacing w:before="0"/>
        <w:rPr>
          <w:rFonts w:eastAsia="Calibri" w:cs="Arial"/>
        </w:rPr>
      </w:pPr>
      <w:r w:rsidRPr="000C6367">
        <w:rPr>
          <w:rFonts w:eastAsia="Calibri" w:cs="Arial"/>
        </w:rPr>
        <w:t>ЕURТ -средњи курс EUR на дан ДПО (курсна листа НБС)</w:t>
      </w:r>
    </w:p>
    <w:p w:rsidR="00910833" w:rsidRPr="000C6367" w:rsidRDefault="00910833" w:rsidP="00910833">
      <w:pPr>
        <w:pStyle w:val="KDParagraf"/>
        <w:spacing w:before="0"/>
        <w:rPr>
          <w:rFonts w:eastAsia="Calibri" w:cs="Arial"/>
        </w:rPr>
      </w:pPr>
      <w:r w:rsidRPr="000C6367">
        <w:rPr>
          <w:rFonts w:eastAsia="Calibri" w:cs="Arial"/>
        </w:rPr>
        <w:t xml:space="preserve">ЕUR0 -средњи курс EUR на дан </w:t>
      </w:r>
      <w:r w:rsidRPr="000C6367">
        <w:rPr>
          <w:rFonts w:eastAsia="Calibri" w:cs="Arial"/>
          <w:lang w:val="sr-Cyrl-CS"/>
        </w:rPr>
        <w:t>када је започето отварање понуда</w:t>
      </w:r>
      <w:r w:rsidRPr="000C6367">
        <w:rPr>
          <w:rFonts w:eastAsia="Calibri" w:cs="Arial"/>
        </w:rPr>
        <w:t xml:space="preserve"> (курсна листа НБС)</w:t>
      </w:r>
    </w:p>
    <w:p w:rsidR="00910833" w:rsidRPr="000C6367" w:rsidRDefault="00910833" w:rsidP="00910833">
      <w:pPr>
        <w:suppressAutoHyphens/>
        <w:spacing w:before="0" w:line="100" w:lineRule="atLeast"/>
        <w:rPr>
          <w:rFonts w:cs="Arial"/>
          <w:kern w:val="1"/>
          <w:lang w:val="sr-Cyrl-CS" w:eastAsia="ar-SA"/>
        </w:rPr>
      </w:pPr>
    </w:p>
    <w:p w:rsidR="00910833" w:rsidRPr="000C6367" w:rsidRDefault="00910833" w:rsidP="00910833">
      <w:pPr>
        <w:suppressAutoHyphens/>
        <w:spacing w:before="0" w:line="100" w:lineRule="atLeast"/>
        <w:rPr>
          <w:rFonts w:cs="Arial"/>
          <w:kern w:val="1"/>
          <w:lang w:val="sr-Cyrl-CS" w:eastAsia="ar-SA"/>
        </w:rPr>
      </w:pPr>
      <w:r w:rsidRPr="000C6367">
        <w:rPr>
          <w:rFonts w:cs="Arial"/>
          <w:kern w:val="1"/>
          <w:lang w:val="sr-Cyrl-CS" w:eastAsia="ar-SA"/>
        </w:rPr>
        <w:t>До усклађивања цене може доћи искључиво уз услов да су уговорена добра испоручена у уговореном року.</w:t>
      </w:r>
    </w:p>
    <w:p w:rsidR="00910833" w:rsidRPr="000C6367" w:rsidRDefault="00910833" w:rsidP="00910833">
      <w:pPr>
        <w:suppressAutoHyphens/>
        <w:spacing w:before="0" w:line="100" w:lineRule="atLeast"/>
        <w:rPr>
          <w:rFonts w:cs="Arial"/>
          <w:kern w:val="1"/>
          <w:lang w:val="sr-Cyrl-CS" w:eastAsia="ar-SA"/>
        </w:rPr>
      </w:pPr>
      <w:r w:rsidRPr="000C6367">
        <w:rPr>
          <w:rFonts w:cs="Arial"/>
          <w:kern w:val="1"/>
          <w:lang w:val="sr-Cyrl-CS" w:eastAsia="ar-SA"/>
        </w:rPr>
        <w:t>Продавац обрачун разлике у цени исказује у рачуну и уз доказ о насталој разлици у односу на уговорену вредност.</w:t>
      </w:r>
    </w:p>
    <w:p w:rsidR="00910833" w:rsidRDefault="00910833" w:rsidP="00910833">
      <w:pPr>
        <w:pStyle w:val="KDParagraf"/>
        <w:spacing w:before="0"/>
        <w:rPr>
          <w:rFonts w:cs="Arial"/>
          <w:b/>
        </w:rPr>
      </w:pPr>
    </w:p>
    <w:p w:rsidR="00BB597C" w:rsidRDefault="00BB597C" w:rsidP="00910833">
      <w:pPr>
        <w:pStyle w:val="KDParagraf"/>
        <w:spacing w:before="0"/>
        <w:rPr>
          <w:rFonts w:cs="Arial"/>
          <w:b/>
        </w:rPr>
      </w:pPr>
    </w:p>
    <w:p w:rsidR="00BB597C" w:rsidRDefault="00BB597C" w:rsidP="00910833">
      <w:pPr>
        <w:pStyle w:val="KDParagraf"/>
        <w:spacing w:before="0"/>
        <w:rPr>
          <w:rFonts w:cs="Arial"/>
          <w:b/>
        </w:rPr>
      </w:pPr>
    </w:p>
    <w:p w:rsidR="00BB597C" w:rsidRPr="00F10346" w:rsidRDefault="00BB597C" w:rsidP="00910833">
      <w:pPr>
        <w:pStyle w:val="KDParagraf"/>
        <w:spacing w:before="0"/>
        <w:rPr>
          <w:rFonts w:cs="Arial"/>
          <w:b/>
        </w:rPr>
      </w:pPr>
    </w:p>
    <w:p w:rsidR="00910833" w:rsidRPr="00F10346" w:rsidRDefault="00910833" w:rsidP="00910833">
      <w:pPr>
        <w:pStyle w:val="KDParagraf"/>
        <w:spacing w:before="0"/>
        <w:rPr>
          <w:rFonts w:cs="Arial"/>
          <w:b/>
        </w:rPr>
      </w:pPr>
      <w:r w:rsidRPr="00F10346">
        <w:rPr>
          <w:rFonts w:cs="Arial"/>
          <w:b/>
        </w:rPr>
        <w:t>ИЗДАВАЊЕ РАЧУНА И ПЛАЋАЊЕ</w:t>
      </w:r>
    </w:p>
    <w:p w:rsidR="00910833" w:rsidRPr="00F10346" w:rsidRDefault="00910833" w:rsidP="00910833">
      <w:pPr>
        <w:pStyle w:val="KDParagraf"/>
        <w:spacing w:before="0"/>
        <w:rPr>
          <w:rFonts w:cs="Arial"/>
        </w:rPr>
      </w:pPr>
    </w:p>
    <w:p w:rsidR="00910833" w:rsidRPr="00F10346" w:rsidRDefault="00910833" w:rsidP="00910833">
      <w:pPr>
        <w:spacing w:before="0"/>
        <w:jc w:val="center"/>
        <w:rPr>
          <w:rFonts w:cs="Arial"/>
          <w:b/>
        </w:rPr>
      </w:pPr>
      <w:r w:rsidRPr="00F10346">
        <w:rPr>
          <w:rFonts w:cs="Arial"/>
          <w:b/>
        </w:rPr>
        <w:t>Члан 4.</w:t>
      </w:r>
    </w:p>
    <w:p w:rsidR="00910833" w:rsidRPr="003B161F" w:rsidRDefault="00910833" w:rsidP="00910833">
      <w:pPr>
        <w:pStyle w:val="KDParagraf"/>
        <w:spacing w:before="0"/>
        <w:rPr>
          <w:rFonts w:eastAsia="Calibri" w:cs="Arial"/>
        </w:rPr>
      </w:pPr>
      <w:r w:rsidRPr="003B161F">
        <w:rPr>
          <w:rFonts w:eastAsia="Calibri" w:cs="Arial"/>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910833" w:rsidRPr="007C4882" w:rsidRDefault="00910833" w:rsidP="00910833">
      <w:pPr>
        <w:pStyle w:val="KDParagraf"/>
        <w:spacing w:before="0"/>
        <w:rPr>
          <w:rFonts w:cs="Arial"/>
          <w:b/>
        </w:rPr>
      </w:pPr>
      <w:r w:rsidRPr="003B161F">
        <w:rPr>
          <w:rFonts w:cs="Arial"/>
        </w:rPr>
        <w:t xml:space="preserve">Рачун мора </w:t>
      </w:r>
      <w:r w:rsidRPr="003B161F">
        <w:rPr>
          <w:rFonts w:cs="Arial"/>
          <w:b/>
        </w:rPr>
        <w:t>гласити на: Јавно предузеће „Електропривреда Србије“ Београд,</w:t>
      </w:r>
      <w:r w:rsidR="000C22B1">
        <w:rPr>
          <w:rFonts w:cs="Arial"/>
          <w:b/>
          <w:lang w:val="sr-Cyrl-RS"/>
        </w:rPr>
        <w:t>царице Милице 2,</w:t>
      </w:r>
      <w:r w:rsidRPr="003B161F">
        <w:rPr>
          <w:rFonts w:cs="Arial"/>
          <w:b/>
        </w:rPr>
        <w:t xml:space="preserve">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A4FD7">
        <w:rPr>
          <w:rFonts w:cs="Arial"/>
          <w:b/>
        </w:rPr>
        <w:t>Пружаоц услуге је обавезан да на рачуну/рачунима наведе уговр на основу којег се рачун издаје (број и датум).</w:t>
      </w:r>
    </w:p>
    <w:p w:rsidR="00910833" w:rsidRPr="00F10346" w:rsidRDefault="00910833" w:rsidP="00910833">
      <w:pPr>
        <w:pStyle w:val="KDParagraf"/>
        <w:spacing w:before="0"/>
        <w:rPr>
          <w:rFonts w:cs="Arial"/>
        </w:rPr>
      </w:pPr>
      <w:r w:rsidRPr="00F10346">
        <w:rPr>
          <w:rFonts w:cs="Arial"/>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10833" w:rsidRPr="003B161F" w:rsidRDefault="00910833" w:rsidP="00910833">
      <w:pPr>
        <w:pStyle w:val="KDParagraf"/>
        <w:spacing w:before="0"/>
        <w:rPr>
          <w:rFonts w:eastAsia="Calibri" w:cs="Arial"/>
        </w:rPr>
      </w:pPr>
      <w:r w:rsidRPr="003B161F">
        <w:rPr>
          <w:rFonts w:cs="Arial"/>
        </w:rPr>
        <w:t xml:space="preserve">У случају примене корекције цене Продавац ће издати рачун на основу јединичних цена, </w:t>
      </w:r>
      <w:r w:rsidRPr="003B161F">
        <w:rPr>
          <w:rFonts w:eastAsia="Calibri" w:cs="Arial"/>
        </w:rPr>
        <w:t xml:space="preserve">а за вредност корекције цене на рачуну ће исказати као корекцију рачуна књижно задужење / одобрење, </w:t>
      </w:r>
      <w:r w:rsidRPr="003B161F">
        <w:rPr>
          <w:rFonts w:cs="Arial"/>
        </w:rPr>
        <w:t>или ће уз рачун за корекцију цене доставити књижно задужење/одобрење.</w:t>
      </w:r>
    </w:p>
    <w:p w:rsidR="00910833" w:rsidRPr="003B161F" w:rsidRDefault="00910833" w:rsidP="00910833">
      <w:pPr>
        <w:pStyle w:val="KDParagraf"/>
        <w:spacing w:before="0"/>
        <w:rPr>
          <w:rFonts w:cs="Arial"/>
          <w:lang w:eastAsia="sr-Latn-CS"/>
        </w:rPr>
      </w:pPr>
      <w:r w:rsidRPr="003B161F">
        <w:rPr>
          <w:rFonts w:cs="Arial"/>
          <w:lang w:eastAsia="sr-Latn-CS"/>
        </w:rPr>
        <w:t xml:space="preserve">Рок плаћања почиње да тече од дана пријема исправног рачуна са захтеваном пратећом документацијом. </w:t>
      </w:r>
    </w:p>
    <w:p w:rsidR="00910833" w:rsidRPr="003B161F" w:rsidRDefault="00910833" w:rsidP="00910833">
      <w:pPr>
        <w:pStyle w:val="KDParagraf"/>
        <w:spacing w:before="0"/>
        <w:rPr>
          <w:rFonts w:cs="Arial"/>
        </w:rPr>
      </w:pPr>
      <w:r w:rsidRPr="003B161F">
        <w:rPr>
          <w:rFonts w:cs="Arial"/>
        </w:rPr>
        <w:lastRenderedPageBreak/>
        <w:t>Плаћање укупно уговорене цене извршиће се у динарима, на рачун Продавца/ бр.____________________ који се води код _________ банке, сукцесивно,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3B161F">
        <w:rPr>
          <w:rFonts w:cs="Arial"/>
          <w:lang w:val="sr-Cyrl-BA"/>
        </w:rPr>
        <w:t>/</w:t>
      </w:r>
      <w:r w:rsidRPr="003B161F">
        <w:rPr>
          <w:rFonts w:cs="Arial"/>
        </w:rPr>
        <w:t xml:space="preserve"> квантитативног пријема</w:t>
      </w:r>
      <w:r w:rsidRPr="003B161F">
        <w:rPr>
          <w:rFonts w:cs="Arial"/>
          <w:lang w:val="sr-Cyrl-BA"/>
        </w:rPr>
        <w:t>/пријемног исптивања</w:t>
      </w:r>
      <w:r w:rsidRPr="003B161F">
        <w:rPr>
          <w:rFonts w:cs="Arial"/>
        </w:rPr>
        <w:t xml:space="preserve">  предмета  уговора.</w:t>
      </w:r>
    </w:p>
    <w:p w:rsidR="00910833" w:rsidRPr="003B161F" w:rsidRDefault="00910833" w:rsidP="00910833">
      <w:pPr>
        <w:pStyle w:val="KDParagraf"/>
        <w:spacing w:before="0"/>
        <w:rPr>
          <w:rFonts w:cs="Arial"/>
        </w:rPr>
      </w:pPr>
      <w:r w:rsidRPr="003B161F">
        <w:rPr>
          <w:rFonts w:eastAsia="Calibri" w:cs="Arial"/>
        </w:rPr>
        <w:t>Обрачун корекције цене се не урачунава у вредност из члана 3. овог Уговора.</w:t>
      </w:r>
    </w:p>
    <w:p w:rsidR="00910833" w:rsidRPr="00F10346" w:rsidRDefault="00910833" w:rsidP="00910833">
      <w:pPr>
        <w:pStyle w:val="KDParagraf"/>
        <w:spacing w:before="0"/>
        <w:rPr>
          <w:rFonts w:eastAsia="Calibri" w:cs="Arial"/>
          <w:color w:val="00B0F0"/>
        </w:rPr>
      </w:pPr>
    </w:p>
    <w:p w:rsidR="00910833" w:rsidRPr="00F10346" w:rsidRDefault="00910833" w:rsidP="00910833">
      <w:pPr>
        <w:pStyle w:val="KDParagraf"/>
        <w:spacing w:before="0"/>
        <w:rPr>
          <w:rFonts w:cs="Arial"/>
          <w:b/>
        </w:rPr>
      </w:pPr>
      <w:r w:rsidRPr="00F10346">
        <w:rPr>
          <w:rFonts w:cs="Arial"/>
          <w:b/>
        </w:rPr>
        <w:t>РОК И МЕСТО ИСПОРУКЕ</w:t>
      </w:r>
    </w:p>
    <w:p w:rsidR="00910833" w:rsidRPr="00F10346" w:rsidRDefault="00910833" w:rsidP="00910833">
      <w:pPr>
        <w:spacing w:before="0"/>
        <w:jc w:val="center"/>
        <w:rPr>
          <w:rFonts w:cs="Arial"/>
          <w:b/>
        </w:rPr>
      </w:pPr>
      <w:r w:rsidRPr="00F10346">
        <w:rPr>
          <w:rFonts w:cs="Arial"/>
          <w:b/>
        </w:rPr>
        <w:t>Члан 5.</w:t>
      </w:r>
    </w:p>
    <w:p w:rsidR="00910833" w:rsidRPr="003B161F" w:rsidRDefault="00910833" w:rsidP="00910833">
      <w:pPr>
        <w:pStyle w:val="KDParagraf"/>
        <w:spacing w:before="0"/>
        <w:rPr>
          <w:rFonts w:cs="Arial"/>
          <w:lang w:val="sr-Cyrl-RS"/>
        </w:rPr>
      </w:pPr>
      <w:r w:rsidRPr="003B161F">
        <w:rPr>
          <w:rFonts w:eastAsia="Calibri" w:cs="Arial"/>
        </w:rPr>
        <w:t xml:space="preserve">За време трајања Уговора, Продавац се обавезује да сукцесивно изврши сваку појединачну испоруку предметних добара, најкасније у року од </w:t>
      </w:r>
      <w:r w:rsidR="000C22B1">
        <w:rPr>
          <w:rFonts w:cs="Arial"/>
          <w:lang w:val="sr-Cyrl-RS"/>
        </w:rPr>
        <w:t>-----</w:t>
      </w:r>
      <w:r w:rsidRPr="003B161F">
        <w:rPr>
          <w:rFonts w:cs="Arial"/>
        </w:rPr>
        <w:t xml:space="preserve"> </w:t>
      </w:r>
      <w:r w:rsidRPr="003B161F">
        <w:rPr>
          <w:rFonts w:cs="Arial"/>
          <w:lang w:val="sr-Cyrl-RS"/>
        </w:rPr>
        <w:t>дана од ступања уговора на снагу.</w:t>
      </w:r>
    </w:p>
    <w:p w:rsidR="00910833" w:rsidRPr="00F10346" w:rsidRDefault="00910833" w:rsidP="00910833">
      <w:pPr>
        <w:pStyle w:val="KDParagraf"/>
        <w:spacing w:before="0"/>
        <w:rPr>
          <w:rFonts w:cs="Arial"/>
        </w:rPr>
      </w:pPr>
      <w:r w:rsidRPr="00F10346">
        <w:rPr>
          <w:rFonts w:cs="Arial"/>
        </w:rPr>
        <w:t>Место испору</w:t>
      </w:r>
      <w:r>
        <w:rPr>
          <w:rFonts w:cs="Arial"/>
        </w:rPr>
        <w:t xml:space="preserve">ке је на адреси </w:t>
      </w:r>
      <w:r>
        <w:rPr>
          <w:rFonts w:cs="Arial"/>
          <w:lang w:val="sr-Cyrl-RS"/>
        </w:rPr>
        <w:t xml:space="preserve">ТЕНТ А </w:t>
      </w:r>
      <w:r w:rsidRPr="00F04907">
        <w:rPr>
          <w:rFonts w:cs="Arial"/>
          <w:lang w:val="ru-RU"/>
        </w:rPr>
        <w:t>Богољуба Урошевића Црног 44</w:t>
      </w:r>
      <w:r w:rsidRPr="00F04907">
        <w:rPr>
          <w:rFonts w:cs="Arial"/>
        </w:rPr>
        <w:t xml:space="preserve">. </w:t>
      </w:r>
    </w:p>
    <w:p w:rsidR="00910833" w:rsidRPr="00F04907" w:rsidRDefault="00910833" w:rsidP="00910833">
      <w:pPr>
        <w:pStyle w:val="KDParagraf"/>
        <w:spacing w:before="0"/>
        <w:rPr>
          <w:rFonts w:cs="Arial"/>
          <w:lang w:val="sr-Cyrl-RS"/>
        </w:rPr>
      </w:pPr>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Pr>
          <w:rFonts w:cs="Arial"/>
        </w:rPr>
        <w:t>а</w:t>
      </w:r>
      <w:r w:rsidRPr="00F10346">
        <w:rPr>
          <w:rFonts w:cs="Arial"/>
        </w:rPr>
        <w:t xml:space="preserve">ра у </w:t>
      </w:r>
      <w:r w:rsidRPr="00043EAD">
        <w:rPr>
          <w:rFonts w:cs="Arial"/>
        </w:rPr>
        <w:t>складиште ЈП ЕПС</w:t>
      </w:r>
      <w:r>
        <w:rPr>
          <w:rFonts w:cs="Arial"/>
        </w:rPr>
        <w:t>, на адреси:</w:t>
      </w:r>
      <w:r>
        <w:rPr>
          <w:rFonts w:cs="Arial"/>
          <w:lang w:val="sr-Cyrl-RS"/>
        </w:rPr>
        <w:t xml:space="preserve"> ТЕНТ А </w:t>
      </w:r>
      <w:r w:rsidRPr="00F04907">
        <w:rPr>
          <w:rFonts w:cs="Arial"/>
          <w:lang w:val="ru-RU"/>
        </w:rPr>
        <w:t>Богољуба Урошевића Црног 44</w:t>
      </w:r>
      <w:r w:rsidRPr="00F04907">
        <w:rPr>
          <w:rFonts w:cs="Arial"/>
        </w:rPr>
        <w:t>.</w:t>
      </w:r>
    </w:p>
    <w:p w:rsidR="00910833" w:rsidRPr="00F10346" w:rsidRDefault="00910833" w:rsidP="00910833">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w:t>
      </w:r>
      <w:r w:rsidRPr="00F04907">
        <w:rPr>
          <w:rFonts w:cs="Arial"/>
        </w:rPr>
        <w:t>добра организује тако да се пријем добара у складишта ЈП ЕПС врши у времену од  08:00 до 14:00 часова</w:t>
      </w:r>
      <w:r w:rsidRPr="00F10346">
        <w:rPr>
          <w:rFonts w:cs="Arial"/>
        </w:rPr>
        <w:t xml:space="preserve">, а  у свему у  складу са инструкцијама и захтевима Купца. </w:t>
      </w:r>
    </w:p>
    <w:p w:rsidR="00910833" w:rsidRPr="00F10346" w:rsidRDefault="00910833" w:rsidP="00910833">
      <w:pPr>
        <w:pStyle w:val="KDParagraf"/>
        <w:spacing w:before="0"/>
        <w:rPr>
          <w:rFonts w:cs="Arial"/>
        </w:rPr>
      </w:pPr>
      <w:r w:rsidRPr="00F10346">
        <w:rPr>
          <w:rFonts w:cs="Arial"/>
        </w:rPr>
        <w:t>Евентуално настала штета приликом транспорта предметних добара до места испоруке пада на терет Продавца.</w:t>
      </w:r>
    </w:p>
    <w:p w:rsidR="00910833" w:rsidRPr="003B161F" w:rsidRDefault="00910833" w:rsidP="00910833">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w:t>
      </w:r>
      <w:r w:rsidRPr="003B161F">
        <w:rPr>
          <w:rFonts w:cs="Arial"/>
        </w:rPr>
        <w:t>има право на наплату уговорне казне ,</w:t>
      </w:r>
      <w:r w:rsidRPr="003B161F">
        <w:rPr>
          <w:rFonts w:cs="Arial"/>
          <w:lang w:val="sr-Cyrl-BA"/>
        </w:rPr>
        <w:t>бланко соло менице</w:t>
      </w:r>
      <w:r w:rsidRPr="003B161F">
        <w:rPr>
          <w:rFonts w:cs="Arial"/>
        </w:rPr>
        <w:t xml:space="preserve"> за добро извршење посла у целости, као и право на раскид Уговора.</w:t>
      </w:r>
    </w:p>
    <w:p w:rsidR="00910833" w:rsidRPr="00F10346" w:rsidRDefault="00910833" w:rsidP="00910833">
      <w:pPr>
        <w:pStyle w:val="KDParagraf"/>
        <w:spacing w:before="0"/>
        <w:rPr>
          <w:rFonts w:eastAsia="Calibri" w:cs="Arial"/>
          <w:color w:val="00B0F0"/>
        </w:rPr>
      </w:pPr>
    </w:p>
    <w:p w:rsidR="00910833" w:rsidRPr="00F10346" w:rsidRDefault="00910833" w:rsidP="00910833">
      <w:pPr>
        <w:spacing w:before="0"/>
        <w:rPr>
          <w:rFonts w:cs="Arial"/>
          <w:b/>
        </w:rPr>
      </w:pPr>
      <w:r w:rsidRPr="00F10346">
        <w:rPr>
          <w:rFonts w:cs="Arial"/>
          <w:b/>
        </w:rPr>
        <w:t>КВАЛИТАТИВНИ И КВАНТИТАТИВНИ ПРИЈЕМ</w:t>
      </w:r>
    </w:p>
    <w:p w:rsidR="00910833" w:rsidRPr="00F10346" w:rsidRDefault="00910833" w:rsidP="00910833">
      <w:pPr>
        <w:spacing w:before="0"/>
        <w:jc w:val="center"/>
        <w:rPr>
          <w:rFonts w:cs="Arial"/>
          <w:b/>
        </w:rPr>
      </w:pPr>
      <w:r w:rsidRPr="00F10346">
        <w:rPr>
          <w:rFonts w:cs="Arial"/>
          <w:b/>
        </w:rPr>
        <w:t>Члан 6.</w:t>
      </w:r>
    </w:p>
    <w:p w:rsidR="00910833" w:rsidRPr="00F10346" w:rsidRDefault="00910833" w:rsidP="00910833">
      <w:pPr>
        <w:spacing w:before="0"/>
        <w:rPr>
          <w:rFonts w:cs="Arial"/>
          <w:b/>
        </w:rPr>
      </w:pPr>
      <w:r w:rsidRPr="00F10346">
        <w:rPr>
          <w:rFonts w:cs="Arial"/>
          <w:b/>
        </w:rPr>
        <w:t>Квантитативни пријем</w:t>
      </w:r>
    </w:p>
    <w:p w:rsidR="00910833" w:rsidRPr="00F10346" w:rsidRDefault="00910833" w:rsidP="00910833">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2</w:t>
      </w:r>
      <w:r w:rsidRPr="00F10346">
        <w:rPr>
          <w:rFonts w:cs="Arial"/>
          <w:lang w:val="ru-RU"/>
        </w:rPr>
        <w:t xml:space="preserve"> радна дана пре планираног датума испоруке.</w:t>
      </w:r>
    </w:p>
    <w:p w:rsidR="00910833" w:rsidRPr="00F10346" w:rsidRDefault="00910833" w:rsidP="00910833">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910833" w:rsidRPr="009E34CC" w:rsidRDefault="00910833" w:rsidP="00910833">
      <w:pPr>
        <w:pStyle w:val="KDParagraf"/>
        <w:spacing w:before="0"/>
        <w:rPr>
          <w:rFonts w:cs="Arial"/>
        </w:rPr>
      </w:pPr>
      <w:r w:rsidRPr="00F10346">
        <w:rPr>
          <w:rFonts w:cs="Arial"/>
        </w:rPr>
        <w:t xml:space="preserve">Купац је </w:t>
      </w:r>
      <w:r w:rsidRPr="009E34CC">
        <w:rPr>
          <w:rFonts w:cs="Arial"/>
        </w:rPr>
        <w:t>дужан да, у складу са обавештењем Продавца, организује благовремено преузимање добра у времену од 08,00 до 14,00 часова.</w:t>
      </w:r>
    </w:p>
    <w:p w:rsidR="00910833" w:rsidRPr="009E34CC" w:rsidRDefault="00910833" w:rsidP="00910833">
      <w:pPr>
        <w:pStyle w:val="KDParagraf"/>
        <w:spacing w:before="0"/>
        <w:rPr>
          <w:rFonts w:cs="Arial"/>
        </w:rPr>
      </w:pPr>
      <w:r w:rsidRPr="009E34CC">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9E34CC">
        <w:rPr>
          <w:rFonts w:cs="Arial"/>
          <w:lang w:val="sr-Latn-CS"/>
        </w:rPr>
        <w:t>:</w:t>
      </w:r>
    </w:p>
    <w:p w:rsidR="00910833" w:rsidRPr="009E34CC" w:rsidRDefault="00910833" w:rsidP="00910833">
      <w:pPr>
        <w:pStyle w:val="KDNabrajanje"/>
        <w:spacing w:before="0"/>
        <w:rPr>
          <w:rFonts w:cs="Arial"/>
        </w:rPr>
      </w:pPr>
      <w:r w:rsidRPr="009E34CC">
        <w:rPr>
          <w:rFonts w:cs="Arial"/>
        </w:rPr>
        <w:t>да ли је испоручена уговорена  количина</w:t>
      </w:r>
    </w:p>
    <w:p w:rsidR="00910833" w:rsidRPr="009E34CC" w:rsidRDefault="00910833" w:rsidP="00910833">
      <w:pPr>
        <w:pStyle w:val="KDNabrajanje"/>
        <w:spacing w:before="0"/>
        <w:rPr>
          <w:rFonts w:cs="Arial"/>
        </w:rPr>
      </w:pPr>
      <w:r w:rsidRPr="009E34CC">
        <w:rPr>
          <w:rFonts w:cs="Arial"/>
        </w:rPr>
        <w:t>да ли су добра испоручена у оригиналном паковању</w:t>
      </w:r>
    </w:p>
    <w:p w:rsidR="00910833" w:rsidRPr="00F10346" w:rsidRDefault="00910833" w:rsidP="00910833">
      <w:pPr>
        <w:pStyle w:val="KDNabrajanje"/>
        <w:spacing w:before="0"/>
        <w:rPr>
          <w:rFonts w:cs="Arial"/>
        </w:rPr>
      </w:pPr>
      <w:r w:rsidRPr="009E34CC">
        <w:rPr>
          <w:rFonts w:cs="Arial"/>
        </w:rPr>
        <w:t xml:space="preserve">да ли су </w:t>
      </w:r>
      <w:r w:rsidRPr="00F10346">
        <w:rPr>
          <w:rFonts w:cs="Arial"/>
        </w:rPr>
        <w:t>добра без видљивог оштећења</w:t>
      </w:r>
    </w:p>
    <w:p w:rsidR="00910833" w:rsidRPr="00F10346" w:rsidRDefault="00910833" w:rsidP="00910833">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910833" w:rsidRPr="00F10346" w:rsidRDefault="00910833" w:rsidP="00910833">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910833" w:rsidRPr="00F10346" w:rsidRDefault="00910833" w:rsidP="00910833">
      <w:pPr>
        <w:spacing w:before="0"/>
        <w:rPr>
          <w:rFonts w:cs="Arial"/>
          <w:b/>
        </w:rPr>
      </w:pPr>
    </w:p>
    <w:p w:rsidR="00910833" w:rsidRPr="00F10346" w:rsidRDefault="00910833" w:rsidP="00910833">
      <w:pPr>
        <w:spacing w:before="0"/>
        <w:jc w:val="center"/>
        <w:rPr>
          <w:rFonts w:cs="Arial"/>
          <w:b/>
        </w:rPr>
      </w:pPr>
      <w:r w:rsidRPr="00F10346">
        <w:rPr>
          <w:rFonts w:cs="Arial"/>
          <w:b/>
        </w:rPr>
        <w:t>Члан 7.</w:t>
      </w:r>
    </w:p>
    <w:p w:rsidR="00910833" w:rsidRPr="00F10346" w:rsidRDefault="00910833" w:rsidP="00910833">
      <w:pPr>
        <w:spacing w:before="0"/>
        <w:rPr>
          <w:rFonts w:cs="Arial"/>
          <w:b/>
        </w:rPr>
      </w:pPr>
      <w:r w:rsidRPr="00F10346">
        <w:rPr>
          <w:rFonts w:cs="Arial"/>
          <w:b/>
        </w:rPr>
        <w:t>Квалитативни пријем</w:t>
      </w:r>
    </w:p>
    <w:p w:rsidR="00910833" w:rsidRPr="00F10346" w:rsidRDefault="00910833" w:rsidP="00910833">
      <w:pPr>
        <w:tabs>
          <w:tab w:val="left" w:pos="9090"/>
        </w:tabs>
        <w:rPr>
          <w:rFonts w:cs="Arial"/>
          <w:lang w:val="sr-Cyrl-CS"/>
        </w:rPr>
      </w:pPr>
      <w:r w:rsidRPr="00F10346">
        <w:rPr>
          <w:rFonts w:cs="Arial"/>
        </w:rPr>
        <w:t>Купац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910833" w:rsidRPr="00F10346" w:rsidRDefault="00910833" w:rsidP="00910833">
      <w:pPr>
        <w:tabs>
          <w:tab w:val="left" w:pos="9090"/>
        </w:tabs>
        <w:rPr>
          <w:rFonts w:cs="Arial"/>
        </w:rPr>
      </w:pPr>
      <w:r w:rsidRPr="00F10346">
        <w:rPr>
          <w:rFonts w:cs="Arial"/>
        </w:rPr>
        <w:lastRenderedPageBreak/>
        <w:t>Купац</w:t>
      </w:r>
      <w:r>
        <w:rPr>
          <w:rFonts w:cs="Arial"/>
        </w:rPr>
        <w:t xml:space="preserve"> </w:t>
      </w:r>
      <w:r w:rsidRPr="00F10346">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910833" w:rsidRPr="00F10346" w:rsidRDefault="00910833" w:rsidP="00910833">
      <w:pPr>
        <w:tabs>
          <w:tab w:val="left" w:pos="9090"/>
        </w:tabs>
        <w:rPr>
          <w:rFonts w:cs="Arial"/>
        </w:rPr>
      </w:pPr>
      <w:r w:rsidRPr="00F10346">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910833" w:rsidRPr="00F10346" w:rsidRDefault="00910833" w:rsidP="00910833">
      <w:pPr>
        <w:tabs>
          <w:tab w:val="left" w:pos="9090"/>
        </w:tabs>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910833" w:rsidRPr="00F10346" w:rsidRDefault="00910833" w:rsidP="00910833">
      <w:pPr>
        <w:tabs>
          <w:tab w:val="left" w:pos="9090"/>
        </w:tabs>
        <w:rPr>
          <w:rFonts w:cs="Arial"/>
        </w:rPr>
      </w:pPr>
      <w:r w:rsidRPr="00F10346">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910833" w:rsidRPr="00F10346" w:rsidRDefault="00910833" w:rsidP="00910833">
      <w:pPr>
        <w:tabs>
          <w:tab w:val="left" w:pos="9090"/>
        </w:tabs>
        <w:rPr>
          <w:rFonts w:cs="Arial"/>
        </w:rPr>
      </w:pPr>
      <w:r w:rsidRPr="00F10346">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910833" w:rsidRPr="00F10346" w:rsidRDefault="00910833" w:rsidP="00910833">
      <w:pPr>
        <w:pStyle w:val="KDNabrajanje"/>
        <w:rPr>
          <w:rFonts w:cs="Arial"/>
        </w:rPr>
      </w:pPr>
      <w:r w:rsidRPr="00F10346">
        <w:rPr>
          <w:rFonts w:cs="Arial"/>
        </w:rPr>
        <w:t xml:space="preserve">да отклони недостатке о свом трошку, ако су мане на добрима отклоњиве, или </w:t>
      </w:r>
    </w:p>
    <w:p w:rsidR="00910833" w:rsidRPr="00F10346" w:rsidRDefault="00910833" w:rsidP="00910833">
      <w:pPr>
        <w:pStyle w:val="KDNabrajanje"/>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910833" w:rsidRPr="00F10346" w:rsidRDefault="00910833" w:rsidP="00910833">
      <w:pPr>
        <w:pStyle w:val="KDNabrajanje"/>
        <w:rPr>
          <w:rFonts w:cs="Arial"/>
        </w:rPr>
      </w:pPr>
      <w:r w:rsidRPr="00F10346">
        <w:rPr>
          <w:rFonts w:cs="Arial"/>
        </w:rPr>
        <w:t>да одбије пријем добра са недостацима.</w:t>
      </w:r>
    </w:p>
    <w:p w:rsidR="00910833" w:rsidRPr="00F10346" w:rsidRDefault="00910833" w:rsidP="00910833">
      <w:pPr>
        <w:tabs>
          <w:tab w:val="left" w:pos="9090"/>
        </w:tabs>
        <w:rPr>
          <w:rFonts w:cs="Arial"/>
        </w:rPr>
      </w:pPr>
      <w:r w:rsidRPr="00F10346">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910833" w:rsidRPr="00F10346" w:rsidRDefault="00910833" w:rsidP="00910833">
      <w:pPr>
        <w:tabs>
          <w:tab w:val="left" w:pos="9090"/>
        </w:tabs>
        <w:rPr>
          <w:rFonts w:cs="Arial"/>
        </w:rPr>
      </w:pPr>
      <w:r w:rsidRPr="00F10346">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910833" w:rsidRDefault="00910833" w:rsidP="00910833">
      <w:pPr>
        <w:pStyle w:val="KDParagraf"/>
        <w:spacing w:before="0"/>
        <w:rPr>
          <w:rFonts w:cs="Arial"/>
          <w:color w:val="00B0F0"/>
          <w:lang w:val="sr-Cyrl-RS"/>
        </w:rPr>
      </w:pPr>
    </w:p>
    <w:p w:rsidR="00910833" w:rsidRPr="00346237" w:rsidRDefault="00910833" w:rsidP="00910833">
      <w:pPr>
        <w:pStyle w:val="KDParagraf"/>
        <w:spacing w:before="0"/>
        <w:rPr>
          <w:rFonts w:cs="Arial"/>
          <w:color w:val="00B0F0"/>
          <w:lang w:val="sr-Cyrl-RS"/>
        </w:rPr>
      </w:pPr>
    </w:p>
    <w:p w:rsidR="00910833" w:rsidRPr="00F10346" w:rsidRDefault="00910833" w:rsidP="00910833">
      <w:pPr>
        <w:spacing w:before="0"/>
        <w:rPr>
          <w:rFonts w:cs="Arial"/>
          <w:b/>
        </w:rPr>
      </w:pPr>
      <w:r w:rsidRPr="00F10346">
        <w:rPr>
          <w:rFonts w:cs="Arial"/>
          <w:b/>
        </w:rPr>
        <w:t>ГАРАНТНИ РОК</w:t>
      </w:r>
    </w:p>
    <w:p w:rsidR="00910833" w:rsidRPr="00F10346" w:rsidRDefault="00910833" w:rsidP="00910833">
      <w:pPr>
        <w:spacing w:before="0"/>
        <w:jc w:val="center"/>
        <w:rPr>
          <w:rFonts w:cs="Arial"/>
        </w:rPr>
      </w:pPr>
      <w:r w:rsidRPr="00F10346">
        <w:rPr>
          <w:rFonts w:cs="Arial"/>
          <w:b/>
        </w:rPr>
        <w:t>Члан 8.</w:t>
      </w:r>
    </w:p>
    <w:p w:rsidR="00910833" w:rsidRPr="00F10346" w:rsidRDefault="00910833" w:rsidP="00910833">
      <w:pPr>
        <w:tabs>
          <w:tab w:val="left" w:pos="9090"/>
        </w:tabs>
        <w:rPr>
          <w:rFonts w:cs="Arial"/>
        </w:rPr>
      </w:pPr>
      <w:r w:rsidRPr="00F10346">
        <w:rPr>
          <w:rFonts w:cs="Arial"/>
        </w:rPr>
        <w:t>Гарантни рок за испоручена добра из члана 1, износи ______________ месеци од дана испоруке и потписивања Записника о квалитативном и квантитативном пријему добара.</w:t>
      </w:r>
    </w:p>
    <w:p w:rsidR="00910833" w:rsidRPr="00F10346" w:rsidRDefault="00910833" w:rsidP="00910833">
      <w:pPr>
        <w:tabs>
          <w:tab w:val="left" w:pos="9090"/>
        </w:tabs>
        <w:rPr>
          <w:rFonts w:cs="Arial"/>
        </w:rPr>
      </w:pPr>
      <w:r w:rsidRPr="00F10346">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910833" w:rsidRPr="00F10346" w:rsidRDefault="00910833" w:rsidP="00910833">
      <w:pPr>
        <w:tabs>
          <w:tab w:val="left" w:pos="9090"/>
        </w:tabs>
        <w:rPr>
          <w:rFonts w:cs="Arial"/>
        </w:rPr>
      </w:pPr>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910833" w:rsidRPr="00F10346" w:rsidRDefault="00910833" w:rsidP="00910833">
      <w:pPr>
        <w:tabs>
          <w:tab w:val="left" w:pos="9090"/>
        </w:tabs>
        <w:rPr>
          <w:rFonts w:cs="Arial"/>
        </w:rPr>
      </w:pPr>
      <w:r w:rsidRPr="00F10346">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910833" w:rsidRPr="00F10346" w:rsidRDefault="00910833" w:rsidP="00910833">
      <w:pPr>
        <w:tabs>
          <w:tab w:val="left" w:pos="9090"/>
        </w:tabs>
        <w:rPr>
          <w:rFonts w:cs="Arial"/>
        </w:rPr>
      </w:pPr>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w:t>
      </w:r>
      <w:r w:rsidR="00712AD6">
        <w:rPr>
          <w:rFonts w:cs="Arial"/>
        </w:rPr>
        <w:t xml:space="preserve">износи  12 </w:t>
      </w:r>
      <w:r w:rsidRPr="00F10346">
        <w:rPr>
          <w:rFonts w:cs="Arial"/>
        </w:rPr>
        <w:t>месеци од датума замене.</w:t>
      </w:r>
    </w:p>
    <w:p w:rsidR="00910833" w:rsidRPr="00F10346" w:rsidRDefault="00910833" w:rsidP="00910833">
      <w:pPr>
        <w:tabs>
          <w:tab w:val="left" w:pos="9090"/>
        </w:tabs>
        <w:rPr>
          <w:rFonts w:cs="Arial"/>
        </w:rPr>
      </w:pPr>
      <w:r w:rsidRPr="00F10346">
        <w:rPr>
          <w:rFonts w:cs="Arial"/>
        </w:rPr>
        <w:lastRenderedPageBreak/>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910833" w:rsidRPr="00F10346" w:rsidRDefault="00910833" w:rsidP="00910833">
      <w:pPr>
        <w:pStyle w:val="KDParagraf"/>
        <w:spacing w:before="0"/>
        <w:rPr>
          <w:rFonts w:cs="Arial"/>
          <w:color w:val="00B0F0"/>
          <w:lang w:val="sr-Cyrl-BA"/>
        </w:rPr>
      </w:pPr>
    </w:p>
    <w:p w:rsidR="00910833" w:rsidRPr="00F10346" w:rsidRDefault="00910833" w:rsidP="00910833">
      <w:pPr>
        <w:spacing w:before="0"/>
        <w:rPr>
          <w:rFonts w:cs="Arial"/>
          <w:b/>
        </w:rPr>
      </w:pPr>
      <w:r w:rsidRPr="00F10346">
        <w:rPr>
          <w:rFonts w:cs="Arial"/>
          <w:b/>
        </w:rPr>
        <w:t>СРЕДСТВА ФИНАНСИЈСКОГ ОБЕЗБЕЂЕЊА</w:t>
      </w:r>
    </w:p>
    <w:p w:rsidR="00910833" w:rsidRPr="00F10346" w:rsidRDefault="00910833" w:rsidP="00910833">
      <w:pPr>
        <w:pStyle w:val="KDParagraf"/>
        <w:spacing w:before="0"/>
        <w:rPr>
          <w:rFonts w:eastAsia="TimesNewRomanPSMT" w:cs="Arial"/>
          <w:color w:val="00B0F0"/>
        </w:rPr>
      </w:pPr>
    </w:p>
    <w:p w:rsidR="00910833" w:rsidRPr="00F10346" w:rsidRDefault="00910833" w:rsidP="00910833">
      <w:pPr>
        <w:spacing w:before="0"/>
        <w:jc w:val="center"/>
        <w:rPr>
          <w:rFonts w:cs="Arial"/>
          <w:b/>
        </w:rPr>
      </w:pPr>
      <w:r>
        <w:rPr>
          <w:rFonts w:cs="Arial"/>
          <w:b/>
        </w:rPr>
        <w:t xml:space="preserve">Члан </w:t>
      </w:r>
      <w:r>
        <w:rPr>
          <w:rFonts w:cs="Arial"/>
          <w:b/>
          <w:lang w:val="sr-Cyrl-RS"/>
        </w:rPr>
        <w:t>9</w:t>
      </w:r>
      <w:r w:rsidRPr="00F10346">
        <w:rPr>
          <w:rFonts w:cs="Arial"/>
          <w:b/>
        </w:rPr>
        <w:t>.</w:t>
      </w:r>
    </w:p>
    <w:p w:rsidR="00910833" w:rsidRPr="00F10346" w:rsidRDefault="00910833" w:rsidP="00910833">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910833" w:rsidRPr="00F10346" w:rsidRDefault="00910833" w:rsidP="00910833">
      <w:pPr>
        <w:spacing w:before="0"/>
        <w:rPr>
          <w:rFonts w:cs="Arial"/>
          <w:b/>
        </w:rPr>
      </w:pPr>
    </w:p>
    <w:p w:rsidR="00910833" w:rsidRPr="00F10346" w:rsidRDefault="00910833" w:rsidP="00910833">
      <w:pPr>
        <w:spacing w:before="0"/>
        <w:rPr>
          <w:rFonts w:cs="Arial"/>
          <w:color w:val="00B0F0"/>
          <w:lang w:val="ru-RU"/>
        </w:rPr>
      </w:pPr>
    </w:p>
    <w:p w:rsidR="00910833" w:rsidRPr="009E34CC" w:rsidRDefault="00910833" w:rsidP="00910833">
      <w:pPr>
        <w:spacing w:before="0"/>
        <w:rPr>
          <w:rFonts w:cs="Arial"/>
        </w:rPr>
      </w:pPr>
      <w:r w:rsidRPr="009E34CC">
        <w:rPr>
          <w:rFonts w:cs="Arial"/>
        </w:rPr>
        <w:t xml:space="preserve">Меница за добро извршење посла </w:t>
      </w:r>
    </w:p>
    <w:p w:rsidR="00910833" w:rsidRPr="009E34CC" w:rsidRDefault="00910833" w:rsidP="00910833">
      <w:pPr>
        <w:spacing w:before="0"/>
        <w:rPr>
          <w:rFonts w:cs="Arial"/>
        </w:rPr>
      </w:pPr>
      <w:r w:rsidRPr="009E34CC">
        <w:rPr>
          <w:rFonts w:cs="Arial"/>
        </w:rPr>
        <w:t>Продавац је обавезан да Купцу достави:</w:t>
      </w:r>
    </w:p>
    <w:p w:rsidR="00910833" w:rsidRPr="009E34CC" w:rsidRDefault="00910833" w:rsidP="00910833">
      <w:pPr>
        <w:pStyle w:val="ListParagraph"/>
        <w:numPr>
          <w:ilvl w:val="0"/>
          <w:numId w:val="39"/>
        </w:numPr>
        <w:spacing w:before="0" w:after="0"/>
        <w:rPr>
          <w:rFonts w:ascii="Arial" w:hAnsi="Arial" w:cs="Arial"/>
        </w:rPr>
      </w:pPr>
      <w:r w:rsidRPr="009E34CC">
        <w:rPr>
          <w:rFonts w:ascii="Arial" w:hAnsi="Arial" w:cs="Arial"/>
        </w:rPr>
        <w:t>Меницу која је:</w:t>
      </w:r>
    </w:p>
    <w:p w:rsidR="00910833" w:rsidRPr="009E34CC" w:rsidRDefault="00910833" w:rsidP="00910833">
      <w:pPr>
        <w:numPr>
          <w:ilvl w:val="0"/>
          <w:numId w:val="14"/>
        </w:numPr>
        <w:ind w:left="1710"/>
        <w:rPr>
          <w:rFonts w:cs="Arial"/>
        </w:rPr>
      </w:pPr>
      <w:r w:rsidRPr="009E34C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0833" w:rsidRPr="009E34CC" w:rsidRDefault="00910833" w:rsidP="00910833">
      <w:pPr>
        <w:numPr>
          <w:ilvl w:val="0"/>
          <w:numId w:val="14"/>
        </w:numPr>
        <w:ind w:left="1710"/>
        <w:rPr>
          <w:rFonts w:cs="Arial"/>
        </w:rPr>
      </w:pPr>
      <w:r w:rsidRPr="009E34C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0833" w:rsidRPr="009E34CC" w:rsidRDefault="00910833" w:rsidP="00910833">
      <w:pPr>
        <w:pStyle w:val="ListParagraph"/>
        <w:numPr>
          <w:ilvl w:val="0"/>
          <w:numId w:val="39"/>
        </w:numPr>
        <w:spacing w:before="0"/>
        <w:rPr>
          <w:rFonts w:ascii="Arial" w:hAnsi="Arial" w:cs="Arial"/>
        </w:rPr>
      </w:pPr>
      <w:r w:rsidRPr="009E34CC">
        <w:rPr>
          <w:rFonts w:ascii="Arial" w:hAnsi="Arial" w:cs="Arial"/>
        </w:rPr>
        <w:t xml:space="preserve">Менично писмо – овлашћење којим продавац овлашћује купца да може наплатити меницу  на износ од </w:t>
      </w:r>
      <w:r w:rsidRPr="009E34CC">
        <w:rPr>
          <w:rFonts w:ascii="Arial" w:hAnsi="Arial" w:cs="Arial"/>
          <w:lang w:val="sr-Cyrl-RS"/>
        </w:rPr>
        <w:t>10</w:t>
      </w:r>
      <w:r w:rsidRPr="009E34CC">
        <w:rPr>
          <w:rFonts w:ascii="Arial" w:hAnsi="Arial" w:cs="Arial"/>
        </w:rPr>
        <w:t xml:space="preserve">% од вредности </w:t>
      </w:r>
      <w:r w:rsidR="004909A7">
        <w:rPr>
          <w:rFonts w:ascii="Arial" w:hAnsi="Arial" w:cs="Arial"/>
          <w:lang w:val="sr-Cyrl-RS"/>
        </w:rPr>
        <w:t>уговора</w:t>
      </w:r>
      <w:r w:rsidRPr="009E34CC">
        <w:rPr>
          <w:rFonts w:ascii="Arial" w:hAnsi="Arial" w:cs="Arial"/>
        </w:rPr>
        <w:t xml:space="preserve">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910833" w:rsidRPr="009E34CC" w:rsidRDefault="00910833" w:rsidP="00910833">
      <w:pPr>
        <w:pStyle w:val="ListParagraph"/>
        <w:numPr>
          <w:ilvl w:val="0"/>
          <w:numId w:val="39"/>
        </w:numPr>
        <w:spacing w:before="0"/>
        <w:rPr>
          <w:rFonts w:ascii="Arial" w:hAnsi="Arial" w:cs="Arial"/>
        </w:rPr>
      </w:pPr>
      <w:r w:rsidRPr="009E34CC">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0833" w:rsidRPr="009E34CC" w:rsidRDefault="00910833" w:rsidP="00910833">
      <w:pPr>
        <w:pStyle w:val="ListParagraph"/>
        <w:numPr>
          <w:ilvl w:val="0"/>
          <w:numId w:val="39"/>
        </w:numPr>
        <w:spacing w:before="0"/>
        <w:rPr>
          <w:rFonts w:ascii="Arial" w:hAnsi="Arial" w:cs="Arial"/>
        </w:rPr>
      </w:pPr>
      <w:r w:rsidRPr="009E34CC">
        <w:rPr>
          <w:rFonts w:ascii="Arial" w:hAnsi="Arial" w:cs="Arial"/>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0833" w:rsidRPr="009E34CC" w:rsidRDefault="00910833" w:rsidP="00910833">
      <w:pPr>
        <w:pStyle w:val="ListParagraph"/>
        <w:numPr>
          <w:ilvl w:val="0"/>
          <w:numId w:val="39"/>
        </w:numPr>
        <w:spacing w:before="0"/>
        <w:rPr>
          <w:rFonts w:ascii="Arial" w:hAnsi="Arial" w:cs="Arial"/>
        </w:rPr>
      </w:pPr>
      <w:r w:rsidRPr="009E34CC">
        <w:rPr>
          <w:rFonts w:ascii="Arial" w:hAnsi="Arial" w:cs="Arial"/>
        </w:rPr>
        <w:t>фотокопију ОП обрасца.</w:t>
      </w:r>
    </w:p>
    <w:p w:rsidR="00910833" w:rsidRPr="009E34CC" w:rsidRDefault="00910833" w:rsidP="00910833">
      <w:pPr>
        <w:pStyle w:val="ListParagraph"/>
        <w:numPr>
          <w:ilvl w:val="0"/>
          <w:numId w:val="39"/>
        </w:numPr>
        <w:spacing w:before="0"/>
        <w:rPr>
          <w:rFonts w:ascii="Arial" w:hAnsi="Arial" w:cs="Arial"/>
        </w:rPr>
      </w:pPr>
      <w:r w:rsidRPr="009E34CC">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0833" w:rsidRPr="009E34CC" w:rsidRDefault="00910833" w:rsidP="00910833">
      <w:pPr>
        <w:spacing w:before="0"/>
        <w:rPr>
          <w:rFonts w:cs="Arial"/>
        </w:rPr>
      </w:pPr>
      <w:r w:rsidRPr="009E34CC">
        <w:rPr>
          <w:rFonts w:cs="Arial"/>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910833" w:rsidRPr="009E34CC" w:rsidRDefault="00910833" w:rsidP="00910833">
      <w:pPr>
        <w:pStyle w:val="KDParagraf"/>
        <w:spacing w:before="0"/>
        <w:rPr>
          <w:rFonts w:eastAsia="TimesNewRomanPSMT" w:cs="Arial"/>
        </w:rPr>
      </w:pPr>
    </w:p>
    <w:p w:rsidR="00910833" w:rsidRPr="009E34CC" w:rsidRDefault="00910833" w:rsidP="00910833">
      <w:pPr>
        <w:pStyle w:val="KDParagraf"/>
        <w:spacing w:before="0"/>
        <w:rPr>
          <w:rFonts w:cs="Arial"/>
        </w:rPr>
      </w:pPr>
    </w:p>
    <w:p w:rsidR="00910833" w:rsidRDefault="00910833" w:rsidP="00910833">
      <w:pPr>
        <w:pStyle w:val="KDParagraf"/>
        <w:spacing w:before="0"/>
        <w:rPr>
          <w:rFonts w:cs="Arial"/>
          <w:color w:val="00B0F0"/>
          <w:lang w:val="sr-Cyrl-RS"/>
        </w:rPr>
      </w:pPr>
    </w:p>
    <w:p w:rsidR="004909A7" w:rsidRPr="004909A7" w:rsidRDefault="004909A7" w:rsidP="00910833">
      <w:pPr>
        <w:pStyle w:val="KDParagraf"/>
        <w:spacing w:before="0"/>
        <w:rPr>
          <w:rFonts w:cs="Arial"/>
          <w:color w:val="00B0F0"/>
          <w:lang w:val="sr-Cyrl-RS"/>
        </w:rPr>
      </w:pPr>
    </w:p>
    <w:p w:rsidR="00910833" w:rsidRPr="00F10346" w:rsidRDefault="00910833" w:rsidP="00910833">
      <w:pPr>
        <w:spacing w:before="0"/>
        <w:rPr>
          <w:rFonts w:cs="Arial"/>
          <w:b/>
        </w:rPr>
      </w:pPr>
      <w:r w:rsidRPr="00F10346">
        <w:rPr>
          <w:rFonts w:cs="Arial"/>
          <w:b/>
        </w:rPr>
        <w:lastRenderedPageBreak/>
        <w:t>УГОВОРНА КАЗНА ЗБОГ ЗАКАШЊЕЊА У ИСПОРУЦИ</w:t>
      </w:r>
    </w:p>
    <w:p w:rsidR="00910833" w:rsidRPr="00F10346" w:rsidRDefault="00910833" w:rsidP="00910833">
      <w:pPr>
        <w:spacing w:before="0"/>
        <w:jc w:val="center"/>
        <w:rPr>
          <w:rFonts w:cs="Arial"/>
          <w:b/>
        </w:rPr>
      </w:pPr>
      <w:r w:rsidRPr="00F10346">
        <w:rPr>
          <w:rFonts w:cs="Arial"/>
          <w:b/>
        </w:rPr>
        <w:t>Члан 1</w:t>
      </w:r>
      <w:r w:rsidR="004909A7">
        <w:rPr>
          <w:rFonts w:cs="Arial"/>
          <w:b/>
          <w:lang w:val="sr-Cyrl-RS"/>
        </w:rPr>
        <w:t>0</w:t>
      </w:r>
      <w:r w:rsidRPr="00F10346">
        <w:rPr>
          <w:rFonts w:cs="Arial"/>
          <w:b/>
        </w:rPr>
        <w:t>.</w:t>
      </w:r>
    </w:p>
    <w:p w:rsidR="00910833" w:rsidRPr="008628E1" w:rsidRDefault="00910833" w:rsidP="00910833">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w:t>
      </w:r>
      <w:r w:rsidRPr="008628E1">
        <w:rPr>
          <w:rFonts w:cs="Arial"/>
          <w:bCs/>
          <w:lang w:val="sr-Cyrl-CS"/>
        </w:rPr>
        <w:t>добара која нису испоручена.</w:t>
      </w:r>
    </w:p>
    <w:p w:rsidR="00910833" w:rsidRPr="008628E1" w:rsidRDefault="00910833" w:rsidP="00910833">
      <w:pPr>
        <w:tabs>
          <w:tab w:val="left" w:pos="9090"/>
        </w:tabs>
        <w:rPr>
          <w:rFonts w:cs="Arial"/>
        </w:rPr>
      </w:pPr>
      <w:r w:rsidRPr="008628E1">
        <w:rPr>
          <w:rFonts w:cs="Arial"/>
          <w:bCs/>
        </w:rPr>
        <w:t>Уговорна казна се обрачунава од првог дана од истека уговореног рока испоруке из члана 5</w:t>
      </w:r>
      <w:r w:rsidRPr="008628E1">
        <w:rPr>
          <w:rFonts w:cs="Arial"/>
          <w:bCs/>
          <w:lang w:val="sr-Latn-CS"/>
        </w:rPr>
        <w:t>.</w:t>
      </w:r>
      <w:r w:rsidRPr="008628E1">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8628E1">
        <w:rPr>
          <w:rFonts w:cs="Arial"/>
        </w:rPr>
        <w:t>без пореза на додату вредност.</w:t>
      </w:r>
    </w:p>
    <w:p w:rsidR="00910833" w:rsidRPr="008628E1" w:rsidRDefault="00910833" w:rsidP="00910833">
      <w:pPr>
        <w:tabs>
          <w:tab w:val="left" w:pos="9090"/>
        </w:tabs>
        <w:rPr>
          <w:rFonts w:cs="Arial"/>
        </w:rPr>
      </w:pPr>
      <w:r w:rsidRPr="008628E1">
        <w:rPr>
          <w:rFonts w:cs="Arial"/>
          <w:bCs/>
        </w:rPr>
        <w:t>Плаћање уговорне казне</w:t>
      </w:r>
      <w:r w:rsidRPr="008628E1">
        <w:rPr>
          <w:rFonts w:cs="Arial"/>
        </w:rPr>
        <w:t xml:space="preserve">, из става 1. овог члана,  дoспeвa у рoку до 45(четрдесетпет) дaнa oд дaнa пријема од стране Продавца рачуна </w:t>
      </w:r>
      <w:r w:rsidRPr="008628E1">
        <w:rPr>
          <w:rFonts w:cs="Arial"/>
          <w:bCs/>
        </w:rPr>
        <w:t xml:space="preserve">Купца </w:t>
      </w:r>
      <w:r w:rsidRPr="008628E1">
        <w:rPr>
          <w:rFonts w:cs="Arial"/>
        </w:rPr>
        <w:t>испостављених по овом основу.</w:t>
      </w:r>
    </w:p>
    <w:p w:rsidR="00910833" w:rsidRPr="00F10346" w:rsidRDefault="00910833" w:rsidP="00910833">
      <w:pPr>
        <w:tabs>
          <w:tab w:val="left" w:pos="9090"/>
        </w:tabs>
        <w:rPr>
          <w:rFonts w:cs="Arial"/>
          <w:bCs/>
        </w:rPr>
      </w:pPr>
      <w:r w:rsidRPr="008628E1">
        <w:rPr>
          <w:rFonts w:cs="Arial"/>
          <w:bCs/>
          <w:lang w:val="sr-Cyrl-CS"/>
        </w:rPr>
        <w:t xml:space="preserve">У случају закашњења са испоруком дужег од 20 (двадесет) дана, </w:t>
      </w:r>
      <w:r w:rsidRPr="008628E1">
        <w:rPr>
          <w:rFonts w:cs="Arial"/>
          <w:bCs/>
        </w:rPr>
        <w:t>Купац</w:t>
      </w:r>
      <w:r w:rsidRPr="008628E1">
        <w:rPr>
          <w:rFonts w:cs="Arial"/>
          <w:bCs/>
          <w:lang w:val="sr-Cyrl-CS"/>
        </w:rPr>
        <w:t xml:space="preserve"> има право да једнострано раскине овај Уговор и од Продавца захтева накнаду штете и измакле </w:t>
      </w:r>
      <w:r w:rsidRPr="00F10346">
        <w:rPr>
          <w:rFonts w:cs="Arial"/>
          <w:bCs/>
          <w:lang w:val="sr-Cyrl-CS"/>
        </w:rPr>
        <w:t xml:space="preserve">добити. </w:t>
      </w:r>
    </w:p>
    <w:p w:rsidR="00910833" w:rsidRPr="00F10346" w:rsidRDefault="00910833" w:rsidP="00910833">
      <w:pPr>
        <w:pStyle w:val="KDParagraf"/>
        <w:spacing w:before="0"/>
        <w:rPr>
          <w:rFonts w:cs="Arial"/>
        </w:rPr>
      </w:pPr>
    </w:p>
    <w:p w:rsidR="00910833" w:rsidRPr="00F10346" w:rsidRDefault="00910833" w:rsidP="00910833">
      <w:pPr>
        <w:autoSpaceDE w:val="0"/>
        <w:autoSpaceDN w:val="0"/>
        <w:adjustRightInd w:val="0"/>
        <w:spacing w:before="0"/>
        <w:rPr>
          <w:rFonts w:cs="Arial"/>
          <w:b/>
        </w:rPr>
      </w:pPr>
      <w:r w:rsidRPr="00F10346">
        <w:rPr>
          <w:rFonts w:cs="Arial"/>
          <w:b/>
        </w:rPr>
        <w:t xml:space="preserve">ВИША СИЛА </w:t>
      </w:r>
    </w:p>
    <w:p w:rsidR="00910833" w:rsidRPr="00F10346" w:rsidRDefault="00910833" w:rsidP="00910833">
      <w:pPr>
        <w:autoSpaceDE w:val="0"/>
        <w:autoSpaceDN w:val="0"/>
        <w:adjustRightInd w:val="0"/>
        <w:spacing w:before="0"/>
        <w:jc w:val="center"/>
        <w:rPr>
          <w:rFonts w:cs="Arial"/>
          <w:b/>
        </w:rPr>
      </w:pPr>
      <w:r w:rsidRPr="00F10346">
        <w:rPr>
          <w:rFonts w:cs="Arial"/>
          <w:b/>
        </w:rPr>
        <w:t>Члан 1</w:t>
      </w:r>
      <w:r w:rsidR="004909A7">
        <w:rPr>
          <w:rFonts w:cs="Arial"/>
          <w:b/>
          <w:lang w:val="sr-Cyrl-RS"/>
        </w:rPr>
        <w:t>1</w:t>
      </w:r>
      <w:r w:rsidRPr="00F10346">
        <w:rPr>
          <w:rFonts w:cs="Arial"/>
          <w:b/>
        </w:rPr>
        <w:t>.</w:t>
      </w:r>
    </w:p>
    <w:p w:rsidR="00910833" w:rsidRPr="00F10346" w:rsidRDefault="00910833" w:rsidP="00910833">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910833" w:rsidRPr="00F10346" w:rsidRDefault="00910833" w:rsidP="00910833">
      <w:pPr>
        <w:tabs>
          <w:tab w:val="left" w:pos="1512"/>
          <w:tab w:val="left" w:pos="9090"/>
        </w:tabs>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910833" w:rsidRPr="00F10346" w:rsidRDefault="00910833" w:rsidP="00910833">
      <w:pPr>
        <w:tabs>
          <w:tab w:val="left" w:pos="1512"/>
          <w:tab w:val="left" w:pos="9090"/>
        </w:tabs>
        <w:rPr>
          <w:rFonts w:cs="Arial"/>
        </w:rPr>
      </w:pPr>
      <w:r w:rsidRPr="00F10346">
        <w:rPr>
          <w:rFonts w:cs="Arial"/>
        </w:rPr>
        <w:t>За време трајања више силе свака Уговорна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910833" w:rsidRPr="00F10346" w:rsidRDefault="00910833" w:rsidP="00910833">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910833" w:rsidRPr="00F10346" w:rsidRDefault="00910833" w:rsidP="00910833">
      <w:pPr>
        <w:pStyle w:val="KDParagraf"/>
        <w:spacing w:before="0"/>
        <w:rPr>
          <w:rFonts w:cs="Arial"/>
          <w:b/>
        </w:rPr>
      </w:pPr>
    </w:p>
    <w:p w:rsidR="00910833" w:rsidRPr="00F10346" w:rsidRDefault="00910833" w:rsidP="00910833">
      <w:pPr>
        <w:spacing w:before="0"/>
        <w:rPr>
          <w:rFonts w:cs="Arial"/>
          <w:b/>
        </w:rPr>
      </w:pPr>
      <w:r w:rsidRPr="00F10346">
        <w:rPr>
          <w:rFonts w:cs="Arial"/>
          <w:b/>
        </w:rPr>
        <w:t>РАСКИД УГОВОРА</w:t>
      </w:r>
    </w:p>
    <w:p w:rsidR="00910833" w:rsidRPr="00F10346" w:rsidRDefault="00910833" w:rsidP="00910833">
      <w:pPr>
        <w:spacing w:before="0"/>
        <w:jc w:val="center"/>
        <w:rPr>
          <w:rFonts w:cs="Arial"/>
        </w:rPr>
      </w:pPr>
      <w:r w:rsidRPr="00F10346">
        <w:rPr>
          <w:rFonts w:cs="Arial"/>
          <w:b/>
        </w:rPr>
        <w:t>Члан 1</w:t>
      </w:r>
      <w:r w:rsidR="004909A7">
        <w:rPr>
          <w:rFonts w:cs="Arial"/>
          <w:b/>
          <w:lang w:val="sr-Cyrl-RS"/>
        </w:rPr>
        <w:t>2</w:t>
      </w:r>
      <w:r w:rsidRPr="00F10346">
        <w:rPr>
          <w:rFonts w:cs="Arial"/>
          <w:b/>
        </w:rPr>
        <w:t>.</w:t>
      </w:r>
    </w:p>
    <w:p w:rsidR="00910833" w:rsidRPr="00F10346" w:rsidRDefault="00910833" w:rsidP="00910833">
      <w:pPr>
        <w:tabs>
          <w:tab w:val="left" w:pos="9090"/>
        </w:tabs>
        <w:rPr>
          <w:rFonts w:cs="Arial"/>
          <w:bCs/>
          <w:lang w:val="sr-Cyrl-CS"/>
        </w:rPr>
      </w:pPr>
      <w:r w:rsidRPr="00F10346">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910833" w:rsidRPr="00F10346" w:rsidRDefault="00910833" w:rsidP="00910833">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w:t>
      </w:r>
      <w:r w:rsidRPr="00F10346">
        <w:rPr>
          <w:rFonts w:cs="Arial"/>
          <w:bCs/>
          <w:lang w:val="sr-Cyrl-CS"/>
        </w:rPr>
        <w:lastRenderedPageBreak/>
        <w:t>(пет) дана да једнострано раскине овој Уговор по правилима о раскиду Уговора због неиспуњења.</w:t>
      </w:r>
    </w:p>
    <w:p w:rsidR="00910833" w:rsidRPr="00F10346" w:rsidRDefault="00910833" w:rsidP="00910833">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910833" w:rsidRDefault="00910833" w:rsidP="00910833">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910833" w:rsidRDefault="00910833" w:rsidP="00910833">
      <w:pPr>
        <w:spacing w:before="0"/>
        <w:jc w:val="center"/>
        <w:rPr>
          <w:rFonts w:cs="Arial"/>
          <w:b/>
        </w:rPr>
      </w:pPr>
    </w:p>
    <w:p w:rsidR="00910833" w:rsidRPr="00F10346" w:rsidRDefault="00910833" w:rsidP="00910833">
      <w:pPr>
        <w:spacing w:before="0"/>
        <w:jc w:val="center"/>
        <w:rPr>
          <w:rFonts w:cs="Arial"/>
          <w:b/>
        </w:rPr>
      </w:pPr>
      <w:r w:rsidRPr="00F10346">
        <w:rPr>
          <w:rFonts w:cs="Arial"/>
          <w:b/>
        </w:rPr>
        <w:t>Члан 1</w:t>
      </w:r>
      <w:r w:rsidR="004909A7">
        <w:rPr>
          <w:rFonts w:cs="Arial"/>
          <w:b/>
          <w:lang w:val="sr-Cyrl-RS"/>
        </w:rPr>
        <w:t>3</w:t>
      </w:r>
      <w:r w:rsidRPr="00F10346">
        <w:rPr>
          <w:rFonts w:cs="Arial"/>
          <w:b/>
        </w:rPr>
        <w:t>.</w:t>
      </w:r>
    </w:p>
    <w:p w:rsidR="00910833" w:rsidRPr="00F10346" w:rsidRDefault="00910833" w:rsidP="00910833">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10833" w:rsidRPr="00F10346" w:rsidRDefault="00910833" w:rsidP="00910833">
      <w:pPr>
        <w:pStyle w:val="KDParagraf"/>
        <w:spacing w:before="0"/>
        <w:rPr>
          <w:rFonts w:eastAsia="Calibri" w:cs="Arial"/>
          <w:noProof/>
          <w:color w:val="00B0F0"/>
        </w:rPr>
      </w:pPr>
    </w:p>
    <w:p w:rsidR="00910833" w:rsidRPr="00F10346" w:rsidRDefault="00910833" w:rsidP="00910833">
      <w:pPr>
        <w:spacing w:before="0"/>
        <w:jc w:val="center"/>
        <w:rPr>
          <w:rFonts w:cs="Arial"/>
          <w:b/>
        </w:rPr>
      </w:pPr>
      <w:r w:rsidRPr="00F10346">
        <w:rPr>
          <w:rFonts w:cs="Arial"/>
          <w:b/>
        </w:rPr>
        <w:t>Члан 1</w:t>
      </w:r>
      <w:r w:rsidR="004909A7">
        <w:rPr>
          <w:rFonts w:cs="Arial"/>
          <w:b/>
          <w:lang w:val="sr-Cyrl-RS"/>
        </w:rPr>
        <w:t>4</w:t>
      </w:r>
      <w:r w:rsidRPr="00F10346">
        <w:rPr>
          <w:rFonts w:cs="Arial"/>
          <w:b/>
        </w:rPr>
        <w:t>.</w:t>
      </w:r>
    </w:p>
    <w:p w:rsidR="00910833" w:rsidRPr="00F10346" w:rsidRDefault="00910833" w:rsidP="00910833">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910833" w:rsidRPr="00F10346" w:rsidRDefault="00910833" w:rsidP="00910833">
      <w:pPr>
        <w:rPr>
          <w:rFonts w:cs="Arial"/>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10346">
        <w:rPr>
          <w:rFonts w:cs="Arial"/>
          <w:color w:val="000000"/>
        </w:rPr>
        <w:t>Купца,осим у случајевима предвиђеним одговарајућим прописима</w:t>
      </w:r>
      <w:r w:rsidRPr="00F10346">
        <w:rPr>
          <w:rFonts w:cs="Arial"/>
        </w:rPr>
        <w:t xml:space="preserve">. </w:t>
      </w:r>
    </w:p>
    <w:p w:rsidR="00910833" w:rsidRPr="00F10346" w:rsidRDefault="00910833" w:rsidP="00910833">
      <w:pPr>
        <w:pStyle w:val="KDParagraf"/>
        <w:spacing w:before="0"/>
        <w:rPr>
          <w:rFonts w:eastAsia="Calibri" w:cs="Arial"/>
          <w:noProof/>
          <w:color w:val="00B0F0"/>
        </w:rPr>
      </w:pPr>
    </w:p>
    <w:p w:rsidR="00910833" w:rsidRPr="00F10346" w:rsidRDefault="00910833" w:rsidP="00910833">
      <w:pPr>
        <w:spacing w:before="0"/>
        <w:jc w:val="center"/>
        <w:rPr>
          <w:rFonts w:cs="Arial"/>
          <w:b/>
        </w:rPr>
      </w:pPr>
      <w:r w:rsidRPr="00F10346">
        <w:rPr>
          <w:rFonts w:cs="Arial"/>
          <w:b/>
        </w:rPr>
        <w:t>Члан 1</w:t>
      </w:r>
      <w:r w:rsidR="004909A7">
        <w:rPr>
          <w:rFonts w:cs="Arial"/>
          <w:b/>
          <w:lang w:val="sr-Cyrl-RS"/>
        </w:rPr>
        <w:t>5</w:t>
      </w:r>
      <w:r w:rsidRPr="00F10346">
        <w:rPr>
          <w:rFonts w:cs="Arial"/>
          <w:b/>
        </w:rPr>
        <w:t>.</w:t>
      </w:r>
    </w:p>
    <w:p w:rsidR="00910833" w:rsidRPr="00F10346" w:rsidRDefault="00910833" w:rsidP="00910833">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910833" w:rsidRPr="00F10346" w:rsidRDefault="00910833" w:rsidP="00910833">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910833" w:rsidRPr="00F10346" w:rsidRDefault="00910833" w:rsidP="00910833">
      <w:pPr>
        <w:tabs>
          <w:tab w:val="left" w:pos="9090"/>
        </w:tabs>
        <w:rPr>
          <w:rFonts w:cs="Arial"/>
          <w:smallCaps/>
        </w:rPr>
      </w:pPr>
    </w:p>
    <w:p w:rsidR="00910833" w:rsidRPr="00F10346" w:rsidRDefault="00910833" w:rsidP="00910833">
      <w:pPr>
        <w:spacing w:before="0"/>
        <w:jc w:val="center"/>
        <w:rPr>
          <w:rFonts w:cs="Arial"/>
          <w:b/>
        </w:rPr>
      </w:pPr>
      <w:r w:rsidRPr="00F10346">
        <w:rPr>
          <w:rFonts w:cs="Arial"/>
          <w:b/>
        </w:rPr>
        <w:t xml:space="preserve">Члан </w:t>
      </w:r>
      <w:r>
        <w:rPr>
          <w:rFonts w:cs="Arial"/>
          <w:b/>
        </w:rPr>
        <w:t>1</w:t>
      </w:r>
      <w:r w:rsidR="004909A7">
        <w:rPr>
          <w:rFonts w:cs="Arial"/>
          <w:b/>
          <w:lang w:val="sr-Cyrl-RS"/>
        </w:rPr>
        <w:t>6</w:t>
      </w:r>
      <w:r w:rsidRPr="00F10346">
        <w:rPr>
          <w:rFonts w:cs="Arial"/>
          <w:b/>
        </w:rPr>
        <w:t>.</w:t>
      </w:r>
    </w:p>
    <w:p w:rsidR="00910833" w:rsidRPr="00F10346" w:rsidRDefault="00910833" w:rsidP="00910833">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910833" w:rsidRPr="00F10346" w:rsidRDefault="00910833" w:rsidP="00910833">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910833" w:rsidRPr="00F10346" w:rsidRDefault="00910833" w:rsidP="00910833">
      <w:pPr>
        <w:pStyle w:val="KDParagraf"/>
        <w:spacing w:before="0"/>
        <w:rPr>
          <w:rFonts w:cs="Arial"/>
          <w:b/>
          <w:lang w:val="sr-Cyrl-BA"/>
        </w:rPr>
      </w:pPr>
    </w:p>
    <w:p w:rsidR="00910833" w:rsidRDefault="00910833" w:rsidP="00910833">
      <w:pPr>
        <w:pStyle w:val="KDParagraf"/>
        <w:spacing w:before="0"/>
        <w:rPr>
          <w:rFonts w:cs="Arial"/>
          <w:b/>
          <w:lang w:val="sr-Cyrl-BA"/>
        </w:rPr>
      </w:pPr>
      <w:r w:rsidRPr="00F10346">
        <w:rPr>
          <w:rFonts w:cs="Arial"/>
          <w:b/>
          <w:lang w:val="sr-Cyrl-BA"/>
        </w:rPr>
        <w:t xml:space="preserve"> </w:t>
      </w:r>
    </w:p>
    <w:p w:rsidR="00910833" w:rsidRDefault="00910833" w:rsidP="00910833">
      <w:pPr>
        <w:pStyle w:val="KDParagraf"/>
        <w:spacing w:before="0"/>
        <w:rPr>
          <w:rFonts w:cs="Arial"/>
          <w:b/>
          <w:lang w:val="sr-Cyrl-BA"/>
        </w:rPr>
      </w:pPr>
    </w:p>
    <w:p w:rsidR="00910833" w:rsidRPr="00F10346" w:rsidRDefault="00910833" w:rsidP="00910833">
      <w:pPr>
        <w:pStyle w:val="KDParagraf"/>
        <w:spacing w:before="0"/>
        <w:rPr>
          <w:rFonts w:cs="Arial"/>
          <w:b/>
          <w:lang w:val="sr-Cyrl-BA"/>
        </w:rPr>
      </w:pPr>
      <w:r w:rsidRPr="00F10346">
        <w:rPr>
          <w:rFonts w:cs="Arial"/>
          <w:b/>
          <w:lang w:val="sr-Cyrl-BA"/>
        </w:rPr>
        <w:t>ВАЖНОСТ УГОВОРА</w:t>
      </w:r>
    </w:p>
    <w:p w:rsidR="00910833" w:rsidRPr="00F10346" w:rsidRDefault="00910833" w:rsidP="00910833">
      <w:pPr>
        <w:spacing w:before="0"/>
        <w:jc w:val="center"/>
        <w:rPr>
          <w:rFonts w:cs="Arial"/>
          <w:b/>
        </w:rPr>
      </w:pPr>
      <w:r>
        <w:rPr>
          <w:rFonts w:cs="Arial"/>
          <w:b/>
        </w:rPr>
        <w:t xml:space="preserve">Члан </w:t>
      </w:r>
      <w:r>
        <w:rPr>
          <w:rFonts w:cs="Arial"/>
          <w:b/>
          <w:lang w:val="sr-Cyrl-RS"/>
        </w:rPr>
        <w:t>1</w:t>
      </w:r>
      <w:r w:rsidR="004909A7">
        <w:rPr>
          <w:rFonts w:cs="Arial"/>
          <w:b/>
          <w:lang w:val="sr-Cyrl-RS"/>
        </w:rPr>
        <w:t>7</w:t>
      </w:r>
      <w:r w:rsidRPr="00F10346">
        <w:rPr>
          <w:rFonts w:cs="Arial"/>
          <w:b/>
        </w:rPr>
        <w:t>.</w:t>
      </w:r>
    </w:p>
    <w:p w:rsidR="004909A7" w:rsidRPr="004909A7" w:rsidRDefault="00910833" w:rsidP="00910833">
      <w:pPr>
        <w:pStyle w:val="KDParagraf"/>
        <w:spacing w:before="0"/>
        <w:rPr>
          <w:rFonts w:eastAsia="Calibri" w:cs="Arial"/>
          <w:lang w:val="sr-Cyrl-RS"/>
        </w:rPr>
      </w:pPr>
      <w:r w:rsidRPr="00F10346">
        <w:rPr>
          <w:rFonts w:eastAsia="Calibri" w:cs="Arial"/>
        </w:rPr>
        <w:t>Уговор се сматра закљученим након потписивања од стране законс</w:t>
      </w:r>
      <w:r w:rsidR="004909A7">
        <w:rPr>
          <w:rFonts w:eastAsia="Calibri" w:cs="Arial"/>
        </w:rPr>
        <w:t>ких заступника Уговорних страна</w:t>
      </w:r>
      <w:r w:rsidR="004909A7">
        <w:rPr>
          <w:rFonts w:eastAsia="Calibri" w:cs="Arial"/>
          <w:lang w:val="sr-Cyrl-RS"/>
        </w:rPr>
        <w:t>.</w:t>
      </w:r>
    </w:p>
    <w:p w:rsidR="00FB4D3D" w:rsidRPr="00FB4D3D" w:rsidRDefault="00910833" w:rsidP="00910833">
      <w:pPr>
        <w:rPr>
          <w:rFonts w:cs="Arial"/>
          <w:spacing w:val="2"/>
          <w:lang w:val="sr-Cyrl-RS"/>
        </w:rPr>
      </w:pPr>
      <w:r w:rsidRPr="00E45EB8">
        <w:rPr>
          <w:rFonts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0E7855">
        <w:rPr>
          <w:rFonts w:cs="Arial"/>
          <w:color w:val="FF0000"/>
          <w:spacing w:val="2"/>
          <w:lang w:val="sr-Latn-RS"/>
        </w:rPr>
        <w:t>3</w:t>
      </w:r>
      <w:r w:rsidRPr="00910833">
        <w:rPr>
          <w:rFonts w:cs="Arial"/>
          <w:color w:val="FF0000"/>
          <w:spacing w:val="2"/>
        </w:rPr>
        <w:t xml:space="preserve"> </w:t>
      </w:r>
      <w:r>
        <w:rPr>
          <w:rFonts w:cs="Arial"/>
          <w:spacing w:val="2"/>
        </w:rPr>
        <w:t>месецa</w:t>
      </w:r>
      <w:r w:rsidRPr="00E45EB8">
        <w:rPr>
          <w:rFonts w:cs="Arial"/>
          <w:spacing w:val="2"/>
        </w:rPr>
        <w:t xml:space="preserve"> од дана закључења Уговора, а што не утиче на одредбе о гарантном року и обавезама из гарантног рока.</w:t>
      </w:r>
    </w:p>
    <w:p w:rsidR="00FB4D3D" w:rsidRPr="00FB4D3D" w:rsidRDefault="00FB4D3D" w:rsidP="00FB4D3D">
      <w:pPr>
        <w:pStyle w:val="KDParagraf"/>
        <w:spacing w:before="0"/>
        <w:rPr>
          <w:rFonts w:cs="Arial"/>
        </w:rPr>
      </w:pPr>
      <w:r w:rsidRPr="00FB4D3D">
        <w:rPr>
          <w:rFonts w:cs="Arial"/>
        </w:rPr>
        <w:t xml:space="preserve">Обавезе по  овом Уговору које доспевају у наредној години, </w:t>
      </w:r>
      <w:r w:rsidRPr="00FB4D3D">
        <w:rPr>
          <w:rFonts w:cs="Arial"/>
          <w:lang w:val="sr-Cyrl-RS"/>
        </w:rPr>
        <w:t xml:space="preserve">Купац </w:t>
      </w:r>
      <w:r w:rsidRPr="00FB4D3D">
        <w:rPr>
          <w:rFonts w:cs="Arial"/>
        </w:rPr>
        <w:t xml:space="preserve"> ће реализовати највише до износа средстава која ће за ту намену бити одобрена  у </w:t>
      </w:r>
      <w:r w:rsidRPr="00FB4D3D">
        <w:rPr>
          <w:rFonts w:cs="Arial"/>
          <w:lang w:val="sr-Cyrl-RS"/>
        </w:rPr>
        <w:t>Трог</w:t>
      </w:r>
      <w:r w:rsidRPr="00FB4D3D">
        <w:rPr>
          <w:rFonts w:cs="Arial"/>
        </w:rPr>
        <w:t>одишњем плану пословања</w:t>
      </w:r>
      <w:r w:rsidRPr="00FB4D3D">
        <w:rPr>
          <w:rFonts w:cs="Arial"/>
          <w:lang w:val="ru-RU"/>
        </w:rPr>
        <w:t xml:space="preserve"> ЈП ЕПС</w:t>
      </w:r>
      <w:r w:rsidRPr="00FB4D3D">
        <w:rPr>
          <w:rFonts w:cs="Arial"/>
        </w:rPr>
        <w:t xml:space="preserve"> за године у којима ће се плаћати уговорене обавезе.</w:t>
      </w:r>
    </w:p>
    <w:p w:rsidR="00FB4D3D" w:rsidRPr="00FB4D3D" w:rsidRDefault="00FB4D3D" w:rsidP="00910833">
      <w:pPr>
        <w:rPr>
          <w:rFonts w:cs="Arial"/>
          <w:spacing w:val="2"/>
          <w:lang w:val="sr-Cyrl-RS"/>
        </w:rPr>
      </w:pPr>
    </w:p>
    <w:p w:rsidR="00910833" w:rsidRPr="00E45EB8" w:rsidRDefault="00910833" w:rsidP="00910833">
      <w:pPr>
        <w:pStyle w:val="KDParagraf"/>
        <w:spacing w:before="0"/>
        <w:rPr>
          <w:rFonts w:eastAsia="Calibri" w:cs="Arial"/>
        </w:rPr>
      </w:pPr>
    </w:p>
    <w:p w:rsidR="004909A7" w:rsidRDefault="00910833" w:rsidP="00910833">
      <w:pPr>
        <w:spacing w:before="0"/>
        <w:rPr>
          <w:rFonts w:cs="Arial"/>
          <w:b/>
          <w:lang w:val="sr-Cyrl-RS"/>
        </w:rPr>
      </w:pPr>
      <w:r w:rsidRPr="00F10346">
        <w:rPr>
          <w:rFonts w:cs="Arial"/>
          <w:b/>
        </w:rPr>
        <w:t xml:space="preserve">  </w:t>
      </w:r>
    </w:p>
    <w:p w:rsidR="004909A7" w:rsidRDefault="004909A7" w:rsidP="00910833">
      <w:pPr>
        <w:spacing w:before="0"/>
        <w:rPr>
          <w:rFonts w:cs="Arial"/>
          <w:b/>
          <w:lang w:val="sr-Cyrl-RS"/>
        </w:rPr>
      </w:pPr>
    </w:p>
    <w:p w:rsidR="00910833" w:rsidRPr="00F10346" w:rsidRDefault="00910833" w:rsidP="00910833">
      <w:pPr>
        <w:spacing w:before="0"/>
        <w:rPr>
          <w:rFonts w:cs="Arial"/>
          <w:b/>
        </w:rPr>
      </w:pPr>
      <w:r w:rsidRPr="00F10346">
        <w:rPr>
          <w:rFonts w:cs="Arial"/>
          <w:b/>
        </w:rPr>
        <w:t xml:space="preserve"> ИЗМЕНЕ ТОКОМ ТРАЈАЊА УГОВОРА</w:t>
      </w:r>
    </w:p>
    <w:p w:rsidR="00910833" w:rsidRPr="00F10346" w:rsidRDefault="00910833" w:rsidP="00910833">
      <w:pPr>
        <w:pStyle w:val="KDParagraf"/>
        <w:spacing w:before="0"/>
        <w:rPr>
          <w:rFonts w:cs="Arial"/>
          <w:color w:val="00B0F0"/>
        </w:rPr>
      </w:pPr>
    </w:p>
    <w:p w:rsidR="00910833" w:rsidRPr="00F10346" w:rsidRDefault="00910833" w:rsidP="00910833">
      <w:pPr>
        <w:spacing w:before="0"/>
        <w:jc w:val="center"/>
        <w:rPr>
          <w:rFonts w:cs="Arial"/>
          <w:b/>
        </w:rPr>
      </w:pPr>
      <w:r>
        <w:rPr>
          <w:rFonts w:cs="Arial"/>
          <w:b/>
        </w:rPr>
        <w:t xml:space="preserve">Члан </w:t>
      </w:r>
      <w:r>
        <w:rPr>
          <w:rFonts w:cs="Arial"/>
          <w:b/>
          <w:lang w:val="sr-Cyrl-RS"/>
        </w:rPr>
        <w:t>1</w:t>
      </w:r>
      <w:r w:rsidR="004909A7">
        <w:rPr>
          <w:rFonts w:cs="Arial"/>
          <w:b/>
          <w:lang w:val="sr-Cyrl-RS"/>
        </w:rPr>
        <w:t>8</w:t>
      </w:r>
      <w:r w:rsidRPr="00F10346">
        <w:rPr>
          <w:rFonts w:cs="Arial"/>
          <w:b/>
        </w:rPr>
        <w:t>.</w:t>
      </w:r>
    </w:p>
    <w:p w:rsidR="00910833" w:rsidRPr="00F10346" w:rsidRDefault="00910833" w:rsidP="00910833">
      <w:pPr>
        <w:rPr>
          <w:rFonts w:cs="Arial"/>
          <w:lang w:eastAsia="sr-Latn-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910833" w:rsidRPr="00F10346" w:rsidRDefault="00910833" w:rsidP="00910833">
      <w:pPr>
        <w:spacing w:before="0"/>
        <w:jc w:val="center"/>
        <w:rPr>
          <w:rFonts w:cs="Arial"/>
          <w:b/>
        </w:rPr>
      </w:pPr>
    </w:p>
    <w:p w:rsidR="00910833" w:rsidRPr="00F10346" w:rsidRDefault="00910833" w:rsidP="00910833">
      <w:pPr>
        <w:pStyle w:val="KDParagraf"/>
        <w:spacing w:before="0"/>
        <w:rPr>
          <w:rFonts w:cs="Arial"/>
        </w:rPr>
      </w:pPr>
      <w:r w:rsidRPr="00F10346">
        <w:rPr>
          <w:rFonts w:cs="Arial"/>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910833" w:rsidRPr="00F10346" w:rsidRDefault="00910833" w:rsidP="00910833">
      <w:pPr>
        <w:rPr>
          <w:rFonts w:cs="Arial"/>
          <w:lang w:eastAsia="sr-Latn-CS"/>
        </w:rPr>
      </w:pPr>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10833" w:rsidRPr="00F10346" w:rsidRDefault="00910833" w:rsidP="00910833">
      <w:pPr>
        <w:pStyle w:val="KDParagraf"/>
        <w:spacing w:before="0"/>
        <w:rPr>
          <w:rFonts w:cs="Arial"/>
          <w:color w:val="00B0F0"/>
        </w:rPr>
      </w:pPr>
    </w:p>
    <w:p w:rsidR="00910833" w:rsidRPr="00F10346" w:rsidRDefault="00910833" w:rsidP="00910833">
      <w:pPr>
        <w:spacing w:before="0"/>
        <w:rPr>
          <w:rFonts w:cs="Arial"/>
          <w:b/>
        </w:rPr>
      </w:pPr>
      <w:r w:rsidRPr="00F10346">
        <w:rPr>
          <w:rFonts w:cs="Arial"/>
          <w:b/>
        </w:rPr>
        <w:t>ЗАВРШНЕ ОДРЕДБЕ</w:t>
      </w:r>
    </w:p>
    <w:p w:rsidR="00910833" w:rsidRPr="00F10346" w:rsidRDefault="00910833" w:rsidP="00910833">
      <w:pPr>
        <w:spacing w:before="0"/>
        <w:jc w:val="center"/>
        <w:rPr>
          <w:rFonts w:cs="Arial"/>
        </w:rPr>
      </w:pPr>
      <w:r w:rsidRPr="00F10346">
        <w:rPr>
          <w:rFonts w:cs="Arial"/>
          <w:b/>
        </w:rPr>
        <w:t xml:space="preserve">Члан </w:t>
      </w:r>
      <w:r w:rsidR="004909A7">
        <w:rPr>
          <w:rFonts w:cs="Arial"/>
          <w:b/>
          <w:lang w:val="sr-Cyrl-RS"/>
        </w:rPr>
        <w:t>19</w:t>
      </w:r>
      <w:r w:rsidRPr="00F10346">
        <w:rPr>
          <w:rFonts w:cs="Arial"/>
          <w:b/>
        </w:rPr>
        <w:t>.</w:t>
      </w:r>
    </w:p>
    <w:p w:rsidR="00910833" w:rsidRPr="00F10346" w:rsidRDefault="00910833" w:rsidP="00910833">
      <w:pPr>
        <w:tabs>
          <w:tab w:val="left" w:pos="9090"/>
        </w:tabs>
        <w:rPr>
          <w:rFonts w:cs="Arial"/>
          <w:lang w:val="sr-Cyrl-CS"/>
        </w:rPr>
      </w:pPr>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910833" w:rsidRPr="00F10346" w:rsidRDefault="00910833" w:rsidP="00910833">
      <w:pPr>
        <w:spacing w:before="0"/>
        <w:jc w:val="center"/>
        <w:rPr>
          <w:rFonts w:cs="Arial"/>
          <w:b/>
        </w:rPr>
      </w:pPr>
      <w:r w:rsidRPr="00F10346">
        <w:rPr>
          <w:rFonts w:cs="Arial"/>
          <w:b/>
          <w:lang w:val="ru-RU"/>
        </w:rPr>
        <w:t xml:space="preserve">Члан </w:t>
      </w:r>
      <w:r w:rsidRPr="00F10346">
        <w:rPr>
          <w:rFonts w:cs="Arial"/>
          <w:b/>
        </w:rPr>
        <w:t>2</w:t>
      </w:r>
      <w:r w:rsidR="004909A7">
        <w:rPr>
          <w:rFonts w:cs="Arial"/>
          <w:b/>
          <w:lang w:val="sr-Cyrl-RS"/>
        </w:rPr>
        <w:t>0</w:t>
      </w:r>
      <w:r w:rsidRPr="00F10346">
        <w:rPr>
          <w:rFonts w:cs="Arial"/>
          <w:b/>
          <w:lang w:val="ru-RU"/>
        </w:rPr>
        <w:t>.</w:t>
      </w:r>
    </w:p>
    <w:p w:rsidR="00910833" w:rsidRPr="00E45EB8" w:rsidRDefault="00910833" w:rsidP="00910833">
      <w:pPr>
        <w:tabs>
          <w:tab w:val="left" w:pos="9090"/>
        </w:tabs>
        <w:rPr>
          <w:rFonts w:cs="Arial"/>
          <w:color w:val="FF0000"/>
          <w:lang w:val="sr-Cyrl-RS"/>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Pr>
          <w:rFonts w:cs="Arial"/>
          <w:lang w:val="sr-Cyrl-RS"/>
        </w:rPr>
        <w:t>.</w:t>
      </w:r>
    </w:p>
    <w:p w:rsidR="00910833" w:rsidRPr="00F10346" w:rsidRDefault="00910833" w:rsidP="00910833">
      <w:pPr>
        <w:tabs>
          <w:tab w:val="left" w:pos="9090"/>
        </w:tabs>
        <w:rPr>
          <w:rFonts w:cs="Arial"/>
        </w:rPr>
      </w:pPr>
      <w:r w:rsidRPr="00F10346">
        <w:rPr>
          <w:rFonts w:cs="Arial"/>
        </w:rPr>
        <w:t>У случају спора примењује се материјално и процесно право Републике Србије, а поступак се води на српском језику.</w:t>
      </w:r>
    </w:p>
    <w:p w:rsidR="00910833" w:rsidRPr="00F10346" w:rsidRDefault="00910833" w:rsidP="00910833">
      <w:pPr>
        <w:spacing w:before="0"/>
        <w:jc w:val="center"/>
        <w:rPr>
          <w:rFonts w:cs="Arial"/>
          <w:b/>
        </w:rPr>
      </w:pPr>
    </w:p>
    <w:p w:rsidR="00910833" w:rsidRPr="00F10346" w:rsidRDefault="00910833" w:rsidP="00910833">
      <w:pPr>
        <w:spacing w:before="0"/>
        <w:jc w:val="center"/>
        <w:rPr>
          <w:rFonts w:cs="Arial"/>
          <w:b/>
        </w:rPr>
      </w:pPr>
      <w:r w:rsidRPr="00F10346">
        <w:rPr>
          <w:rFonts w:cs="Arial"/>
          <w:b/>
        </w:rPr>
        <w:t>Члан 2</w:t>
      </w:r>
      <w:r w:rsidR="004909A7">
        <w:rPr>
          <w:rFonts w:cs="Arial"/>
          <w:b/>
          <w:lang w:val="sr-Cyrl-RS"/>
        </w:rPr>
        <w:t>1</w:t>
      </w:r>
      <w:r w:rsidRPr="00F10346">
        <w:rPr>
          <w:rFonts w:cs="Arial"/>
          <w:b/>
        </w:rPr>
        <w:t>.</w:t>
      </w:r>
    </w:p>
    <w:p w:rsidR="00910833" w:rsidRPr="00F10346" w:rsidRDefault="00910833" w:rsidP="00910833">
      <w:pPr>
        <w:spacing w:before="0"/>
        <w:jc w:val="left"/>
        <w:rPr>
          <w:rFonts w:cs="Arial"/>
          <w:spacing w:val="2"/>
          <w:lang w:val="sr-Cyrl-CS"/>
        </w:rPr>
      </w:pPr>
      <w:r w:rsidRPr="00F10346">
        <w:rPr>
          <w:rFonts w:cs="Arial"/>
          <w:spacing w:val="2"/>
          <w:lang w:val="sr-Cyrl-CS"/>
        </w:rPr>
        <w:t>Овај Уговор ступа на снагу кад се испуне следећи услови:</w:t>
      </w:r>
    </w:p>
    <w:p w:rsidR="00910833" w:rsidRPr="00F10346" w:rsidRDefault="00910833" w:rsidP="00910833">
      <w:pPr>
        <w:numPr>
          <w:ilvl w:val="0"/>
          <w:numId w:val="13"/>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Уговор потпишу овлашћена лица Уговорних страна</w:t>
      </w:r>
    </w:p>
    <w:p w:rsidR="00910833" w:rsidRDefault="00910833" w:rsidP="00910833">
      <w:pPr>
        <w:suppressAutoHyphens/>
        <w:spacing w:before="0" w:line="100" w:lineRule="atLeast"/>
        <w:ind w:left="720"/>
        <w:jc w:val="left"/>
        <w:rPr>
          <w:rFonts w:cs="Arial"/>
          <w:spacing w:val="2"/>
          <w:lang w:val="sr-Cyrl-CS" w:eastAsia="sr-Latn-CS"/>
        </w:rPr>
      </w:pPr>
    </w:p>
    <w:p w:rsidR="004909A7" w:rsidRPr="00F10346" w:rsidRDefault="004909A7" w:rsidP="00910833">
      <w:pPr>
        <w:suppressAutoHyphens/>
        <w:spacing w:before="0" w:line="100" w:lineRule="atLeast"/>
        <w:ind w:left="720"/>
        <w:jc w:val="left"/>
        <w:rPr>
          <w:rFonts w:cs="Arial"/>
          <w:spacing w:val="2"/>
          <w:lang w:val="sr-Cyrl-CS" w:eastAsia="sr-Latn-CS"/>
        </w:rPr>
      </w:pPr>
    </w:p>
    <w:p w:rsidR="00910833" w:rsidRPr="00F10346" w:rsidRDefault="00910833" w:rsidP="00910833">
      <w:pPr>
        <w:spacing w:before="0"/>
        <w:rPr>
          <w:rFonts w:cs="Arial"/>
          <w:spacing w:val="2"/>
          <w:lang w:val="sr-Cyrl-CS"/>
        </w:rPr>
      </w:pPr>
      <w:r w:rsidRPr="00F10346">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910833" w:rsidRDefault="00910833" w:rsidP="00910833">
      <w:pPr>
        <w:spacing w:before="0"/>
        <w:rPr>
          <w:rFonts w:cs="Arial"/>
          <w:spacing w:val="2"/>
          <w:lang w:val="sr-Cyrl-CS"/>
        </w:rPr>
      </w:pPr>
    </w:p>
    <w:p w:rsidR="00910833" w:rsidRDefault="00910833" w:rsidP="00910833">
      <w:pPr>
        <w:spacing w:before="0"/>
        <w:rPr>
          <w:rFonts w:cs="Arial"/>
          <w:spacing w:val="2"/>
          <w:lang w:val="sr-Cyrl-CS"/>
        </w:rPr>
      </w:pPr>
      <w:r w:rsidRPr="00F10346">
        <w:rPr>
          <w:rFonts w:cs="Arial"/>
          <w:spacing w:val="2"/>
          <w:lang w:val="sr-Cyrl-CS"/>
        </w:rPr>
        <w:t>Саставни део овог Уговора су и његови прилози, како следи:</w:t>
      </w:r>
    </w:p>
    <w:p w:rsidR="004909A7" w:rsidRPr="00F10346" w:rsidRDefault="004909A7" w:rsidP="00910833">
      <w:pPr>
        <w:spacing w:before="0"/>
        <w:rPr>
          <w:rFonts w:cs="Arial"/>
          <w:spacing w:val="2"/>
          <w:lang w:val="sr-Cyrl-CS"/>
        </w:rPr>
      </w:pPr>
    </w:p>
    <w:p w:rsidR="00910833" w:rsidRPr="00F10346" w:rsidRDefault="00910833" w:rsidP="00910833">
      <w:pPr>
        <w:tabs>
          <w:tab w:val="left" w:pos="9090"/>
        </w:tabs>
        <w:spacing w:before="0"/>
        <w:rPr>
          <w:rFonts w:cs="Arial"/>
        </w:rPr>
      </w:pPr>
      <w:r w:rsidRPr="00F10346">
        <w:rPr>
          <w:rFonts w:cs="Arial"/>
        </w:rPr>
        <w:t>Прилог 1 Понуда</w:t>
      </w:r>
    </w:p>
    <w:p w:rsidR="00910833" w:rsidRPr="00F10346" w:rsidRDefault="00910833" w:rsidP="00910833">
      <w:pPr>
        <w:tabs>
          <w:tab w:val="left" w:pos="9090"/>
        </w:tabs>
        <w:spacing w:before="0"/>
        <w:rPr>
          <w:rFonts w:cs="Arial"/>
        </w:rPr>
      </w:pPr>
      <w:r w:rsidRPr="00F10346">
        <w:rPr>
          <w:rFonts w:cs="Arial"/>
        </w:rPr>
        <w:t>Прилог 2 Образац структуре цене</w:t>
      </w:r>
    </w:p>
    <w:p w:rsidR="00910833" w:rsidRPr="00F10346" w:rsidRDefault="0073573D" w:rsidP="00910833">
      <w:pPr>
        <w:tabs>
          <w:tab w:val="left" w:pos="9090"/>
        </w:tabs>
        <w:spacing w:before="0"/>
        <w:rPr>
          <w:rFonts w:cs="Arial"/>
        </w:rPr>
      </w:pPr>
      <w:r>
        <w:rPr>
          <w:rFonts w:cs="Arial"/>
        </w:rPr>
        <w:t>Прилог 3</w:t>
      </w:r>
      <w:r w:rsidR="00910833" w:rsidRPr="00F10346">
        <w:rPr>
          <w:rFonts w:cs="Arial"/>
        </w:rPr>
        <w:t xml:space="preserve"> Техничка спецификација</w:t>
      </w:r>
    </w:p>
    <w:p w:rsidR="00910833" w:rsidRPr="00F10346" w:rsidRDefault="0073573D" w:rsidP="00910833">
      <w:pPr>
        <w:tabs>
          <w:tab w:val="left" w:pos="9090"/>
        </w:tabs>
        <w:spacing w:before="0"/>
        <w:rPr>
          <w:rFonts w:cs="Arial"/>
          <w:color w:val="00B0F0"/>
        </w:rPr>
      </w:pPr>
      <w:r>
        <w:rPr>
          <w:rFonts w:cs="Arial"/>
          <w:color w:val="00B0F0"/>
        </w:rPr>
        <w:t>Прилог 4</w:t>
      </w:r>
      <w:r w:rsidR="00910833" w:rsidRPr="00F10346">
        <w:rPr>
          <w:rFonts w:cs="Arial"/>
          <w:color w:val="00B0F0"/>
        </w:rPr>
        <w:t xml:space="preserve"> Споразум о заједничком наступању</w:t>
      </w:r>
    </w:p>
    <w:p w:rsidR="00910833" w:rsidRDefault="00910833" w:rsidP="00910833">
      <w:pPr>
        <w:spacing w:before="0"/>
        <w:rPr>
          <w:rFonts w:cs="Arial"/>
          <w:spacing w:val="2"/>
          <w:lang w:val="sr-Cyrl-CS"/>
        </w:rPr>
      </w:pPr>
    </w:p>
    <w:p w:rsidR="00910833" w:rsidRPr="00F10346" w:rsidRDefault="00910833" w:rsidP="00910833">
      <w:pPr>
        <w:spacing w:before="0"/>
        <w:rPr>
          <w:rFonts w:cs="Arial"/>
          <w:spacing w:val="2"/>
          <w:lang w:val="sr-Cyrl-CS"/>
        </w:rPr>
      </w:pPr>
      <w:r w:rsidRPr="00F1034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10833" w:rsidRPr="00F10346" w:rsidRDefault="00910833" w:rsidP="00910833">
      <w:pPr>
        <w:spacing w:before="0"/>
        <w:rPr>
          <w:rFonts w:cs="Arial"/>
          <w:spacing w:val="2"/>
          <w:lang w:val="sr-Cyrl-CS"/>
        </w:rPr>
      </w:pPr>
    </w:p>
    <w:p w:rsidR="00910833" w:rsidRPr="00F10346" w:rsidRDefault="00910833" w:rsidP="00910833">
      <w:pPr>
        <w:spacing w:before="0"/>
        <w:jc w:val="center"/>
        <w:rPr>
          <w:rFonts w:cs="Arial"/>
          <w:b/>
        </w:rPr>
      </w:pPr>
      <w:r w:rsidRPr="00F10346">
        <w:rPr>
          <w:rFonts w:cs="Arial"/>
          <w:b/>
        </w:rPr>
        <w:t>Члан 2</w:t>
      </w:r>
      <w:r w:rsidR="004909A7">
        <w:rPr>
          <w:rFonts w:cs="Arial"/>
          <w:b/>
          <w:lang w:val="sr-Cyrl-RS"/>
        </w:rPr>
        <w:t>2</w:t>
      </w:r>
      <w:r w:rsidRPr="00F10346">
        <w:rPr>
          <w:rFonts w:cs="Arial"/>
          <w:b/>
        </w:rPr>
        <w:t>.</w:t>
      </w:r>
    </w:p>
    <w:p w:rsidR="00910833" w:rsidRPr="00F10346" w:rsidRDefault="00910833" w:rsidP="00910833">
      <w:pPr>
        <w:pStyle w:val="KDParagraf"/>
        <w:spacing w:before="0"/>
        <w:rPr>
          <w:rFonts w:cs="Arial"/>
        </w:rPr>
      </w:pPr>
      <w:r w:rsidRPr="00F10346">
        <w:rPr>
          <w:rFonts w:cs="Arial"/>
        </w:rPr>
        <w:lastRenderedPageBreak/>
        <w:t>Уговор је сачињен у 6 (шест) истоветних примерка, од којих 2 (два) примерка за Продавца а четири (4) за Купца.</w:t>
      </w:r>
    </w:p>
    <w:p w:rsidR="00910833" w:rsidRPr="00F10346" w:rsidRDefault="00910833" w:rsidP="00910833">
      <w:pPr>
        <w:pStyle w:val="KDParagraf"/>
        <w:spacing w:before="0"/>
        <w:rPr>
          <w:rFonts w:cs="Arial"/>
        </w:rPr>
      </w:pPr>
    </w:p>
    <w:p w:rsidR="00910833" w:rsidRPr="00F10346" w:rsidRDefault="00910833" w:rsidP="00910833">
      <w:pPr>
        <w:pStyle w:val="KDParagraf"/>
        <w:spacing w:before="0"/>
        <w:rPr>
          <w:rFonts w:cs="Arial"/>
        </w:rPr>
      </w:pPr>
    </w:p>
    <w:p w:rsidR="00910833" w:rsidRDefault="00910833" w:rsidP="00910833">
      <w:pPr>
        <w:pStyle w:val="KDParagraf"/>
        <w:spacing w:before="0"/>
        <w:rPr>
          <w:rFonts w:cs="Arial"/>
        </w:rPr>
      </w:pPr>
    </w:p>
    <w:p w:rsidR="00910833" w:rsidRDefault="00910833" w:rsidP="00910833">
      <w:pPr>
        <w:pStyle w:val="KDParagraf"/>
        <w:spacing w:before="0"/>
        <w:rPr>
          <w:rFonts w:cs="Arial"/>
        </w:rPr>
      </w:pPr>
    </w:p>
    <w:p w:rsidR="00910833" w:rsidRDefault="00910833" w:rsidP="00910833">
      <w:pPr>
        <w:pStyle w:val="KDParagraf"/>
        <w:spacing w:before="0"/>
        <w:rPr>
          <w:rFonts w:cs="Arial"/>
        </w:rPr>
      </w:pPr>
    </w:p>
    <w:p w:rsidR="00910833" w:rsidRDefault="00910833" w:rsidP="00910833">
      <w:pPr>
        <w:pStyle w:val="KDParagraf"/>
        <w:spacing w:before="0"/>
        <w:rPr>
          <w:rFonts w:cs="Arial"/>
        </w:rPr>
      </w:pPr>
    </w:p>
    <w:p w:rsidR="00910833" w:rsidRPr="00677614" w:rsidRDefault="00910833" w:rsidP="00910833">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236974" w:rsidRDefault="00236974" w:rsidP="00910833">
      <w:pPr>
        <w:spacing w:before="0"/>
        <w:rPr>
          <w:rFonts w:cs="Arial"/>
          <w:b/>
          <w:lang w:val="sr-Cyrl-RS"/>
        </w:rPr>
      </w:pPr>
      <w:r>
        <w:rPr>
          <w:rFonts w:cs="Arial"/>
          <w:b/>
          <w:lang w:val="sr-Cyrl-RS"/>
        </w:rPr>
        <w:t xml:space="preserve">                 </w:t>
      </w:r>
      <w:r>
        <w:rPr>
          <w:rFonts w:cs="Arial"/>
          <w:b/>
        </w:rPr>
        <w:t>Јa</w:t>
      </w:r>
      <w:r>
        <w:rPr>
          <w:rFonts w:cs="Arial"/>
          <w:b/>
          <w:lang w:val="sr-Cyrl-RS"/>
        </w:rPr>
        <w:t>вно предузеће</w:t>
      </w:r>
    </w:p>
    <w:p w:rsidR="00910833" w:rsidRPr="00E45EB8" w:rsidRDefault="00910833" w:rsidP="00910833">
      <w:pPr>
        <w:spacing w:before="0"/>
        <w:rPr>
          <w:rFonts w:cs="Arial"/>
          <w:b/>
        </w:rPr>
      </w:pPr>
      <w:r w:rsidRPr="00F10346">
        <w:rPr>
          <w:rFonts w:cs="Arial"/>
          <w:b/>
        </w:rPr>
        <w:t xml:space="preserve"> „Електропривреда Србије“</w:t>
      </w:r>
      <w:r w:rsidRPr="00E45EB8">
        <w:rPr>
          <w:rFonts w:cs="Arial"/>
          <w:b/>
        </w:rPr>
        <w:t>Београд                                                Назив</w:t>
      </w:r>
    </w:p>
    <w:p w:rsidR="00910833" w:rsidRPr="00E45EB8" w:rsidRDefault="00910833" w:rsidP="00910833">
      <w:pPr>
        <w:pStyle w:val="KDParagraf"/>
        <w:spacing w:before="0"/>
        <w:rPr>
          <w:rFonts w:cs="Arial"/>
        </w:rPr>
      </w:pPr>
    </w:p>
    <w:p w:rsidR="00910833" w:rsidRPr="00E45EB8" w:rsidRDefault="00910833" w:rsidP="00910833">
      <w:pPr>
        <w:pStyle w:val="KDParagraf"/>
        <w:spacing w:before="0"/>
        <w:rPr>
          <w:rFonts w:cs="Arial"/>
        </w:rPr>
      </w:pPr>
      <w:r w:rsidRPr="00E45EB8">
        <w:rPr>
          <w:rFonts w:cs="Arial"/>
        </w:rPr>
        <w:t>___________________________________                             ________________________</w:t>
      </w:r>
    </w:p>
    <w:p w:rsidR="00910833" w:rsidRPr="00E45EB8" w:rsidRDefault="00910833" w:rsidP="00910833">
      <w:pPr>
        <w:pStyle w:val="KDParagraf"/>
        <w:spacing w:before="0"/>
        <w:rPr>
          <w:rFonts w:cs="Arial"/>
          <w:b/>
        </w:rPr>
      </w:pPr>
      <w:r w:rsidRPr="00E45EB8">
        <w:rPr>
          <w:rFonts w:cs="Arial"/>
        </w:rPr>
        <w:t xml:space="preserve">                                                                               </w:t>
      </w:r>
      <w:r w:rsidRPr="00E45EB8">
        <w:rPr>
          <w:rFonts w:cs="Arial"/>
          <w:b/>
        </w:rPr>
        <w:t>М.П.</w:t>
      </w:r>
    </w:p>
    <w:p w:rsidR="00910833" w:rsidRPr="00E45EB8" w:rsidRDefault="00910833" w:rsidP="00910833">
      <w:pPr>
        <w:spacing w:before="0"/>
        <w:rPr>
          <w:rFonts w:cs="Arial"/>
        </w:rPr>
      </w:pPr>
      <w:r w:rsidRPr="00E45EB8">
        <w:rPr>
          <w:rFonts w:cs="Arial"/>
        </w:rPr>
        <w:t xml:space="preserve">Финансијски директо ТЕНТ,                  име и презиме,функција                                            Милорад Лазић, дипл.екон.                                                                             </w:t>
      </w:r>
    </w:p>
    <w:p w:rsidR="00910833" w:rsidRPr="00E45EB8" w:rsidRDefault="00910833" w:rsidP="00910833">
      <w:pPr>
        <w:pStyle w:val="KDParagraf"/>
        <w:spacing w:before="0"/>
        <w:rPr>
          <w:rFonts w:cs="Arial"/>
        </w:rPr>
      </w:pPr>
    </w:p>
    <w:p w:rsidR="00910833" w:rsidRPr="00677614" w:rsidRDefault="00910833" w:rsidP="00910833">
      <w:pPr>
        <w:pStyle w:val="KDParagraf"/>
        <w:spacing w:before="0"/>
        <w:rPr>
          <w:rFonts w:cs="Arial"/>
        </w:rPr>
      </w:pPr>
    </w:p>
    <w:p w:rsidR="00910833" w:rsidRPr="00F10346" w:rsidRDefault="00910833" w:rsidP="00910833">
      <w:pPr>
        <w:pStyle w:val="KDParagraf"/>
        <w:spacing w:before="0"/>
        <w:rPr>
          <w:rFonts w:cs="Arial"/>
        </w:rPr>
      </w:pPr>
    </w:p>
    <w:p w:rsidR="00910833" w:rsidRPr="00F10346" w:rsidRDefault="00910833" w:rsidP="00910833">
      <w:pPr>
        <w:pStyle w:val="KDParagraf"/>
        <w:spacing w:before="0"/>
        <w:rPr>
          <w:rFonts w:cs="Arial"/>
          <w:lang w:val="sr-Cyrl-BA"/>
        </w:rPr>
      </w:pPr>
    </w:p>
    <w:p w:rsidR="00910833" w:rsidRPr="00A45D17" w:rsidRDefault="00910833" w:rsidP="00910833">
      <w:pPr>
        <w:pStyle w:val="KDParagraf"/>
        <w:spacing w:before="0"/>
        <w:rPr>
          <w:rFonts w:cs="Arial"/>
          <w:b/>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7E7BB8" w:rsidRPr="00F10346" w:rsidRDefault="007E7BB8" w:rsidP="00343A18">
      <w:pPr>
        <w:pStyle w:val="KDParagraf"/>
        <w:spacing w:before="0"/>
        <w:rPr>
          <w:rFonts w:eastAsia="Calibri" w:cs="Arial"/>
          <w:noProof/>
          <w:color w:val="00B0F0"/>
        </w:rPr>
      </w:pPr>
    </w:p>
    <w:sectPr w:rsidR="007E7BB8" w:rsidRPr="00F10346" w:rsidSect="000C50A0">
      <w:headerReference w:type="default" r:id="rId193"/>
      <w:footerReference w:type="even" r:id="rId194"/>
      <w:footerReference w:type="default" r:id="rId195"/>
      <w:headerReference w:type="first" r:id="rId196"/>
      <w:footerReference w:type="first" r:id="rId19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876" w:rsidRDefault="005D2876">
      <w:r>
        <w:separator/>
      </w:r>
    </w:p>
    <w:p w:rsidR="005D2876" w:rsidRDefault="005D2876"/>
  </w:endnote>
  <w:endnote w:type="continuationSeparator" w:id="0">
    <w:p w:rsidR="005D2876" w:rsidRDefault="005D2876">
      <w:r>
        <w:continuationSeparator/>
      </w:r>
    </w:p>
    <w:p w:rsidR="005D2876" w:rsidRDefault="005D2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2E" w:rsidRDefault="0084142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4142E" w:rsidRDefault="0084142E" w:rsidP="00841BE7">
    <w:pPr>
      <w:pStyle w:val="Footer"/>
      <w:ind w:right="360"/>
    </w:pPr>
  </w:p>
  <w:p w:rsidR="0084142E" w:rsidRDefault="0084142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2E" w:rsidRPr="00EC5BB4" w:rsidRDefault="0084142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F442E">
      <w:rPr>
        <w:rStyle w:val="PageNumber"/>
        <w:rFonts w:cs="Arial"/>
        <w:b/>
        <w:noProof/>
        <w:szCs w:val="24"/>
      </w:rPr>
      <w:t>28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F442E">
      <w:rPr>
        <w:rStyle w:val="PageNumber"/>
        <w:rFonts w:cs="Arial"/>
        <w:b/>
        <w:noProof/>
        <w:szCs w:val="24"/>
      </w:rPr>
      <w:t>75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2E" w:rsidRPr="00EC5BB4" w:rsidRDefault="0084142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F442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F442E">
      <w:rPr>
        <w:rStyle w:val="PageNumber"/>
        <w:rFonts w:cs="Arial"/>
        <w:b/>
        <w:noProof/>
        <w:szCs w:val="24"/>
      </w:rPr>
      <w:t>75</w:t>
    </w:r>
    <w:r w:rsidRPr="00EC5BB4">
      <w:rPr>
        <w:rStyle w:val="PageNumber"/>
        <w:rFonts w:cs="Arial"/>
        <w:b/>
        <w:szCs w:val="24"/>
      </w:rPr>
      <w:fldChar w:fldCharType="end"/>
    </w:r>
  </w:p>
  <w:p w:rsidR="0084142E" w:rsidRDefault="008414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876" w:rsidRDefault="005D2876">
      <w:r>
        <w:separator/>
      </w:r>
    </w:p>
    <w:p w:rsidR="005D2876" w:rsidRDefault="005D2876"/>
  </w:footnote>
  <w:footnote w:type="continuationSeparator" w:id="0">
    <w:p w:rsidR="005D2876" w:rsidRDefault="005D2876">
      <w:r>
        <w:continuationSeparator/>
      </w:r>
    </w:p>
    <w:p w:rsidR="005D2876" w:rsidRDefault="005D287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2E" w:rsidRDefault="0084142E" w:rsidP="004276AD">
    <w:pPr>
      <w:pStyle w:val="Header"/>
      <w:rPr>
        <w:sz w:val="20"/>
      </w:rPr>
    </w:pPr>
  </w:p>
  <w:p w:rsidR="0084142E" w:rsidRPr="00EC5BB4" w:rsidRDefault="0084142E" w:rsidP="004276AD">
    <w:pPr>
      <w:pStyle w:val="Header"/>
      <w:rPr>
        <w:szCs w:val="24"/>
      </w:rPr>
    </w:pPr>
    <w:r w:rsidRPr="00EC5BB4">
      <w:rPr>
        <w:szCs w:val="24"/>
      </w:rPr>
      <w:t>ЈП „Електропривреда Србије“ Београд          Конкурсна документација ЈН</w:t>
    </w:r>
    <w:r>
      <w:rPr>
        <w:b/>
        <w:szCs w:val="24"/>
      </w:rPr>
      <w:t xml:space="preserve"> </w:t>
    </w:r>
    <w:r>
      <w:rPr>
        <w:b/>
      </w:rPr>
      <w:t>3000/0185/2017 (9</w:t>
    </w:r>
    <w:r w:rsidRPr="002D47CF">
      <w:rPr>
        <w:b/>
      </w:rPr>
      <w:t>2</w:t>
    </w:r>
    <w:r>
      <w:rPr>
        <w:b/>
      </w:rPr>
      <w:t>7/2017</w:t>
    </w:r>
    <w:r w:rsidRPr="002D47CF">
      <w:rPr>
        <w:b/>
      </w:rPr>
      <w:t>)</w:t>
    </w:r>
  </w:p>
  <w:p w:rsidR="0084142E" w:rsidRPr="004276AD" w:rsidRDefault="0084142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42E" w:rsidRDefault="0084142E" w:rsidP="004276AD">
    <w:pPr>
      <w:pStyle w:val="Header"/>
    </w:pPr>
  </w:p>
  <w:p w:rsidR="0084142E" w:rsidRPr="00113B84" w:rsidRDefault="0084142E" w:rsidP="004276AD">
    <w:pPr>
      <w:pStyle w:val="Header"/>
      <w:rPr>
        <w:szCs w:val="24"/>
      </w:rPr>
    </w:pPr>
    <w:r w:rsidRPr="00113B84">
      <w:rPr>
        <w:szCs w:val="24"/>
      </w:rPr>
      <w:t>ЈП „Електропривреда Србије“ Београд    Конкурсна документација ЈН</w:t>
    </w:r>
    <w:r>
      <w:rPr>
        <w:b/>
        <w:szCs w:val="24"/>
      </w:rPr>
      <w:t xml:space="preserve"> </w:t>
    </w:r>
    <w:r>
      <w:t>3000/0185/2017 (927/2017)</w:t>
    </w:r>
  </w:p>
  <w:p w:rsidR="0084142E" w:rsidRPr="00210557" w:rsidRDefault="0084142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98904CD"/>
    <w:multiLevelType w:val="hybridMultilevel"/>
    <w:tmpl w:val="C2A615D8"/>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E5C5B33"/>
    <w:multiLevelType w:val="hybridMultilevel"/>
    <w:tmpl w:val="31E6C32C"/>
    <w:lvl w:ilvl="0" w:tplc="DEDC432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05B533C"/>
    <w:multiLevelType w:val="hybridMultilevel"/>
    <w:tmpl w:val="12523CE6"/>
    <w:lvl w:ilvl="0" w:tplc="9AA8897E">
      <w:start w:val="3"/>
      <w:numFmt w:val="bullet"/>
      <w:lvlText w:val="-"/>
      <w:lvlJc w:val="left"/>
      <w:pPr>
        <w:ind w:left="1080" w:hanging="360"/>
      </w:pPr>
      <w:rPr>
        <w:rFonts w:ascii="Arial" w:eastAsia="Calibri" w:hAnsi="Arial" w:cs="Arial" w:hint="default"/>
        <w:color w:val="00B0F0"/>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8"/>
  </w:num>
  <w:num w:numId="2">
    <w:abstractNumId w:val="65"/>
  </w:num>
  <w:num w:numId="3">
    <w:abstractNumId w:val="92"/>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4"/>
  </w:num>
  <w:num w:numId="8">
    <w:abstractNumId w:val="72"/>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6"/>
  </w:num>
  <w:num w:numId="12">
    <w:abstractNumId w:val="68"/>
  </w:num>
  <w:num w:numId="13">
    <w:abstractNumId w:val="61"/>
  </w:num>
  <w:num w:numId="14">
    <w:abstractNumId w:val="58"/>
  </w:num>
  <w:num w:numId="15">
    <w:abstractNumId w:val="107"/>
  </w:num>
  <w:num w:numId="16">
    <w:abstractNumId w:val="79"/>
  </w:num>
  <w:num w:numId="17">
    <w:abstractNumId w:val="69"/>
  </w:num>
  <w:num w:numId="18">
    <w:abstractNumId w:val="71"/>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94"/>
  </w:num>
  <w:num w:numId="22">
    <w:abstractNumId w:val="97"/>
  </w:num>
  <w:num w:numId="23">
    <w:abstractNumId w:val="94"/>
  </w:num>
  <w:num w:numId="24">
    <w:abstractNumId w:val="50"/>
  </w:num>
  <w:num w:numId="25">
    <w:abstractNumId w:val="78"/>
  </w:num>
  <w:num w:numId="26">
    <w:abstractNumId w:val="59"/>
  </w:num>
  <w:num w:numId="27">
    <w:abstractNumId w:val="85"/>
  </w:num>
  <w:num w:numId="28">
    <w:abstractNumId w:val="67"/>
  </w:num>
  <w:num w:numId="29">
    <w:abstractNumId w:val="90"/>
  </w:num>
  <w:num w:numId="30">
    <w:abstractNumId w:val="87"/>
  </w:num>
  <w:num w:numId="31">
    <w:abstractNumId w:val="49"/>
  </w:num>
  <w:num w:numId="32">
    <w:abstractNumId w:val="105"/>
  </w:num>
  <w:num w:numId="33">
    <w:abstractNumId w:val="52"/>
  </w:num>
  <w:num w:numId="34">
    <w:abstractNumId w:val="53"/>
  </w:num>
  <w:num w:numId="35">
    <w:abstractNumId w:val="83"/>
  </w:num>
  <w:num w:numId="36">
    <w:abstractNumId w:val="74"/>
  </w:num>
  <w:num w:numId="37">
    <w:abstractNumId w:val="96"/>
  </w:num>
  <w:num w:numId="38">
    <w:abstractNumId w:val="80"/>
  </w:num>
  <w:num w:numId="39">
    <w:abstractNumId w:val="99"/>
  </w:num>
  <w:num w:numId="40">
    <w:abstractNumId w:val="88"/>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num>
  <w:num w:numId="43">
    <w:abstractNumId w:val="70"/>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3"/>
  </w:num>
  <w:num w:numId="49">
    <w:abstractNumId w:val="84"/>
  </w:num>
  <w:num w:numId="50">
    <w:abstractNumId w:val="5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CC0"/>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D0"/>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2B1"/>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2D7"/>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855"/>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2D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DE8"/>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62C"/>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B32"/>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00D"/>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36E"/>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974"/>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7CF"/>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494"/>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8AD"/>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2E"/>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26"/>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11"/>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67FB5"/>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9A7"/>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5F1"/>
    <w:rsid w:val="004A169D"/>
    <w:rsid w:val="004A20F9"/>
    <w:rsid w:val="004A23B2"/>
    <w:rsid w:val="004A2650"/>
    <w:rsid w:val="004A28A7"/>
    <w:rsid w:val="004A2E80"/>
    <w:rsid w:val="004A304D"/>
    <w:rsid w:val="004A34A8"/>
    <w:rsid w:val="004A375E"/>
    <w:rsid w:val="004A3EB1"/>
    <w:rsid w:val="004A41DC"/>
    <w:rsid w:val="004A491C"/>
    <w:rsid w:val="004A4FE8"/>
    <w:rsid w:val="004A51E9"/>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8C5"/>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E9C"/>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92B"/>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1A"/>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C82"/>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2D2"/>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96B"/>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2876"/>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3E8C"/>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B16"/>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A91"/>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AD6"/>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73D"/>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8C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87F14"/>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582"/>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0C5"/>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717"/>
    <w:rsid w:val="00827917"/>
    <w:rsid w:val="00830956"/>
    <w:rsid w:val="0083122D"/>
    <w:rsid w:val="0083139A"/>
    <w:rsid w:val="00831BD7"/>
    <w:rsid w:val="00832564"/>
    <w:rsid w:val="008337DE"/>
    <w:rsid w:val="00833911"/>
    <w:rsid w:val="0083451B"/>
    <w:rsid w:val="00834673"/>
    <w:rsid w:val="00834839"/>
    <w:rsid w:val="00834929"/>
    <w:rsid w:val="00834A47"/>
    <w:rsid w:val="00834F58"/>
    <w:rsid w:val="00835FA9"/>
    <w:rsid w:val="00836E6D"/>
    <w:rsid w:val="00837753"/>
    <w:rsid w:val="00837B79"/>
    <w:rsid w:val="00837D4A"/>
    <w:rsid w:val="00840030"/>
    <w:rsid w:val="00840364"/>
    <w:rsid w:val="00840E10"/>
    <w:rsid w:val="0084142E"/>
    <w:rsid w:val="0084157B"/>
    <w:rsid w:val="00841BC4"/>
    <w:rsid w:val="00841BE7"/>
    <w:rsid w:val="00841F94"/>
    <w:rsid w:val="008423A9"/>
    <w:rsid w:val="008425F6"/>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72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7FB"/>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EA6"/>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57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833"/>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272"/>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4B0"/>
    <w:rsid w:val="009605D4"/>
    <w:rsid w:val="00960DE8"/>
    <w:rsid w:val="00960F87"/>
    <w:rsid w:val="00960FF0"/>
    <w:rsid w:val="009612C1"/>
    <w:rsid w:val="0096133A"/>
    <w:rsid w:val="009613AD"/>
    <w:rsid w:val="0096182A"/>
    <w:rsid w:val="00961883"/>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A6"/>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0AA"/>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CA8"/>
    <w:rsid w:val="00B31A98"/>
    <w:rsid w:val="00B31D6B"/>
    <w:rsid w:val="00B31E17"/>
    <w:rsid w:val="00B3206C"/>
    <w:rsid w:val="00B322BF"/>
    <w:rsid w:val="00B325C6"/>
    <w:rsid w:val="00B33259"/>
    <w:rsid w:val="00B3393B"/>
    <w:rsid w:val="00B339BC"/>
    <w:rsid w:val="00B33F06"/>
    <w:rsid w:val="00B340DF"/>
    <w:rsid w:val="00B3425E"/>
    <w:rsid w:val="00B342AF"/>
    <w:rsid w:val="00B342FD"/>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CEF"/>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640"/>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7C"/>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803"/>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BE0"/>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C15"/>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63D"/>
    <w:rsid w:val="00C85817"/>
    <w:rsid w:val="00C8595C"/>
    <w:rsid w:val="00C85CF3"/>
    <w:rsid w:val="00C85E66"/>
    <w:rsid w:val="00C8639F"/>
    <w:rsid w:val="00C86927"/>
    <w:rsid w:val="00C86EDA"/>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94"/>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C3B"/>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10A"/>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92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1F95"/>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C7"/>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3C2"/>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5F66"/>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45B"/>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CF5"/>
    <w:rsid w:val="00E571CA"/>
    <w:rsid w:val="00E578FA"/>
    <w:rsid w:val="00E579F6"/>
    <w:rsid w:val="00E57D43"/>
    <w:rsid w:val="00E60307"/>
    <w:rsid w:val="00E60601"/>
    <w:rsid w:val="00E60A40"/>
    <w:rsid w:val="00E60BCF"/>
    <w:rsid w:val="00E60EF9"/>
    <w:rsid w:val="00E6101B"/>
    <w:rsid w:val="00E61766"/>
    <w:rsid w:val="00E62011"/>
    <w:rsid w:val="00E622AE"/>
    <w:rsid w:val="00E623C8"/>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CE1"/>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B18"/>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059"/>
    <w:rsid w:val="00EF5BAB"/>
    <w:rsid w:val="00EF5E49"/>
    <w:rsid w:val="00EF62D6"/>
    <w:rsid w:val="00EF652F"/>
    <w:rsid w:val="00EF6815"/>
    <w:rsid w:val="00EF686A"/>
    <w:rsid w:val="00EF6DAD"/>
    <w:rsid w:val="00EF6F76"/>
    <w:rsid w:val="00F00160"/>
    <w:rsid w:val="00F00381"/>
    <w:rsid w:val="00F003C5"/>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4D3D"/>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EA4"/>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750"/>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42E"/>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emf"/><Relationship Id="rId191" Type="http://schemas.openxmlformats.org/officeDocument/2006/relationships/hyperlink" Target="http://www.kjn.gov.rs/ci/uputstvo-o-uplati-republicke-administrativne-takse.html" TargetMode="External"/><Relationship Id="rId196" Type="http://schemas.openxmlformats.org/officeDocument/2006/relationships/header" Target="head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15.emf"/><Relationship Id="rId186" Type="http://schemas.openxmlformats.org/officeDocument/2006/relationships/hyperlink" Target="http://www.apr.gov.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emf"/><Relationship Id="rId176" Type="http://schemas.openxmlformats.org/officeDocument/2006/relationships/image" Target="media/image10.emf"/><Relationship Id="rId192" Type="http://schemas.openxmlformats.org/officeDocument/2006/relationships/oleObject" Target="embeddings/oleObject2.bin"/><Relationship Id="rId197"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16.emf"/><Relationship Id="rId187"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1.emf"/><Relationship Id="rId198" Type="http://schemas.openxmlformats.org/officeDocument/2006/relationships/fontTable" Target="fontTable.xml"/><Relationship Id="rId172" Type="http://schemas.openxmlformats.org/officeDocument/2006/relationships/image" Target="media/image6.emf"/><Relationship Id="rId193"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odrag.popovic@" TargetMode="External"/><Relationship Id="rId188" Type="http://schemas.openxmlformats.org/officeDocument/2006/relationships/oleObject" Target="embeddings/oleObject1.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17.e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emf"/><Relationship Id="rId194" Type="http://schemas.openxmlformats.org/officeDocument/2006/relationships/footer" Target="footer1.xml"/><Relationship Id="rId199"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yperlink" Target="http://www.bg.vi.sud.rs/lt/articles/o-visem-sudu/obavestenje-ke-za-pravna-lica.html" TargetMode="External"/><Relationship Id="rId189" Type="http://schemas.openxmlformats.org/officeDocument/2006/relationships/hyperlink" Target="mailto:miodrag.popovic@" TargetMode="Externa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emf"/><Relationship Id="rId179" Type="http://schemas.openxmlformats.org/officeDocument/2006/relationships/image" Target="media/image13.emf"/><Relationship Id="rId195" Type="http://schemas.openxmlformats.org/officeDocument/2006/relationships/footer" Target="footer2.xml"/><Relationship Id="rId190"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4.emf"/><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2EB5F5F-BA38-4E1D-ABC0-40288A873020}">
  <ds:schemaRefs>
    <ds:schemaRef ds:uri="http://schemas.openxmlformats.org/officeDocument/2006/bibliography"/>
  </ds:schemaRefs>
</ds:datastoreItem>
</file>

<file path=customXml/itemProps100.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101.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102.xml><?xml version="1.0" encoding="utf-8"?>
<ds:datastoreItem xmlns:ds="http://schemas.openxmlformats.org/officeDocument/2006/customXml" ds:itemID="{DC4465ED-0635-437A-8CDF-46C35ABC6A4D}">
  <ds:schemaRefs>
    <ds:schemaRef ds:uri="http://schemas.openxmlformats.org/officeDocument/2006/bibliography"/>
  </ds:schemaRefs>
</ds:datastoreItem>
</file>

<file path=customXml/itemProps103.xml><?xml version="1.0" encoding="utf-8"?>
<ds:datastoreItem xmlns:ds="http://schemas.openxmlformats.org/officeDocument/2006/customXml" ds:itemID="{47888E2A-E72C-4CB3-BFB8-59C3CD0AE1AF}">
  <ds:schemaRefs>
    <ds:schemaRef ds:uri="http://schemas.openxmlformats.org/officeDocument/2006/bibliography"/>
  </ds:schemaRefs>
</ds:datastoreItem>
</file>

<file path=customXml/itemProps104.xml><?xml version="1.0" encoding="utf-8"?>
<ds:datastoreItem xmlns:ds="http://schemas.openxmlformats.org/officeDocument/2006/customXml" ds:itemID="{07A3FA10-A112-4F40-B18B-51A0946616D5}">
  <ds:schemaRefs>
    <ds:schemaRef ds:uri="http://schemas.openxmlformats.org/officeDocument/2006/bibliography"/>
  </ds:schemaRefs>
</ds:datastoreItem>
</file>

<file path=customXml/itemProps105.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106.xml><?xml version="1.0" encoding="utf-8"?>
<ds:datastoreItem xmlns:ds="http://schemas.openxmlformats.org/officeDocument/2006/customXml" ds:itemID="{EBC8DB70-37D3-45FD-9F87-F2990650C0C8}">
  <ds:schemaRefs>
    <ds:schemaRef ds:uri="http://schemas.openxmlformats.org/officeDocument/2006/bibliography"/>
  </ds:schemaRefs>
</ds:datastoreItem>
</file>

<file path=customXml/itemProps107.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108.xml><?xml version="1.0" encoding="utf-8"?>
<ds:datastoreItem xmlns:ds="http://schemas.openxmlformats.org/officeDocument/2006/customXml" ds:itemID="{B584B30A-23D9-494E-B15F-0130598C9FEB}">
  <ds:schemaRefs>
    <ds:schemaRef ds:uri="http://schemas.openxmlformats.org/officeDocument/2006/bibliography"/>
  </ds:schemaRefs>
</ds:datastoreItem>
</file>

<file path=customXml/itemProps109.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11.xml><?xml version="1.0" encoding="utf-8"?>
<ds:datastoreItem xmlns:ds="http://schemas.openxmlformats.org/officeDocument/2006/customXml" ds:itemID="{79946B75-066D-41EB-A278-C879634507AC}">
  <ds:schemaRefs>
    <ds:schemaRef ds:uri="http://schemas.openxmlformats.org/officeDocument/2006/bibliography"/>
  </ds:schemaRefs>
</ds:datastoreItem>
</file>

<file path=customXml/itemProps110.xml><?xml version="1.0" encoding="utf-8"?>
<ds:datastoreItem xmlns:ds="http://schemas.openxmlformats.org/officeDocument/2006/customXml" ds:itemID="{39932D6A-B8F4-4519-99CF-7EF3C670EA49}">
  <ds:schemaRefs>
    <ds:schemaRef ds:uri="http://schemas.openxmlformats.org/officeDocument/2006/bibliography"/>
  </ds:schemaRefs>
</ds:datastoreItem>
</file>

<file path=customXml/itemProps111.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112.xml><?xml version="1.0" encoding="utf-8"?>
<ds:datastoreItem xmlns:ds="http://schemas.openxmlformats.org/officeDocument/2006/customXml" ds:itemID="{DC5416EF-E241-4E94-A7A0-7097FC4723F8}">
  <ds:schemaRefs>
    <ds:schemaRef ds:uri="http://schemas.openxmlformats.org/officeDocument/2006/bibliography"/>
  </ds:schemaRefs>
</ds:datastoreItem>
</file>

<file path=customXml/itemProps113.xml><?xml version="1.0" encoding="utf-8"?>
<ds:datastoreItem xmlns:ds="http://schemas.openxmlformats.org/officeDocument/2006/customXml" ds:itemID="{4D50493D-1F07-4974-B097-1492291F067B}">
  <ds:schemaRefs>
    <ds:schemaRef ds:uri="http://schemas.openxmlformats.org/officeDocument/2006/bibliography"/>
  </ds:schemaRefs>
</ds:datastoreItem>
</file>

<file path=customXml/itemProps114.xml><?xml version="1.0" encoding="utf-8"?>
<ds:datastoreItem xmlns:ds="http://schemas.openxmlformats.org/officeDocument/2006/customXml" ds:itemID="{EA925CA7-C3E7-46BB-81B1-97A53022E3D8}">
  <ds:schemaRefs>
    <ds:schemaRef ds:uri="http://schemas.openxmlformats.org/officeDocument/2006/bibliography"/>
  </ds:schemaRefs>
</ds:datastoreItem>
</file>

<file path=customXml/itemProps115.xml><?xml version="1.0" encoding="utf-8"?>
<ds:datastoreItem xmlns:ds="http://schemas.openxmlformats.org/officeDocument/2006/customXml" ds:itemID="{0A6F6B2B-2462-4563-9BE8-44607FB815EA}">
  <ds:schemaRefs>
    <ds:schemaRef ds:uri="http://schemas.openxmlformats.org/officeDocument/2006/bibliography"/>
  </ds:schemaRefs>
</ds:datastoreItem>
</file>

<file path=customXml/itemProps116.xml><?xml version="1.0" encoding="utf-8"?>
<ds:datastoreItem xmlns:ds="http://schemas.openxmlformats.org/officeDocument/2006/customXml" ds:itemID="{C5C21AE4-1883-4435-9EEC-5389F04F4643}">
  <ds:schemaRefs>
    <ds:schemaRef ds:uri="http://schemas.openxmlformats.org/officeDocument/2006/bibliography"/>
  </ds:schemaRefs>
</ds:datastoreItem>
</file>

<file path=customXml/itemProps117.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118.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119.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2.xml><?xml version="1.0" encoding="utf-8"?>
<ds:datastoreItem xmlns:ds="http://schemas.openxmlformats.org/officeDocument/2006/customXml" ds:itemID="{D30ECE40-44B0-4C60-B8AA-24E9C8425EA2}">
  <ds:schemaRefs>
    <ds:schemaRef ds:uri="http://schemas.openxmlformats.org/officeDocument/2006/bibliography"/>
  </ds:schemaRefs>
</ds:datastoreItem>
</file>

<file path=customXml/itemProps120.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121.xml><?xml version="1.0" encoding="utf-8"?>
<ds:datastoreItem xmlns:ds="http://schemas.openxmlformats.org/officeDocument/2006/customXml" ds:itemID="{5E1839EA-B21D-4C0D-A37E-15E867DA9538}">
  <ds:schemaRefs>
    <ds:schemaRef ds:uri="http://schemas.openxmlformats.org/officeDocument/2006/bibliography"/>
  </ds:schemaRefs>
</ds:datastoreItem>
</file>

<file path=customXml/itemProps122.xml><?xml version="1.0" encoding="utf-8"?>
<ds:datastoreItem xmlns:ds="http://schemas.openxmlformats.org/officeDocument/2006/customXml" ds:itemID="{A2D691E9-47C7-4AD0-997B-E0C78268AE83}">
  <ds:schemaRefs>
    <ds:schemaRef ds:uri="http://schemas.openxmlformats.org/officeDocument/2006/bibliography"/>
  </ds:schemaRefs>
</ds:datastoreItem>
</file>

<file path=customXml/itemProps123.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24.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125.xml><?xml version="1.0" encoding="utf-8"?>
<ds:datastoreItem xmlns:ds="http://schemas.openxmlformats.org/officeDocument/2006/customXml" ds:itemID="{25932DE7-4464-4BF2-8CEB-B2BB41C87D1B}">
  <ds:schemaRefs>
    <ds:schemaRef ds:uri="http://schemas.openxmlformats.org/officeDocument/2006/bibliography"/>
  </ds:schemaRefs>
</ds:datastoreItem>
</file>

<file path=customXml/itemProps126.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127.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28.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129.xml><?xml version="1.0" encoding="utf-8"?>
<ds:datastoreItem xmlns:ds="http://schemas.openxmlformats.org/officeDocument/2006/customXml" ds:itemID="{6AFF14B1-1A3D-46A5-A712-DE2941AAAE94}">
  <ds:schemaRefs>
    <ds:schemaRef ds:uri="http://schemas.openxmlformats.org/officeDocument/2006/bibliography"/>
  </ds:schemaRefs>
</ds:datastoreItem>
</file>

<file path=customXml/itemProps13.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130.xml><?xml version="1.0" encoding="utf-8"?>
<ds:datastoreItem xmlns:ds="http://schemas.openxmlformats.org/officeDocument/2006/customXml" ds:itemID="{CD1C6789-6AE8-484B-91D8-917A9CFC8AB8}">
  <ds:schemaRefs>
    <ds:schemaRef ds:uri="http://schemas.openxmlformats.org/officeDocument/2006/bibliography"/>
  </ds:schemaRefs>
</ds:datastoreItem>
</file>

<file path=customXml/itemProps131.xml><?xml version="1.0" encoding="utf-8"?>
<ds:datastoreItem xmlns:ds="http://schemas.openxmlformats.org/officeDocument/2006/customXml" ds:itemID="{C61DDF53-5F19-4FF1-BE3F-0B3AA50C8000}">
  <ds:schemaRefs>
    <ds:schemaRef ds:uri="http://schemas.openxmlformats.org/officeDocument/2006/bibliography"/>
  </ds:schemaRefs>
</ds:datastoreItem>
</file>

<file path=customXml/itemProps132.xml><?xml version="1.0" encoding="utf-8"?>
<ds:datastoreItem xmlns:ds="http://schemas.openxmlformats.org/officeDocument/2006/customXml" ds:itemID="{79885686-A35A-4C3C-94DC-1F37FA8F362C}">
  <ds:schemaRefs>
    <ds:schemaRef ds:uri="http://schemas.openxmlformats.org/officeDocument/2006/bibliography"/>
  </ds:schemaRefs>
</ds:datastoreItem>
</file>

<file path=customXml/itemProps133.xml><?xml version="1.0" encoding="utf-8"?>
<ds:datastoreItem xmlns:ds="http://schemas.openxmlformats.org/officeDocument/2006/customXml" ds:itemID="{3CD58EA9-7C6D-4B06-BE6C-C22BB925FD48}">
  <ds:schemaRefs>
    <ds:schemaRef ds:uri="http://schemas.openxmlformats.org/officeDocument/2006/bibliography"/>
  </ds:schemaRefs>
</ds:datastoreItem>
</file>

<file path=customXml/itemProps134.xml><?xml version="1.0" encoding="utf-8"?>
<ds:datastoreItem xmlns:ds="http://schemas.openxmlformats.org/officeDocument/2006/customXml" ds:itemID="{D42E4448-57A4-49F0-B9DE-AA12CA1DBBBA}">
  <ds:schemaRefs>
    <ds:schemaRef ds:uri="http://schemas.openxmlformats.org/officeDocument/2006/bibliography"/>
  </ds:schemaRefs>
</ds:datastoreItem>
</file>

<file path=customXml/itemProps135.xml><?xml version="1.0" encoding="utf-8"?>
<ds:datastoreItem xmlns:ds="http://schemas.openxmlformats.org/officeDocument/2006/customXml" ds:itemID="{2BD89AD7-4574-4BD1-871A-EC65E04F3F45}">
  <ds:schemaRefs>
    <ds:schemaRef ds:uri="http://schemas.openxmlformats.org/officeDocument/2006/bibliography"/>
  </ds:schemaRefs>
</ds:datastoreItem>
</file>

<file path=customXml/itemProps136.xml><?xml version="1.0" encoding="utf-8"?>
<ds:datastoreItem xmlns:ds="http://schemas.openxmlformats.org/officeDocument/2006/customXml" ds:itemID="{28B001BF-DCDF-4A5E-905D-7B85C78C0614}">
  <ds:schemaRefs>
    <ds:schemaRef ds:uri="http://schemas.openxmlformats.org/officeDocument/2006/bibliography"/>
  </ds:schemaRefs>
</ds:datastoreItem>
</file>

<file path=customXml/itemProps137.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138.xml><?xml version="1.0" encoding="utf-8"?>
<ds:datastoreItem xmlns:ds="http://schemas.openxmlformats.org/officeDocument/2006/customXml" ds:itemID="{283CE684-EA49-43F5-B085-51E15B49E297}">
  <ds:schemaRefs>
    <ds:schemaRef ds:uri="http://schemas.openxmlformats.org/officeDocument/2006/bibliography"/>
  </ds:schemaRefs>
</ds:datastoreItem>
</file>

<file path=customXml/itemProps139.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14.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140.xml><?xml version="1.0" encoding="utf-8"?>
<ds:datastoreItem xmlns:ds="http://schemas.openxmlformats.org/officeDocument/2006/customXml" ds:itemID="{D99A2A65-7CA3-40F4-B65F-353722379971}">
  <ds:schemaRefs>
    <ds:schemaRef ds:uri="http://schemas.openxmlformats.org/officeDocument/2006/bibliography"/>
  </ds:schemaRefs>
</ds:datastoreItem>
</file>

<file path=customXml/itemProps141.xml><?xml version="1.0" encoding="utf-8"?>
<ds:datastoreItem xmlns:ds="http://schemas.openxmlformats.org/officeDocument/2006/customXml" ds:itemID="{3C296152-EC7B-4048-BAA0-201EE4FE5D56}">
  <ds:schemaRefs>
    <ds:schemaRef ds:uri="http://schemas.openxmlformats.org/officeDocument/2006/bibliography"/>
  </ds:schemaRefs>
</ds:datastoreItem>
</file>

<file path=customXml/itemProps142.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143.xml><?xml version="1.0" encoding="utf-8"?>
<ds:datastoreItem xmlns:ds="http://schemas.openxmlformats.org/officeDocument/2006/customXml" ds:itemID="{2BEB7156-23C6-4010-A8CE-A94BFD5CB030}">
  <ds:schemaRefs>
    <ds:schemaRef ds:uri="http://schemas.openxmlformats.org/officeDocument/2006/bibliography"/>
  </ds:schemaRefs>
</ds:datastoreItem>
</file>

<file path=customXml/itemProps144.xml><?xml version="1.0" encoding="utf-8"?>
<ds:datastoreItem xmlns:ds="http://schemas.openxmlformats.org/officeDocument/2006/customXml" ds:itemID="{233714CD-E917-4B37-A44E-8AFE118DDA99}">
  <ds:schemaRefs>
    <ds:schemaRef ds:uri="http://schemas.openxmlformats.org/officeDocument/2006/bibliography"/>
  </ds:schemaRefs>
</ds:datastoreItem>
</file>

<file path=customXml/itemProps145.xml><?xml version="1.0" encoding="utf-8"?>
<ds:datastoreItem xmlns:ds="http://schemas.openxmlformats.org/officeDocument/2006/customXml" ds:itemID="{1A1FE9E9-C536-47D4-BC04-3BBCFF32831A}">
  <ds:schemaRefs>
    <ds:schemaRef ds:uri="http://schemas.openxmlformats.org/officeDocument/2006/bibliography"/>
  </ds:schemaRefs>
</ds:datastoreItem>
</file>

<file path=customXml/itemProps146.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147.xml><?xml version="1.0" encoding="utf-8"?>
<ds:datastoreItem xmlns:ds="http://schemas.openxmlformats.org/officeDocument/2006/customXml" ds:itemID="{0F7A96BB-F7C3-4379-9062-D3C64AC85625}">
  <ds:schemaRefs>
    <ds:schemaRef ds:uri="http://schemas.openxmlformats.org/officeDocument/2006/bibliography"/>
  </ds:schemaRefs>
</ds:datastoreItem>
</file>

<file path=customXml/itemProps148.xml><?xml version="1.0" encoding="utf-8"?>
<ds:datastoreItem xmlns:ds="http://schemas.openxmlformats.org/officeDocument/2006/customXml" ds:itemID="{F37532F2-B4DF-4381-BB10-41FE866FCFFE}">
  <ds:schemaRefs>
    <ds:schemaRef ds:uri="http://schemas.openxmlformats.org/officeDocument/2006/bibliography"/>
  </ds:schemaRefs>
</ds:datastoreItem>
</file>

<file path=customXml/itemProps149.xml><?xml version="1.0" encoding="utf-8"?>
<ds:datastoreItem xmlns:ds="http://schemas.openxmlformats.org/officeDocument/2006/customXml" ds:itemID="{21755EEA-0C22-4553-8328-FAF45C9A5661}">
  <ds:schemaRefs>
    <ds:schemaRef ds:uri="http://schemas.openxmlformats.org/officeDocument/2006/bibliography"/>
  </ds:schemaRefs>
</ds:datastoreItem>
</file>

<file path=customXml/itemProps15.xml><?xml version="1.0" encoding="utf-8"?>
<ds:datastoreItem xmlns:ds="http://schemas.openxmlformats.org/officeDocument/2006/customXml" ds:itemID="{658C988E-C96A-41DC-885A-07654A00DECF}">
  <ds:schemaRefs>
    <ds:schemaRef ds:uri="http://schemas.openxmlformats.org/officeDocument/2006/bibliography"/>
  </ds:schemaRefs>
</ds:datastoreItem>
</file>

<file path=customXml/itemProps150.xml><?xml version="1.0" encoding="utf-8"?>
<ds:datastoreItem xmlns:ds="http://schemas.openxmlformats.org/officeDocument/2006/customXml" ds:itemID="{32F567BF-FF75-47A9-9DAF-83C403E09CAC}">
  <ds:schemaRefs>
    <ds:schemaRef ds:uri="http://schemas.openxmlformats.org/officeDocument/2006/bibliography"/>
  </ds:schemaRefs>
</ds:datastoreItem>
</file>

<file path=customXml/itemProps151.xml><?xml version="1.0" encoding="utf-8"?>
<ds:datastoreItem xmlns:ds="http://schemas.openxmlformats.org/officeDocument/2006/customXml" ds:itemID="{FE70B3E8-0853-4856-AD45-00CEFBB534F3}">
  <ds:schemaRefs>
    <ds:schemaRef ds:uri="http://schemas.openxmlformats.org/officeDocument/2006/bibliography"/>
  </ds:schemaRefs>
</ds:datastoreItem>
</file>

<file path=customXml/itemProps152.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153.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154.xml><?xml version="1.0" encoding="utf-8"?>
<ds:datastoreItem xmlns:ds="http://schemas.openxmlformats.org/officeDocument/2006/customXml" ds:itemID="{A72D3E29-E76C-44E9-BCE8-7336F520B2C1}">
  <ds:schemaRefs>
    <ds:schemaRef ds:uri="http://schemas.openxmlformats.org/officeDocument/2006/bibliography"/>
  </ds:schemaRefs>
</ds:datastoreItem>
</file>

<file path=customXml/itemProps155.xml><?xml version="1.0" encoding="utf-8"?>
<ds:datastoreItem xmlns:ds="http://schemas.openxmlformats.org/officeDocument/2006/customXml" ds:itemID="{499B7607-4A0C-4316-9D5F-0E7F03EBD502}">
  <ds:schemaRefs>
    <ds:schemaRef ds:uri="http://schemas.openxmlformats.org/officeDocument/2006/bibliography"/>
  </ds:schemaRefs>
</ds:datastoreItem>
</file>

<file path=customXml/itemProps156.xml><?xml version="1.0" encoding="utf-8"?>
<ds:datastoreItem xmlns:ds="http://schemas.openxmlformats.org/officeDocument/2006/customXml" ds:itemID="{2A82D6DF-A1D2-425B-B1C3-7EE9AE8FFF6E}">
  <ds:schemaRefs>
    <ds:schemaRef ds:uri="http://schemas.openxmlformats.org/officeDocument/2006/bibliography"/>
  </ds:schemaRefs>
</ds:datastoreItem>
</file>

<file path=customXml/itemProps157.xml><?xml version="1.0" encoding="utf-8"?>
<ds:datastoreItem xmlns:ds="http://schemas.openxmlformats.org/officeDocument/2006/customXml" ds:itemID="{5A22C7DF-527F-41C2-893C-4B91E03A1EE0}">
  <ds:schemaRefs>
    <ds:schemaRef ds:uri="http://schemas.openxmlformats.org/officeDocument/2006/bibliography"/>
  </ds:schemaRefs>
</ds:datastoreItem>
</file>

<file path=customXml/itemProps16.xml><?xml version="1.0" encoding="utf-8"?>
<ds:datastoreItem xmlns:ds="http://schemas.openxmlformats.org/officeDocument/2006/customXml" ds:itemID="{FF3673EC-F11E-4CC2-95E0-868836177635}">
  <ds:schemaRefs>
    <ds:schemaRef ds:uri="http://schemas.openxmlformats.org/officeDocument/2006/bibliography"/>
  </ds:schemaRefs>
</ds:datastoreItem>
</file>

<file path=customXml/itemProps17.xml><?xml version="1.0" encoding="utf-8"?>
<ds:datastoreItem xmlns:ds="http://schemas.openxmlformats.org/officeDocument/2006/customXml" ds:itemID="{1859B69C-D461-47C0-A1B0-9FE470650661}">
  <ds:schemaRefs>
    <ds:schemaRef ds:uri="http://schemas.openxmlformats.org/officeDocument/2006/bibliography"/>
  </ds:schemaRefs>
</ds:datastoreItem>
</file>

<file path=customXml/itemProps18.xml><?xml version="1.0" encoding="utf-8"?>
<ds:datastoreItem xmlns:ds="http://schemas.openxmlformats.org/officeDocument/2006/customXml" ds:itemID="{5BDC5CD7-57DE-4E32-8E4B-A4AD2FCE3D31}">
  <ds:schemaRefs>
    <ds:schemaRef ds:uri="http://schemas.openxmlformats.org/officeDocument/2006/bibliography"/>
  </ds:schemaRefs>
</ds:datastoreItem>
</file>

<file path=customXml/itemProps19.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2.xml><?xml version="1.0" encoding="utf-8"?>
<ds:datastoreItem xmlns:ds="http://schemas.openxmlformats.org/officeDocument/2006/customXml" ds:itemID="{17CBCDF5-4D2A-4EB6-B514-82D64662327E}">
  <ds:schemaRefs>
    <ds:schemaRef ds:uri="http://schemas.openxmlformats.org/officeDocument/2006/bibliography"/>
  </ds:schemaRefs>
</ds:datastoreItem>
</file>

<file path=customXml/itemProps20.xml><?xml version="1.0" encoding="utf-8"?>
<ds:datastoreItem xmlns:ds="http://schemas.openxmlformats.org/officeDocument/2006/customXml" ds:itemID="{7EAA276D-59C6-43F5-A349-77833856622F}">
  <ds:schemaRefs>
    <ds:schemaRef ds:uri="http://schemas.openxmlformats.org/officeDocument/2006/bibliography"/>
  </ds:schemaRefs>
</ds:datastoreItem>
</file>

<file path=customXml/itemProps21.xml><?xml version="1.0" encoding="utf-8"?>
<ds:datastoreItem xmlns:ds="http://schemas.openxmlformats.org/officeDocument/2006/customXml" ds:itemID="{9BC237FB-F704-4429-AA31-2EB2739A8B02}">
  <ds:schemaRefs>
    <ds:schemaRef ds:uri="http://schemas.openxmlformats.org/officeDocument/2006/bibliography"/>
  </ds:schemaRefs>
</ds:datastoreItem>
</file>

<file path=customXml/itemProps22.xml><?xml version="1.0" encoding="utf-8"?>
<ds:datastoreItem xmlns:ds="http://schemas.openxmlformats.org/officeDocument/2006/customXml" ds:itemID="{21E00E53-96EA-468E-9813-C06BE3AF0DA0}">
  <ds:schemaRefs>
    <ds:schemaRef ds:uri="http://schemas.openxmlformats.org/officeDocument/2006/bibliography"/>
  </ds:schemaRefs>
</ds:datastoreItem>
</file>

<file path=customXml/itemProps23.xml><?xml version="1.0" encoding="utf-8"?>
<ds:datastoreItem xmlns:ds="http://schemas.openxmlformats.org/officeDocument/2006/customXml" ds:itemID="{7B22E11E-5DBE-4692-8E2B-A31ECD09B95B}">
  <ds:schemaRefs>
    <ds:schemaRef ds:uri="http://schemas.openxmlformats.org/officeDocument/2006/bibliography"/>
  </ds:schemaRefs>
</ds:datastoreItem>
</file>

<file path=customXml/itemProps24.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25.xml><?xml version="1.0" encoding="utf-8"?>
<ds:datastoreItem xmlns:ds="http://schemas.openxmlformats.org/officeDocument/2006/customXml" ds:itemID="{E67AD265-EAE2-4484-A848-0463BAFC9747}">
  <ds:schemaRefs>
    <ds:schemaRef ds:uri="http://schemas.openxmlformats.org/officeDocument/2006/bibliography"/>
  </ds:schemaRefs>
</ds:datastoreItem>
</file>

<file path=customXml/itemProps26.xml><?xml version="1.0" encoding="utf-8"?>
<ds:datastoreItem xmlns:ds="http://schemas.openxmlformats.org/officeDocument/2006/customXml" ds:itemID="{C48530B8-C41A-4FDF-9675-6608EA503219}">
  <ds:schemaRefs>
    <ds:schemaRef ds:uri="http://schemas.openxmlformats.org/officeDocument/2006/bibliography"/>
  </ds:schemaRefs>
</ds:datastoreItem>
</file>

<file path=customXml/itemProps27.xml><?xml version="1.0" encoding="utf-8"?>
<ds:datastoreItem xmlns:ds="http://schemas.openxmlformats.org/officeDocument/2006/customXml" ds:itemID="{4AE1542E-1202-4D35-82F8-17ECEC7CE5C9}">
  <ds:schemaRefs>
    <ds:schemaRef ds:uri="http://schemas.openxmlformats.org/officeDocument/2006/bibliography"/>
  </ds:schemaRefs>
</ds:datastoreItem>
</file>

<file path=customXml/itemProps28.xml><?xml version="1.0" encoding="utf-8"?>
<ds:datastoreItem xmlns:ds="http://schemas.openxmlformats.org/officeDocument/2006/customXml" ds:itemID="{6106FA42-367F-4924-B046-901EAEE410F6}">
  <ds:schemaRefs>
    <ds:schemaRef ds:uri="http://schemas.openxmlformats.org/officeDocument/2006/bibliography"/>
  </ds:schemaRefs>
</ds:datastoreItem>
</file>

<file path=customXml/itemProps29.xml><?xml version="1.0" encoding="utf-8"?>
<ds:datastoreItem xmlns:ds="http://schemas.openxmlformats.org/officeDocument/2006/customXml" ds:itemID="{392FF69D-119C-4822-B7DC-164F6B388AC0}">
  <ds:schemaRefs>
    <ds:schemaRef ds:uri="http://schemas.openxmlformats.org/officeDocument/2006/bibliography"/>
  </ds:schemaRefs>
</ds:datastoreItem>
</file>

<file path=customXml/itemProps3.xml><?xml version="1.0" encoding="utf-8"?>
<ds:datastoreItem xmlns:ds="http://schemas.openxmlformats.org/officeDocument/2006/customXml" ds:itemID="{B0DBF059-C6C9-4724-AB4B-78740135DD8A}">
  <ds:schemaRefs>
    <ds:schemaRef ds:uri="http://schemas.openxmlformats.org/officeDocument/2006/bibliography"/>
  </ds:schemaRefs>
</ds:datastoreItem>
</file>

<file path=customXml/itemProps30.xml><?xml version="1.0" encoding="utf-8"?>
<ds:datastoreItem xmlns:ds="http://schemas.openxmlformats.org/officeDocument/2006/customXml" ds:itemID="{79159EBD-E95D-4AEC-B6DC-4738977AE13B}">
  <ds:schemaRefs>
    <ds:schemaRef ds:uri="http://schemas.openxmlformats.org/officeDocument/2006/bibliography"/>
  </ds:schemaRefs>
</ds:datastoreItem>
</file>

<file path=customXml/itemProps31.xml><?xml version="1.0" encoding="utf-8"?>
<ds:datastoreItem xmlns:ds="http://schemas.openxmlformats.org/officeDocument/2006/customXml" ds:itemID="{7C285B88-C420-495D-8517-0C4B84A40326}">
  <ds:schemaRefs>
    <ds:schemaRef ds:uri="http://schemas.openxmlformats.org/officeDocument/2006/bibliography"/>
  </ds:schemaRefs>
</ds:datastoreItem>
</file>

<file path=customXml/itemProps32.xml><?xml version="1.0" encoding="utf-8"?>
<ds:datastoreItem xmlns:ds="http://schemas.openxmlformats.org/officeDocument/2006/customXml" ds:itemID="{12E511AF-B482-495D-AC42-4488334043E2}">
  <ds:schemaRefs>
    <ds:schemaRef ds:uri="http://schemas.openxmlformats.org/officeDocument/2006/bibliography"/>
  </ds:schemaRefs>
</ds:datastoreItem>
</file>

<file path=customXml/itemProps33.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34.xml><?xml version="1.0" encoding="utf-8"?>
<ds:datastoreItem xmlns:ds="http://schemas.openxmlformats.org/officeDocument/2006/customXml" ds:itemID="{C17A45DC-17EB-46B5-A2E3-5D53B4A9E6B4}">
  <ds:schemaRefs>
    <ds:schemaRef ds:uri="http://schemas.openxmlformats.org/officeDocument/2006/bibliography"/>
  </ds:schemaRefs>
</ds:datastoreItem>
</file>

<file path=customXml/itemProps35.xml><?xml version="1.0" encoding="utf-8"?>
<ds:datastoreItem xmlns:ds="http://schemas.openxmlformats.org/officeDocument/2006/customXml" ds:itemID="{4B3B1300-B584-439B-8934-6DE8F165A7DB}">
  <ds:schemaRefs>
    <ds:schemaRef ds:uri="http://schemas.openxmlformats.org/officeDocument/2006/bibliography"/>
  </ds:schemaRefs>
</ds:datastoreItem>
</file>

<file path=customXml/itemProps36.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37.xml><?xml version="1.0" encoding="utf-8"?>
<ds:datastoreItem xmlns:ds="http://schemas.openxmlformats.org/officeDocument/2006/customXml" ds:itemID="{48298141-930D-4F57-9DE4-01EAEF66684E}">
  <ds:schemaRefs>
    <ds:schemaRef ds:uri="http://schemas.openxmlformats.org/officeDocument/2006/bibliography"/>
  </ds:schemaRefs>
</ds:datastoreItem>
</file>

<file path=customXml/itemProps38.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39.xml><?xml version="1.0" encoding="utf-8"?>
<ds:datastoreItem xmlns:ds="http://schemas.openxmlformats.org/officeDocument/2006/customXml" ds:itemID="{2975B7F9-5817-4E60-B477-9C052454988B}">
  <ds:schemaRefs>
    <ds:schemaRef ds:uri="http://schemas.openxmlformats.org/officeDocument/2006/bibliography"/>
  </ds:schemaRefs>
</ds:datastoreItem>
</file>

<file path=customXml/itemProps4.xml><?xml version="1.0" encoding="utf-8"?>
<ds:datastoreItem xmlns:ds="http://schemas.openxmlformats.org/officeDocument/2006/customXml" ds:itemID="{0D8B5582-124A-4452-9B23-C9D6941B7731}">
  <ds:schemaRefs>
    <ds:schemaRef ds:uri="http://schemas.openxmlformats.org/officeDocument/2006/bibliography"/>
  </ds:schemaRefs>
</ds:datastoreItem>
</file>

<file path=customXml/itemProps40.xml><?xml version="1.0" encoding="utf-8"?>
<ds:datastoreItem xmlns:ds="http://schemas.openxmlformats.org/officeDocument/2006/customXml" ds:itemID="{3A54E4C1-5333-4915-ABC7-04F1128EBA9B}">
  <ds:schemaRefs>
    <ds:schemaRef ds:uri="http://schemas.openxmlformats.org/officeDocument/2006/bibliography"/>
  </ds:schemaRefs>
</ds:datastoreItem>
</file>

<file path=customXml/itemProps41.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42.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43.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44.xml><?xml version="1.0" encoding="utf-8"?>
<ds:datastoreItem xmlns:ds="http://schemas.openxmlformats.org/officeDocument/2006/customXml" ds:itemID="{607246D2-DEDD-4A0F-9049-5B45581D6BFF}">
  <ds:schemaRefs>
    <ds:schemaRef ds:uri="http://schemas.openxmlformats.org/officeDocument/2006/bibliography"/>
  </ds:schemaRefs>
</ds:datastoreItem>
</file>

<file path=customXml/itemProps45.xml><?xml version="1.0" encoding="utf-8"?>
<ds:datastoreItem xmlns:ds="http://schemas.openxmlformats.org/officeDocument/2006/customXml" ds:itemID="{02B34E0C-9AED-476C-87F5-D61432740C89}">
  <ds:schemaRefs>
    <ds:schemaRef ds:uri="http://schemas.openxmlformats.org/officeDocument/2006/bibliography"/>
  </ds:schemaRefs>
</ds:datastoreItem>
</file>

<file path=customXml/itemProps46.xml><?xml version="1.0" encoding="utf-8"?>
<ds:datastoreItem xmlns:ds="http://schemas.openxmlformats.org/officeDocument/2006/customXml" ds:itemID="{5EA2963A-3AEF-4056-9A01-9CB467133FCE}">
  <ds:schemaRefs>
    <ds:schemaRef ds:uri="http://schemas.openxmlformats.org/officeDocument/2006/bibliography"/>
  </ds:schemaRefs>
</ds:datastoreItem>
</file>

<file path=customXml/itemProps47.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48.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49.xml><?xml version="1.0" encoding="utf-8"?>
<ds:datastoreItem xmlns:ds="http://schemas.openxmlformats.org/officeDocument/2006/customXml" ds:itemID="{15C9D522-2275-494D-B57C-063C83D3D15F}">
  <ds:schemaRefs>
    <ds:schemaRef ds:uri="http://schemas.openxmlformats.org/officeDocument/2006/bibliography"/>
  </ds:schemaRefs>
</ds:datastoreItem>
</file>

<file path=customXml/itemProps5.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50.xml><?xml version="1.0" encoding="utf-8"?>
<ds:datastoreItem xmlns:ds="http://schemas.openxmlformats.org/officeDocument/2006/customXml" ds:itemID="{DCB8A36C-6B8B-45DD-8060-4E3A524A8C98}">
  <ds:schemaRefs>
    <ds:schemaRef ds:uri="http://schemas.openxmlformats.org/officeDocument/2006/bibliography"/>
  </ds:schemaRefs>
</ds:datastoreItem>
</file>

<file path=customXml/itemProps51.xml><?xml version="1.0" encoding="utf-8"?>
<ds:datastoreItem xmlns:ds="http://schemas.openxmlformats.org/officeDocument/2006/customXml" ds:itemID="{8B2655AB-61EC-481B-94DE-8FE155ABC4D7}">
  <ds:schemaRefs>
    <ds:schemaRef ds:uri="http://schemas.openxmlformats.org/officeDocument/2006/bibliography"/>
  </ds:schemaRefs>
</ds:datastoreItem>
</file>

<file path=customXml/itemProps52.xml><?xml version="1.0" encoding="utf-8"?>
<ds:datastoreItem xmlns:ds="http://schemas.openxmlformats.org/officeDocument/2006/customXml" ds:itemID="{3C31CB50-101E-4B75-B0E2-516234594DB6}">
  <ds:schemaRefs>
    <ds:schemaRef ds:uri="http://schemas.openxmlformats.org/officeDocument/2006/bibliography"/>
  </ds:schemaRefs>
</ds:datastoreItem>
</file>

<file path=customXml/itemProps53.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54.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55.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56.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57.xml><?xml version="1.0" encoding="utf-8"?>
<ds:datastoreItem xmlns:ds="http://schemas.openxmlformats.org/officeDocument/2006/customXml" ds:itemID="{D70D4E5B-9A43-4710-851C-1E6D1F550406}">
  <ds:schemaRefs>
    <ds:schemaRef ds:uri="http://schemas.openxmlformats.org/officeDocument/2006/bibliography"/>
  </ds:schemaRefs>
</ds:datastoreItem>
</file>

<file path=customXml/itemProps58.xml><?xml version="1.0" encoding="utf-8"?>
<ds:datastoreItem xmlns:ds="http://schemas.openxmlformats.org/officeDocument/2006/customXml" ds:itemID="{92DE17E5-2463-4845-A2F8-03FBD31E2F2F}">
  <ds:schemaRefs>
    <ds:schemaRef ds:uri="http://schemas.openxmlformats.org/officeDocument/2006/bibliography"/>
  </ds:schemaRefs>
</ds:datastoreItem>
</file>

<file path=customXml/itemProps59.xml><?xml version="1.0" encoding="utf-8"?>
<ds:datastoreItem xmlns:ds="http://schemas.openxmlformats.org/officeDocument/2006/customXml" ds:itemID="{7DF6FBA6-0C3F-4067-BBCB-56B62435E2C9}">
  <ds:schemaRefs>
    <ds:schemaRef ds:uri="http://schemas.openxmlformats.org/officeDocument/2006/bibliography"/>
  </ds:schemaRefs>
</ds:datastoreItem>
</file>

<file path=customXml/itemProps6.xml><?xml version="1.0" encoding="utf-8"?>
<ds:datastoreItem xmlns:ds="http://schemas.openxmlformats.org/officeDocument/2006/customXml" ds:itemID="{463E1077-E5AA-46EE-948A-13C54506A670}">
  <ds:schemaRefs>
    <ds:schemaRef ds:uri="http://schemas.openxmlformats.org/officeDocument/2006/bibliography"/>
  </ds:schemaRefs>
</ds:datastoreItem>
</file>

<file path=customXml/itemProps60.xml><?xml version="1.0" encoding="utf-8"?>
<ds:datastoreItem xmlns:ds="http://schemas.openxmlformats.org/officeDocument/2006/customXml" ds:itemID="{1F469A9A-B339-4C20-AB7B-CAB18DD302FE}">
  <ds:schemaRefs>
    <ds:schemaRef ds:uri="http://schemas.openxmlformats.org/officeDocument/2006/bibliography"/>
  </ds:schemaRefs>
</ds:datastoreItem>
</file>

<file path=customXml/itemProps61.xml><?xml version="1.0" encoding="utf-8"?>
<ds:datastoreItem xmlns:ds="http://schemas.openxmlformats.org/officeDocument/2006/customXml" ds:itemID="{6A8E6A18-F346-42D9-AF01-638879D89D66}">
  <ds:schemaRefs>
    <ds:schemaRef ds:uri="http://schemas.openxmlformats.org/officeDocument/2006/bibliography"/>
  </ds:schemaRefs>
</ds:datastoreItem>
</file>

<file path=customXml/itemProps62.xml><?xml version="1.0" encoding="utf-8"?>
<ds:datastoreItem xmlns:ds="http://schemas.openxmlformats.org/officeDocument/2006/customXml" ds:itemID="{5E132422-6587-405D-B107-67A94A65A3D1}">
  <ds:schemaRefs>
    <ds:schemaRef ds:uri="http://schemas.openxmlformats.org/officeDocument/2006/bibliography"/>
  </ds:schemaRefs>
</ds:datastoreItem>
</file>

<file path=customXml/itemProps63.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64.xml><?xml version="1.0" encoding="utf-8"?>
<ds:datastoreItem xmlns:ds="http://schemas.openxmlformats.org/officeDocument/2006/customXml" ds:itemID="{28C1AF0F-9D55-4904-BF0F-D429D436CCE3}">
  <ds:schemaRefs>
    <ds:schemaRef ds:uri="http://schemas.openxmlformats.org/officeDocument/2006/bibliography"/>
  </ds:schemaRefs>
</ds:datastoreItem>
</file>

<file path=customXml/itemProps65.xml><?xml version="1.0" encoding="utf-8"?>
<ds:datastoreItem xmlns:ds="http://schemas.openxmlformats.org/officeDocument/2006/customXml" ds:itemID="{08F6C22E-C953-47C7-9748-3F32D92D208D}">
  <ds:schemaRefs>
    <ds:schemaRef ds:uri="http://schemas.openxmlformats.org/officeDocument/2006/bibliography"/>
  </ds:schemaRefs>
</ds:datastoreItem>
</file>

<file path=customXml/itemProps66.xml><?xml version="1.0" encoding="utf-8"?>
<ds:datastoreItem xmlns:ds="http://schemas.openxmlformats.org/officeDocument/2006/customXml" ds:itemID="{9002940F-6ADD-4241-95EF-9C971F707CBC}">
  <ds:schemaRefs>
    <ds:schemaRef ds:uri="http://schemas.openxmlformats.org/officeDocument/2006/bibliography"/>
  </ds:schemaRefs>
</ds:datastoreItem>
</file>

<file path=customXml/itemProps67.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68.xml><?xml version="1.0" encoding="utf-8"?>
<ds:datastoreItem xmlns:ds="http://schemas.openxmlformats.org/officeDocument/2006/customXml" ds:itemID="{9570D95E-0FD8-4DEA-B9C0-862BD5930B0A}">
  <ds:schemaRefs>
    <ds:schemaRef ds:uri="http://schemas.openxmlformats.org/officeDocument/2006/bibliography"/>
  </ds:schemaRefs>
</ds:datastoreItem>
</file>

<file path=customXml/itemProps69.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7.xml><?xml version="1.0" encoding="utf-8"?>
<ds:datastoreItem xmlns:ds="http://schemas.openxmlformats.org/officeDocument/2006/customXml" ds:itemID="{A22FC8F5-3E02-44C9-98EE-242C3007DA6F}">
  <ds:schemaRefs>
    <ds:schemaRef ds:uri="http://schemas.openxmlformats.org/officeDocument/2006/bibliography"/>
  </ds:schemaRefs>
</ds:datastoreItem>
</file>

<file path=customXml/itemProps70.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71.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72.xml><?xml version="1.0" encoding="utf-8"?>
<ds:datastoreItem xmlns:ds="http://schemas.openxmlformats.org/officeDocument/2006/customXml" ds:itemID="{B8D5E0E8-B18C-4BC6-86FF-4445AEDC135B}">
  <ds:schemaRefs>
    <ds:schemaRef ds:uri="http://schemas.openxmlformats.org/officeDocument/2006/bibliography"/>
  </ds:schemaRefs>
</ds:datastoreItem>
</file>

<file path=customXml/itemProps73.xml><?xml version="1.0" encoding="utf-8"?>
<ds:datastoreItem xmlns:ds="http://schemas.openxmlformats.org/officeDocument/2006/customXml" ds:itemID="{461CA1C9-3A6C-4A34-9A9B-3F81E64C290F}">
  <ds:schemaRefs>
    <ds:schemaRef ds:uri="http://schemas.openxmlformats.org/officeDocument/2006/bibliography"/>
  </ds:schemaRefs>
</ds:datastoreItem>
</file>

<file path=customXml/itemProps74.xml><?xml version="1.0" encoding="utf-8"?>
<ds:datastoreItem xmlns:ds="http://schemas.openxmlformats.org/officeDocument/2006/customXml" ds:itemID="{A94E3ED5-AD91-4B24-98E3-705A7059820F}">
  <ds:schemaRefs>
    <ds:schemaRef ds:uri="http://schemas.openxmlformats.org/officeDocument/2006/bibliography"/>
  </ds:schemaRefs>
</ds:datastoreItem>
</file>

<file path=customXml/itemProps75.xml><?xml version="1.0" encoding="utf-8"?>
<ds:datastoreItem xmlns:ds="http://schemas.openxmlformats.org/officeDocument/2006/customXml" ds:itemID="{D0BB2080-89D1-4808-83CA-FE91E96984B8}">
  <ds:schemaRefs>
    <ds:schemaRef ds:uri="http://schemas.openxmlformats.org/officeDocument/2006/bibliography"/>
  </ds:schemaRefs>
</ds:datastoreItem>
</file>

<file path=customXml/itemProps76.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77.xml><?xml version="1.0" encoding="utf-8"?>
<ds:datastoreItem xmlns:ds="http://schemas.openxmlformats.org/officeDocument/2006/customXml" ds:itemID="{E30E8623-89C9-427E-A010-05B02B44AF2B}">
  <ds:schemaRefs>
    <ds:schemaRef ds:uri="http://schemas.openxmlformats.org/officeDocument/2006/bibliography"/>
  </ds:schemaRefs>
</ds:datastoreItem>
</file>

<file path=customXml/itemProps78.xml><?xml version="1.0" encoding="utf-8"?>
<ds:datastoreItem xmlns:ds="http://schemas.openxmlformats.org/officeDocument/2006/customXml" ds:itemID="{D7B7FF24-AAD7-4AD2-8C7C-D3C91B54D755}">
  <ds:schemaRefs>
    <ds:schemaRef ds:uri="http://schemas.openxmlformats.org/officeDocument/2006/bibliography"/>
  </ds:schemaRefs>
</ds:datastoreItem>
</file>

<file path=customXml/itemProps79.xml><?xml version="1.0" encoding="utf-8"?>
<ds:datastoreItem xmlns:ds="http://schemas.openxmlformats.org/officeDocument/2006/customXml" ds:itemID="{A3F8DD18-D5FC-4D0E-8800-C5243B5AF650}">
  <ds:schemaRefs>
    <ds:schemaRef ds:uri="http://schemas.openxmlformats.org/officeDocument/2006/bibliography"/>
  </ds:schemaRefs>
</ds:datastoreItem>
</file>

<file path=customXml/itemProps8.xml><?xml version="1.0" encoding="utf-8"?>
<ds:datastoreItem xmlns:ds="http://schemas.openxmlformats.org/officeDocument/2006/customXml" ds:itemID="{32F6EDAA-305C-4E24-A037-FD58AFF86378}">
  <ds:schemaRefs>
    <ds:schemaRef ds:uri="http://schemas.openxmlformats.org/officeDocument/2006/bibliography"/>
  </ds:schemaRefs>
</ds:datastoreItem>
</file>

<file path=customXml/itemProps80.xml><?xml version="1.0" encoding="utf-8"?>
<ds:datastoreItem xmlns:ds="http://schemas.openxmlformats.org/officeDocument/2006/customXml" ds:itemID="{C7B62FBA-F415-4D4A-AA7C-57A2676E2347}">
  <ds:schemaRefs>
    <ds:schemaRef ds:uri="http://schemas.openxmlformats.org/officeDocument/2006/bibliography"/>
  </ds:schemaRefs>
</ds:datastoreItem>
</file>

<file path=customXml/itemProps81.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82.xml><?xml version="1.0" encoding="utf-8"?>
<ds:datastoreItem xmlns:ds="http://schemas.openxmlformats.org/officeDocument/2006/customXml" ds:itemID="{0999767B-D272-4CB0-B6E7-61DE8C10A6F4}">
  <ds:schemaRefs>
    <ds:schemaRef ds:uri="http://schemas.openxmlformats.org/officeDocument/2006/bibliography"/>
  </ds:schemaRefs>
</ds:datastoreItem>
</file>

<file path=customXml/itemProps83.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84.xml><?xml version="1.0" encoding="utf-8"?>
<ds:datastoreItem xmlns:ds="http://schemas.openxmlformats.org/officeDocument/2006/customXml" ds:itemID="{75697CCB-537D-4D15-912C-3DAF483A9818}">
  <ds:schemaRefs>
    <ds:schemaRef ds:uri="http://schemas.openxmlformats.org/officeDocument/2006/bibliography"/>
  </ds:schemaRefs>
</ds:datastoreItem>
</file>

<file path=customXml/itemProps85.xml><?xml version="1.0" encoding="utf-8"?>
<ds:datastoreItem xmlns:ds="http://schemas.openxmlformats.org/officeDocument/2006/customXml" ds:itemID="{39E740CD-0F7F-4F37-A7DE-01EE02207100}">
  <ds:schemaRefs>
    <ds:schemaRef ds:uri="http://schemas.openxmlformats.org/officeDocument/2006/bibliography"/>
  </ds:schemaRefs>
</ds:datastoreItem>
</file>

<file path=customXml/itemProps86.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87.xml><?xml version="1.0" encoding="utf-8"?>
<ds:datastoreItem xmlns:ds="http://schemas.openxmlformats.org/officeDocument/2006/customXml" ds:itemID="{EC43B036-646C-4B65-B157-8426942C26C5}">
  <ds:schemaRefs>
    <ds:schemaRef ds:uri="http://schemas.openxmlformats.org/officeDocument/2006/bibliography"/>
  </ds:schemaRefs>
</ds:datastoreItem>
</file>

<file path=customXml/itemProps88.xml><?xml version="1.0" encoding="utf-8"?>
<ds:datastoreItem xmlns:ds="http://schemas.openxmlformats.org/officeDocument/2006/customXml" ds:itemID="{D2CF33BD-BD27-4453-9F52-BEA4061A4EA8}">
  <ds:schemaRefs>
    <ds:schemaRef ds:uri="http://schemas.openxmlformats.org/officeDocument/2006/bibliography"/>
  </ds:schemaRefs>
</ds:datastoreItem>
</file>

<file path=customXml/itemProps89.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9.xml><?xml version="1.0" encoding="utf-8"?>
<ds:datastoreItem xmlns:ds="http://schemas.openxmlformats.org/officeDocument/2006/customXml" ds:itemID="{9FC7D5E0-6301-4D8B-B0F2-BD5A21FA8270}">
  <ds:schemaRefs>
    <ds:schemaRef ds:uri="http://schemas.openxmlformats.org/officeDocument/2006/bibliography"/>
  </ds:schemaRefs>
</ds:datastoreItem>
</file>

<file path=customXml/itemProps90.xml><?xml version="1.0" encoding="utf-8"?>
<ds:datastoreItem xmlns:ds="http://schemas.openxmlformats.org/officeDocument/2006/customXml" ds:itemID="{432244F3-CBB9-4898-84E0-A5D441202C3B}">
  <ds:schemaRefs>
    <ds:schemaRef ds:uri="http://schemas.openxmlformats.org/officeDocument/2006/bibliography"/>
  </ds:schemaRefs>
</ds:datastoreItem>
</file>

<file path=customXml/itemProps91.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92.xml><?xml version="1.0" encoding="utf-8"?>
<ds:datastoreItem xmlns:ds="http://schemas.openxmlformats.org/officeDocument/2006/customXml" ds:itemID="{AA4290EB-991E-40FB-8147-E219D69FB6BD}">
  <ds:schemaRefs>
    <ds:schemaRef ds:uri="http://schemas.openxmlformats.org/officeDocument/2006/bibliography"/>
  </ds:schemaRefs>
</ds:datastoreItem>
</file>

<file path=customXml/itemProps93.xml><?xml version="1.0" encoding="utf-8"?>
<ds:datastoreItem xmlns:ds="http://schemas.openxmlformats.org/officeDocument/2006/customXml" ds:itemID="{7EAB47F1-AEF5-4E6A-BE28-D277482CA2A8}">
  <ds:schemaRefs>
    <ds:schemaRef ds:uri="http://schemas.openxmlformats.org/officeDocument/2006/bibliography"/>
  </ds:schemaRefs>
</ds:datastoreItem>
</file>

<file path=customXml/itemProps94.xml><?xml version="1.0" encoding="utf-8"?>
<ds:datastoreItem xmlns:ds="http://schemas.openxmlformats.org/officeDocument/2006/customXml" ds:itemID="{C3F3DD22-6BB0-425B-9898-5EF107005D4D}">
  <ds:schemaRefs>
    <ds:schemaRef ds:uri="http://schemas.openxmlformats.org/officeDocument/2006/bibliography"/>
  </ds:schemaRefs>
</ds:datastoreItem>
</file>

<file path=customXml/itemProps95.xml><?xml version="1.0" encoding="utf-8"?>
<ds:datastoreItem xmlns:ds="http://schemas.openxmlformats.org/officeDocument/2006/customXml" ds:itemID="{F557EA2E-CBD5-4E43-A5AA-F2B6534A2539}">
  <ds:schemaRefs>
    <ds:schemaRef ds:uri="http://schemas.openxmlformats.org/officeDocument/2006/bibliography"/>
  </ds:schemaRefs>
</ds:datastoreItem>
</file>

<file path=customXml/itemProps96.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97.xml><?xml version="1.0" encoding="utf-8"?>
<ds:datastoreItem xmlns:ds="http://schemas.openxmlformats.org/officeDocument/2006/customXml" ds:itemID="{4D053082-91CD-4F62-B0E5-1C0D934E7F20}">
  <ds:schemaRefs>
    <ds:schemaRef ds:uri="http://schemas.openxmlformats.org/officeDocument/2006/bibliography"/>
  </ds:schemaRefs>
</ds:datastoreItem>
</file>

<file path=customXml/itemProps98.xml><?xml version="1.0" encoding="utf-8"?>
<ds:datastoreItem xmlns:ds="http://schemas.openxmlformats.org/officeDocument/2006/customXml" ds:itemID="{52CAAB49-FFB5-4DB4-B800-7D91D490FBC3}">
  <ds:schemaRefs>
    <ds:schemaRef ds:uri="http://schemas.openxmlformats.org/officeDocument/2006/bibliography"/>
  </ds:schemaRefs>
</ds:datastoreItem>
</file>

<file path=customXml/itemProps99.xml><?xml version="1.0" encoding="utf-8"?>
<ds:datastoreItem xmlns:ds="http://schemas.openxmlformats.org/officeDocument/2006/customXml" ds:itemID="{3F795843-6EA8-4C6F-B2C7-2664F6BF8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17166</Words>
  <Characters>97847</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114784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Miodrag Popović</cp:lastModifiedBy>
  <cp:revision>2</cp:revision>
  <cp:lastPrinted>2017-06-07T10:53:00Z</cp:lastPrinted>
  <dcterms:created xsi:type="dcterms:W3CDTF">2017-06-14T10:44:00Z</dcterms:created>
  <dcterms:modified xsi:type="dcterms:W3CDTF">2017-06-14T10:44:00Z</dcterms:modified>
</cp:coreProperties>
</file>