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210557">
      <w:pPr>
        <w:jc w:val="center"/>
        <w:rPr>
          <w:rFonts w:cs="Arial"/>
          <w:lang w:val="sr-Latn-CS"/>
        </w:rPr>
      </w:pPr>
      <w:r w:rsidRPr="007650A6">
        <w:rPr>
          <w:rFonts w:cs="Arial"/>
          <w:noProof/>
        </w:rPr>
        <w:drawing>
          <wp:inline distT="0" distB="0" distL="0" distR="0" wp14:anchorId="3B766B35" wp14:editId="48FB9A5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762132">
        <w:rPr>
          <w:rFonts w:cs="Arial"/>
          <w:lang w:val="sr-Cyrl-RS"/>
        </w:rPr>
        <w:t>756/2017-3000/1065/2017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762132">
        <w:rPr>
          <w:rFonts w:cs="Arial"/>
          <w:sz w:val="22"/>
          <w:szCs w:val="22"/>
          <w:lang w:val="sr-Cyrl-RS"/>
        </w:rPr>
        <w:t>Термоизолатерске, лимарске и скеларске услуге-одржавање -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0E3B92" w:rsidRPr="000E3B92">
        <w:rPr>
          <w:rFonts w:cs="Arial"/>
        </w:rPr>
        <w:t>105-E.03.01.</w:t>
      </w:r>
      <w:r w:rsidR="000E3B92" w:rsidRPr="000E3B92">
        <w:rPr>
          <w:rFonts w:cs="Arial"/>
          <w:lang w:val="sr-Cyrl-RS"/>
        </w:rPr>
        <w:t>2</w:t>
      </w:r>
      <w:r w:rsidR="000E3B92">
        <w:rPr>
          <w:rFonts w:cs="Arial"/>
        </w:rPr>
        <w:t>64636/5</w:t>
      </w:r>
      <w:r w:rsidR="000E3B92" w:rsidRPr="000E3B92">
        <w:rPr>
          <w:rFonts w:cs="Arial"/>
        </w:rPr>
        <w:t>-2017</w:t>
      </w:r>
      <w:r w:rsidR="000E3B92" w:rsidRPr="000E3B92">
        <w:rPr>
          <w:rFonts w:cs="Arial"/>
          <w:lang w:val="sr-Cyrl-CS"/>
        </w:rPr>
        <w:t xml:space="preserve"> </w:t>
      </w:r>
      <w:r w:rsidRPr="007650A6">
        <w:rPr>
          <w:rFonts w:eastAsia="Arial Unicode MS" w:cs="Arial"/>
          <w:kern w:val="2"/>
          <w:lang w:val="ru-RU"/>
        </w:rPr>
        <w:t xml:space="preserve"> од </w:t>
      </w:r>
      <w:r w:rsidR="00886376">
        <w:rPr>
          <w:rFonts w:eastAsia="Arial Unicode MS" w:cs="Arial"/>
          <w:kern w:val="2"/>
          <w:lang w:val="ru-RU"/>
        </w:rPr>
        <w:t xml:space="preserve"> </w:t>
      </w:r>
      <w:r w:rsidR="000E3B92">
        <w:rPr>
          <w:rFonts w:eastAsia="Arial Unicode MS" w:cs="Arial"/>
          <w:kern w:val="2"/>
        </w:rPr>
        <w:t>14</w:t>
      </w:r>
      <w:r w:rsidRPr="007650A6">
        <w:rPr>
          <w:rFonts w:eastAsia="Arial Unicode MS" w:cs="Arial"/>
          <w:kern w:val="2"/>
          <w:lang w:val="ru-RU"/>
        </w:rPr>
        <w:t>.</w:t>
      </w:r>
      <w:r w:rsidR="000E3B92">
        <w:rPr>
          <w:rFonts w:eastAsia="Arial Unicode MS" w:cs="Arial"/>
          <w:kern w:val="2"/>
        </w:rPr>
        <w:t>06</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333A63">
        <w:rPr>
          <w:rFonts w:cs="Arial"/>
          <w:lang w:val="ru-RU"/>
        </w:rPr>
        <w:t>ј</w:t>
      </w:r>
      <w:r w:rsidR="00D26D2B">
        <w:rPr>
          <w:rFonts w:cs="Arial"/>
          <w:lang w:val="ru-RU"/>
        </w:rPr>
        <w:t>ун</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0E3B92">
        <w:rPr>
          <w:rFonts w:eastAsia="Arial Unicode MS" w:cs="Arial"/>
          <w:b/>
          <w:color w:val="000000"/>
          <w:kern w:val="2"/>
        </w:rPr>
        <w:t>10</w:t>
      </w:r>
      <w:r w:rsidR="001866ED" w:rsidRPr="009C549E">
        <w:rPr>
          <w:rFonts w:eastAsia="Arial Unicode MS" w:cs="Arial"/>
          <w:b/>
          <w:color w:val="000000"/>
          <w:kern w:val="2"/>
        </w:rPr>
        <w:t>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w:t>
      </w:r>
      <w:r w:rsidR="000E3B92">
        <w:rPr>
          <w:rFonts w:eastAsia="Arial Unicode MS" w:cs="Arial"/>
          <w:b/>
          <w:color w:val="000000"/>
          <w:kern w:val="2"/>
        </w:rPr>
        <w:t>1</w:t>
      </w:r>
      <w:r w:rsidR="00342B91" w:rsidRPr="009C549E">
        <w:rPr>
          <w:rFonts w:eastAsia="Arial Unicode MS" w:cs="Arial"/>
          <w:b/>
          <w:color w:val="000000"/>
          <w:kern w:val="2"/>
          <w:lang w:val="sr-Cyrl-RS"/>
        </w:rPr>
        <w:t>-</w:t>
      </w:r>
      <w:r w:rsidR="00762132">
        <w:rPr>
          <w:rFonts w:eastAsia="Arial Unicode MS" w:cs="Arial"/>
          <w:b/>
          <w:color w:val="000000"/>
          <w:kern w:val="2"/>
          <w:lang w:val="sr-Cyrl-RS"/>
        </w:rPr>
        <w:t>264636</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0E3B92" w:rsidRPr="000E3B92">
        <w:rPr>
          <w:rFonts w:eastAsia="Arial Unicode MS" w:cs="Arial"/>
          <w:b/>
          <w:color w:val="000000"/>
          <w:kern w:val="2"/>
        </w:rPr>
        <w:t>14</w:t>
      </w:r>
      <w:r w:rsidR="001866ED" w:rsidRPr="000E3B92">
        <w:rPr>
          <w:rFonts w:eastAsia="Arial Unicode MS" w:cs="Arial"/>
          <w:b/>
          <w:color w:val="000000"/>
          <w:kern w:val="2"/>
          <w:lang w:val="ru-RU"/>
        </w:rPr>
        <w:t>.</w:t>
      </w:r>
      <w:r w:rsidR="000E3B92">
        <w:rPr>
          <w:rFonts w:eastAsia="Arial Unicode MS" w:cs="Arial"/>
          <w:b/>
          <w:color w:val="000000"/>
          <w:kern w:val="2"/>
        </w:rPr>
        <w:t>06</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0E3B92">
        <w:rPr>
          <w:rFonts w:eastAsia="Arial Unicode MS" w:cs="Arial"/>
          <w:b/>
          <w:color w:val="000000"/>
          <w:kern w:val="2"/>
        </w:rPr>
        <w:t>10</w:t>
      </w:r>
      <w:r w:rsidR="00FD225C" w:rsidRPr="009C549E">
        <w:rPr>
          <w:rFonts w:eastAsia="Arial Unicode MS" w:cs="Arial"/>
          <w:b/>
          <w:color w:val="000000"/>
          <w:kern w:val="2"/>
        </w:rPr>
        <w:t>5-E</w:t>
      </w:r>
      <w:r w:rsidR="00FD225C" w:rsidRPr="009C549E">
        <w:rPr>
          <w:rFonts w:eastAsia="Arial Unicode MS" w:cs="Arial"/>
          <w:b/>
          <w:color w:val="000000"/>
          <w:kern w:val="2"/>
          <w:lang w:val="sr-Cyrl-RS"/>
        </w:rPr>
        <w:t>.03.0</w:t>
      </w:r>
      <w:r w:rsidR="000E3B92">
        <w:rPr>
          <w:rFonts w:eastAsia="Arial Unicode MS" w:cs="Arial"/>
          <w:b/>
          <w:color w:val="000000"/>
          <w:kern w:val="2"/>
        </w:rPr>
        <w:t>1</w:t>
      </w:r>
      <w:r w:rsidR="00FD225C" w:rsidRPr="009C549E">
        <w:rPr>
          <w:rFonts w:eastAsia="Arial Unicode MS" w:cs="Arial"/>
          <w:b/>
          <w:color w:val="000000"/>
          <w:kern w:val="2"/>
          <w:lang w:val="sr-Cyrl-RS"/>
        </w:rPr>
        <w:t>-</w:t>
      </w:r>
      <w:r w:rsidR="00762132">
        <w:rPr>
          <w:rFonts w:eastAsia="Arial Unicode MS" w:cs="Arial"/>
          <w:b/>
          <w:color w:val="000000"/>
          <w:kern w:val="2"/>
          <w:lang w:val="sr-Cyrl-RS"/>
        </w:rPr>
        <w:t>264636</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0E3B92" w:rsidRPr="000E3B92">
        <w:rPr>
          <w:rFonts w:eastAsia="Arial Unicode MS" w:cs="Arial"/>
          <w:b/>
          <w:color w:val="000000"/>
          <w:kern w:val="2"/>
        </w:rPr>
        <w:t>14</w:t>
      </w:r>
      <w:r w:rsidR="00FD225C" w:rsidRPr="000E3B92">
        <w:rPr>
          <w:rFonts w:eastAsia="Arial Unicode MS" w:cs="Arial"/>
          <w:b/>
          <w:color w:val="000000"/>
          <w:kern w:val="2"/>
          <w:lang w:val="ru-RU"/>
        </w:rPr>
        <w:t>.</w:t>
      </w:r>
      <w:r w:rsidR="000E3B92" w:rsidRPr="000E3B92">
        <w:rPr>
          <w:rFonts w:eastAsia="Arial Unicode MS" w:cs="Arial"/>
          <w:b/>
          <w:color w:val="000000"/>
          <w:kern w:val="2"/>
        </w:rPr>
        <w:t>06</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762132">
        <w:rPr>
          <w:rFonts w:cs="Arial"/>
          <w:b/>
          <w:lang w:val="sr-Cyrl-RS"/>
        </w:rPr>
        <w:t>756/2017-3000/1065/2017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7650A6" w:rsidRDefault="00886376" w:rsidP="004D7DAB">
            <w:pPr>
              <w:tabs>
                <w:tab w:val="left" w:pos="360"/>
                <w:tab w:val="left" w:pos="567"/>
                <w:tab w:val="right" w:leader="dot" w:pos="9639"/>
              </w:tabs>
              <w:jc w:val="center"/>
              <w:rPr>
                <w:rFonts w:cs="Arial"/>
                <w:lang w:val="sr-Cyrl-RS"/>
              </w:rPr>
            </w:pPr>
            <w:r>
              <w:rPr>
                <w:rFonts w:cs="Arial"/>
                <w:lang w:val="sr-Cyrl-RS"/>
              </w:rPr>
              <w:t>3</w:t>
            </w:r>
            <w:r w:rsidR="004E6D55">
              <w:rPr>
                <w:rFonts w:cs="Arial"/>
                <w:lang w:val="sr-Cyrl-RS"/>
              </w:rPr>
              <w:t>-</w:t>
            </w:r>
            <w:r w:rsidR="004D7DAB">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7650A6" w:rsidRDefault="004D7DAB" w:rsidP="004D7DAB">
            <w:pPr>
              <w:tabs>
                <w:tab w:val="left" w:pos="360"/>
                <w:tab w:val="left" w:pos="567"/>
                <w:tab w:val="right" w:leader="dot" w:pos="9639"/>
              </w:tabs>
              <w:jc w:val="center"/>
              <w:rPr>
                <w:rFonts w:cs="Arial"/>
                <w:lang w:val="sr-Cyrl-RS"/>
              </w:rPr>
            </w:pPr>
            <w:r>
              <w:rPr>
                <w:rFonts w:cs="Arial"/>
                <w:lang w:val="sr-Cyrl-RS"/>
              </w:rPr>
              <w:t>9</w:t>
            </w:r>
            <w:r w:rsidR="00BA11DE" w:rsidRPr="007650A6">
              <w:rPr>
                <w:rFonts w:cs="Arial"/>
                <w:lang w:val="sr-Cyrl-RS"/>
              </w:rPr>
              <w:t>-</w:t>
            </w:r>
            <w:r w:rsidR="009E17A9">
              <w:rPr>
                <w:rFonts w:cs="Arial"/>
                <w:lang w:val="sr-Cyrl-RS"/>
              </w:rPr>
              <w:t>1</w:t>
            </w:r>
            <w:r>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7650A6" w:rsidRDefault="009E17A9" w:rsidP="004D7DAB">
            <w:pPr>
              <w:tabs>
                <w:tab w:val="left" w:pos="360"/>
                <w:tab w:val="left" w:pos="567"/>
                <w:tab w:val="right" w:leader="dot" w:pos="9639"/>
              </w:tabs>
              <w:jc w:val="center"/>
              <w:rPr>
                <w:rFonts w:cs="Arial"/>
                <w:lang w:val="sr-Cyrl-RS"/>
              </w:rPr>
            </w:pPr>
            <w:r>
              <w:rPr>
                <w:rFonts w:cs="Arial"/>
                <w:lang w:val="sr-Cyrl-RS"/>
              </w:rPr>
              <w:t>1</w:t>
            </w:r>
            <w:r w:rsidR="004D7DAB">
              <w:rPr>
                <w:rFonts w:cs="Arial"/>
                <w:lang w:val="sr-Cyrl-RS"/>
              </w:rPr>
              <w:t>4</w:t>
            </w:r>
            <w:r w:rsidR="00BA11DE" w:rsidRPr="007650A6">
              <w:rPr>
                <w:rFonts w:cs="Arial"/>
                <w:lang w:val="sr-Cyrl-RS"/>
              </w:rPr>
              <w:t>-</w:t>
            </w:r>
            <w:r>
              <w:rPr>
                <w:rFonts w:cs="Arial"/>
                <w:lang w:val="sr-Cyrl-RS"/>
              </w:rPr>
              <w:t>1</w:t>
            </w:r>
            <w:r w:rsidR="004D7DAB">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7650A6" w:rsidRDefault="00A70B78" w:rsidP="004D7DAB">
            <w:pPr>
              <w:tabs>
                <w:tab w:val="left" w:pos="360"/>
                <w:tab w:val="left" w:pos="567"/>
                <w:tab w:val="right" w:leader="dot" w:pos="9639"/>
              </w:tabs>
              <w:jc w:val="center"/>
              <w:rPr>
                <w:rFonts w:cs="Arial"/>
                <w:lang w:val="sr-Cyrl-RS"/>
              </w:rPr>
            </w:pPr>
            <w:r w:rsidRPr="007650A6">
              <w:rPr>
                <w:rFonts w:cs="Arial"/>
                <w:lang w:val="sr-Cyrl-RS"/>
              </w:rPr>
              <w:t>1</w:t>
            </w:r>
            <w:r w:rsidR="004D7DAB">
              <w:rPr>
                <w:rFonts w:cs="Arial"/>
                <w:lang w:val="sr-Cyrl-RS"/>
              </w:rPr>
              <w:t>6</w:t>
            </w:r>
            <w:r w:rsidR="009974BB" w:rsidRPr="007650A6">
              <w:rPr>
                <w:rFonts w:cs="Arial"/>
                <w:lang w:val="sr-Cyrl-RS"/>
              </w:rPr>
              <w:t>-</w:t>
            </w:r>
            <w:r w:rsidR="00886376">
              <w:rPr>
                <w:rFonts w:cs="Arial"/>
                <w:lang w:val="sr-Cyrl-RS"/>
              </w:rPr>
              <w:t>2</w:t>
            </w:r>
            <w:r w:rsidR="004D7DAB">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4D7DAB">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4D7DAB">
              <w:rPr>
                <w:rFonts w:cs="Arial"/>
                <w:lang w:val="sr-Cyrl-RS"/>
              </w:rPr>
              <w:t>8</w:t>
            </w:r>
            <w:r w:rsidR="00C62AA7" w:rsidRPr="007650A6">
              <w:rPr>
                <w:rFonts w:cs="Arial"/>
              </w:rPr>
              <w:t>)</w:t>
            </w:r>
            <w:r w:rsidRPr="007650A6">
              <w:rPr>
                <w:rFonts w:cs="Arial"/>
              </w:rPr>
              <w:t xml:space="preserve"> </w:t>
            </w:r>
            <w:r w:rsidRPr="007650A6">
              <w:rPr>
                <w:rFonts w:cs="Arial"/>
                <w:lang w:val="sr-Cyrl-RS"/>
              </w:rPr>
              <w:t>и Прилози (1-</w:t>
            </w:r>
            <w:r w:rsidR="004D7DAB">
              <w:rPr>
                <w:rFonts w:cs="Arial"/>
                <w:lang w:val="sr-Cyrl-RS"/>
              </w:rPr>
              <w:t>2</w:t>
            </w:r>
            <w:r w:rsidRPr="007650A6">
              <w:rPr>
                <w:rFonts w:cs="Arial"/>
                <w:lang w:val="sr-Cyrl-RS"/>
              </w:rPr>
              <w:t>)</w:t>
            </w:r>
          </w:p>
        </w:tc>
        <w:tc>
          <w:tcPr>
            <w:tcW w:w="1076" w:type="dxa"/>
          </w:tcPr>
          <w:p w:rsidR="00C62AA7" w:rsidRPr="007650A6" w:rsidRDefault="00425EC6" w:rsidP="004D7DAB">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w:t>
            </w:r>
            <w:r w:rsidR="004D7DAB">
              <w:rPr>
                <w:rFonts w:cs="Arial"/>
                <w:lang w:val="sr-Cyrl-RS"/>
              </w:rPr>
              <w:t>9</w:t>
            </w:r>
            <w:r w:rsidR="006B023D" w:rsidRPr="007650A6">
              <w:rPr>
                <w:rFonts w:cs="Arial"/>
                <w:lang w:val="sr-Cyrl-RS"/>
              </w:rPr>
              <w:t>-</w:t>
            </w:r>
            <w:r w:rsidR="00886376">
              <w:rPr>
                <w:rFonts w:cs="Arial"/>
                <w:lang w:val="sr-Cyrl-RS"/>
              </w:rPr>
              <w:t>4</w:t>
            </w:r>
            <w:r w:rsidR="004D7DAB">
              <w:rPr>
                <w:rFonts w:cs="Arial"/>
                <w:lang w:val="sr-Cyrl-RS"/>
              </w:rPr>
              <w:t>7</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4D7DAB">
            <w:pPr>
              <w:tabs>
                <w:tab w:val="left" w:pos="360"/>
                <w:tab w:val="left" w:pos="567"/>
                <w:tab w:val="right" w:leader="dot" w:pos="9639"/>
              </w:tabs>
              <w:jc w:val="center"/>
              <w:rPr>
                <w:rFonts w:cs="Arial"/>
                <w:lang w:val="sr-Cyrl-RS"/>
              </w:rPr>
            </w:pPr>
            <w:r>
              <w:rPr>
                <w:rFonts w:cs="Arial"/>
                <w:lang w:val="sr-Cyrl-RS"/>
              </w:rPr>
              <w:t>4</w:t>
            </w:r>
            <w:r w:rsidR="004D7DAB">
              <w:rPr>
                <w:rFonts w:cs="Arial"/>
                <w:lang w:val="sr-Cyrl-RS"/>
              </w:rPr>
              <w:t>8</w:t>
            </w:r>
            <w:r>
              <w:rPr>
                <w:rFonts w:cs="Arial"/>
                <w:lang w:val="sr-Cyrl-RS"/>
              </w:rPr>
              <w:t>-</w:t>
            </w:r>
            <w:r w:rsidR="009E17A9">
              <w:rPr>
                <w:rFonts w:cs="Arial"/>
                <w:lang w:val="sr-Cyrl-RS"/>
              </w:rPr>
              <w:t>6</w:t>
            </w:r>
            <w:r w:rsidR="004D7DAB">
              <w:rPr>
                <w:rFonts w:cs="Arial"/>
                <w:lang w:val="sr-Cyrl-RS"/>
              </w:rPr>
              <w:t>4</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9E17A9">
        <w:rPr>
          <w:rFonts w:cs="Arial"/>
          <w:bCs/>
          <w:noProof/>
          <w:lang w:val="sr-Cyrl-CS"/>
        </w:rPr>
        <w:t>6</w:t>
      </w:r>
      <w:r w:rsidR="00E50BE4">
        <w:rPr>
          <w:rFonts w:cs="Arial"/>
          <w:bCs/>
          <w:noProof/>
          <w:lang w:val="sr-Cyrl-CS"/>
        </w:rPr>
        <w:t>4</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2E12CC" w:rsidRPr="00762132" w:rsidRDefault="006F265D" w:rsidP="00762132">
            <w:pPr>
              <w:autoSpaceDE w:val="0"/>
              <w:autoSpaceDN w:val="0"/>
              <w:adjustRightInd w:val="0"/>
              <w:jc w:val="center"/>
              <w:rPr>
                <w:rFonts w:eastAsia="Arial Unicode MS" w:cs="Arial"/>
                <w:kern w:val="1"/>
                <w:u w:val="single"/>
                <w:lang w:eastAsia="ar-SA"/>
              </w:rPr>
            </w:pPr>
            <w:hyperlink r:id="rId166" w:history="1">
              <w:r w:rsidR="004276AD" w:rsidRPr="007650A6">
                <w:rPr>
                  <w:rStyle w:val="Hyperlink"/>
                  <w:rFonts w:eastAsia="Arial Unicode MS" w:cs="Arial"/>
                  <w:color w:val="auto"/>
                  <w:kern w:val="1"/>
                  <w:lang w:eastAsia="ar-SA"/>
                </w:rPr>
                <w:t>www.eps.rs</w:t>
              </w:r>
            </w:hyperlink>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4276AD" w:rsidRPr="00762132" w:rsidRDefault="004276AD" w:rsidP="00762132">
            <w:pPr>
              <w:pStyle w:val="Title"/>
              <w:spacing w:before="0"/>
              <w:rPr>
                <w:rFonts w:cs="Arial"/>
                <w:b w:val="0"/>
                <w:sz w:val="22"/>
                <w:szCs w:val="22"/>
                <w:lang w:val="en-U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762132">
              <w:rPr>
                <w:rFonts w:cs="Arial"/>
                <w:b w:val="0"/>
                <w:sz w:val="22"/>
                <w:szCs w:val="22"/>
                <w:lang w:val="sr-Cyrl-RS"/>
              </w:rPr>
              <w:t>Термоизолатерске, лимарске и скеларске услуге-одржавање - ТЕ Колубара</w:t>
            </w: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2E12CC" w:rsidP="00F95C27">
            <w:pPr>
              <w:spacing w:before="0"/>
              <w:ind w:left="-360" w:right="-14"/>
              <w:rPr>
                <w:rFonts w:eastAsia="TimesNewRomanPSMT" w:cs="Arial"/>
                <w:b/>
                <w:bCs/>
              </w:rPr>
            </w:pP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2E12CC" w:rsidRPr="00762132" w:rsidRDefault="004276AD" w:rsidP="00762132">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4276AD" w:rsidRPr="007650A6" w:rsidRDefault="00FD225C" w:rsidP="00762132">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tc>
      </w:tr>
    </w:tbl>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762132">
        <w:rPr>
          <w:rFonts w:cs="Arial"/>
          <w:b w:val="0"/>
          <w:sz w:val="22"/>
          <w:szCs w:val="22"/>
          <w:lang w:val="sr-Cyrl-RS"/>
        </w:rPr>
        <w:t>Термоизолатерске, лимарске и скеларске услуге-одржавање - ТЕ Колубара</w:t>
      </w:r>
    </w:p>
    <w:p w:rsidR="00F95C27" w:rsidRPr="00F95C27" w:rsidRDefault="002E12CC" w:rsidP="00F95C27">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762132" w:rsidRPr="00762132">
        <w:rPr>
          <w:rFonts w:ascii="Arial" w:hAnsi="Arial" w:cs="Arial"/>
          <w:lang w:val="sr-Cyrl-RS"/>
        </w:rPr>
        <w:t>Радови на термичкоој изолацији</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762132">
        <w:rPr>
          <w:rFonts w:ascii="Arial" w:hAnsi="Arial" w:cs="Arial"/>
          <w:lang w:val="sr-Cyrl-RS"/>
        </w:rPr>
        <w:t>45321000</w:t>
      </w:r>
    </w:p>
    <w:p w:rsidR="002A3514" w:rsidRPr="007650A6" w:rsidRDefault="002E12CC" w:rsidP="009D3129">
      <w:pPr>
        <w:spacing w:before="0"/>
        <w:rPr>
          <w:rFonts w:cs="Arial"/>
          <w:lang w:val="sr-Cyrl-RS" w:eastAsia="zh-CN"/>
        </w:rPr>
      </w:pPr>
      <w:r w:rsidRPr="007650A6">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7650A6">
        <w:rPr>
          <w:rFonts w:cs="Arial"/>
          <w:lang w:val="sr-Cyrl-RS" w:eastAsia="zh-CN"/>
        </w:rPr>
        <w:t>.</w:t>
      </w:r>
    </w:p>
    <w:p w:rsidR="005D623F" w:rsidRPr="00886376" w:rsidRDefault="005D623F" w:rsidP="005D623F">
      <w:pPr>
        <w:pStyle w:val="Heading10"/>
        <w:numPr>
          <w:ilvl w:val="0"/>
          <w:numId w:val="16"/>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6"/>
    <w:p w:rsidR="00880EA7" w:rsidRDefault="00880EA7" w:rsidP="00CB6B0A">
      <w:pPr>
        <w:spacing w:before="0"/>
        <w:ind w:right="-14"/>
        <w:rPr>
          <w:rFonts w:cs="Arial"/>
          <w:b/>
          <w:iCs/>
          <w:color w:val="000000" w:themeColor="text1"/>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tblGrid>
      <w:tr w:rsidR="00762132" w:rsidRPr="00F16B42" w:rsidTr="00762132">
        <w:tc>
          <w:tcPr>
            <w:tcW w:w="10080" w:type="dxa"/>
          </w:tcPr>
          <w:p w:rsidR="00762132" w:rsidRPr="00762132" w:rsidRDefault="00762132" w:rsidP="00762132">
            <w:pPr>
              <w:rPr>
                <w:rFonts w:cs="Arial"/>
              </w:rPr>
            </w:pPr>
            <w:r w:rsidRPr="00762132">
              <w:rPr>
                <w:rFonts w:cs="Arial"/>
                <w:b/>
                <w:lang w:val="sr-Cyrl-CS"/>
              </w:rPr>
              <w:t xml:space="preserve">ОПШТИ </w:t>
            </w:r>
            <w:r w:rsidRPr="00762132">
              <w:rPr>
                <w:rFonts w:cs="Arial"/>
                <w:b/>
                <w:lang w:val="sr-Cyrl-RS"/>
              </w:rPr>
              <w:t xml:space="preserve">ТЕХНИЧКИ </w:t>
            </w:r>
            <w:r w:rsidRPr="00762132">
              <w:rPr>
                <w:rFonts w:cs="Arial"/>
                <w:b/>
                <w:lang w:val="sr-Cyrl-CS"/>
              </w:rPr>
              <w:t>ЗАХТЕВИ</w:t>
            </w:r>
            <w:r w:rsidRPr="00DD055C">
              <w:rPr>
                <w:rFonts w:cs="Arial"/>
                <w:lang w:val="sr-Cyrl-CS"/>
              </w:rPr>
              <w:t>:</w:t>
            </w:r>
          </w:p>
          <w:p w:rsidR="00762132" w:rsidRDefault="00762132" w:rsidP="00762132">
            <w:pPr>
              <w:rPr>
                <w:rFonts w:cs="Arial"/>
                <w:u w:val="single"/>
                <w:lang w:val="sr-Latn-CS"/>
              </w:rPr>
            </w:pPr>
            <w:r w:rsidRPr="00762132">
              <w:rPr>
                <w:rFonts w:cs="Arial"/>
                <w:b/>
                <w:u w:val="single"/>
                <w:lang w:val="sr-Cyrl-RS"/>
              </w:rPr>
              <w:t>Опис  радова  захтеваних ценовником</w:t>
            </w:r>
            <w:r w:rsidRPr="00EE75FD">
              <w:rPr>
                <w:rFonts w:cs="Arial"/>
                <w:u w:val="single"/>
                <w:lang w:val="sr-Cyrl-RS"/>
              </w:rPr>
              <w:t>:</w:t>
            </w:r>
            <w:r w:rsidRPr="00EE75FD">
              <w:rPr>
                <w:rFonts w:cs="Arial"/>
                <w:u w:val="single"/>
                <w:lang w:val="sr-Latn-CS"/>
              </w:rPr>
              <w:t xml:space="preserve"> </w:t>
            </w:r>
          </w:p>
          <w:p w:rsidR="00762132" w:rsidRPr="00762132" w:rsidRDefault="00762132" w:rsidP="00762132">
            <w:pPr>
              <w:rPr>
                <w:rFonts w:cs="Arial"/>
              </w:rPr>
            </w:pPr>
            <w:r w:rsidRPr="00EE75FD">
              <w:rPr>
                <w:rFonts w:cs="Arial"/>
                <w:lang w:val="sr-Cyrl-RS"/>
              </w:rPr>
              <w:t xml:space="preserve">Врста уређаја: цевоводи високог притиска, остали цевоводи, спољашња (равна) изолација цевног система, канала аеросмеше, горионика, канала димног </w:t>
            </w:r>
            <w:r>
              <w:rPr>
                <w:rFonts w:cs="Arial"/>
                <w:lang w:val="sr-Cyrl-RS"/>
              </w:rPr>
              <w:t>гаса и свежег ваздуха, турбина.</w:t>
            </w:r>
          </w:p>
          <w:p w:rsidR="00762132" w:rsidRPr="00AE432F" w:rsidRDefault="00762132" w:rsidP="00762132">
            <w:pPr>
              <w:rPr>
                <w:rFonts w:cs="Arial"/>
                <w:u w:val="single"/>
                <w:lang w:val="sr-Cyrl-RS"/>
              </w:rPr>
            </w:pPr>
            <w:r w:rsidRPr="00762132">
              <w:rPr>
                <w:rFonts w:cs="Arial"/>
                <w:b/>
                <w:lang w:val="sr-Cyrl-RS"/>
              </w:rPr>
              <w:t>Термоизолатерски радови - д</w:t>
            </w:r>
            <w:r w:rsidRPr="00762132">
              <w:rPr>
                <w:rFonts w:cs="Arial"/>
                <w:b/>
                <w:lang w:val="sr-Latn-CS"/>
              </w:rPr>
              <w:t>емонтажа изолациј</w:t>
            </w:r>
            <w:r w:rsidRPr="00762132">
              <w:rPr>
                <w:rFonts w:cs="Arial"/>
                <w:b/>
                <w:lang w:val="sr-Cyrl-RS"/>
              </w:rPr>
              <w:t>е</w:t>
            </w:r>
            <w:r w:rsidRPr="00AE432F">
              <w:rPr>
                <w:rFonts w:cs="Arial"/>
                <w:lang w:val="sr-Cyrl-RS"/>
              </w:rPr>
              <w:t>:</w:t>
            </w:r>
          </w:p>
          <w:p w:rsidR="00762132" w:rsidRDefault="00762132" w:rsidP="00762132">
            <w:pPr>
              <w:rPr>
                <w:rFonts w:cs="Arial"/>
                <w:lang w:val="sr-Latn-CS"/>
              </w:rPr>
            </w:pPr>
            <w:r>
              <w:rPr>
                <w:rFonts w:cs="Arial"/>
                <w:lang w:val="sr-Cyrl-RS"/>
              </w:rPr>
              <w:t>-</w:t>
            </w:r>
            <w:r w:rsidRPr="00D20665">
              <w:rPr>
                <w:rFonts w:cs="Arial"/>
                <w:lang w:val="sr-Latn-CS"/>
              </w:rPr>
              <w:t>Демонтажа изолационог плашта, изолације и носеће подконструкције</w:t>
            </w:r>
          </w:p>
          <w:p w:rsidR="00762132" w:rsidRDefault="00762132" w:rsidP="00762132">
            <w:pPr>
              <w:rPr>
                <w:rFonts w:cs="Arial"/>
                <w:lang w:val="sr-Cyrl-RS"/>
              </w:rPr>
            </w:pPr>
            <w:r>
              <w:rPr>
                <w:rFonts w:cs="Arial"/>
                <w:lang w:val="sr-Cyrl-RS"/>
              </w:rPr>
              <w:t>-</w:t>
            </w:r>
            <w:r w:rsidRPr="00D20665">
              <w:rPr>
                <w:rFonts w:cs="Arial"/>
                <w:lang w:val="sr-Latn-CS"/>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762132" w:rsidRPr="00762132" w:rsidRDefault="00762132" w:rsidP="00762132">
            <w:pPr>
              <w:rPr>
                <w:rFonts w:cs="Arial"/>
              </w:rPr>
            </w:pPr>
            <w:r>
              <w:rPr>
                <w:rFonts w:cs="Arial"/>
                <w:lang w:val="sr-Cyrl-RS"/>
              </w:rPr>
              <w:t>-</w:t>
            </w:r>
            <w:r w:rsidRPr="00D20665">
              <w:rPr>
                <w:rFonts w:cs="Arial"/>
                <w:lang w:val="sr-Latn-CS"/>
              </w:rPr>
              <w:t>Управљање индустријским отпадом спровести на сле</w:t>
            </w:r>
            <w:r>
              <w:rPr>
                <w:rFonts w:cs="Arial"/>
                <w:lang w:val="sr-Latn-CS"/>
              </w:rPr>
              <w:t xml:space="preserve">дећи начин: неупотребљиву </w:t>
            </w:r>
            <w:r>
              <w:rPr>
                <w:rFonts w:cs="Arial"/>
                <w:lang w:val="sr-Cyrl-RS"/>
              </w:rPr>
              <w:t xml:space="preserve">минералну </w:t>
            </w:r>
            <w:r>
              <w:rPr>
                <w:rFonts w:cs="Arial"/>
                <w:lang w:val="sr-Latn-CS"/>
              </w:rPr>
              <w:t xml:space="preserve"> вуну паковати у </w:t>
            </w:r>
            <w:r>
              <w:rPr>
                <w:rFonts w:cs="Arial"/>
                <w:lang w:val="sr-Cyrl-RS"/>
              </w:rPr>
              <w:t>ПВЦ</w:t>
            </w:r>
            <w:r>
              <w:rPr>
                <w:rFonts w:cs="Arial"/>
                <w:lang w:val="sr-Latn-CS"/>
              </w:rPr>
              <w:t xml:space="preserve"> вреће</w:t>
            </w:r>
            <w:r>
              <w:rPr>
                <w:rFonts w:cs="Arial"/>
                <w:lang w:val="sr-Cyrl-RS"/>
              </w:rPr>
              <w:t>,</w:t>
            </w:r>
            <w:r w:rsidRPr="00D20665">
              <w:rPr>
                <w:rFonts w:cs="Arial"/>
                <w:lang w:val="sr-Latn-CS"/>
              </w:rPr>
              <w:t xml:space="preserve"> неупотребљив лимени плашт, подконструкцију и меркур плетиво уредно одложити на место које одреди надзорни орган.</w:t>
            </w:r>
          </w:p>
          <w:p w:rsidR="00762132" w:rsidRPr="00AE432F" w:rsidRDefault="00762132" w:rsidP="00762132">
            <w:pPr>
              <w:rPr>
                <w:rFonts w:cs="Arial"/>
                <w:lang w:val="sr-Latn-CS"/>
              </w:rPr>
            </w:pPr>
            <w:r w:rsidRPr="00762132">
              <w:rPr>
                <w:rFonts w:cs="Arial"/>
                <w:b/>
                <w:lang w:val="sr-Cyrl-RS"/>
              </w:rPr>
              <w:lastRenderedPageBreak/>
              <w:t>Термоизолатерски радови - м</w:t>
            </w:r>
            <w:r w:rsidRPr="00762132">
              <w:rPr>
                <w:rFonts w:cs="Arial"/>
                <w:b/>
                <w:lang w:val="sr-Latn-CS"/>
              </w:rPr>
              <w:t>онтажа изолације</w:t>
            </w:r>
            <w:r w:rsidRPr="00AE432F">
              <w:rPr>
                <w:rFonts w:cs="Arial"/>
                <w:lang w:val="sr-Cyrl-RS"/>
              </w:rPr>
              <w:t>:</w:t>
            </w:r>
          </w:p>
          <w:p w:rsidR="00762132" w:rsidRDefault="00762132" w:rsidP="00762132">
            <w:pPr>
              <w:rPr>
                <w:rFonts w:cs="Arial"/>
                <w:lang w:val="sr-Latn-CS"/>
              </w:rPr>
            </w:pPr>
            <w:r>
              <w:rPr>
                <w:rFonts w:cs="Arial"/>
                <w:lang w:val="sr-Cyrl-RS"/>
              </w:rPr>
              <w:t>-</w:t>
            </w:r>
            <w:r w:rsidRPr="009816CB">
              <w:rPr>
                <w:rFonts w:cs="Arial"/>
                <w:lang w:val="sr-Latn-CS"/>
              </w:rPr>
              <w:t>Поправка постојећег лименог плашта без демонтаже (прешрафљивање).</w:t>
            </w:r>
          </w:p>
          <w:p w:rsidR="00762132" w:rsidRDefault="00762132" w:rsidP="00762132">
            <w:pPr>
              <w:rPr>
                <w:rFonts w:cs="Arial"/>
                <w:lang w:val="sr-Latn-CS"/>
              </w:rPr>
            </w:pPr>
            <w:r>
              <w:rPr>
                <w:rFonts w:cs="Arial"/>
                <w:lang w:val="sr-Cyrl-RS"/>
              </w:rPr>
              <w:t>-</w:t>
            </w:r>
            <w:r w:rsidRPr="009816CB">
              <w:rPr>
                <w:rFonts w:cs="Arial"/>
                <w:lang w:val="sr-Latn-CS"/>
              </w:rPr>
              <w:t>Монтажа старе употребљиве носеће подконструкције после њене поправке.</w:t>
            </w:r>
          </w:p>
          <w:p w:rsidR="00762132" w:rsidRDefault="00762132" w:rsidP="00762132">
            <w:pPr>
              <w:rPr>
                <w:rFonts w:cs="Arial"/>
                <w:lang w:val="sr-Latn-CS"/>
              </w:rPr>
            </w:pPr>
            <w:r>
              <w:rPr>
                <w:rFonts w:cs="Arial"/>
                <w:lang w:val="sr-Cyrl-RS"/>
              </w:rPr>
              <w:t>-</w:t>
            </w:r>
            <w:r w:rsidRPr="009816CB">
              <w:rPr>
                <w:rFonts w:cs="Arial"/>
                <w:lang w:val="sr-Latn-CS"/>
              </w:rPr>
              <w:t>Набавка, израда и монтажа нове носеће подконструкције.</w:t>
            </w:r>
          </w:p>
          <w:p w:rsidR="00762132" w:rsidRDefault="00762132" w:rsidP="00762132">
            <w:pPr>
              <w:rPr>
                <w:rFonts w:cs="Arial"/>
                <w:lang w:val="sr-Latn-CS"/>
              </w:rPr>
            </w:pPr>
            <w:r>
              <w:rPr>
                <w:rFonts w:cs="Arial"/>
                <w:lang w:val="sr-Cyrl-RS"/>
              </w:rPr>
              <w:t>-</w:t>
            </w:r>
            <w:r w:rsidRPr="009816CB">
              <w:rPr>
                <w:rFonts w:cs="Arial"/>
                <w:lang w:val="sr-Latn-CS"/>
              </w:rPr>
              <w:t>Монтаж</w:t>
            </w:r>
            <w:r>
              <w:rPr>
                <w:rFonts w:cs="Arial"/>
                <w:lang w:val="sr-Latn-CS"/>
              </w:rPr>
              <w:t xml:space="preserve">а демонтиране употребљиве </w:t>
            </w:r>
            <w:r>
              <w:rPr>
                <w:rFonts w:cs="Arial"/>
                <w:lang w:val="sr-Cyrl-RS"/>
              </w:rPr>
              <w:t>минералне</w:t>
            </w:r>
            <w:r w:rsidRPr="009816CB">
              <w:rPr>
                <w:rFonts w:cs="Arial"/>
                <w:lang w:val="sr-Latn-CS"/>
              </w:rPr>
              <w:t xml:space="preserve"> вуне по скинутим слојевима уз консултацију са надзорним органом.</w:t>
            </w:r>
          </w:p>
          <w:p w:rsidR="00762132" w:rsidRDefault="00762132" w:rsidP="00762132">
            <w:pPr>
              <w:rPr>
                <w:rFonts w:cs="Arial"/>
                <w:lang w:val="sr-Latn-CS"/>
              </w:rPr>
            </w:pPr>
            <w:r>
              <w:rPr>
                <w:rFonts w:cs="Arial"/>
                <w:lang w:val="sr-Cyrl-CS"/>
              </w:rPr>
              <w:t xml:space="preserve">-Набавка и монтажа нове минералне </w:t>
            </w:r>
            <w:r w:rsidRPr="009816CB">
              <w:rPr>
                <w:rFonts w:cs="Arial"/>
                <w:lang w:val="sr-Cyrl-CS"/>
              </w:rPr>
              <w:t xml:space="preserve"> ву</w:t>
            </w:r>
            <w:r>
              <w:rPr>
                <w:rFonts w:cs="Arial"/>
                <w:lang w:val="sr-Cyrl-CS"/>
              </w:rPr>
              <w:t xml:space="preserve">не </w:t>
            </w:r>
            <w:r w:rsidRPr="009816CB">
              <w:rPr>
                <w:rFonts w:cs="Arial"/>
                <w:lang w:val="sr-Cyrl-CS"/>
              </w:rPr>
              <w:t xml:space="preserve"> дебљине од</w:t>
            </w:r>
            <w:r w:rsidRPr="009816CB">
              <w:rPr>
                <w:rFonts w:cs="Arial"/>
                <w:lang w:val="sr-Latn-CS"/>
              </w:rPr>
              <w:t xml:space="preserve"> 60 – 300mm.</w:t>
            </w:r>
          </w:p>
          <w:p w:rsidR="00762132" w:rsidRDefault="00762132" w:rsidP="00762132">
            <w:pPr>
              <w:rPr>
                <w:rFonts w:cs="Arial"/>
                <w:lang w:val="sr-Latn-CS"/>
              </w:rPr>
            </w:pPr>
            <w:r>
              <w:rPr>
                <w:rFonts w:cs="Arial"/>
                <w:lang w:val="sr-Cyrl-CS"/>
              </w:rPr>
              <w:t>-</w:t>
            </w:r>
            <w:r w:rsidRPr="009816CB">
              <w:rPr>
                <w:rFonts w:cs="Arial"/>
                <w:lang w:val="sr-Cyrl-CS"/>
              </w:rPr>
              <w:t>Монтажа старог употребљивог изолационог лименог плашта п</w:t>
            </w:r>
            <w:r>
              <w:rPr>
                <w:rFonts w:cs="Arial"/>
                <w:lang w:val="sr-Cyrl-CS"/>
              </w:rPr>
              <w:t>осле поправке (пеглање...)</w:t>
            </w:r>
            <w:r w:rsidRPr="009816CB">
              <w:rPr>
                <w:rFonts w:cs="Arial"/>
                <w:lang w:val="sr-Cyrl-CS"/>
              </w:rPr>
              <w:t>.</w:t>
            </w:r>
          </w:p>
          <w:p w:rsidR="00762132" w:rsidRDefault="00762132" w:rsidP="00762132">
            <w:pPr>
              <w:rPr>
                <w:rFonts w:cs="Arial"/>
              </w:rPr>
            </w:pPr>
            <w:r>
              <w:rPr>
                <w:rFonts w:cs="Arial"/>
                <w:lang w:val="sr-Cyrl-CS"/>
              </w:rPr>
              <w:t>-</w:t>
            </w:r>
            <w:r w:rsidRPr="009816CB">
              <w:rPr>
                <w:rFonts w:cs="Arial"/>
                <w:lang w:val="sr-Cyrl-CS"/>
              </w:rPr>
              <w:t xml:space="preserve">Набавка, израда и монтажа новог изолационог плашта од </w:t>
            </w:r>
            <w:r w:rsidRPr="009816CB">
              <w:rPr>
                <w:rFonts w:cs="Arial"/>
                <w:lang w:val="sr-Latn-CS"/>
              </w:rPr>
              <w:t>Al</w:t>
            </w:r>
            <w:r w:rsidRPr="009816CB">
              <w:rPr>
                <w:rFonts w:cs="Arial"/>
                <w:lang w:val="sr-Cyrl-CS"/>
              </w:rPr>
              <w:t xml:space="preserve"> или </w:t>
            </w:r>
            <w:r w:rsidRPr="009816CB">
              <w:rPr>
                <w:rFonts w:cs="Arial"/>
                <w:lang w:val="sr-Latn-CS"/>
              </w:rPr>
              <w:t>Zn</w:t>
            </w:r>
            <w:r w:rsidRPr="009816CB">
              <w:rPr>
                <w:rFonts w:cs="Arial"/>
                <w:lang w:val="sr-Cyrl-CS"/>
              </w:rPr>
              <w:t xml:space="preserve"> лим</w:t>
            </w:r>
            <w:r>
              <w:rPr>
                <w:rFonts w:cs="Arial"/>
                <w:lang w:val="sr-Cyrl-CS"/>
              </w:rPr>
              <w:t>а</w:t>
            </w:r>
          </w:p>
          <w:p w:rsidR="00762132" w:rsidRDefault="00762132" w:rsidP="00762132">
            <w:pPr>
              <w:rPr>
                <w:rFonts w:cs="Arial"/>
              </w:rPr>
            </w:pPr>
            <w:r w:rsidRPr="00E254FB">
              <w:rPr>
                <w:rFonts w:cs="Arial"/>
                <w:lang w:val="sr-Cyrl-CS"/>
              </w:rPr>
              <w:t>-Монтажа старе употребљиве из</w:t>
            </w:r>
            <w:r w:rsidRPr="00E254FB">
              <w:rPr>
                <w:rFonts w:cs="Arial"/>
              </w:rPr>
              <w:t>o</w:t>
            </w:r>
            <w:r w:rsidRPr="00E254FB">
              <w:rPr>
                <w:rFonts w:cs="Arial"/>
                <w:lang w:val="sr-Cyrl-CS"/>
              </w:rPr>
              <w:t>лације и ревитализованих лимених фазонских комада на конусима, вентилима, прирубницама и осталим компликованим местима.</w:t>
            </w:r>
          </w:p>
          <w:p w:rsidR="00762132" w:rsidRDefault="00762132" w:rsidP="00762132">
            <w:pPr>
              <w:rPr>
                <w:rFonts w:cs="Arial"/>
              </w:rPr>
            </w:pPr>
            <w:r w:rsidRPr="00E254FB">
              <w:rPr>
                <w:rFonts w:cs="Arial"/>
                <w:lang w:val="sr-Cyrl-CS"/>
              </w:rPr>
              <w:t>-Набавка и монтажа нове изолације  и лимених фазонских комада на конусима, вентилима, прирубницама и осталим компликованим местима.</w:t>
            </w:r>
          </w:p>
          <w:p w:rsidR="00762132" w:rsidRDefault="00762132" w:rsidP="00762132">
            <w:pPr>
              <w:rPr>
                <w:rFonts w:cs="Arial"/>
              </w:rPr>
            </w:pPr>
            <w:r w:rsidRPr="00E254FB">
              <w:rPr>
                <w:rFonts w:cs="Arial"/>
                <w:lang w:val="sr-Cyrl-CS"/>
              </w:rPr>
              <w:t>-Монтажа старе упортебљиве изолације, ревитализованог лименог плашта (</w:t>
            </w:r>
            <w:r w:rsidRPr="00E254FB">
              <w:rPr>
                <w:rFonts w:cs="Arial"/>
                <w:lang w:val="sr-Latn-CS"/>
              </w:rPr>
              <w:t>Al</w:t>
            </w:r>
            <w:r w:rsidRPr="00E254FB">
              <w:rPr>
                <w:rFonts w:cs="Arial"/>
                <w:lang w:val="sr-Cyrl-CS"/>
              </w:rPr>
              <w:t xml:space="preserve"> или </w:t>
            </w:r>
            <w:r w:rsidRPr="00E254FB">
              <w:rPr>
                <w:rFonts w:cs="Arial"/>
                <w:lang w:val="sr-Latn-CS"/>
              </w:rPr>
              <w:t>Zn</w:t>
            </w:r>
            <w:r w:rsidRPr="00E254FB">
              <w:rPr>
                <w:rFonts w:cs="Arial"/>
                <w:lang w:val="sr-Cyrl-CS"/>
              </w:rPr>
              <w:t xml:space="preserve"> лим, трапезни или раван) и ревитализоване носеће подконструкције са елементима за причвршћивање на зидовима котла, канала, горионика, паровода.</w:t>
            </w:r>
          </w:p>
          <w:p w:rsidR="00762132" w:rsidRPr="00E254FB" w:rsidRDefault="00762132" w:rsidP="00762132">
            <w:pPr>
              <w:rPr>
                <w:rFonts w:cs="Arial"/>
                <w:lang w:val="sr-Cyrl-CS"/>
              </w:rPr>
            </w:pPr>
            <w:r w:rsidRPr="00E254FB">
              <w:rPr>
                <w:rFonts w:cs="Arial"/>
                <w:lang w:val="sr-Cyrl-CS"/>
              </w:rPr>
              <w:t>-Набавка, израда и монтажа нове из</w:t>
            </w:r>
            <w:r w:rsidRPr="00E254FB">
              <w:rPr>
                <w:rFonts w:cs="Arial"/>
              </w:rPr>
              <w:t>o</w:t>
            </w:r>
            <w:r w:rsidRPr="00E254FB">
              <w:rPr>
                <w:rFonts w:cs="Arial"/>
                <w:lang w:val="sr-Cyrl-CS"/>
              </w:rPr>
              <w:t>лације, лименог плашта (</w:t>
            </w:r>
            <w:r w:rsidRPr="00E254FB">
              <w:rPr>
                <w:rFonts w:cs="Arial"/>
                <w:lang w:val="sr-Latn-CS"/>
              </w:rPr>
              <w:t>Al</w:t>
            </w:r>
            <w:r w:rsidRPr="00E254FB">
              <w:rPr>
                <w:rFonts w:cs="Arial"/>
                <w:lang w:val="sr-Cyrl-CS"/>
              </w:rPr>
              <w:t xml:space="preserve"> или </w:t>
            </w:r>
            <w:r w:rsidRPr="00E254FB">
              <w:rPr>
                <w:rFonts w:cs="Arial"/>
                <w:lang w:val="sr-Latn-CS"/>
              </w:rPr>
              <w:t>Zn</w:t>
            </w:r>
            <w:r w:rsidRPr="00E254FB">
              <w:rPr>
                <w:rFonts w:cs="Arial"/>
                <w:lang w:val="sr-Cyrl-RS"/>
              </w:rPr>
              <w:t xml:space="preserve"> лим</w:t>
            </w:r>
            <w:r w:rsidRPr="00E254FB">
              <w:rPr>
                <w:rFonts w:cs="Arial"/>
                <w:lang w:val="sr-Cyrl-CS"/>
              </w:rPr>
              <w:t>, трапезни или раван) и носеће подконаструкције са елементима за причвршћивање на зидовима котла, канала, горионика, паровода.</w:t>
            </w:r>
          </w:p>
          <w:p w:rsidR="00762132" w:rsidRPr="00762132" w:rsidRDefault="00762132" w:rsidP="00762132">
            <w:pPr>
              <w:rPr>
                <w:rFonts w:cs="Arial"/>
              </w:rPr>
            </w:pPr>
            <w:r w:rsidRPr="00E254FB">
              <w:rPr>
                <w:rFonts w:cs="Arial"/>
                <w:lang w:val="sr-Cyrl-CS"/>
              </w:rPr>
              <w:t>-Израда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w:t>
            </w:r>
            <w:r>
              <w:rPr>
                <w:rFonts w:cs="Arial"/>
                <w:lang w:val="sr-Cyrl-CS"/>
              </w:rPr>
              <w:t xml:space="preserve"> </w:t>
            </w:r>
          </w:p>
          <w:p w:rsidR="00762132" w:rsidRPr="00AE432F" w:rsidRDefault="00762132" w:rsidP="00762132">
            <w:pPr>
              <w:rPr>
                <w:rFonts w:cs="Arial"/>
                <w:lang w:val="sr-Cyrl-RS"/>
              </w:rPr>
            </w:pPr>
            <w:r w:rsidRPr="00762132">
              <w:rPr>
                <w:rFonts w:cs="Arial"/>
                <w:b/>
                <w:lang w:val="sr-Latn-CS"/>
              </w:rPr>
              <w:t>Лимарски радови</w:t>
            </w:r>
            <w:r w:rsidRPr="00AE432F">
              <w:rPr>
                <w:rFonts w:cs="Arial"/>
                <w:lang w:val="sr-Cyrl-RS"/>
              </w:rPr>
              <w:t>:</w:t>
            </w:r>
          </w:p>
          <w:p w:rsidR="00762132" w:rsidRDefault="00762132" w:rsidP="00762132">
            <w:pPr>
              <w:rPr>
                <w:rFonts w:cs="Arial"/>
                <w:lang w:val="sr-Cyrl-CS"/>
              </w:rPr>
            </w:pPr>
            <w:r>
              <w:rPr>
                <w:rFonts w:cs="Arial"/>
                <w:lang w:val="sr-Cyrl-CS"/>
              </w:rPr>
              <w:t>-</w:t>
            </w:r>
            <w:r w:rsidRPr="00E254FB">
              <w:rPr>
                <w:rFonts w:cs="Arial"/>
                <w:lang w:val="sr-Cyrl-CS"/>
              </w:rPr>
              <w:t xml:space="preserve">Демонтажа старих, њихова ревитализација и монтажа правоугаоних канала од </w:t>
            </w:r>
            <w:r w:rsidRPr="00E254FB">
              <w:rPr>
                <w:rFonts w:cs="Arial"/>
                <w:lang w:val="sr-Latn-CS"/>
              </w:rPr>
              <w:t>Al</w:t>
            </w:r>
            <w:r w:rsidRPr="00E254FB">
              <w:rPr>
                <w:rFonts w:cs="Arial"/>
                <w:lang w:val="sr-Cyrl-CS"/>
              </w:rPr>
              <w:t xml:space="preserve">, </w:t>
            </w:r>
            <w:r w:rsidRPr="00E254FB">
              <w:rPr>
                <w:rFonts w:cs="Arial"/>
                <w:lang w:val="sr-Latn-CS"/>
              </w:rPr>
              <w:t>Zn</w:t>
            </w:r>
            <w:r w:rsidRPr="00E254FB">
              <w:rPr>
                <w:rFonts w:cs="Arial"/>
                <w:lang w:val="sr-Cyrl-CS"/>
              </w:rPr>
              <w:t xml:space="preserve"> лима са фазонским комадима.</w:t>
            </w:r>
          </w:p>
          <w:p w:rsidR="00762132" w:rsidRDefault="00762132" w:rsidP="00762132">
            <w:pPr>
              <w:rPr>
                <w:rFonts w:cs="Arial"/>
                <w:lang w:val="sr-Cyrl-RS"/>
              </w:rPr>
            </w:pPr>
            <w:r>
              <w:rPr>
                <w:rFonts w:cs="Arial"/>
                <w:lang w:val="sr-Cyrl-CS"/>
              </w:rPr>
              <w:t>-</w:t>
            </w:r>
            <w:r w:rsidRPr="00E254FB">
              <w:rPr>
                <w:rFonts w:cs="Arial"/>
                <w:lang w:val="sr-Latn-CS"/>
              </w:rPr>
              <w:t xml:space="preserve">Демонтажа старих (неупотребљивих или неадекватних), израда и монтажа нових правоугаоних канала од Al </w:t>
            </w:r>
            <w:r>
              <w:rPr>
                <w:rFonts w:cs="Arial"/>
                <w:lang w:val="sr-Latn-CS"/>
              </w:rPr>
              <w:t>, Zn лима са фазонским комадима</w:t>
            </w:r>
            <w:r w:rsidRPr="00E254FB">
              <w:rPr>
                <w:rFonts w:cs="Arial"/>
                <w:lang w:val="sr-Latn-CS"/>
              </w:rPr>
              <w:t>.</w:t>
            </w:r>
          </w:p>
          <w:p w:rsidR="00762132" w:rsidRDefault="00762132" w:rsidP="00762132">
            <w:pPr>
              <w:rPr>
                <w:rFonts w:cs="Arial"/>
                <w:lang w:val="sr-Cyrl-CS"/>
              </w:rPr>
            </w:pPr>
            <w:r>
              <w:rPr>
                <w:rFonts w:cs="Arial"/>
                <w:lang w:val="sr-Cyrl-RS"/>
              </w:rPr>
              <w:t>-</w:t>
            </w:r>
            <w:r w:rsidRPr="00E254FB">
              <w:rPr>
                <w:rFonts w:cs="Arial"/>
                <w:lang w:val="sr-Cyrl-CS"/>
              </w:rPr>
              <w:t>Демонтажа старих, ревитализација и монтажа венаца, окапница, опшивки, увала, хоризонталних и вертикалних олука и тд.</w:t>
            </w:r>
          </w:p>
          <w:p w:rsidR="00762132" w:rsidRDefault="00762132" w:rsidP="00762132">
            <w:pPr>
              <w:rPr>
                <w:rFonts w:cs="Arial"/>
                <w:lang w:val="sr-Cyrl-CS"/>
              </w:rPr>
            </w:pPr>
            <w:r>
              <w:rPr>
                <w:rFonts w:cs="Arial"/>
                <w:lang w:val="sr-Cyrl-CS"/>
              </w:rPr>
              <w:t>-</w:t>
            </w:r>
            <w:r w:rsidRPr="00E254FB">
              <w:rPr>
                <w:rFonts w:cs="Arial"/>
                <w:lang w:val="sr-Cyrl-CS"/>
              </w:rPr>
              <w:t>Демонтажа старих (неупотребљивих), израда и монтажа нових венаца, окапница, опшивки, увала, хоризонталних и вертикалних олука и тд.</w:t>
            </w:r>
          </w:p>
          <w:p w:rsidR="00762132" w:rsidRDefault="00762132" w:rsidP="00762132">
            <w:pPr>
              <w:rPr>
                <w:rFonts w:cs="Arial"/>
                <w:lang w:val="sr-Cyrl-CS"/>
              </w:rPr>
            </w:pPr>
            <w:r>
              <w:rPr>
                <w:rFonts w:cs="Arial"/>
                <w:lang w:val="sr-Cyrl-CS"/>
              </w:rPr>
              <w:t>-</w:t>
            </w:r>
            <w:r w:rsidRPr="00BA7DFC">
              <w:rPr>
                <w:rFonts w:cs="Arial"/>
                <w:lang w:val="sr-Cyrl-CS"/>
              </w:rPr>
              <w:t xml:space="preserve">Демонтажа старог, ревитализација и монтажа </w:t>
            </w:r>
            <w:r w:rsidRPr="00BA7DFC">
              <w:rPr>
                <w:rFonts w:cs="Arial"/>
                <w:lang w:val="sr-Latn-CS"/>
              </w:rPr>
              <w:t>Al</w:t>
            </w:r>
            <w:r w:rsidRPr="00BA7DFC">
              <w:rPr>
                <w:rFonts w:cs="Arial"/>
                <w:lang w:val="sr-Cyrl-CS"/>
              </w:rPr>
              <w:t xml:space="preserve">, </w:t>
            </w:r>
            <w:r w:rsidRPr="00BA7DFC">
              <w:rPr>
                <w:rFonts w:cs="Arial"/>
                <w:lang w:val="sr-Latn-CS"/>
              </w:rPr>
              <w:t>Zn</w:t>
            </w:r>
            <w:r w:rsidRPr="00BA7DFC">
              <w:rPr>
                <w:rFonts w:cs="Arial"/>
                <w:lang w:val="sr-Cyrl-CS"/>
              </w:rPr>
              <w:t xml:space="preserve"> или </w:t>
            </w:r>
            <w:r w:rsidRPr="00BA7DFC">
              <w:rPr>
                <w:rFonts w:cs="Arial"/>
                <w:lang w:val="sr-Latn-CS"/>
              </w:rPr>
              <w:t>Fe</w:t>
            </w:r>
            <w:r w:rsidRPr="00BA7DFC">
              <w:rPr>
                <w:rFonts w:cs="Arial"/>
                <w:lang w:val="sr-Cyrl-CS"/>
              </w:rPr>
              <w:t xml:space="preserve"> (трапезног или равног) лима са кровова и фасада.</w:t>
            </w:r>
          </w:p>
          <w:p w:rsidR="00762132" w:rsidRDefault="00762132" w:rsidP="00762132">
            <w:pPr>
              <w:rPr>
                <w:rFonts w:cs="Arial"/>
                <w:lang w:val="sr-Cyrl-CS"/>
              </w:rPr>
            </w:pPr>
            <w:r>
              <w:rPr>
                <w:rFonts w:cs="Arial"/>
                <w:lang w:val="sr-Cyrl-CS"/>
              </w:rPr>
              <w:t>-</w:t>
            </w:r>
            <w:r w:rsidRPr="00BA7DFC">
              <w:rPr>
                <w:rFonts w:cs="Arial"/>
                <w:lang w:val="sr-Cyrl-CS"/>
              </w:rPr>
              <w:t xml:space="preserve">Демонтажа старог (неупотребљивог) и монтажа новог </w:t>
            </w:r>
            <w:r w:rsidRPr="00BA7DFC">
              <w:rPr>
                <w:rFonts w:cs="Arial"/>
                <w:lang w:val="sr-Latn-CS"/>
              </w:rPr>
              <w:t>Al</w:t>
            </w:r>
            <w:r w:rsidRPr="00BA7DFC">
              <w:rPr>
                <w:rFonts w:cs="Arial"/>
                <w:lang w:val="sr-Cyrl-CS"/>
              </w:rPr>
              <w:t xml:space="preserve">, </w:t>
            </w:r>
            <w:r w:rsidRPr="00BA7DFC">
              <w:rPr>
                <w:rFonts w:cs="Arial"/>
                <w:lang w:val="sr-Latn-CS"/>
              </w:rPr>
              <w:t>Zn</w:t>
            </w:r>
            <w:r w:rsidRPr="00BA7DFC">
              <w:rPr>
                <w:rFonts w:cs="Arial"/>
                <w:lang w:val="sr-Cyrl-CS"/>
              </w:rPr>
              <w:t xml:space="preserve"> или </w:t>
            </w:r>
            <w:r w:rsidRPr="00BA7DFC">
              <w:rPr>
                <w:rFonts w:cs="Arial"/>
                <w:lang w:val="sr-Latn-CS"/>
              </w:rPr>
              <w:t>Fe</w:t>
            </w:r>
            <w:r w:rsidRPr="00BA7DFC">
              <w:rPr>
                <w:rFonts w:cs="Arial"/>
                <w:lang w:val="sr-Cyrl-CS"/>
              </w:rPr>
              <w:t xml:space="preserve"> (трапезног или равног) лима са кровова и фасада.</w:t>
            </w:r>
          </w:p>
          <w:p w:rsidR="00762132" w:rsidRDefault="00762132" w:rsidP="00762132">
            <w:pPr>
              <w:rPr>
                <w:rFonts w:cs="Arial"/>
                <w:lang w:val="sr-Cyrl-RS"/>
              </w:rPr>
            </w:pPr>
            <w:r>
              <w:rPr>
                <w:rFonts w:cs="Arial"/>
                <w:lang w:val="sr-Cyrl-CS"/>
              </w:rPr>
              <w:t>-</w:t>
            </w:r>
            <w:r w:rsidRPr="00BA7DFC">
              <w:rPr>
                <w:rFonts w:cs="Arial"/>
                <w:lang w:val="sr-Latn-CS"/>
              </w:rPr>
              <w:t>Поправка старих и из</w:t>
            </w:r>
            <w:r>
              <w:rPr>
                <w:rFonts w:cs="Arial"/>
                <w:lang w:val="sr-Latn-CS"/>
              </w:rPr>
              <w:t xml:space="preserve">рада нових објеката од Ал или </w:t>
            </w:r>
            <w:r w:rsidRPr="00BA7DFC">
              <w:rPr>
                <w:rFonts w:cs="Arial"/>
                <w:lang w:val="sr-Latn-CS"/>
              </w:rPr>
              <w:t>Zn лима (надстрешнице, кутије већих димензија итд.) за заштиту одређених уређаја (електро-ормани, мотора и сл.)</w:t>
            </w:r>
          </w:p>
          <w:p w:rsidR="00762132" w:rsidRPr="00762132" w:rsidRDefault="00762132" w:rsidP="00762132">
            <w:pPr>
              <w:rPr>
                <w:rFonts w:cs="Arial"/>
              </w:rPr>
            </w:pPr>
            <w:r>
              <w:rPr>
                <w:rFonts w:cs="Arial"/>
                <w:lang w:val="sr-Cyrl-RS"/>
              </w:rPr>
              <w:t>-</w:t>
            </w:r>
            <w:r w:rsidRPr="00BA7DFC">
              <w:rPr>
                <w:rFonts w:cs="Arial"/>
                <w:lang w:val="sr-Cyrl-CS"/>
              </w:rPr>
              <w:t xml:space="preserve">Поправка постојећих или израда и монтажа нових разних жалузина (покретне и фиксне) од </w:t>
            </w:r>
            <w:r w:rsidRPr="00BA7DFC">
              <w:rPr>
                <w:rFonts w:cs="Arial"/>
                <w:lang w:val="sr-Latn-CS"/>
              </w:rPr>
              <w:t>Zn</w:t>
            </w:r>
            <w:r w:rsidRPr="00BA7DFC">
              <w:rPr>
                <w:rFonts w:cs="Arial"/>
                <w:lang w:val="sr-Cyrl-CS"/>
              </w:rPr>
              <w:t xml:space="preserve"> и </w:t>
            </w:r>
            <w:r w:rsidRPr="00BA7DFC">
              <w:rPr>
                <w:rFonts w:cs="Arial"/>
                <w:lang w:val="sr-Latn-CS"/>
              </w:rPr>
              <w:t>Fe</w:t>
            </w:r>
            <w:r w:rsidRPr="00BA7DFC">
              <w:rPr>
                <w:rFonts w:cs="Arial"/>
                <w:lang w:val="sr-Cyrl-CS"/>
              </w:rPr>
              <w:t xml:space="preserve"> лима.</w:t>
            </w:r>
          </w:p>
          <w:p w:rsidR="00762132" w:rsidRPr="00AE432F" w:rsidRDefault="00762132" w:rsidP="00762132">
            <w:pPr>
              <w:rPr>
                <w:rFonts w:cs="Arial"/>
                <w:lang w:val="sr-Cyrl-RS"/>
              </w:rPr>
            </w:pPr>
            <w:r w:rsidRPr="00762132">
              <w:rPr>
                <w:rFonts w:cs="Arial"/>
                <w:b/>
                <w:lang w:val="sr-Latn-CS"/>
              </w:rPr>
              <w:t>Скеларск</w:t>
            </w:r>
            <w:r w:rsidRPr="00762132">
              <w:rPr>
                <w:rFonts w:cs="Arial"/>
                <w:b/>
                <w:lang w:val="sr-Cyrl-RS"/>
              </w:rPr>
              <w:t>и</w:t>
            </w:r>
            <w:r w:rsidRPr="00762132">
              <w:rPr>
                <w:rFonts w:cs="Arial"/>
                <w:b/>
                <w:lang w:val="sr-Latn-CS"/>
              </w:rPr>
              <w:t xml:space="preserve"> </w:t>
            </w:r>
            <w:r w:rsidRPr="00762132">
              <w:rPr>
                <w:rFonts w:cs="Arial"/>
                <w:b/>
                <w:lang w:val="sr-Cyrl-RS"/>
              </w:rPr>
              <w:t>радови</w:t>
            </w:r>
            <w:r w:rsidRPr="00AE432F">
              <w:rPr>
                <w:rFonts w:cs="Arial"/>
                <w:lang w:val="sr-Cyrl-RS"/>
              </w:rPr>
              <w:t>:</w:t>
            </w:r>
          </w:p>
          <w:p w:rsidR="00762132" w:rsidRDefault="00762132" w:rsidP="00762132">
            <w:pPr>
              <w:rPr>
                <w:rFonts w:cs="Arial"/>
                <w:lang w:val="sr-Cyrl-RS"/>
              </w:rPr>
            </w:pPr>
            <w:r>
              <w:rPr>
                <w:rFonts w:cs="Arial"/>
                <w:lang w:val="sr-Cyrl-RS"/>
              </w:rPr>
              <w:t>-</w:t>
            </w:r>
            <w:r w:rsidRPr="000148BB">
              <w:rPr>
                <w:rFonts w:cs="Arial"/>
                <w:lang w:val="sr-Latn-CS"/>
              </w:rPr>
              <w:t>Монтажа и д</w:t>
            </w:r>
            <w:r>
              <w:rPr>
                <w:rFonts w:cs="Arial"/>
                <w:lang w:val="sr-Latn-CS"/>
              </w:rPr>
              <w:t>емонтажа цевасте просторне</w:t>
            </w:r>
            <w:r>
              <w:rPr>
                <w:rFonts w:cs="Arial"/>
                <w:lang w:val="sr-Cyrl-RS"/>
              </w:rPr>
              <w:t xml:space="preserve"> </w:t>
            </w:r>
            <w:r w:rsidRPr="000148BB">
              <w:rPr>
                <w:rFonts w:cs="Arial"/>
                <w:lang w:val="sr-Latn-CS"/>
              </w:rPr>
              <w:t xml:space="preserve"> скеле у котла</w:t>
            </w:r>
            <w:r w:rsidRPr="000148BB">
              <w:rPr>
                <w:rFonts w:cs="Arial"/>
                <w:lang w:val="sr-Cyrl-RS"/>
              </w:rPr>
              <w:t>р</w:t>
            </w:r>
            <w:r>
              <w:rPr>
                <w:rFonts w:cs="Arial"/>
                <w:lang w:val="sr-Latn-CS"/>
              </w:rPr>
              <w:t>ниц</w:t>
            </w:r>
            <w:r>
              <w:rPr>
                <w:rFonts w:cs="Arial"/>
                <w:lang w:val="sr-Cyrl-RS"/>
              </w:rPr>
              <w:t>и</w:t>
            </w:r>
            <w:r w:rsidRPr="000148BB">
              <w:rPr>
                <w:rFonts w:cs="Arial"/>
                <w:lang w:val="sr-Latn-CS"/>
              </w:rPr>
              <w:t>,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762132" w:rsidRDefault="00762132" w:rsidP="00762132">
            <w:pPr>
              <w:rPr>
                <w:rFonts w:cs="Arial"/>
                <w:lang w:val="sr-Cyrl-RS"/>
              </w:rPr>
            </w:pPr>
            <w:r>
              <w:rPr>
                <w:rFonts w:cs="Arial"/>
                <w:lang w:val="sr-Cyrl-RS"/>
              </w:rPr>
              <w:t>-</w:t>
            </w:r>
            <w:r w:rsidRPr="000148BB">
              <w:rPr>
                <w:rFonts w:cs="Arial"/>
                <w:lang w:val="sr-Latn-CS"/>
              </w:rPr>
              <w:t>Монтажа и демонта</w:t>
            </w:r>
            <w:r>
              <w:rPr>
                <w:rFonts w:cs="Arial"/>
                <w:lang w:val="sr-Latn-CS"/>
              </w:rPr>
              <w:t>жа цевасте просторн</w:t>
            </w:r>
            <w:r>
              <w:rPr>
                <w:rFonts w:cs="Arial"/>
                <w:lang w:val="sr-Cyrl-RS"/>
              </w:rPr>
              <w:t>е</w:t>
            </w:r>
            <w:r w:rsidRPr="000148BB">
              <w:rPr>
                <w:rFonts w:cs="Arial"/>
                <w:lang w:val="sr-Latn-CS"/>
              </w:rPr>
              <w:t xml:space="preserve"> скеле у тешко приступачним затвореним </w:t>
            </w:r>
            <w:r w:rsidRPr="000148BB">
              <w:rPr>
                <w:rFonts w:cs="Arial"/>
                <w:lang w:val="sr-Latn-CS"/>
              </w:rPr>
              <w:lastRenderedPageBreak/>
              <w:t>просторима (</w:t>
            </w:r>
            <w:r>
              <w:rPr>
                <w:rFonts w:cs="Arial"/>
                <w:lang w:val="sr-Cyrl-RS"/>
              </w:rPr>
              <w:t xml:space="preserve">котлови, </w:t>
            </w:r>
            <w:r>
              <w:rPr>
                <w:rFonts w:cs="Arial"/>
                <w:lang w:val="sr-Latn-CS"/>
              </w:rPr>
              <w:t>базе</w:t>
            </w:r>
            <w:r>
              <w:rPr>
                <w:rFonts w:cs="Arial"/>
                <w:lang w:val="sr-Cyrl-RS"/>
              </w:rPr>
              <w:t>ни</w:t>
            </w:r>
            <w:r w:rsidRPr="000148BB">
              <w:rPr>
                <w:rFonts w:cs="Arial"/>
                <w:lang w:val="sr-Latn-CS"/>
              </w:rPr>
              <w:t>,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762132" w:rsidRDefault="00762132" w:rsidP="00762132">
            <w:pPr>
              <w:rPr>
                <w:rFonts w:cs="Arial"/>
                <w:lang w:val="sr-Cyrl-RS"/>
              </w:rPr>
            </w:pPr>
            <w:r>
              <w:rPr>
                <w:rFonts w:cs="Arial"/>
                <w:lang w:val="sr-Cyrl-RS"/>
              </w:rPr>
              <w:t>-</w:t>
            </w:r>
            <w:r w:rsidRPr="00AC399A">
              <w:rPr>
                <w:rFonts w:cs="Arial"/>
                <w:lang w:val="sr-Latn-CS"/>
              </w:rPr>
              <w:t>Монтажа и демонтажа пок</w:t>
            </w:r>
            <w:r w:rsidRPr="00AC399A">
              <w:rPr>
                <w:rFonts w:cs="Arial"/>
                <w:lang w:val="sr-Cyrl-CS"/>
              </w:rPr>
              <w:t>р</w:t>
            </w:r>
            <w:r w:rsidRPr="00AC399A">
              <w:rPr>
                <w:rFonts w:cs="Arial"/>
                <w:lang w:val="sr-Latn-CS"/>
              </w:rPr>
              <w:t>етне скеле висине до 8m са радном платформом до 10m</w:t>
            </w:r>
            <w:r w:rsidRPr="00AC399A">
              <w:rPr>
                <w:rFonts w:cs="Arial"/>
                <w:vertAlign w:val="superscript"/>
                <w:lang w:val="sr-Latn-CS"/>
              </w:rPr>
              <w:t>2</w:t>
            </w:r>
            <w:r w:rsidRPr="00AC399A">
              <w:rPr>
                <w:rFonts w:cs="Arial"/>
                <w:lang w:val="sr-Latn-CS"/>
              </w:rPr>
              <w:t xml:space="preserve"> по свим прописима техничке заштите.</w:t>
            </w:r>
          </w:p>
          <w:p w:rsidR="00762132" w:rsidRDefault="00762132" w:rsidP="00762132">
            <w:pPr>
              <w:rPr>
                <w:rFonts w:cs="Arial"/>
                <w:lang w:val="sr-Cyrl-RS"/>
              </w:rPr>
            </w:pPr>
            <w:r>
              <w:rPr>
                <w:rFonts w:cs="Arial"/>
                <w:lang w:val="sr-Cyrl-RS"/>
              </w:rPr>
              <w:t>-</w:t>
            </w:r>
            <w:r w:rsidRPr="000A308D">
              <w:rPr>
                <w:rFonts w:cs="Arial"/>
                <w:lang w:val="sr-Latn-CS"/>
              </w:rPr>
              <w:t>Монтажа и демонтажа радних и заштитних платформи у котлу за ремонтне радове мањег обима по свим прописима техничке заштите.</w:t>
            </w:r>
          </w:p>
          <w:p w:rsidR="00762132" w:rsidRPr="000A308D" w:rsidRDefault="00762132" w:rsidP="00762132">
            <w:pPr>
              <w:rPr>
                <w:rFonts w:cs="Arial"/>
                <w:lang w:val="sr-Cyrl-RS"/>
              </w:rPr>
            </w:pPr>
            <w:r>
              <w:rPr>
                <w:rFonts w:cs="Arial"/>
                <w:lang w:val="sr-Cyrl-RS"/>
              </w:rPr>
              <w:t>-</w:t>
            </w:r>
            <w:r w:rsidRPr="000A308D">
              <w:rPr>
                <w:rFonts w:cs="Arial"/>
                <w:lang w:val="sr-Latn-CS"/>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762132" w:rsidRDefault="00762132" w:rsidP="00762132">
            <w:pPr>
              <w:rPr>
                <w:rFonts w:cs="Arial"/>
                <w:lang w:val="sr-Cyrl-RS"/>
              </w:rPr>
            </w:pPr>
            <w:r w:rsidRPr="000A308D">
              <w:rPr>
                <w:rFonts w:cs="Arial"/>
                <w:lang w:val="sr-Latn-CS"/>
              </w:rPr>
              <w:t>канала, фасадни зидови итд.) по свим прописима техничке заштите</w:t>
            </w:r>
            <w:r>
              <w:rPr>
                <w:rFonts w:cs="Arial"/>
                <w:lang w:val="sr-Cyrl-RS"/>
              </w:rPr>
              <w:t>.</w:t>
            </w:r>
          </w:p>
          <w:p w:rsidR="00762132" w:rsidRPr="00762132" w:rsidRDefault="00762132" w:rsidP="00762132">
            <w:pPr>
              <w:rPr>
                <w:rFonts w:cs="Arial"/>
              </w:rPr>
            </w:pPr>
            <w:r>
              <w:rPr>
                <w:rFonts w:cs="Arial"/>
                <w:lang w:val="sr-Cyrl-RS"/>
              </w:rPr>
              <w:t>-</w:t>
            </w:r>
            <w:r w:rsidRPr="000A308D">
              <w:rPr>
                <w:rFonts w:cs="Arial"/>
                <w:lang w:val="sr-Latn-CS"/>
              </w:rPr>
              <w:t>Монтажа и демонтажа висећих окачених скела од металних цеви (у котлу, испод канала димног гаса итд.) са радном платформом до 10 m</w:t>
            </w:r>
            <w:r w:rsidRPr="000A308D">
              <w:rPr>
                <w:rFonts w:cs="Arial"/>
                <w:vertAlign w:val="superscript"/>
                <w:lang w:val="sr-Latn-CS"/>
              </w:rPr>
              <w:t>2</w:t>
            </w:r>
            <w:r w:rsidRPr="000A308D">
              <w:rPr>
                <w:rFonts w:cs="Arial"/>
                <w:lang w:val="sr-Latn-CS"/>
              </w:rPr>
              <w:t xml:space="preserve"> по свим прописима техничке заштите.</w:t>
            </w:r>
          </w:p>
          <w:p w:rsidR="00762132" w:rsidRPr="008106E0" w:rsidRDefault="00762132" w:rsidP="00762132">
            <w:pPr>
              <w:rPr>
                <w:rFonts w:cs="Arial"/>
              </w:rPr>
            </w:pPr>
            <w:r>
              <w:rPr>
                <w:rFonts w:cs="Arial"/>
                <w:lang w:val="sr-Cyrl-CS"/>
              </w:rPr>
              <w:t xml:space="preserve">- Минерална вуна мора имати минималну густину </w:t>
            </w:r>
            <w:r w:rsidRPr="00AD6F9B">
              <w:rPr>
                <w:rFonts w:cs="Arial"/>
                <w:lang w:val="sr-Latn-CS"/>
              </w:rPr>
              <w:t>100kg/</w:t>
            </w:r>
            <w:r>
              <w:rPr>
                <w:rFonts w:cs="Arial"/>
                <w:lang w:val="sr-Latn-CS"/>
              </w:rPr>
              <w:t>m</w:t>
            </w:r>
            <w:r w:rsidRPr="00AD6F9B">
              <w:rPr>
                <w:rFonts w:cs="Arial"/>
                <w:vertAlign w:val="superscript"/>
                <w:lang w:val="sr-Latn-CS"/>
              </w:rPr>
              <w:t>3</w:t>
            </w:r>
            <w:r>
              <w:rPr>
                <w:rFonts w:cs="Arial"/>
                <w:lang w:val="sr-Cyrl-CS"/>
              </w:rPr>
              <w:t>, коефицијент провођења топлоте</w:t>
            </w:r>
            <w:r>
              <w:rPr>
                <w:rFonts w:cs="Arial"/>
                <w:lang w:val="sr-Latn-CS"/>
              </w:rPr>
              <w:t xml:space="preserve"> </w:t>
            </w:r>
            <w:r>
              <w:rPr>
                <w:rFonts w:cs="Arial"/>
                <w:lang w:val="sr-Cyrl-CS"/>
              </w:rPr>
              <w:t>λ</w:t>
            </w:r>
            <w:r>
              <w:rPr>
                <w:rFonts w:cs="Arial"/>
                <w:vertAlign w:val="subscript"/>
                <w:lang w:val="sr-Latn-CS"/>
              </w:rPr>
              <w:t>max</w:t>
            </w:r>
            <w:r>
              <w:rPr>
                <w:rFonts w:cs="Arial"/>
                <w:lang w:val="sr-Cyrl-CS"/>
              </w:rPr>
              <w:t xml:space="preserve"> = 0,130 W</w:t>
            </w:r>
            <w:r>
              <w:rPr>
                <w:rFonts w:cs="Arial"/>
              </w:rPr>
              <w:t xml:space="preserve"> </w:t>
            </w:r>
            <w:r>
              <w:rPr>
                <w:rFonts w:cs="Arial"/>
                <w:lang w:val="sr-Cyrl-CS"/>
              </w:rPr>
              <w:t>∕</w:t>
            </w:r>
            <w:r>
              <w:rPr>
                <w:rFonts w:cs="Arial"/>
                <w:lang w:val="sr-Latn-CS"/>
              </w:rPr>
              <w:t xml:space="preserve"> m²K</w:t>
            </w:r>
            <w:r>
              <w:rPr>
                <w:rFonts w:cs="Arial"/>
                <w:lang w:val="sr-Cyrl-CS"/>
              </w:rPr>
              <w:t xml:space="preserve"> за </w:t>
            </w:r>
            <w:r w:rsidRPr="00DD0A75">
              <w:rPr>
                <w:rFonts w:cs="Arial"/>
                <w:lang w:val="sr-Latn-CS"/>
              </w:rPr>
              <w:t>t</w:t>
            </w:r>
            <w:r>
              <w:rPr>
                <w:rFonts w:cs="Arial"/>
                <w:lang w:val="sr-Cyrl-CS"/>
              </w:rPr>
              <w:t xml:space="preserve"> = 500-</w:t>
            </w:r>
            <w:r w:rsidRPr="00DD0A75">
              <w:rPr>
                <w:rFonts w:cs="Arial"/>
                <w:lang w:val="sr-Latn-CS"/>
              </w:rPr>
              <w:t>600</w:t>
            </w:r>
            <w:r w:rsidRPr="00DD0A75">
              <w:rPr>
                <w:rFonts w:cs="Arial"/>
                <w:vertAlign w:val="superscript"/>
                <w:lang w:val="sr-Latn-CS"/>
              </w:rPr>
              <w:t>o</w:t>
            </w:r>
            <w:r w:rsidRPr="00DD0A75">
              <w:rPr>
                <w:rFonts w:cs="Arial"/>
                <w:lang w:val="sr-Latn-CS"/>
              </w:rPr>
              <w:t xml:space="preserve">C </w:t>
            </w:r>
            <w:r>
              <w:rPr>
                <w:rFonts w:cs="Arial"/>
                <w:lang w:val="sr-Cyrl-CS"/>
              </w:rPr>
              <w:t xml:space="preserve">и уграђиваће се на цевоводе и равне  </w:t>
            </w:r>
            <w:r w:rsidRPr="00A25842">
              <w:rPr>
                <w:rFonts w:cs="Arial"/>
                <w:lang w:val="sr-Latn-CS"/>
              </w:rPr>
              <w:t xml:space="preserve">                                                             </w:t>
            </w:r>
            <w:r>
              <w:rPr>
                <w:rFonts w:cs="Arial"/>
                <w:lang w:val="sr-Latn-CS"/>
              </w:rPr>
              <w:t xml:space="preserve">                         </w:t>
            </w:r>
            <w:r>
              <w:rPr>
                <w:rFonts w:cs="Arial"/>
                <w:lang w:val="sr-Cyrl-CS"/>
              </w:rPr>
              <w:t xml:space="preserve"> површине чије су температуре </w:t>
            </w:r>
            <w:r w:rsidRPr="001116DB">
              <w:rPr>
                <w:rFonts w:cs="Arial"/>
                <w:lang w:val="sr-Latn-CS"/>
              </w:rPr>
              <w:t>500-600</w:t>
            </w:r>
            <w:r w:rsidRPr="001116DB">
              <w:rPr>
                <w:rFonts w:cs="Arial"/>
                <w:vertAlign w:val="superscript"/>
                <w:lang w:val="sr-Latn-CS"/>
              </w:rPr>
              <w:t>o</w:t>
            </w:r>
            <w:r w:rsidRPr="001116DB">
              <w:rPr>
                <w:rFonts w:cs="Arial"/>
                <w:lang w:val="sr-Latn-CS"/>
              </w:rPr>
              <w:t>C</w:t>
            </w:r>
            <w:r w:rsidRPr="00DD0A75">
              <w:rPr>
                <w:rFonts w:cs="Arial"/>
                <w:lang w:val="sr-Cyrl-CS"/>
              </w:rPr>
              <w:t xml:space="preserve">. Минерална вуна </w:t>
            </w:r>
            <w:r>
              <w:rPr>
                <w:rFonts w:cs="Arial"/>
                <w:lang w:val="sr-Cyrl-CS"/>
              </w:rPr>
              <w:t>м</w:t>
            </w:r>
            <w:r w:rsidRPr="00DD0A75">
              <w:rPr>
                <w:rFonts w:cs="Arial"/>
                <w:lang w:val="sr-Cyrl-CS"/>
              </w:rPr>
              <w:t>ора и</w:t>
            </w:r>
            <w:r>
              <w:rPr>
                <w:rFonts w:cs="Arial"/>
                <w:lang w:val="sr-Cyrl-CS"/>
              </w:rPr>
              <w:t>м</w:t>
            </w:r>
            <w:r w:rsidRPr="00DD0A75">
              <w:rPr>
                <w:rFonts w:cs="Arial"/>
                <w:lang w:val="sr-Cyrl-CS"/>
              </w:rPr>
              <w:t>а</w:t>
            </w:r>
            <w:r>
              <w:rPr>
                <w:rFonts w:cs="Arial"/>
                <w:lang w:val="sr-Cyrl-CS"/>
              </w:rPr>
              <w:t>т</w:t>
            </w:r>
            <w:r w:rsidRPr="00DD0A75">
              <w:rPr>
                <w:rFonts w:cs="Arial"/>
                <w:lang w:val="sr-Cyrl-CS"/>
              </w:rPr>
              <w:t>и а</w:t>
            </w:r>
            <w:r>
              <w:rPr>
                <w:rFonts w:cs="Arial"/>
                <w:lang w:val="sr-Cyrl-CS"/>
              </w:rPr>
              <w:t>т</w:t>
            </w:r>
            <w:r w:rsidRPr="00DD0A75">
              <w:rPr>
                <w:rFonts w:cs="Arial"/>
                <w:lang w:val="sr-Cyrl-CS"/>
              </w:rPr>
              <w:t>ес</w:t>
            </w:r>
            <w:r>
              <w:rPr>
                <w:rFonts w:cs="Arial"/>
                <w:lang w:val="sr-Cyrl-CS"/>
              </w:rPr>
              <w:t>т</w:t>
            </w:r>
            <w:r w:rsidRPr="00DD0A75">
              <w:rPr>
                <w:rFonts w:cs="Arial"/>
                <w:lang w:val="sr-Cyrl-CS"/>
              </w:rPr>
              <w:t xml:space="preserve">  квали</w:t>
            </w:r>
            <w:r>
              <w:rPr>
                <w:rFonts w:cs="Arial"/>
                <w:lang w:val="sr-Cyrl-CS"/>
              </w:rPr>
              <w:t>т</w:t>
            </w:r>
            <w:r w:rsidRPr="00DD0A75">
              <w:rPr>
                <w:rFonts w:cs="Arial"/>
                <w:lang w:val="sr-Cyrl-CS"/>
              </w:rPr>
              <w:t>е</w:t>
            </w:r>
            <w:r>
              <w:rPr>
                <w:rFonts w:cs="Arial"/>
                <w:lang w:val="sr-Cyrl-CS"/>
              </w:rPr>
              <w:t>т</w:t>
            </w:r>
            <w:r w:rsidRPr="00DD0A75">
              <w:rPr>
                <w:rFonts w:cs="Arial"/>
                <w:lang w:val="sr-Cyrl-CS"/>
              </w:rPr>
              <w:t xml:space="preserve">а </w:t>
            </w:r>
            <w:r>
              <w:rPr>
                <w:rFonts w:cs="Arial"/>
                <w:lang w:val="sr-Cyrl-CS"/>
              </w:rPr>
              <w:t>м</w:t>
            </w:r>
            <w:r w:rsidRPr="00DD0A75">
              <w:rPr>
                <w:rFonts w:cs="Arial"/>
                <w:lang w:val="sr-Cyrl-CS"/>
              </w:rPr>
              <w:t>а</w:t>
            </w:r>
            <w:r>
              <w:rPr>
                <w:rFonts w:cs="Arial"/>
                <w:lang w:val="sr-Cyrl-CS"/>
              </w:rPr>
              <w:t>теријала.</w:t>
            </w:r>
          </w:p>
          <w:p w:rsidR="00762132" w:rsidRPr="008106E0" w:rsidRDefault="00762132" w:rsidP="00762132">
            <w:pPr>
              <w:rPr>
                <w:rFonts w:cs="Arial"/>
              </w:rPr>
            </w:pPr>
            <w:r w:rsidRPr="003331C3">
              <w:rPr>
                <w:rFonts w:cs="Arial"/>
                <w:lang w:val="sr-Cyrl-CS"/>
              </w:rPr>
              <w:t>- Минерална вуна у гранулама са стакленим влакнима, квалитет „ВУНИЗОЛ РГС“ насипне гистине 140кг/</w:t>
            </w:r>
            <w:r w:rsidRPr="003331C3">
              <w:rPr>
                <w:rFonts w:cs="Arial"/>
                <w:lang w:val="sr-Latn-CS"/>
              </w:rPr>
              <w:t xml:space="preserve"> </w:t>
            </w:r>
            <w:r w:rsidRPr="003331C3">
              <w:rPr>
                <w:rFonts w:cs="Arial"/>
                <w:lang w:val="sr-Cyrl-CS"/>
              </w:rPr>
              <w:t>м³ односно у збијеном стању 220кг/</w:t>
            </w:r>
            <w:r w:rsidRPr="003331C3">
              <w:rPr>
                <w:rFonts w:cs="Arial"/>
                <w:lang w:val="sr-Latn-CS"/>
              </w:rPr>
              <w:t xml:space="preserve"> </w:t>
            </w:r>
            <w:r w:rsidRPr="003331C3">
              <w:rPr>
                <w:rFonts w:cs="Arial"/>
                <w:lang w:val="sr-Cyrl-CS"/>
              </w:rPr>
              <w:t xml:space="preserve">м³, термо малтер дебљине 10мм у квалитету „ИЗОСИЛ С“, подконструкција од бетонског гвожђа 6мм, поцинкована рабиц мрежа </w:t>
            </w:r>
            <w:r w:rsidRPr="003331C3">
              <w:rPr>
                <w:rFonts w:cs="Arial"/>
                <w:lang w:val="sr-Latn-CS"/>
              </w:rPr>
              <w:t>10x10x0,8</w:t>
            </w:r>
            <w:r w:rsidRPr="003331C3">
              <w:rPr>
                <w:rFonts w:cs="Arial"/>
                <w:lang w:val="sr-Cyrl-CS"/>
              </w:rPr>
              <w:t>мм, поц.жица 1мм, заштита за прирубнице алум.фолијом 0,1мм;</w:t>
            </w:r>
          </w:p>
          <w:p w:rsidR="00762132" w:rsidRDefault="00762132" w:rsidP="00762132">
            <w:pPr>
              <w:rPr>
                <w:rFonts w:cs="Arial"/>
                <w:lang w:val="sr-Cyrl-CS"/>
              </w:rPr>
            </w:pPr>
            <w:r>
              <w:rPr>
                <w:rFonts w:cs="Arial"/>
                <w:lang w:val="sr-Cyrl-CS"/>
              </w:rPr>
              <w:t>- Обрачун скеле врши се по обрасцу:</w:t>
            </w:r>
          </w:p>
          <w:p w:rsidR="00762132" w:rsidRPr="001116DB" w:rsidRDefault="00762132" w:rsidP="00762132">
            <w:pPr>
              <w:rPr>
                <w:rFonts w:cs="Arial"/>
                <w:lang w:val="sr-Cyrl-CS"/>
              </w:rPr>
            </w:pPr>
            <w:r>
              <w:rPr>
                <w:rFonts w:cs="Arial"/>
                <w:lang w:val="sr-Latn-CS"/>
              </w:rPr>
              <w:t>a x b x h/2</w:t>
            </w:r>
            <w:r>
              <w:rPr>
                <w:rFonts w:cs="Arial"/>
                <w:lang w:val="sr-Cyrl-CS"/>
              </w:rPr>
              <w:t xml:space="preserve">   -  све скеле осим фасадних,</w:t>
            </w:r>
          </w:p>
          <w:p w:rsidR="00762132" w:rsidRPr="00762132" w:rsidRDefault="00762132" w:rsidP="00762132">
            <w:pPr>
              <w:rPr>
                <w:rFonts w:cs="Arial"/>
              </w:rPr>
            </w:pPr>
            <w:r>
              <w:rPr>
                <w:rFonts w:cs="Arial"/>
                <w:lang w:val="sr-Latn-CS"/>
              </w:rPr>
              <w:t xml:space="preserve">a x h </w:t>
            </w:r>
            <w:r>
              <w:rPr>
                <w:rFonts w:cs="Arial"/>
                <w:lang w:val="sr-Cyrl-CS"/>
              </w:rPr>
              <w:tab/>
              <w:t xml:space="preserve">         -  фасадне скеле;</w:t>
            </w:r>
          </w:p>
          <w:p w:rsidR="00762132" w:rsidRPr="00AE432F" w:rsidRDefault="00762132" w:rsidP="00762132">
            <w:pPr>
              <w:rPr>
                <w:rFonts w:cs="Arial"/>
                <w:lang w:val="sr-Cyrl-RS"/>
              </w:rPr>
            </w:pPr>
            <w:r w:rsidRPr="00762132">
              <w:rPr>
                <w:rFonts w:cs="Arial"/>
                <w:b/>
                <w:lang w:val="sr-Cyrl-RS"/>
              </w:rPr>
              <w:t>ПОСЕБНИ ТЕХНИЧКИ ЗАХТЕВИ</w:t>
            </w:r>
            <w:r w:rsidRPr="00AE432F">
              <w:rPr>
                <w:rFonts w:cs="Arial"/>
                <w:lang w:val="sr-Cyrl-RS"/>
              </w:rPr>
              <w:t>:</w:t>
            </w:r>
          </w:p>
          <w:p w:rsidR="00762132" w:rsidRPr="008106E0" w:rsidRDefault="00762132" w:rsidP="00762132">
            <w:pPr>
              <w:rPr>
                <w:rFonts w:cs="Arial"/>
              </w:rPr>
            </w:pPr>
            <w:r>
              <w:rPr>
                <w:rFonts w:cs="Arial"/>
                <w:lang w:val="sr-Cyrl-RS"/>
              </w:rPr>
              <w:t>(за услуге тражене ценовником набавке)</w:t>
            </w:r>
          </w:p>
          <w:p w:rsidR="00762132" w:rsidRDefault="00762132" w:rsidP="00762132">
            <w:pPr>
              <w:rPr>
                <w:rFonts w:cs="Arial"/>
                <w:lang w:val="sr-Cyrl-RS"/>
              </w:rPr>
            </w:pPr>
            <w:r w:rsidRPr="006109E2">
              <w:rPr>
                <w:rFonts w:cs="Arial"/>
                <w:lang w:val="sr-Latn-CS"/>
              </w:rPr>
              <w:t xml:space="preserve">-Радови </w:t>
            </w:r>
            <w:r>
              <w:rPr>
                <w:rFonts w:cs="Arial"/>
                <w:lang w:val="sr-Latn-CS"/>
              </w:rPr>
              <w:t>у тачки 1 у ценовнику</w:t>
            </w:r>
            <w:r w:rsidRPr="006109E2">
              <w:rPr>
                <w:rFonts w:cs="Arial"/>
                <w:lang w:val="sr-Latn-CS"/>
              </w:rPr>
              <w:t xml:space="preserve"> подразумевају</w:t>
            </w:r>
            <w:r w:rsidRPr="006109E2">
              <w:rPr>
                <w:rFonts w:cs="Arial"/>
                <w:lang w:val="sr-Cyrl-RS"/>
              </w:rPr>
              <w:t xml:space="preserve"> </w:t>
            </w:r>
            <w:r w:rsidRPr="00AE432F">
              <w:rPr>
                <w:rFonts w:cs="Arial"/>
                <w:lang w:val="sr-Cyrl-RS"/>
              </w:rPr>
              <w:t>демонтажу</w:t>
            </w:r>
            <w:r w:rsidRPr="006109E2">
              <w:rPr>
                <w:rFonts w:cs="Arial"/>
                <w:lang w:val="sr-Cyrl-RS"/>
              </w:rPr>
              <w:t xml:space="preserve"> лименог плашта, менералне вуне и подконструкције на захтев наручиоца. Уклањање минералне вуне и остатака вуне, одлагање лимене облоге и подконструкције.</w:t>
            </w:r>
          </w:p>
          <w:p w:rsidR="00762132" w:rsidRDefault="00762132" w:rsidP="00762132">
            <w:pPr>
              <w:rPr>
                <w:rFonts w:cs="Arial"/>
                <w:lang w:val="sr-Cyrl-RS"/>
              </w:rPr>
            </w:pPr>
            <w:r>
              <w:rPr>
                <w:rFonts w:cs="Arial"/>
                <w:lang w:val="sr-Cyrl-RS"/>
              </w:rPr>
              <w:t xml:space="preserve">-Радови из тачке 2 у ценовнику подразумевају: </w:t>
            </w:r>
            <w:r w:rsidRPr="00AE432F">
              <w:rPr>
                <w:rFonts w:cs="Arial"/>
                <w:lang w:val="sr-Cyrl-RS"/>
              </w:rPr>
              <w:t>монтажу и поправку</w:t>
            </w:r>
            <w:r>
              <w:rPr>
                <w:rFonts w:cs="Arial"/>
                <w:lang w:val="sr-Cyrl-RS"/>
              </w:rPr>
              <w:t xml:space="preserve"> старе подконструкције или </w:t>
            </w:r>
            <w:r w:rsidRPr="00AE432F">
              <w:rPr>
                <w:rFonts w:cs="Arial"/>
                <w:lang w:val="sr-Cyrl-RS"/>
              </w:rPr>
              <w:t>монтажу</w:t>
            </w:r>
            <w:r>
              <w:rPr>
                <w:rFonts w:cs="Arial"/>
                <w:lang w:val="sr-Cyrl-RS"/>
              </w:rPr>
              <w:t xml:space="preserve"> нове; </w:t>
            </w:r>
            <w:r w:rsidRPr="00AE432F">
              <w:rPr>
                <w:rFonts w:cs="Arial"/>
                <w:lang w:val="sr-Cyrl-RS"/>
              </w:rPr>
              <w:t>испоруку и монтажу</w:t>
            </w:r>
            <w:r>
              <w:rPr>
                <w:rFonts w:cs="Arial"/>
                <w:lang w:val="sr-Cyrl-RS"/>
              </w:rPr>
              <w:t xml:space="preserve"> нове минералне вуне; </w:t>
            </w:r>
            <w:r w:rsidRPr="00AE432F">
              <w:rPr>
                <w:rFonts w:cs="Arial"/>
                <w:lang w:val="sr-Cyrl-RS"/>
              </w:rPr>
              <w:t>монтажу и поправку</w:t>
            </w:r>
            <w:r>
              <w:rPr>
                <w:rFonts w:cs="Arial"/>
                <w:lang w:val="sr-Cyrl-RS"/>
              </w:rPr>
              <w:t xml:space="preserve"> старог (употребљивог) лименог плашта или </w:t>
            </w:r>
            <w:r w:rsidRPr="00AE432F">
              <w:rPr>
                <w:rFonts w:cs="Arial"/>
                <w:lang w:val="sr-Cyrl-RS"/>
              </w:rPr>
              <w:t>монтажу</w:t>
            </w:r>
            <w:r>
              <w:rPr>
                <w:rFonts w:cs="Arial"/>
                <w:lang w:val="sr-Cyrl-RS"/>
              </w:rPr>
              <w:t xml:space="preserve"> новог.</w:t>
            </w:r>
          </w:p>
          <w:p w:rsidR="00762132" w:rsidRPr="00762132" w:rsidRDefault="00762132" w:rsidP="00762132">
            <w:pPr>
              <w:rPr>
                <w:rFonts w:cs="Arial"/>
              </w:rPr>
            </w:pPr>
            <w:r w:rsidRPr="006466B1">
              <w:rPr>
                <w:rFonts w:cs="Arial"/>
                <w:lang w:val="sr-Cyrl-RS"/>
              </w:rPr>
              <w:t>-Радови и</w:t>
            </w:r>
            <w:r>
              <w:rPr>
                <w:rFonts w:cs="Arial"/>
                <w:lang w:val="sr-Cyrl-RS"/>
              </w:rPr>
              <w:t xml:space="preserve">з тачке 3 у ценовнику </w:t>
            </w:r>
            <w:r w:rsidRPr="006466B1">
              <w:rPr>
                <w:rFonts w:cs="Arial"/>
                <w:lang w:val="sr-Cyrl-RS"/>
              </w:rPr>
              <w:t xml:space="preserve"> подразумевају </w:t>
            </w:r>
            <w:r w:rsidRPr="00AE432F">
              <w:rPr>
                <w:rFonts w:cs="Arial"/>
                <w:lang w:val="sr-Cyrl-RS"/>
              </w:rPr>
              <w:t>испоруку материјала и израду</w:t>
            </w:r>
            <w:r w:rsidRPr="006466B1">
              <w:rPr>
                <w:rFonts w:cs="Arial"/>
                <w:lang w:val="sr-Cyrl-RS"/>
              </w:rPr>
              <w:t xml:space="preserve"> </w:t>
            </w:r>
            <w:r>
              <w:rPr>
                <w:rFonts w:cs="Arial"/>
                <w:lang w:val="sr-Cyrl-RS"/>
              </w:rPr>
              <w:t xml:space="preserve">новог лименог плашта и </w:t>
            </w:r>
            <w:r w:rsidRPr="006466B1">
              <w:rPr>
                <w:rFonts w:cs="Arial"/>
                <w:lang w:val="sr-Cyrl-RS"/>
              </w:rPr>
              <w:t xml:space="preserve">нове подконструкције  </w:t>
            </w:r>
            <w:r w:rsidRPr="006466B1">
              <w:rPr>
                <w:rFonts w:cs="Arial"/>
                <w:lang w:val="sr-Cyrl-CS"/>
              </w:rPr>
              <w:t>по техничким нормама за ову врсту  послова поштујући захтеве техничког надзора наручиоца</w:t>
            </w:r>
          </w:p>
          <w:p w:rsidR="00762132" w:rsidRPr="003C23E3" w:rsidRDefault="00762132" w:rsidP="00762132">
            <w:pPr>
              <w:rPr>
                <w:rFonts w:cs="Arial"/>
              </w:rPr>
            </w:pPr>
          </w:p>
        </w:tc>
      </w:tr>
    </w:tbl>
    <w:p w:rsidR="00762132" w:rsidRPr="00762132" w:rsidRDefault="00762132" w:rsidP="00762132">
      <w:pPr>
        <w:spacing w:before="0"/>
        <w:rPr>
          <w:rFonts w:cs="Arial"/>
          <w:iCs/>
          <w:color w:val="000000"/>
          <w:sz w:val="24"/>
          <w:szCs w:val="24"/>
          <w:lang w:val="sr-Cyrl-RS"/>
        </w:rPr>
      </w:pPr>
      <w:r w:rsidRPr="00762132">
        <w:rPr>
          <w:rFonts w:cs="Arial"/>
          <w:b/>
          <w:iCs/>
          <w:color w:val="000000"/>
          <w:sz w:val="24"/>
          <w:szCs w:val="24"/>
          <w:lang w:val="sr-Cyrl-RS"/>
        </w:rPr>
        <w:lastRenderedPageBreak/>
        <w:t>Напомена:</w:t>
      </w:r>
      <w:r w:rsidRPr="00762132">
        <w:rPr>
          <w:rFonts w:cs="Arial"/>
          <w:iCs/>
          <w:color w:val="000000"/>
          <w:sz w:val="24"/>
          <w:szCs w:val="24"/>
          <w:lang w:val="sr-Cyrl-RS"/>
        </w:rPr>
        <w:t xml:space="preserve"> При испоруци доставити доказ  да је испоручени материјал за изолатерске радове (минерална вуна, гранулисана минерална вуна) технички исправан и да задовољава квалитет који се тражи конкурсном документацијом.</w:t>
      </w:r>
    </w:p>
    <w:p w:rsidR="00762132" w:rsidRPr="00762132" w:rsidRDefault="00762132" w:rsidP="00762132">
      <w:pPr>
        <w:spacing w:before="0"/>
        <w:rPr>
          <w:rFonts w:cs="Arial"/>
          <w:iCs/>
          <w:color w:val="000000"/>
          <w:lang w:val="sr-Cyrl-RS"/>
        </w:rPr>
      </w:pPr>
      <w:r w:rsidRPr="00762132">
        <w:rPr>
          <w:rFonts w:cs="Arial"/>
          <w:iCs/>
          <w:color w:val="000000"/>
          <w:sz w:val="24"/>
          <w:szCs w:val="24"/>
          <w:lang w:val="sr-Cyrl-RS"/>
        </w:rPr>
        <w:t>Доказ</w:t>
      </w:r>
      <w:r w:rsidRPr="00762132">
        <w:rPr>
          <w:rFonts w:cs="Arial"/>
          <w:b/>
          <w:iCs/>
          <w:color w:val="000000"/>
          <w:sz w:val="24"/>
          <w:szCs w:val="24"/>
          <w:lang w:val="sr-Cyrl-RS"/>
        </w:rPr>
        <w:t xml:space="preserve">: </w:t>
      </w:r>
      <w:r w:rsidRPr="00762132">
        <w:rPr>
          <w:rFonts w:cs="Arial"/>
          <w:iCs/>
          <w:color w:val="000000"/>
          <w:sz w:val="24"/>
          <w:szCs w:val="24"/>
          <w:lang w:val="sr-Cyrl-RS"/>
        </w:rPr>
        <w:t>Копије важећег извештаја о испитивању понуђеног материјала од стране установе акредитоване од АТС. Не признају се извештаји и потврде сопствених лабораторија</w:t>
      </w:r>
      <w:r w:rsidRPr="00762132">
        <w:rPr>
          <w:rFonts w:cs="Arial"/>
          <w:iCs/>
          <w:color w:val="000000"/>
          <w:lang w:val="sr-Cyrl-RS"/>
        </w:rPr>
        <w:t>.</w:t>
      </w:r>
    </w:p>
    <w:p w:rsidR="00762132" w:rsidRDefault="00762132" w:rsidP="00CB6B0A">
      <w:pPr>
        <w:spacing w:before="0"/>
        <w:ind w:right="-14"/>
        <w:rPr>
          <w:rFonts w:cs="Arial"/>
          <w:b/>
          <w:iCs/>
          <w:color w:val="000000" w:themeColor="text1"/>
          <w:lang w:val="sr-Latn-RS"/>
        </w:rPr>
      </w:pPr>
    </w:p>
    <w:p w:rsidR="00762132" w:rsidRDefault="00762132" w:rsidP="00CB6B0A">
      <w:pPr>
        <w:spacing w:before="0"/>
        <w:ind w:right="-14"/>
        <w:rPr>
          <w:rFonts w:cs="Arial"/>
          <w:b/>
          <w:iCs/>
          <w:color w:val="000000" w:themeColor="text1"/>
          <w:lang w:val="sr-Latn-RS"/>
        </w:rPr>
      </w:pPr>
    </w:p>
    <w:p w:rsidR="00762132" w:rsidRDefault="00762132" w:rsidP="00CB6B0A">
      <w:pPr>
        <w:spacing w:before="0"/>
        <w:ind w:right="-14"/>
        <w:rPr>
          <w:rFonts w:cs="Arial"/>
          <w:b/>
          <w:iCs/>
          <w:color w:val="000000" w:themeColor="text1"/>
          <w:lang w:val="sr-Latn-RS"/>
        </w:rPr>
      </w:pPr>
    </w:p>
    <w:p w:rsidR="00762132" w:rsidRDefault="00762132" w:rsidP="00CB6B0A">
      <w:pPr>
        <w:spacing w:before="0"/>
        <w:ind w:right="-14"/>
        <w:rPr>
          <w:rFonts w:cs="Arial"/>
          <w:b/>
          <w:iCs/>
          <w:color w:val="000000" w:themeColor="text1"/>
          <w:lang w:val="sr-Latn-RS"/>
        </w:rPr>
      </w:pPr>
    </w:p>
    <w:p w:rsidR="00762132" w:rsidRDefault="00762132" w:rsidP="00CB6B0A">
      <w:pPr>
        <w:spacing w:before="0"/>
        <w:ind w:right="-14"/>
        <w:rPr>
          <w:rFonts w:cs="Arial"/>
          <w:b/>
          <w:iCs/>
          <w:color w:val="000000" w:themeColor="text1"/>
          <w:lang w:val="sr-Latn-RS"/>
        </w:rPr>
      </w:pPr>
    </w:p>
    <w:p w:rsidR="00762132" w:rsidRPr="00CB6B0A" w:rsidRDefault="00762132" w:rsidP="00CB6B0A">
      <w:pPr>
        <w:spacing w:before="0"/>
        <w:ind w:right="-14"/>
        <w:rPr>
          <w:rFonts w:cs="Arial"/>
          <w:b/>
          <w:iCs/>
          <w:color w:val="000000" w:themeColor="text1"/>
          <w:lang w:val="sr-Latn-RS"/>
        </w:rPr>
      </w:pPr>
    </w:p>
    <w:p w:rsidR="00886F3B" w:rsidRPr="007650A6" w:rsidRDefault="00557626" w:rsidP="00E13FFC">
      <w:pPr>
        <w:spacing w:before="0"/>
        <w:rPr>
          <w:rFonts w:cs="Arial"/>
          <w:b/>
        </w:rPr>
      </w:pPr>
      <w:r w:rsidRPr="007650A6">
        <w:rPr>
          <w:rFonts w:cs="Arial"/>
          <w:b/>
          <w:iCs/>
          <w:color w:val="000000" w:themeColor="text1"/>
          <w:lang w:val="sr-Cyrl-RS"/>
        </w:rPr>
        <w:lastRenderedPageBreak/>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9D3129" w:rsidRPr="00CB6B0A" w:rsidRDefault="009D3129" w:rsidP="00E13FFC">
      <w:pPr>
        <w:spacing w:before="0"/>
        <w:rPr>
          <w:rFonts w:cs="Arial"/>
          <w:b/>
          <w:lang w:val="sr-Latn-RS"/>
        </w:rPr>
      </w:pPr>
    </w:p>
    <w:p w:rsidR="00A74F5D" w:rsidRPr="009264D7" w:rsidRDefault="00762132" w:rsidP="00F95C27">
      <w:pPr>
        <w:spacing w:before="0"/>
        <w:jc w:val="center"/>
        <w:rPr>
          <w:rFonts w:cs="Arial"/>
          <w:b/>
          <w:sz w:val="28"/>
          <w:szCs w:val="28"/>
          <w:lang w:val="sr-Cyrl-RS" w:eastAsia="hr-HR"/>
        </w:rPr>
      </w:pPr>
      <w:r>
        <w:rPr>
          <w:rFonts w:cs="Arial"/>
          <w:b/>
          <w:lang w:val="sr-Cyrl-RS"/>
        </w:rPr>
        <w:t>Термоизолатерске, лимарске и скеларске услуге-одржавање - ТЕ Колубара</w:t>
      </w:r>
    </w:p>
    <w:p w:rsidR="008445F0" w:rsidRPr="007650A6" w:rsidRDefault="008445F0" w:rsidP="009D3129">
      <w:pPr>
        <w:spacing w:before="0"/>
        <w:ind w:left="-360" w:right="-14"/>
        <w:rPr>
          <w:rFonts w:cs="Arial"/>
          <w:b/>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5"/>
        <w:gridCol w:w="3402"/>
        <w:gridCol w:w="851"/>
        <w:gridCol w:w="771"/>
        <w:gridCol w:w="1080"/>
        <w:gridCol w:w="1080"/>
        <w:gridCol w:w="1416"/>
        <w:gridCol w:w="1350"/>
      </w:tblGrid>
      <w:tr w:rsidR="00762132" w:rsidRPr="00762132" w:rsidTr="00762132">
        <w:trPr>
          <w:jc w:val="center"/>
        </w:trPr>
        <w:tc>
          <w:tcPr>
            <w:tcW w:w="875" w:type="dxa"/>
            <w:shd w:val="clear" w:color="auto" w:fill="E0E0E0"/>
            <w:vAlign w:val="center"/>
          </w:tcPr>
          <w:p w:rsidR="00762132" w:rsidRPr="00762132" w:rsidRDefault="00762132" w:rsidP="00762132">
            <w:pPr>
              <w:spacing w:before="0"/>
              <w:jc w:val="center"/>
              <w:rPr>
                <w:rFonts w:cs="Arial"/>
                <w:sz w:val="20"/>
                <w:szCs w:val="20"/>
                <w:lang w:val="sr-Cyrl-CS" w:eastAsia="hr-HR"/>
              </w:rPr>
            </w:pPr>
            <w:r w:rsidRPr="00762132">
              <w:rPr>
                <w:rFonts w:cs="Arial"/>
                <w:sz w:val="20"/>
                <w:szCs w:val="20"/>
                <w:lang w:val="sr-Cyrl-CS" w:eastAsia="hr-HR"/>
              </w:rPr>
              <w:t>Р. бр.</w:t>
            </w:r>
          </w:p>
        </w:tc>
        <w:tc>
          <w:tcPr>
            <w:tcW w:w="3402" w:type="dxa"/>
            <w:shd w:val="clear" w:color="auto" w:fill="E0E0E0"/>
            <w:vAlign w:val="center"/>
          </w:tcPr>
          <w:p w:rsidR="00762132" w:rsidRPr="00762132" w:rsidRDefault="00762132" w:rsidP="00762132">
            <w:pPr>
              <w:spacing w:before="0"/>
              <w:jc w:val="center"/>
              <w:rPr>
                <w:rFonts w:cs="Arial"/>
                <w:sz w:val="20"/>
                <w:szCs w:val="20"/>
                <w:lang w:eastAsia="hr-HR"/>
              </w:rPr>
            </w:pPr>
            <w:r w:rsidRPr="00762132">
              <w:rPr>
                <w:rFonts w:cs="Arial"/>
                <w:sz w:val="20"/>
                <w:szCs w:val="20"/>
                <w:lang w:val="sr-Cyrl-CS" w:eastAsia="hr-HR"/>
              </w:rPr>
              <w:t>Предмет набавке добара</w:t>
            </w:r>
            <w:r w:rsidRPr="00762132">
              <w:rPr>
                <w:rFonts w:cs="Arial"/>
                <w:sz w:val="20"/>
                <w:szCs w:val="20"/>
                <w:lang w:eastAsia="hr-HR"/>
              </w:rPr>
              <w:t>/</w:t>
            </w:r>
            <w:r w:rsidRPr="00762132">
              <w:rPr>
                <w:rFonts w:cs="Arial"/>
                <w:sz w:val="20"/>
                <w:szCs w:val="20"/>
                <w:lang w:val="sr-Cyrl-CS" w:eastAsia="hr-HR"/>
              </w:rPr>
              <w:t>услуге</w:t>
            </w:r>
            <w:r w:rsidRPr="00762132">
              <w:rPr>
                <w:rFonts w:cs="Arial"/>
                <w:sz w:val="20"/>
                <w:szCs w:val="20"/>
                <w:lang w:eastAsia="hr-HR"/>
              </w:rPr>
              <w:t>/радова</w:t>
            </w:r>
          </w:p>
        </w:tc>
        <w:tc>
          <w:tcPr>
            <w:tcW w:w="851" w:type="dxa"/>
            <w:shd w:val="clear" w:color="auto" w:fill="E0E0E0"/>
            <w:vAlign w:val="center"/>
          </w:tcPr>
          <w:p w:rsidR="00762132" w:rsidRPr="00762132" w:rsidRDefault="00762132" w:rsidP="00762132">
            <w:pPr>
              <w:spacing w:before="0"/>
              <w:jc w:val="center"/>
              <w:rPr>
                <w:rFonts w:cs="Arial"/>
                <w:sz w:val="20"/>
                <w:szCs w:val="20"/>
                <w:lang w:val="sr-Cyrl-CS" w:eastAsia="hr-HR"/>
              </w:rPr>
            </w:pPr>
            <w:r w:rsidRPr="00762132">
              <w:rPr>
                <w:rFonts w:cs="Arial"/>
                <w:sz w:val="20"/>
                <w:szCs w:val="20"/>
                <w:lang w:val="sr-Cyrl-CS" w:eastAsia="hr-HR"/>
              </w:rPr>
              <w:t>Јед.</w:t>
            </w:r>
          </w:p>
          <w:p w:rsidR="00762132" w:rsidRPr="00762132" w:rsidRDefault="00762132" w:rsidP="00762132">
            <w:pPr>
              <w:spacing w:before="0"/>
              <w:jc w:val="center"/>
              <w:rPr>
                <w:rFonts w:cs="Arial"/>
                <w:sz w:val="20"/>
                <w:szCs w:val="20"/>
                <w:lang w:val="sr-Cyrl-CS" w:eastAsia="hr-HR"/>
              </w:rPr>
            </w:pPr>
            <w:r w:rsidRPr="00762132">
              <w:rPr>
                <w:rFonts w:cs="Arial"/>
                <w:sz w:val="20"/>
                <w:szCs w:val="20"/>
                <w:lang w:val="sr-Cyrl-CS" w:eastAsia="hr-HR"/>
              </w:rPr>
              <w:t>мере</w:t>
            </w:r>
          </w:p>
        </w:tc>
        <w:tc>
          <w:tcPr>
            <w:tcW w:w="771" w:type="dxa"/>
            <w:shd w:val="clear" w:color="auto" w:fill="E0E0E0"/>
            <w:vAlign w:val="center"/>
          </w:tcPr>
          <w:p w:rsidR="00762132" w:rsidRPr="00762132" w:rsidRDefault="00762132" w:rsidP="00762132">
            <w:pPr>
              <w:spacing w:before="0"/>
              <w:jc w:val="center"/>
              <w:rPr>
                <w:rFonts w:cs="Arial"/>
                <w:sz w:val="20"/>
                <w:szCs w:val="20"/>
                <w:lang w:val="sr-Cyrl-CS" w:eastAsia="hr-HR"/>
              </w:rPr>
            </w:pPr>
            <w:r w:rsidRPr="00762132">
              <w:rPr>
                <w:rFonts w:cs="Arial"/>
                <w:sz w:val="20"/>
                <w:szCs w:val="20"/>
                <w:lang w:val="sr-Cyrl-CS" w:eastAsia="hr-HR"/>
              </w:rPr>
              <w:t>Кол.</w:t>
            </w:r>
          </w:p>
        </w:tc>
        <w:tc>
          <w:tcPr>
            <w:tcW w:w="1080" w:type="dxa"/>
            <w:shd w:val="clear" w:color="auto" w:fill="E0E0E0"/>
          </w:tcPr>
          <w:p w:rsidR="00762132" w:rsidRPr="00762132" w:rsidRDefault="00762132" w:rsidP="00762132">
            <w:pPr>
              <w:spacing w:before="0"/>
              <w:jc w:val="center"/>
              <w:rPr>
                <w:rFonts w:cs="Arial"/>
                <w:sz w:val="20"/>
                <w:szCs w:val="20"/>
                <w:lang w:eastAsia="hr-HR"/>
              </w:rPr>
            </w:pPr>
            <w:r w:rsidRPr="00762132">
              <w:rPr>
                <w:rFonts w:cs="Arial"/>
                <w:sz w:val="20"/>
                <w:szCs w:val="20"/>
                <w:lang w:val="sr-Cyrl-CS" w:eastAsia="hr-HR"/>
              </w:rPr>
              <w:t>Цена/Ј.М.</w:t>
            </w:r>
            <w:r w:rsidRPr="00762132">
              <w:rPr>
                <w:rFonts w:cs="Arial"/>
                <w:sz w:val="20"/>
                <w:szCs w:val="20"/>
                <w:lang w:eastAsia="hr-HR"/>
              </w:rPr>
              <w:t>(без ПДВ-а)</w:t>
            </w:r>
          </w:p>
        </w:tc>
        <w:tc>
          <w:tcPr>
            <w:tcW w:w="1080" w:type="dxa"/>
            <w:shd w:val="clear" w:color="auto" w:fill="E0E0E0"/>
            <w:vAlign w:val="center"/>
          </w:tcPr>
          <w:p w:rsidR="00762132" w:rsidRPr="00762132" w:rsidRDefault="00762132" w:rsidP="00762132">
            <w:pPr>
              <w:spacing w:before="0"/>
              <w:jc w:val="center"/>
              <w:rPr>
                <w:rFonts w:cs="Arial"/>
                <w:sz w:val="20"/>
                <w:szCs w:val="20"/>
                <w:lang w:eastAsia="hr-HR"/>
              </w:rPr>
            </w:pPr>
            <w:r w:rsidRPr="00762132">
              <w:rPr>
                <w:rFonts w:cs="Arial"/>
                <w:sz w:val="20"/>
                <w:szCs w:val="20"/>
                <w:lang w:val="sr-Cyrl-CS" w:eastAsia="hr-HR"/>
              </w:rPr>
              <w:t>Цена/Ј.М.</w:t>
            </w:r>
            <w:r w:rsidRPr="00762132">
              <w:rPr>
                <w:rFonts w:cs="Arial"/>
                <w:sz w:val="20"/>
                <w:szCs w:val="20"/>
                <w:lang w:eastAsia="hr-HR"/>
              </w:rPr>
              <w:t>(са ПДВ-а)</w:t>
            </w:r>
          </w:p>
        </w:tc>
        <w:tc>
          <w:tcPr>
            <w:tcW w:w="1416" w:type="dxa"/>
            <w:shd w:val="clear" w:color="auto" w:fill="E0E0E0"/>
          </w:tcPr>
          <w:p w:rsidR="00762132" w:rsidRPr="00762132" w:rsidRDefault="00762132" w:rsidP="00762132">
            <w:pPr>
              <w:spacing w:before="0"/>
              <w:jc w:val="center"/>
              <w:rPr>
                <w:rFonts w:cs="Arial"/>
                <w:sz w:val="20"/>
                <w:szCs w:val="20"/>
                <w:lang w:eastAsia="hr-HR"/>
              </w:rPr>
            </w:pPr>
            <w:r w:rsidRPr="00762132">
              <w:rPr>
                <w:rFonts w:cs="Arial"/>
                <w:sz w:val="20"/>
                <w:szCs w:val="20"/>
                <w:lang w:val="sr-Cyrl-CS" w:eastAsia="hr-HR"/>
              </w:rPr>
              <w:t>Износ</w:t>
            </w:r>
          </w:p>
          <w:p w:rsidR="00762132" w:rsidRPr="00762132" w:rsidRDefault="00762132" w:rsidP="00762132">
            <w:pPr>
              <w:spacing w:before="0"/>
              <w:jc w:val="center"/>
              <w:rPr>
                <w:rFonts w:cs="Arial"/>
                <w:sz w:val="20"/>
                <w:szCs w:val="20"/>
                <w:lang w:val="sr-Cyrl-CS" w:eastAsia="hr-HR"/>
              </w:rPr>
            </w:pPr>
            <w:r w:rsidRPr="00762132">
              <w:rPr>
                <w:rFonts w:cs="Arial"/>
                <w:sz w:val="20"/>
                <w:szCs w:val="20"/>
                <w:lang w:eastAsia="hr-HR"/>
              </w:rPr>
              <w:t>(без ПДВ-а)</w:t>
            </w:r>
          </w:p>
        </w:tc>
        <w:tc>
          <w:tcPr>
            <w:tcW w:w="1350" w:type="dxa"/>
            <w:shd w:val="clear" w:color="auto" w:fill="E0E0E0"/>
            <w:vAlign w:val="center"/>
          </w:tcPr>
          <w:p w:rsidR="00762132" w:rsidRPr="00762132" w:rsidRDefault="00762132" w:rsidP="00762132">
            <w:pPr>
              <w:spacing w:before="0"/>
              <w:jc w:val="center"/>
              <w:rPr>
                <w:rFonts w:cs="Arial"/>
                <w:sz w:val="20"/>
                <w:szCs w:val="20"/>
                <w:lang w:eastAsia="hr-HR"/>
              </w:rPr>
            </w:pPr>
            <w:r w:rsidRPr="00762132">
              <w:rPr>
                <w:rFonts w:cs="Arial"/>
                <w:sz w:val="20"/>
                <w:szCs w:val="20"/>
                <w:lang w:val="sr-Cyrl-CS" w:eastAsia="hr-HR"/>
              </w:rPr>
              <w:t>Износ</w:t>
            </w:r>
          </w:p>
          <w:p w:rsidR="00762132" w:rsidRPr="00762132" w:rsidRDefault="00762132" w:rsidP="00762132">
            <w:pPr>
              <w:spacing w:before="0"/>
              <w:jc w:val="center"/>
              <w:rPr>
                <w:rFonts w:cs="Arial"/>
                <w:sz w:val="20"/>
                <w:szCs w:val="20"/>
                <w:lang w:eastAsia="hr-HR"/>
              </w:rPr>
            </w:pPr>
            <w:r w:rsidRPr="00762132">
              <w:rPr>
                <w:rFonts w:cs="Arial"/>
                <w:sz w:val="20"/>
                <w:szCs w:val="20"/>
                <w:lang w:eastAsia="hr-HR"/>
              </w:rPr>
              <w:t>(саПДВ-а)</w:t>
            </w: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RS"/>
              </w:rPr>
            </w:pPr>
            <w:r w:rsidRPr="00762132">
              <w:rPr>
                <w:rFonts w:eastAsia="Calibri" w:cs="Arial"/>
                <w:lang w:val="sr-Latn-RS"/>
              </w:rPr>
              <w:t>I</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ТЕРМОИЗОЛАТЕРСКЕ УСЛУГЕ</w:t>
            </w:r>
          </w:p>
        </w:tc>
        <w:tc>
          <w:tcPr>
            <w:tcW w:w="851" w:type="dxa"/>
            <w:shd w:val="clear" w:color="auto" w:fill="auto"/>
          </w:tcPr>
          <w:p w:rsidR="00762132" w:rsidRPr="00762132" w:rsidRDefault="00762132" w:rsidP="00762132">
            <w:pPr>
              <w:spacing w:before="0" w:line="276" w:lineRule="auto"/>
              <w:ind w:right="-1149"/>
              <w:rPr>
                <w:rFonts w:eastAsia="Calibri" w:cs="Arial"/>
                <w:lang w:val="sr-Cyrl-CS"/>
              </w:rPr>
            </w:pPr>
          </w:p>
        </w:tc>
        <w:tc>
          <w:tcPr>
            <w:tcW w:w="771" w:type="dxa"/>
            <w:shd w:val="clear" w:color="auto" w:fill="auto"/>
            <w:vAlign w:val="center"/>
          </w:tcPr>
          <w:p w:rsidR="00762132" w:rsidRPr="00762132" w:rsidRDefault="00762132" w:rsidP="00762132">
            <w:pPr>
              <w:spacing w:before="0" w:line="276" w:lineRule="auto"/>
              <w:jc w:val="center"/>
              <w:rPr>
                <w:rFonts w:eastAsia="Calibri" w:cs="Arial"/>
                <w:b/>
                <w:lang w:val="sr-Latn-CS"/>
              </w:rPr>
            </w:pPr>
          </w:p>
          <w:p w:rsidR="00762132" w:rsidRPr="00762132" w:rsidRDefault="00762132" w:rsidP="00762132">
            <w:pPr>
              <w:spacing w:before="0" w:line="276" w:lineRule="auto"/>
              <w:jc w:val="center"/>
              <w:rPr>
                <w:rFonts w:eastAsia="Calibri" w:cs="Arial"/>
                <w:b/>
                <w:lang w:val="sr-Latn-CS"/>
              </w:rPr>
            </w:pPr>
          </w:p>
        </w:tc>
        <w:tc>
          <w:tcPr>
            <w:tcW w:w="1080" w:type="dxa"/>
            <w:vAlign w:val="center"/>
          </w:tcPr>
          <w:p w:rsidR="00762132" w:rsidRPr="00762132" w:rsidRDefault="00762132" w:rsidP="00762132">
            <w:pPr>
              <w:spacing w:before="0" w:line="276" w:lineRule="auto"/>
              <w:ind w:right="-1149"/>
              <w:jc w:val="center"/>
              <w:rPr>
                <w:rFonts w:eastAsia="Calibri" w:cs="Arial"/>
                <w:b/>
                <w:lang w:val="sr-Latn-CS"/>
              </w:rPr>
            </w:pPr>
          </w:p>
        </w:tc>
        <w:tc>
          <w:tcPr>
            <w:tcW w:w="1080" w:type="dxa"/>
            <w:shd w:val="clear" w:color="auto" w:fill="auto"/>
            <w:vAlign w:val="center"/>
          </w:tcPr>
          <w:p w:rsidR="00762132" w:rsidRPr="00762132" w:rsidRDefault="00762132" w:rsidP="00762132">
            <w:pPr>
              <w:spacing w:before="0" w:line="276" w:lineRule="auto"/>
              <w:ind w:right="-1149"/>
              <w:jc w:val="center"/>
              <w:rPr>
                <w:rFonts w:eastAsia="Calibri" w:cs="Arial"/>
                <w:b/>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45"/>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1.1</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Демонтажа лименог плашта, минералне вуне и подконструкције са котла, дебљина 160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160</w:t>
            </w:r>
          </w:p>
        </w:tc>
        <w:tc>
          <w:tcPr>
            <w:tcW w:w="1080" w:type="dxa"/>
            <w:vAlign w:val="center"/>
          </w:tcPr>
          <w:p w:rsidR="00762132" w:rsidRPr="00762132" w:rsidRDefault="00762132" w:rsidP="00762132">
            <w:pPr>
              <w:spacing w:before="0" w:line="276" w:lineRule="auto"/>
              <w:ind w:right="-1149"/>
              <w:jc w:val="center"/>
              <w:rPr>
                <w:rFonts w:eastAsia="Calibri" w:cs="Arial"/>
                <w:b/>
                <w:lang w:val="sr-Latn-CS"/>
              </w:rPr>
            </w:pPr>
          </w:p>
        </w:tc>
        <w:tc>
          <w:tcPr>
            <w:tcW w:w="1080" w:type="dxa"/>
            <w:shd w:val="clear" w:color="auto" w:fill="auto"/>
            <w:vAlign w:val="center"/>
          </w:tcPr>
          <w:p w:rsidR="00762132" w:rsidRPr="00762132" w:rsidRDefault="00762132" w:rsidP="00762132">
            <w:pPr>
              <w:spacing w:before="0" w:line="276" w:lineRule="auto"/>
              <w:ind w:right="-1149"/>
              <w:jc w:val="center"/>
              <w:rPr>
                <w:rFonts w:eastAsia="Calibri" w:cs="Arial"/>
                <w:b/>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1.2</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Демонтажа лименог плашта, минералне вуне и подконструкције са котла, дебљина 240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300</w:t>
            </w:r>
          </w:p>
        </w:tc>
        <w:tc>
          <w:tcPr>
            <w:tcW w:w="1080" w:type="dxa"/>
          </w:tcPr>
          <w:p w:rsidR="00762132" w:rsidRPr="00762132" w:rsidRDefault="00762132" w:rsidP="00762132">
            <w:pPr>
              <w:spacing w:before="0" w:line="276" w:lineRule="auto"/>
              <w:ind w:right="-1149"/>
              <w:rPr>
                <w:rFonts w:eastAsia="Calibri" w:cs="Arial"/>
                <w:lang w:val="sr-Latn-CS"/>
              </w:rPr>
            </w:pPr>
          </w:p>
        </w:tc>
        <w:tc>
          <w:tcPr>
            <w:tcW w:w="1080" w:type="dxa"/>
            <w:shd w:val="clear" w:color="auto" w:fill="auto"/>
          </w:tcPr>
          <w:p w:rsidR="00762132" w:rsidRPr="00762132" w:rsidRDefault="00762132" w:rsidP="00762132">
            <w:pPr>
              <w:spacing w:before="0" w:line="276" w:lineRule="auto"/>
              <w:ind w:right="-1149"/>
              <w:rPr>
                <w:rFonts w:eastAsia="Calibri" w:cs="Arial"/>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1.3</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Демонтажа лименог плашта, минералне вуне и подконструкције са </w:t>
            </w:r>
            <w:r w:rsidRPr="00762132">
              <w:rPr>
                <w:rFonts w:eastAsia="Calibri" w:cs="Arial"/>
                <w:lang w:val="sr-Cyrl-RS"/>
              </w:rPr>
              <w:t>канала аер</w:t>
            </w:r>
            <w:r w:rsidRPr="00762132">
              <w:rPr>
                <w:rFonts w:eastAsia="Calibri" w:cs="Arial"/>
              </w:rPr>
              <w:t>o</w:t>
            </w:r>
            <w:r w:rsidRPr="00762132">
              <w:rPr>
                <w:rFonts w:eastAsia="Calibri" w:cs="Arial"/>
                <w:lang w:val="sr-Cyrl-RS"/>
              </w:rPr>
              <w:t>смеше и горионика</w:t>
            </w:r>
            <w:r w:rsidRPr="00762132">
              <w:rPr>
                <w:rFonts w:eastAsia="Calibri" w:cs="Arial"/>
                <w:lang w:val="sr-Cyrl-CS"/>
              </w:rPr>
              <w:t xml:space="preserve">, дебљина </w:t>
            </w:r>
            <w:r w:rsidRPr="00762132">
              <w:rPr>
                <w:rFonts w:eastAsia="Calibri" w:cs="Arial"/>
                <w:lang w:val="sr-Cyrl-RS"/>
              </w:rPr>
              <w:t>160</w:t>
            </w:r>
            <w:r w:rsidRPr="00762132">
              <w:rPr>
                <w:rFonts w:eastAsia="Calibri" w:cs="Arial"/>
                <w:lang w:val="sr-Cyrl-CS"/>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380</w:t>
            </w:r>
          </w:p>
        </w:tc>
        <w:tc>
          <w:tcPr>
            <w:tcW w:w="1080" w:type="dxa"/>
          </w:tcPr>
          <w:p w:rsidR="00762132" w:rsidRPr="00762132" w:rsidRDefault="00762132" w:rsidP="00762132">
            <w:pPr>
              <w:spacing w:before="0" w:line="276" w:lineRule="auto"/>
              <w:ind w:right="-1149"/>
              <w:rPr>
                <w:rFonts w:eastAsia="Calibri" w:cs="Arial"/>
                <w:lang w:val="sr-Latn-CS"/>
              </w:rPr>
            </w:pPr>
          </w:p>
        </w:tc>
        <w:tc>
          <w:tcPr>
            <w:tcW w:w="1080" w:type="dxa"/>
            <w:shd w:val="clear" w:color="auto" w:fill="auto"/>
          </w:tcPr>
          <w:p w:rsidR="00762132" w:rsidRPr="00762132" w:rsidRDefault="00762132" w:rsidP="00762132">
            <w:pPr>
              <w:spacing w:before="0" w:line="276" w:lineRule="auto"/>
              <w:ind w:right="-1149"/>
              <w:rPr>
                <w:rFonts w:eastAsia="Calibri" w:cs="Arial"/>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highlight w:val="yellow"/>
              </w:rPr>
            </w:pPr>
            <w:r w:rsidRPr="00762132">
              <w:rPr>
                <w:rFonts w:eastAsia="Calibri" w:cs="Arial"/>
                <w:lang w:val="sr-Cyrl-RS"/>
              </w:rPr>
              <w:t>1.</w:t>
            </w:r>
            <w:r w:rsidRPr="00762132">
              <w:rPr>
                <w:rFonts w:eastAsia="Calibri" w:cs="Arial"/>
              </w:rPr>
              <w:t>4</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Демонтажа лименог плашта, минералне вуне и подконструкције са </w:t>
            </w:r>
            <w:r w:rsidRPr="00762132">
              <w:rPr>
                <w:rFonts w:eastAsia="Calibri" w:cs="Arial"/>
                <w:lang w:val="sr-Latn-CS"/>
              </w:rPr>
              <w:t>цевовода</w:t>
            </w:r>
            <w:r w:rsidRPr="00762132">
              <w:rPr>
                <w:rFonts w:eastAsia="Calibri" w:cs="Arial"/>
                <w:lang w:val="sr-Cyrl-CS"/>
              </w:rPr>
              <w:t>, дебљина 1</w:t>
            </w:r>
            <w:r w:rsidRPr="00762132">
              <w:rPr>
                <w:rFonts w:eastAsia="Calibri" w:cs="Arial"/>
              </w:rPr>
              <w:t>0</w:t>
            </w:r>
            <w:r w:rsidRPr="00762132">
              <w:rPr>
                <w:rFonts w:eastAsia="Calibri" w:cs="Arial"/>
                <w:lang w:val="sr-Cyrl-CS"/>
              </w:rPr>
              <w:t>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130</w:t>
            </w:r>
          </w:p>
        </w:tc>
        <w:tc>
          <w:tcPr>
            <w:tcW w:w="1080" w:type="dxa"/>
          </w:tcPr>
          <w:p w:rsidR="00762132" w:rsidRPr="00762132" w:rsidRDefault="00762132" w:rsidP="00762132">
            <w:pPr>
              <w:spacing w:before="0" w:line="276" w:lineRule="auto"/>
              <w:ind w:right="-1149"/>
              <w:rPr>
                <w:rFonts w:eastAsia="Calibri" w:cs="Arial"/>
                <w:lang w:val="sr-Latn-CS"/>
              </w:rPr>
            </w:pPr>
          </w:p>
        </w:tc>
        <w:tc>
          <w:tcPr>
            <w:tcW w:w="1080" w:type="dxa"/>
            <w:shd w:val="clear" w:color="auto" w:fill="auto"/>
          </w:tcPr>
          <w:p w:rsidR="00762132" w:rsidRPr="00762132" w:rsidRDefault="00762132" w:rsidP="00762132">
            <w:pPr>
              <w:spacing w:before="0" w:line="276" w:lineRule="auto"/>
              <w:ind w:right="-1149"/>
              <w:rPr>
                <w:rFonts w:eastAsia="Calibri" w:cs="Arial"/>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lang w:val="sr-Cyrl-CS"/>
              </w:rPr>
              <w:t>1.</w:t>
            </w:r>
            <w:r w:rsidRPr="00762132">
              <w:rPr>
                <w:rFonts w:eastAsia="Calibri" w:cs="Arial"/>
              </w:rPr>
              <w:t>5</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Демонтажа лименог плашта, минералне вуне и подконструкције са </w:t>
            </w:r>
            <w:r w:rsidRPr="00762132">
              <w:rPr>
                <w:rFonts w:eastAsia="Calibri" w:cs="Arial"/>
                <w:lang w:val="sr-Latn-CS"/>
              </w:rPr>
              <w:t>цевовода</w:t>
            </w:r>
            <w:r w:rsidRPr="00762132">
              <w:rPr>
                <w:rFonts w:eastAsia="Calibri" w:cs="Arial"/>
                <w:lang w:val="sr-Cyrl-CS"/>
              </w:rPr>
              <w:t>, дебљина 160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450</w:t>
            </w:r>
          </w:p>
        </w:tc>
        <w:tc>
          <w:tcPr>
            <w:tcW w:w="1080" w:type="dxa"/>
          </w:tcPr>
          <w:p w:rsidR="00762132" w:rsidRPr="00762132" w:rsidRDefault="00762132" w:rsidP="00762132">
            <w:pPr>
              <w:spacing w:before="0" w:line="276" w:lineRule="auto"/>
              <w:ind w:right="-1149"/>
              <w:rPr>
                <w:rFonts w:eastAsia="Calibri" w:cs="Arial"/>
                <w:lang w:val="sr-Latn-CS"/>
              </w:rPr>
            </w:pPr>
          </w:p>
        </w:tc>
        <w:tc>
          <w:tcPr>
            <w:tcW w:w="1080" w:type="dxa"/>
            <w:shd w:val="clear" w:color="auto" w:fill="auto"/>
          </w:tcPr>
          <w:p w:rsidR="00762132" w:rsidRPr="00762132" w:rsidRDefault="00762132" w:rsidP="00762132">
            <w:pPr>
              <w:spacing w:before="0" w:line="276" w:lineRule="auto"/>
              <w:ind w:right="-1149"/>
              <w:rPr>
                <w:rFonts w:eastAsia="Calibri" w:cs="Arial"/>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1.6</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Демонтажа лименог плашта, минералне вуне и подконструкције са </w:t>
            </w:r>
            <w:r w:rsidRPr="00762132">
              <w:rPr>
                <w:rFonts w:eastAsia="Calibri" w:cs="Arial"/>
                <w:lang w:val="sr-Latn-CS"/>
              </w:rPr>
              <w:t>цевовода</w:t>
            </w:r>
            <w:r w:rsidRPr="00762132">
              <w:rPr>
                <w:rFonts w:eastAsia="Calibri" w:cs="Arial"/>
                <w:lang w:val="sr-Cyrl-CS"/>
              </w:rPr>
              <w:t>, дебљина 240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250</w:t>
            </w:r>
          </w:p>
        </w:tc>
        <w:tc>
          <w:tcPr>
            <w:tcW w:w="1080" w:type="dxa"/>
          </w:tcPr>
          <w:p w:rsidR="00762132" w:rsidRPr="00762132" w:rsidRDefault="00762132" w:rsidP="00762132">
            <w:pPr>
              <w:spacing w:before="0" w:line="276" w:lineRule="auto"/>
              <w:ind w:right="-1149"/>
              <w:rPr>
                <w:rFonts w:eastAsia="Calibri" w:cs="Arial"/>
                <w:lang w:val="sr-Latn-CS"/>
              </w:rPr>
            </w:pPr>
          </w:p>
        </w:tc>
        <w:tc>
          <w:tcPr>
            <w:tcW w:w="1080" w:type="dxa"/>
            <w:shd w:val="clear" w:color="auto" w:fill="auto"/>
          </w:tcPr>
          <w:p w:rsidR="00762132" w:rsidRPr="00762132" w:rsidRDefault="00762132" w:rsidP="00762132">
            <w:pPr>
              <w:spacing w:before="0" w:line="276" w:lineRule="auto"/>
              <w:ind w:right="-1149"/>
              <w:rPr>
                <w:rFonts w:eastAsia="Calibri" w:cs="Arial"/>
                <w:lang w:val="sr-Latn-CS"/>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2.1</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Монтажа  термоизолације (лименог плашта, нове минералне вуне, подконструкције) на котлу, </w:t>
            </w:r>
          </w:p>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дебљина  160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160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lang w:val="sr-Cyrl-CS"/>
              </w:rPr>
              <w:t>2</w:t>
            </w:r>
            <w:r w:rsidRPr="00762132">
              <w:rPr>
                <w:rFonts w:eastAsia="Calibri" w:cs="Arial"/>
              </w:rPr>
              <w:t>.2</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Монтажа  термоизолације (лименог плашта, нове минералне вуне, подконструкције) на котлу, </w:t>
            </w:r>
          </w:p>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дебљина  240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300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lang w:val="sr-Cyrl-RS"/>
              </w:rPr>
              <w:t>2</w:t>
            </w:r>
            <w:r w:rsidRPr="00762132">
              <w:rPr>
                <w:rFonts w:eastAsia="Calibri" w:cs="Arial"/>
              </w:rPr>
              <w:t>.3</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Монтажа  термоизолације (лименог плашта, нове минералне вуне, подконструкције) на </w:t>
            </w:r>
            <w:r w:rsidRPr="00762132">
              <w:rPr>
                <w:rFonts w:eastAsia="Calibri" w:cs="Arial"/>
                <w:lang w:val="sr-Cyrl-RS"/>
              </w:rPr>
              <w:t xml:space="preserve">канале </w:t>
            </w:r>
            <w:r w:rsidRPr="00762132">
              <w:rPr>
                <w:rFonts w:eastAsia="Calibri" w:cs="Arial"/>
                <w:lang w:val="sr-Cyrl-RS"/>
              </w:rPr>
              <w:lastRenderedPageBreak/>
              <w:t>аер</w:t>
            </w:r>
            <w:r w:rsidRPr="00762132">
              <w:rPr>
                <w:rFonts w:eastAsia="Calibri" w:cs="Arial"/>
              </w:rPr>
              <w:t>o</w:t>
            </w:r>
            <w:r w:rsidRPr="00762132">
              <w:rPr>
                <w:rFonts w:eastAsia="Calibri" w:cs="Arial"/>
                <w:lang w:val="sr-Cyrl-RS"/>
              </w:rPr>
              <w:t>смеше и горионик</w:t>
            </w:r>
            <w:r w:rsidRPr="00762132">
              <w:rPr>
                <w:rFonts w:eastAsia="Calibri" w:cs="Arial"/>
                <w:lang w:val="sr-Cyrl-CS"/>
              </w:rPr>
              <w:t xml:space="preserve">е, </w:t>
            </w:r>
          </w:p>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дебљина </w:t>
            </w:r>
            <w:r w:rsidRPr="00762132">
              <w:rPr>
                <w:rFonts w:eastAsia="Calibri" w:cs="Arial"/>
                <w:lang w:val="sr-Cyrl-RS"/>
              </w:rPr>
              <w:t>160</w:t>
            </w:r>
            <w:r w:rsidRPr="00762132">
              <w:rPr>
                <w:rFonts w:eastAsia="Calibri" w:cs="Arial"/>
                <w:lang w:val="sr-Cyrl-CS"/>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lastRenderedPageBreak/>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500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lang w:val="sr-Cyrl-RS"/>
              </w:rPr>
              <w:lastRenderedPageBreak/>
              <w:t>2.</w:t>
            </w:r>
            <w:r w:rsidRPr="00762132">
              <w:rPr>
                <w:rFonts w:eastAsia="Calibri" w:cs="Arial"/>
              </w:rPr>
              <w:t>4</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Монтажа  термоизолације (лименог плашта, нове минералне вуне, подконструкције)  на </w:t>
            </w:r>
            <w:r w:rsidRPr="00762132">
              <w:rPr>
                <w:rFonts w:eastAsia="Calibri" w:cs="Arial"/>
                <w:lang w:val="sr-Latn-CS"/>
              </w:rPr>
              <w:t>цевовод</w:t>
            </w:r>
            <w:r w:rsidRPr="00762132">
              <w:rPr>
                <w:rFonts w:eastAsia="Calibri" w:cs="Arial"/>
                <w:lang w:val="sr-Cyrl-RS"/>
              </w:rPr>
              <w:t>е</w:t>
            </w:r>
            <w:r w:rsidRPr="00762132">
              <w:rPr>
                <w:rFonts w:eastAsia="Calibri" w:cs="Arial"/>
                <w:lang w:val="sr-Cyrl-CS"/>
              </w:rPr>
              <w:t>, дебљина 1</w:t>
            </w:r>
            <w:r w:rsidRPr="00762132">
              <w:rPr>
                <w:rFonts w:eastAsia="Calibri" w:cs="Arial"/>
              </w:rPr>
              <w:t>0</w:t>
            </w:r>
            <w:r w:rsidRPr="00762132">
              <w:rPr>
                <w:rFonts w:eastAsia="Calibri" w:cs="Arial"/>
                <w:lang w:val="sr-Cyrl-CS"/>
              </w:rPr>
              <w:t>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160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RS"/>
              </w:rPr>
            </w:pPr>
            <w:r w:rsidRPr="00762132">
              <w:rPr>
                <w:rFonts w:eastAsia="Calibri" w:cs="Arial"/>
                <w:lang w:val="sr-Cyrl-RS"/>
              </w:rPr>
              <w:t>2.5</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Монтажа  термоизолације (лименог плашта, нове минералне вуне, подконструкције)  на </w:t>
            </w:r>
            <w:r w:rsidRPr="00762132">
              <w:rPr>
                <w:rFonts w:eastAsia="Calibri" w:cs="Arial"/>
                <w:lang w:val="sr-Latn-CS"/>
              </w:rPr>
              <w:t>цевовод</w:t>
            </w:r>
            <w:r w:rsidRPr="00762132">
              <w:rPr>
                <w:rFonts w:eastAsia="Calibri" w:cs="Arial"/>
                <w:lang w:val="sr-Cyrl-RS"/>
              </w:rPr>
              <w:t>е</w:t>
            </w:r>
            <w:r w:rsidRPr="00762132">
              <w:rPr>
                <w:rFonts w:eastAsia="Calibri" w:cs="Arial"/>
                <w:lang w:val="sr-Cyrl-CS"/>
              </w:rPr>
              <w:t>, дебљина 1</w:t>
            </w:r>
            <w:r w:rsidRPr="00762132">
              <w:rPr>
                <w:rFonts w:eastAsia="Calibri" w:cs="Arial"/>
                <w:lang w:val="sr-Cyrl-RS"/>
              </w:rPr>
              <w:t>6</w:t>
            </w:r>
            <w:r w:rsidRPr="00762132">
              <w:rPr>
                <w:rFonts w:eastAsia="Calibri" w:cs="Arial"/>
                <w:lang w:val="sr-Cyrl-CS"/>
              </w:rPr>
              <w:t>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450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RS"/>
              </w:rPr>
            </w:pPr>
            <w:r w:rsidRPr="00762132">
              <w:rPr>
                <w:rFonts w:eastAsia="Calibri" w:cs="Arial"/>
                <w:lang w:val="sr-Cyrl-RS"/>
              </w:rPr>
              <w:t>2.6</w:t>
            </w:r>
          </w:p>
        </w:tc>
        <w:tc>
          <w:tcPr>
            <w:tcW w:w="3402" w:type="dxa"/>
            <w:shd w:val="clear" w:color="auto" w:fill="auto"/>
          </w:tcPr>
          <w:p w:rsidR="00762132" w:rsidRPr="00762132" w:rsidRDefault="00762132" w:rsidP="00762132">
            <w:pPr>
              <w:spacing w:before="0" w:line="276" w:lineRule="auto"/>
              <w:jc w:val="left"/>
              <w:rPr>
                <w:rFonts w:eastAsia="Calibri" w:cs="Arial"/>
                <w:lang w:val="sr-Latn-CS"/>
              </w:rPr>
            </w:pPr>
            <w:r w:rsidRPr="00762132">
              <w:rPr>
                <w:rFonts w:eastAsia="Calibri" w:cs="Arial"/>
                <w:lang w:val="sr-Cyrl-CS"/>
              </w:rPr>
              <w:t xml:space="preserve">Монтажа  термоизолације (лименог плашта, нове минералне вуне, подконструкције)  на </w:t>
            </w:r>
            <w:r w:rsidRPr="00762132">
              <w:rPr>
                <w:rFonts w:eastAsia="Calibri" w:cs="Arial"/>
                <w:lang w:val="sr-Latn-CS"/>
              </w:rPr>
              <w:t>цевовод</w:t>
            </w:r>
            <w:r w:rsidRPr="00762132">
              <w:rPr>
                <w:rFonts w:eastAsia="Calibri" w:cs="Arial"/>
                <w:lang w:val="sr-Cyrl-RS"/>
              </w:rPr>
              <w:t>е</w:t>
            </w:r>
            <w:r w:rsidRPr="00762132">
              <w:rPr>
                <w:rFonts w:eastAsia="Calibri" w:cs="Arial"/>
                <w:lang w:val="sr-Cyrl-CS"/>
              </w:rPr>
              <w:t>, дебљина 240</w:t>
            </w:r>
            <w:r w:rsidRPr="00762132">
              <w:rPr>
                <w:rFonts w:eastAsia="Calibri" w:cs="Arial"/>
                <w:lang w:val="ru-RU"/>
              </w:rPr>
              <w:t xml:space="preserve"> </w:t>
            </w:r>
            <w:r w:rsidRPr="00762132">
              <w:rPr>
                <w:rFonts w:eastAsia="Calibri" w:cs="Arial"/>
                <w:lang w:val="sr-Latn-CS"/>
              </w:rPr>
              <w:t>mm</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250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RS"/>
              </w:rPr>
            </w:pPr>
            <w:r w:rsidRPr="00762132">
              <w:rPr>
                <w:rFonts w:eastAsia="Calibri" w:cs="Arial"/>
              </w:rPr>
              <w:t>3.1</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Израда лименог плашта за равну термоизолацију котла, канала, горионика...и  за термоизолацију цевовода разних пречника</w:t>
            </w:r>
          </w:p>
        </w:tc>
        <w:tc>
          <w:tcPr>
            <w:tcW w:w="851" w:type="dxa"/>
            <w:shd w:val="clear" w:color="auto" w:fill="auto"/>
            <w:vAlign w:val="center"/>
          </w:tcPr>
          <w:p w:rsidR="00762132" w:rsidRPr="00762132" w:rsidRDefault="00762132" w:rsidP="00762132">
            <w:pPr>
              <w:spacing w:before="0" w:line="276" w:lineRule="auto"/>
              <w:jc w:val="center"/>
              <w:rPr>
                <w:rFonts w:eastAsia="Calibri" w:cs="Arial"/>
                <w:lang w:val="sr-Latn-CS"/>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800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RS"/>
              </w:rPr>
            </w:pPr>
            <w:r w:rsidRPr="00762132">
              <w:rPr>
                <w:rFonts w:eastAsia="Calibri" w:cs="Arial"/>
                <w:lang w:val="sr-Cyrl-RS"/>
              </w:rPr>
              <w:t>3.2</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851" w:type="dxa"/>
            <w:shd w:val="clear" w:color="auto" w:fill="auto"/>
            <w:vAlign w:val="center"/>
          </w:tcPr>
          <w:p w:rsidR="00762132" w:rsidRPr="00762132" w:rsidRDefault="00762132" w:rsidP="00762132">
            <w:pPr>
              <w:spacing w:before="0" w:line="276" w:lineRule="auto"/>
              <w:jc w:val="center"/>
              <w:rPr>
                <w:rFonts w:eastAsia="Calibri" w:cs="Arial"/>
                <w:lang w:val="sr-Latn-CS"/>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380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4.1</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Демонтажа топлотне изолације са турбине (подконструкција, „РГС“)</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40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4.2</w:t>
            </w:r>
          </w:p>
        </w:tc>
        <w:tc>
          <w:tcPr>
            <w:tcW w:w="3402" w:type="dxa"/>
            <w:shd w:val="clear" w:color="auto" w:fill="auto"/>
          </w:tcPr>
          <w:p w:rsidR="00762132" w:rsidRPr="00762132" w:rsidRDefault="00762132" w:rsidP="00762132">
            <w:pPr>
              <w:spacing w:before="0" w:line="276" w:lineRule="auto"/>
              <w:jc w:val="left"/>
              <w:rPr>
                <w:rFonts w:eastAsia="Calibri" w:cs="Arial"/>
              </w:rPr>
            </w:pPr>
            <w:r w:rsidRPr="00762132">
              <w:rPr>
                <w:rFonts w:eastAsia="Calibri" w:cs="Arial"/>
                <w:lang w:val="sr-Cyrl-CS"/>
              </w:rPr>
              <w:t>Израда и монтажа топлотне изолације на турбинама просечне дебљине 240</w:t>
            </w:r>
            <w:r w:rsidRPr="00762132">
              <w:rPr>
                <w:rFonts w:eastAsia="Calibri" w:cs="Arial"/>
                <w:lang w:val="sr-Latn-CS"/>
              </w:rPr>
              <w:t>мм</w:t>
            </w:r>
            <w:r w:rsidRPr="00762132">
              <w:rPr>
                <w:rFonts w:eastAsia="Calibri" w:cs="Arial"/>
                <w:lang w:val="sr-Cyrl-CS"/>
              </w:rPr>
              <w:t>, (подконструкција, „РГС“ са завршним малтерисањем)</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40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jc w:val="left"/>
              <w:rPr>
                <w:rFonts w:eastAsia="Calibri" w:cs="Arial"/>
                <w:lang w:val="sr-Latn-CS"/>
              </w:rPr>
            </w:pPr>
            <w:r w:rsidRPr="00762132">
              <w:rPr>
                <w:rFonts w:eastAsia="Calibri" w:cs="Arial"/>
                <w:lang w:val="sr-Latn-CS"/>
              </w:rPr>
              <w:t>II</w:t>
            </w:r>
          </w:p>
        </w:tc>
        <w:tc>
          <w:tcPr>
            <w:tcW w:w="3402" w:type="dxa"/>
            <w:shd w:val="clear" w:color="auto" w:fill="auto"/>
          </w:tcPr>
          <w:p w:rsidR="00762132" w:rsidRPr="00762132" w:rsidRDefault="00762132" w:rsidP="00762132">
            <w:pPr>
              <w:jc w:val="left"/>
              <w:rPr>
                <w:rFonts w:eastAsia="Calibri" w:cs="Arial"/>
                <w:lang w:val="sr-Cyrl-CS"/>
              </w:rPr>
            </w:pPr>
            <w:r w:rsidRPr="00762132">
              <w:rPr>
                <w:rFonts w:eastAsia="Calibri" w:cs="Arial"/>
                <w:lang w:val="sr-Cyrl-CS"/>
              </w:rPr>
              <w:t>ЛИМАРСКЕ УСЛУГЕ</w:t>
            </w:r>
          </w:p>
        </w:tc>
        <w:tc>
          <w:tcPr>
            <w:tcW w:w="851" w:type="dxa"/>
            <w:shd w:val="clear" w:color="auto" w:fill="auto"/>
            <w:vAlign w:val="center"/>
          </w:tcPr>
          <w:p w:rsidR="00762132" w:rsidRPr="00762132" w:rsidRDefault="00762132" w:rsidP="00762132">
            <w:pPr>
              <w:spacing w:line="276" w:lineRule="auto"/>
              <w:jc w:val="center"/>
              <w:rPr>
                <w:rFonts w:ascii="Calibri" w:eastAsia="Calibri" w:hAnsi="Calibri"/>
              </w:rPr>
            </w:pPr>
          </w:p>
        </w:tc>
        <w:tc>
          <w:tcPr>
            <w:tcW w:w="771" w:type="dxa"/>
            <w:shd w:val="clear" w:color="auto" w:fill="auto"/>
            <w:vAlign w:val="center"/>
          </w:tcPr>
          <w:p w:rsidR="00762132" w:rsidRPr="00762132" w:rsidRDefault="00762132" w:rsidP="00762132">
            <w:pPr>
              <w:spacing w:line="276" w:lineRule="auto"/>
              <w:ind w:right="-1149"/>
              <w:jc w:val="left"/>
              <w:rPr>
                <w:rFonts w:eastAsia="Calibri" w:cs="Arial"/>
                <w:lang w:val="sr-Cyrl-CS"/>
              </w:rPr>
            </w:pPr>
          </w:p>
        </w:tc>
        <w:tc>
          <w:tcPr>
            <w:tcW w:w="1080" w:type="dxa"/>
          </w:tcPr>
          <w:p w:rsidR="00762132" w:rsidRPr="00762132" w:rsidRDefault="00762132" w:rsidP="00762132">
            <w:pPr>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ind w:right="-1149"/>
              <w:rPr>
                <w:rFonts w:cs="Arial"/>
                <w:sz w:val="24"/>
                <w:szCs w:val="24"/>
                <w:lang w:val="hr-HR" w:eastAsia="hr-HR"/>
              </w:rPr>
            </w:pPr>
          </w:p>
        </w:tc>
        <w:tc>
          <w:tcPr>
            <w:tcW w:w="1416" w:type="dxa"/>
          </w:tcPr>
          <w:p w:rsidR="00762132" w:rsidRPr="00762132" w:rsidRDefault="00762132" w:rsidP="00762132">
            <w:pPr>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1.1</w:t>
            </w:r>
          </w:p>
        </w:tc>
        <w:tc>
          <w:tcPr>
            <w:tcW w:w="3402" w:type="dxa"/>
            <w:shd w:val="clear" w:color="auto" w:fill="auto"/>
          </w:tcPr>
          <w:p w:rsidR="00762132" w:rsidRPr="00762132" w:rsidRDefault="00762132" w:rsidP="00762132">
            <w:pPr>
              <w:spacing w:before="0" w:line="276" w:lineRule="auto"/>
              <w:jc w:val="left"/>
              <w:rPr>
                <w:rFonts w:eastAsia="Calibri" w:cs="Arial"/>
                <w:lang w:val="sr-Latn-CS"/>
              </w:rPr>
            </w:pPr>
            <w:r w:rsidRPr="00762132">
              <w:rPr>
                <w:rFonts w:eastAsia="Calibri" w:cs="Arial"/>
                <w:lang w:val="sr-Cyrl-CS"/>
              </w:rPr>
              <w:t xml:space="preserve">Демонтажа венаца, окапница, опшивки, увала, хоризонталних и вертикалних олука од </w:t>
            </w:r>
            <w:r w:rsidRPr="00762132">
              <w:rPr>
                <w:rFonts w:eastAsia="Calibri" w:cs="Arial"/>
                <w:lang w:val="sr-Latn-CS"/>
              </w:rPr>
              <w:t>Al</w:t>
            </w:r>
            <w:r w:rsidRPr="00762132">
              <w:rPr>
                <w:rFonts w:eastAsia="Calibri" w:cs="Arial"/>
                <w:lang w:val="sr-Cyrl-CS"/>
              </w:rPr>
              <w:t xml:space="preserve"> и поцинкованог лима </w:t>
            </w:r>
            <w:r w:rsidRPr="00762132">
              <w:rPr>
                <w:rFonts w:eastAsia="Calibri" w:cs="Arial"/>
                <w:lang w:val="sr-Cyrl-RS"/>
              </w:rPr>
              <w:t>радне ширине</w:t>
            </w:r>
            <w:r w:rsidRPr="00762132">
              <w:rPr>
                <w:rFonts w:eastAsia="Calibri" w:cs="Arial"/>
                <w:lang w:val="sr-Cyrl-CS"/>
              </w:rPr>
              <w:t xml:space="preserve"> до 1000</w:t>
            </w:r>
            <w:r w:rsidRPr="00762132">
              <w:rPr>
                <w:rFonts w:eastAsia="Calibri" w:cs="Arial"/>
                <w:lang w:val="sr-Latn-CS"/>
              </w:rPr>
              <w:t>мм</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80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1.2</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 xml:space="preserve">Испорука и монтажа венаца, окапница, опшивки, увала, хоризонталних и вертикалних </w:t>
            </w:r>
            <w:r w:rsidRPr="00762132">
              <w:rPr>
                <w:rFonts w:eastAsia="Calibri" w:cs="Arial"/>
                <w:lang w:val="sr-Cyrl-CS"/>
              </w:rPr>
              <w:lastRenderedPageBreak/>
              <w:t xml:space="preserve">олука од </w:t>
            </w:r>
            <w:r w:rsidRPr="00762132">
              <w:rPr>
                <w:rFonts w:eastAsia="Calibri" w:cs="Arial"/>
                <w:lang w:val="sr-Latn-CS"/>
              </w:rPr>
              <w:t>Al</w:t>
            </w:r>
            <w:r w:rsidRPr="00762132">
              <w:rPr>
                <w:rFonts w:eastAsia="Calibri" w:cs="Arial"/>
                <w:lang w:val="sr-Cyrl-CS"/>
              </w:rPr>
              <w:t xml:space="preserve"> и поцинкованог лима радне ширине  до 1000</w:t>
            </w:r>
            <w:r w:rsidRPr="00762132">
              <w:rPr>
                <w:rFonts w:eastAsia="Calibri" w:cs="Arial"/>
                <w:lang w:val="sr-Latn-CS"/>
              </w:rPr>
              <w:t>мм</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lastRenderedPageBreak/>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160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lastRenderedPageBreak/>
              <w:t>1.5</w:t>
            </w:r>
          </w:p>
        </w:tc>
        <w:tc>
          <w:tcPr>
            <w:tcW w:w="3402" w:type="dxa"/>
            <w:shd w:val="clear" w:color="auto" w:fill="auto"/>
          </w:tcPr>
          <w:p w:rsidR="00762132" w:rsidRPr="00762132" w:rsidRDefault="00762132" w:rsidP="00762132">
            <w:pPr>
              <w:spacing w:before="0" w:line="276" w:lineRule="auto"/>
              <w:jc w:val="left"/>
              <w:rPr>
                <w:rFonts w:eastAsia="Calibri" w:cs="Arial"/>
              </w:rPr>
            </w:pPr>
            <w:r w:rsidRPr="00762132">
              <w:rPr>
                <w:rFonts w:eastAsia="Calibri" w:cs="Arial"/>
                <w:lang w:val="sr-Cyrl-CS"/>
              </w:rPr>
              <w:t xml:space="preserve">Непредвиђени радови </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lang w:val="sr-Cyrl-RS"/>
              </w:rPr>
            </w:pPr>
            <w:r w:rsidRPr="00762132">
              <w:rPr>
                <w:rFonts w:eastAsia="Calibri" w:cs="Arial"/>
                <w:lang w:val="sr-Cyrl-RS"/>
              </w:rPr>
              <w:t>НЧ</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250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323"/>
          <w:jc w:val="center"/>
        </w:trPr>
        <w:tc>
          <w:tcPr>
            <w:tcW w:w="875" w:type="dxa"/>
            <w:shd w:val="clear" w:color="auto" w:fill="auto"/>
            <w:vAlign w:val="center"/>
          </w:tcPr>
          <w:p w:rsidR="00762132" w:rsidRPr="00762132" w:rsidRDefault="00762132" w:rsidP="00762132">
            <w:pPr>
              <w:spacing w:before="0" w:after="240"/>
              <w:jc w:val="left"/>
              <w:rPr>
                <w:rFonts w:eastAsia="Calibri" w:cs="Arial"/>
                <w:lang w:val="sr-Latn-CS"/>
              </w:rPr>
            </w:pPr>
            <w:r w:rsidRPr="00762132">
              <w:rPr>
                <w:rFonts w:eastAsia="Calibri" w:cs="Arial"/>
                <w:lang w:val="sr-Latn-CS"/>
              </w:rPr>
              <w:t>III</w:t>
            </w:r>
          </w:p>
        </w:tc>
        <w:tc>
          <w:tcPr>
            <w:tcW w:w="3402" w:type="dxa"/>
            <w:shd w:val="clear" w:color="auto" w:fill="auto"/>
          </w:tcPr>
          <w:p w:rsidR="00762132" w:rsidRPr="00762132" w:rsidRDefault="00762132" w:rsidP="00762132">
            <w:pPr>
              <w:spacing w:before="0"/>
              <w:jc w:val="left"/>
              <w:rPr>
                <w:rFonts w:eastAsia="Calibri" w:cs="Arial"/>
                <w:lang w:val="sr-Cyrl-CS"/>
              </w:rPr>
            </w:pPr>
            <w:r w:rsidRPr="00762132">
              <w:rPr>
                <w:rFonts w:eastAsia="Calibri" w:cs="Arial"/>
                <w:lang w:val="sr-Cyrl-CS"/>
              </w:rPr>
              <w:t>СКЕЛАРСКЕ УСЛУГЕ</w:t>
            </w:r>
          </w:p>
        </w:tc>
        <w:tc>
          <w:tcPr>
            <w:tcW w:w="851" w:type="dxa"/>
            <w:shd w:val="clear" w:color="auto" w:fill="auto"/>
            <w:vAlign w:val="center"/>
          </w:tcPr>
          <w:p w:rsidR="00762132" w:rsidRPr="00762132" w:rsidRDefault="00762132" w:rsidP="00762132">
            <w:pPr>
              <w:spacing w:before="0" w:after="240" w:line="276" w:lineRule="auto"/>
              <w:jc w:val="center"/>
              <w:rPr>
                <w:rFonts w:ascii="Calibri" w:eastAsia="Calibri" w:hAnsi="Calibri"/>
              </w:rPr>
            </w:pPr>
          </w:p>
        </w:tc>
        <w:tc>
          <w:tcPr>
            <w:tcW w:w="771" w:type="dxa"/>
            <w:shd w:val="clear" w:color="auto" w:fill="auto"/>
            <w:vAlign w:val="center"/>
          </w:tcPr>
          <w:p w:rsidR="00762132" w:rsidRPr="00762132" w:rsidRDefault="00762132" w:rsidP="00762132">
            <w:pPr>
              <w:spacing w:before="0" w:after="240" w:line="276" w:lineRule="auto"/>
              <w:ind w:right="-1149"/>
              <w:jc w:val="left"/>
              <w:rPr>
                <w:rFonts w:eastAsia="Calibri" w:cs="Arial"/>
                <w:lang w:val="sr-Cyrl-CS"/>
              </w:rPr>
            </w:pPr>
          </w:p>
        </w:tc>
        <w:tc>
          <w:tcPr>
            <w:tcW w:w="1080" w:type="dxa"/>
          </w:tcPr>
          <w:p w:rsidR="00762132" w:rsidRPr="00762132" w:rsidRDefault="00762132" w:rsidP="00762132">
            <w:pPr>
              <w:spacing w:before="0" w:after="24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after="240"/>
              <w:ind w:right="-1149"/>
              <w:rPr>
                <w:rFonts w:cs="Arial"/>
                <w:sz w:val="24"/>
                <w:szCs w:val="24"/>
                <w:lang w:val="hr-HR" w:eastAsia="hr-HR"/>
              </w:rPr>
            </w:pPr>
          </w:p>
        </w:tc>
        <w:tc>
          <w:tcPr>
            <w:tcW w:w="1416" w:type="dxa"/>
          </w:tcPr>
          <w:p w:rsidR="00762132" w:rsidRPr="00762132" w:rsidRDefault="00762132" w:rsidP="00762132">
            <w:pPr>
              <w:spacing w:before="0" w:after="24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after="24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1.1</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Просторне непокретне скеле</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5600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1.2</w:t>
            </w:r>
          </w:p>
        </w:tc>
        <w:tc>
          <w:tcPr>
            <w:tcW w:w="3402" w:type="dxa"/>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Просторне непокретне скеле у котлу</w:t>
            </w:r>
          </w:p>
        </w:tc>
        <w:tc>
          <w:tcPr>
            <w:tcW w:w="851" w:type="dxa"/>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3000</w:t>
            </w:r>
          </w:p>
        </w:tc>
        <w:tc>
          <w:tcPr>
            <w:tcW w:w="1080" w:type="dxa"/>
          </w:tcPr>
          <w:p w:rsidR="00762132" w:rsidRPr="00762132" w:rsidRDefault="00762132" w:rsidP="00762132">
            <w:pPr>
              <w:spacing w:before="0"/>
              <w:ind w:right="-1149"/>
              <w:rPr>
                <w:rFonts w:cs="Arial"/>
                <w:sz w:val="24"/>
                <w:szCs w:val="24"/>
                <w:lang w:val="sr-Latn-CS" w:eastAsia="hr-HR"/>
              </w:rPr>
            </w:pPr>
          </w:p>
        </w:tc>
        <w:tc>
          <w:tcPr>
            <w:tcW w:w="1080" w:type="dxa"/>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Pr>
          <w:p w:rsidR="00762132" w:rsidRPr="00762132" w:rsidRDefault="00762132" w:rsidP="00762132">
            <w:pPr>
              <w:spacing w:before="0"/>
              <w:jc w:val="left"/>
              <w:rPr>
                <w:rFonts w:ascii="Times New Roman" w:hAnsi="Times New Roman"/>
                <w:sz w:val="24"/>
                <w:szCs w:val="24"/>
                <w:lang w:val="hr-HR" w:eastAsia="hr-HR"/>
              </w:rPr>
            </w:pPr>
          </w:p>
        </w:tc>
        <w:tc>
          <w:tcPr>
            <w:tcW w:w="1350" w:type="dxa"/>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bottom w:val="sing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1.3</w:t>
            </w:r>
          </w:p>
        </w:tc>
        <w:tc>
          <w:tcPr>
            <w:tcW w:w="3402" w:type="dxa"/>
            <w:tcBorders>
              <w:bottom w:val="single" w:sz="4" w:space="0" w:color="auto"/>
            </w:tcBorders>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Конзолне скеле</w:t>
            </w:r>
          </w:p>
        </w:tc>
        <w:tc>
          <w:tcPr>
            <w:tcW w:w="851" w:type="dxa"/>
            <w:tcBorders>
              <w:bottom w:val="single" w:sz="4" w:space="0" w:color="auto"/>
            </w:tcBorders>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tcBorders>
              <w:bottom w:val="single" w:sz="4" w:space="0" w:color="auto"/>
            </w:tcBorders>
            <w:shd w:val="clear" w:color="auto" w:fill="auto"/>
            <w:vAlign w:val="center"/>
          </w:tcPr>
          <w:p w:rsidR="00762132" w:rsidRPr="00762132" w:rsidRDefault="00762132" w:rsidP="00762132">
            <w:pPr>
              <w:spacing w:before="0" w:line="276" w:lineRule="auto"/>
              <w:ind w:right="-1149"/>
              <w:jc w:val="left"/>
              <w:rPr>
                <w:rFonts w:eastAsia="Calibri" w:cs="Arial"/>
              </w:rPr>
            </w:pPr>
            <w:r w:rsidRPr="00762132">
              <w:rPr>
                <w:rFonts w:eastAsia="Calibri" w:cs="Arial"/>
              </w:rPr>
              <w:t>10</w:t>
            </w:r>
          </w:p>
        </w:tc>
        <w:tc>
          <w:tcPr>
            <w:tcW w:w="1080" w:type="dxa"/>
            <w:tcBorders>
              <w:bottom w:val="single" w:sz="4" w:space="0" w:color="auto"/>
            </w:tcBorders>
          </w:tcPr>
          <w:p w:rsidR="00762132" w:rsidRPr="00762132" w:rsidRDefault="00762132" w:rsidP="00762132">
            <w:pPr>
              <w:spacing w:before="0"/>
              <w:ind w:right="-1149"/>
              <w:rPr>
                <w:rFonts w:cs="Arial"/>
                <w:sz w:val="24"/>
                <w:szCs w:val="24"/>
                <w:lang w:val="sr-Latn-CS" w:eastAsia="hr-HR"/>
              </w:rPr>
            </w:pPr>
          </w:p>
        </w:tc>
        <w:tc>
          <w:tcPr>
            <w:tcW w:w="1080" w:type="dxa"/>
            <w:tcBorders>
              <w:bottom w:val="single" w:sz="4" w:space="0" w:color="auto"/>
            </w:tcBorders>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Borders>
              <w:bottom w:val="sing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bottom w:val="sing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1.4</w:t>
            </w:r>
          </w:p>
        </w:tc>
        <w:tc>
          <w:tcPr>
            <w:tcW w:w="3402" w:type="dxa"/>
            <w:tcBorders>
              <w:top w:val="single" w:sz="4" w:space="0" w:color="auto"/>
              <w:bottom w:val="single" w:sz="4" w:space="0" w:color="auto"/>
            </w:tcBorders>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Конзолне скеле у котлу</w:t>
            </w:r>
          </w:p>
        </w:tc>
        <w:tc>
          <w:tcPr>
            <w:tcW w:w="85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ind w:right="-1149"/>
              <w:jc w:val="left"/>
              <w:rPr>
                <w:rFonts w:eastAsia="Calibri" w:cs="Arial"/>
              </w:rPr>
            </w:pPr>
            <w:r w:rsidRPr="00762132">
              <w:rPr>
                <w:rFonts w:eastAsia="Calibri" w:cs="Arial"/>
              </w:rPr>
              <w:t>10</w:t>
            </w:r>
          </w:p>
        </w:tc>
        <w:tc>
          <w:tcPr>
            <w:tcW w:w="1080" w:type="dxa"/>
            <w:tcBorders>
              <w:top w:val="single" w:sz="4" w:space="0" w:color="auto"/>
              <w:bottom w:val="single" w:sz="4" w:space="0" w:color="auto"/>
            </w:tcBorders>
          </w:tcPr>
          <w:p w:rsidR="00762132" w:rsidRPr="00762132" w:rsidRDefault="00762132" w:rsidP="00762132">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1.5</w:t>
            </w:r>
          </w:p>
        </w:tc>
        <w:tc>
          <w:tcPr>
            <w:tcW w:w="3402" w:type="dxa"/>
            <w:tcBorders>
              <w:top w:val="single" w:sz="4" w:space="0" w:color="auto"/>
              <w:bottom w:val="single" w:sz="4" w:space="0" w:color="auto"/>
            </w:tcBorders>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Висеће скеле</w:t>
            </w:r>
          </w:p>
        </w:tc>
        <w:tc>
          <w:tcPr>
            <w:tcW w:w="85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ind w:right="-1149"/>
              <w:jc w:val="left"/>
              <w:rPr>
                <w:rFonts w:eastAsia="Calibri" w:cs="Arial"/>
              </w:rPr>
            </w:pPr>
            <w:r w:rsidRPr="00762132">
              <w:rPr>
                <w:rFonts w:eastAsia="Calibri" w:cs="Arial"/>
              </w:rPr>
              <w:t>2</w:t>
            </w:r>
            <w:r w:rsidRPr="00762132">
              <w:rPr>
                <w:rFonts w:eastAsia="Calibri" w:cs="Arial"/>
                <w:lang w:val="sr-Cyrl-RS"/>
              </w:rPr>
              <w:t>0</w:t>
            </w:r>
            <w:r w:rsidRPr="00762132">
              <w:rPr>
                <w:rFonts w:eastAsia="Calibri" w:cs="Arial"/>
              </w:rPr>
              <w:t>0</w:t>
            </w:r>
          </w:p>
        </w:tc>
        <w:tc>
          <w:tcPr>
            <w:tcW w:w="1080" w:type="dxa"/>
            <w:tcBorders>
              <w:top w:val="single" w:sz="4" w:space="0" w:color="auto"/>
              <w:bottom w:val="single" w:sz="4" w:space="0" w:color="auto"/>
            </w:tcBorders>
          </w:tcPr>
          <w:p w:rsidR="00762132" w:rsidRPr="00762132" w:rsidRDefault="00762132" w:rsidP="00762132">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top w:val="single" w:sz="4" w:space="0" w:color="auto"/>
              <w:right w:val="doub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1.6</w:t>
            </w:r>
          </w:p>
        </w:tc>
        <w:tc>
          <w:tcPr>
            <w:tcW w:w="3402" w:type="dxa"/>
            <w:tcBorders>
              <w:top w:val="single" w:sz="4" w:space="0" w:color="auto"/>
              <w:bottom w:val="single" w:sz="4" w:space="0" w:color="auto"/>
            </w:tcBorders>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Висеће скеле укотлу</w:t>
            </w:r>
          </w:p>
        </w:tc>
        <w:tc>
          <w:tcPr>
            <w:tcW w:w="85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lang w:val="sr-Cyrl-RS"/>
              </w:rPr>
              <w:t>60</w:t>
            </w:r>
          </w:p>
        </w:tc>
        <w:tc>
          <w:tcPr>
            <w:tcW w:w="1080" w:type="dxa"/>
            <w:tcBorders>
              <w:top w:val="single" w:sz="4" w:space="0" w:color="auto"/>
              <w:bottom w:val="single" w:sz="4" w:space="0" w:color="auto"/>
            </w:tcBorders>
          </w:tcPr>
          <w:p w:rsidR="00762132" w:rsidRPr="00762132" w:rsidRDefault="00762132" w:rsidP="00762132">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bottom w:val="single" w:sz="4" w:space="0" w:color="auto"/>
              <w:right w:val="doub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1.7</w:t>
            </w:r>
          </w:p>
        </w:tc>
        <w:tc>
          <w:tcPr>
            <w:tcW w:w="3402" w:type="dxa"/>
            <w:tcBorders>
              <w:top w:val="single" w:sz="4" w:space="0" w:color="auto"/>
              <w:bottom w:val="single" w:sz="4" w:space="0" w:color="auto"/>
            </w:tcBorders>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Фасадне скеле</w:t>
            </w:r>
          </w:p>
        </w:tc>
        <w:tc>
          <w:tcPr>
            <w:tcW w:w="85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ind w:right="-1149"/>
              <w:jc w:val="left"/>
              <w:rPr>
                <w:rFonts w:eastAsia="Calibri" w:cs="Arial"/>
              </w:rPr>
            </w:pPr>
            <w:r w:rsidRPr="00762132">
              <w:rPr>
                <w:rFonts w:eastAsia="Calibri" w:cs="Arial"/>
              </w:rPr>
              <w:t>10</w:t>
            </w:r>
          </w:p>
        </w:tc>
        <w:tc>
          <w:tcPr>
            <w:tcW w:w="1080" w:type="dxa"/>
            <w:tcBorders>
              <w:top w:val="single" w:sz="4" w:space="0" w:color="auto"/>
              <w:bottom w:val="single" w:sz="4" w:space="0" w:color="auto"/>
            </w:tcBorders>
          </w:tcPr>
          <w:p w:rsidR="00762132" w:rsidRPr="00762132" w:rsidRDefault="00762132" w:rsidP="00762132">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r w:rsidRPr="00762132">
              <w:rPr>
                <w:rFonts w:eastAsia="Calibri" w:cs="Arial"/>
              </w:rPr>
              <w:t>1.8</w:t>
            </w:r>
          </w:p>
        </w:tc>
        <w:tc>
          <w:tcPr>
            <w:tcW w:w="3402" w:type="dxa"/>
            <w:tcBorders>
              <w:top w:val="single" w:sz="4" w:space="0" w:color="auto"/>
              <w:bottom w:val="single" w:sz="4" w:space="0" w:color="auto"/>
            </w:tcBorders>
            <w:shd w:val="clear" w:color="auto" w:fill="auto"/>
          </w:tcPr>
          <w:p w:rsidR="00762132" w:rsidRPr="00762132" w:rsidRDefault="00762132" w:rsidP="00762132">
            <w:pPr>
              <w:spacing w:before="0" w:line="276" w:lineRule="auto"/>
              <w:jc w:val="left"/>
              <w:rPr>
                <w:rFonts w:eastAsia="Calibri" w:cs="Arial"/>
                <w:lang w:val="sr-Cyrl-CS"/>
              </w:rPr>
            </w:pPr>
            <w:r w:rsidRPr="00762132">
              <w:rPr>
                <w:rFonts w:eastAsia="Calibri" w:cs="Arial"/>
                <w:lang w:val="sr-Cyrl-CS"/>
              </w:rPr>
              <w:t>Фасадне скеле у котлу</w:t>
            </w:r>
          </w:p>
        </w:tc>
        <w:tc>
          <w:tcPr>
            <w:tcW w:w="85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jc w:val="center"/>
              <w:rPr>
                <w:rFonts w:ascii="Calibri" w:eastAsia="Calibri" w:hAnsi="Calibri"/>
              </w:rPr>
            </w:pPr>
            <w:r w:rsidRPr="00762132">
              <w:rPr>
                <w:rFonts w:eastAsia="Calibri" w:cs="Arial"/>
                <w:lang w:val="sr-Latn-CS"/>
              </w:rPr>
              <w:t>м</w:t>
            </w:r>
            <w:r w:rsidRPr="00762132">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762132" w:rsidRPr="00762132" w:rsidRDefault="00762132" w:rsidP="00762132">
            <w:pPr>
              <w:spacing w:before="0" w:line="276" w:lineRule="auto"/>
              <w:ind w:right="-1149"/>
              <w:jc w:val="left"/>
              <w:rPr>
                <w:rFonts w:eastAsia="Calibri" w:cs="Arial"/>
                <w:lang w:val="sr-Cyrl-RS"/>
              </w:rPr>
            </w:pPr>
            <w:r w:rsidRPr="00762132">
              <w:rPr>
                <w:rFonts w:eastAsia="Calibri" w:cs="Arial"/>
              </w:rPr>
              <w:t>1</w:t>
            </w:r>
            <w:r w:rsidRPr="00762132">
              <w:rPr>
                <w:rFonts w:eastAsia="Calibri" w:cs="Arial"/>
                <w:lang w:val="sr-Cyrl-RS"/>
              </w:rPr>
              <w:t>0</w:t>
            </w:r>
          </w:p>
        </w:tc>
        <w:tc>
          <w:tcPr>
            <w:tcW w:w="1080" w:type="dxa"/>
            <w:tcBorders>
              <w:top w:val="single" w:sz="4" w:space="0" w:color="auto"/>
              <w:bottom w:val="single" w:sz="4" w:space="0" w:color="auto"/>
            </w:tcBorders>
          </w:tcPr>
          <w:p w:rsidR="00762132" w:rsidRPr="00762132" w:rsidRDefault="00762132" w:rsidP="00762132">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762132" w:rsidRPr="00762132" w:rsidRDefault="00762132" w:rsidP="00762132">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r w:rsidR="00762132" w:rsidRPr="00762132" w:rsidTr="00762132">
        <w:trPr>
          <w:trHeight w:val="419"/>
          <w:jc w:val="center"/>
        </w:trPr>
        <w:tc>
          <w:tcPr>
            <w:tcW w:w="875" w:type="dxa"/>
            <w:tcBorders>
              <w:top w:val="single" w:sz="4" w:space="0" w:color="auto"/>
              <w:left w:val="double" w:sz="4" w:space="0" w:color="auto"/>
              <w:bottom w:val="double" w:sz="4" w:space="0" w:color="auto"/>
            </w:tcBorders>
            <w:shd w:val="clear" w:color="auto" w:fill="auto"/>
            <w:vAlign w:val="center"/>
          </w:tcPr>
          <w:p w:rsidR="00762132" w:rsidRPr="00762132" w:rsidRDefault="00762132" w:rsidP="00762132">
            <w:pPr>
              <w:spacing w:before="0" w:line="276" w:lineRule="auto"/>
              <w:jc w:val="left"/>
              <w:rPr>
                <w:rFonts w:eastAsia="Calibri" w:cs="Arial"/>
              </w:rPr>
            </w:pPr>
          </w:p>
        </w:tc>
        <w:tc>
          <w:tcPr>
            <w:tcW w:w="7184" w:type="dxa"/>
            <w:gridSpan w:val="5"/>
            <w:tcBorders>
              <w:top w:val="single" w:sz="4" w:space="0" w:color="auto"/>
              <w:bottom w:val="double" w:sz="4" w:space="0" w:color="auto"/>
            </w:tcBorders>
            <w:shd w:val="clear" w:color="auto" w:fill="auto"/>
          </w:tcPr>
          <w:p w:rsidR="00762132" w:rsidRPr="00E50BE4" w:rsidRDefault="00762132" w:rsidP="00762132">
            <w:pPr>
              <w:spacing w:before="0"/>
              <w:ind w:right="-1149"/>
              <w:rPr>
                <w:rFonts w:cs="Arial"/>
                <w:b/>
                <w:sz w:val="24"/>
                <w:szCs w:val="24"/>
                <w:lang w:val="hr-HR" w:eastAsia="hr-HR"/>
              </w:rPr>
            </w:pPr>
            <w:r w:rsidRPr="00E50BE4">
              <w:rPr>
                <w:rFonts w:eastAsia="Calibri" w:cs="Arial"/>
                <w:b/>
              </w:rPr>
              <w:t xml:space="preserve">    </w:t>
            </w:r>
            <w:r w:rsidRPr="00E50BE4">
              <w:rPr>
                <w:rFonts w:eastAsia="Calibri" w:cs="Arial"/>
                <w:b/>
                <w:lang w:val="sr-Cyrl-RS"/>
              </w:rPr>
              <w:t>УКУПНО динара:</w:t>
            </w:r>
          </w:p>
        </w:tc>
        <w:tc>
          <w:tcPr>
            <w:tcW w:w="1416" w:type="dxa"/>
            <w:tcBorders>
              <w:top w:val="single" w:sz="4" w:space="0" w:color="auto"/>
              <w:bottom w:val="double" w:sz="4" w:space="0" w:color="auto"/>
            </w:tcBorders>
          </w:tcPr>
          <w:p w:rsidR="00762132" w:rsidRPr="00762132" w:rsidRDefault="00762132" w:rsidP="00762132">
            <w:pPr>
              <w:spacing w:before="0"/>
              <w:jc w:val="left"/>
              <w:rPr>
                <w:rFonts w:ascii="Times New Roman" w:hAnsi="Times New Roman"/>
                <w:sz w:val="24"/>
                <w:szCs w:val="24"/>
                <w:lang w:val="hr-HR" w:eastAsia="hr-HR"/>
              </w:rPr>
            </w:pPr>
          </w:p>
        </w:tc>
        <w:tc>
          <w:tcPr>
            <w:tcW w:w="1350" w:type="dxa"/>
            <w:tcBorders>
              <w:top w:val="single" w:sz="4" w:space="0" w:color="auto"/>
              <w:bottom w:val="double" w:sz="4" w:space="0" w:color="auto"/>
              <w:right w:val="double" w:sz="4" w:space="0" w:color="auto"/>
            </w:tcBorders>
            <w:shd w:val="clear" w:color="auto" w:fill="auto"/>
          </w:tcPr>
          <w:p w:rsidR="00762132" w:rsidRPr="00762132" w:rsidRDefault="00762132" w:rsidP="00762132">
            <w:pPr>
              <w:spacing w:before="0"/>
              <w:jc w:val="left"/>
              <w:rPr>
                <w:rFonts w:ascii="Times New Roman" w:hAnsi="Times New Roman"/>
                <w:sz w:val="24"/>
                <w:szCs w:val="24"/>
                <w:lang w:val="hr-HR" w:eastAsia="hr-HR"/>
              </w:rPr>
            </w:pPr>
          </w:p>
        </w:tc>
      </w:tr>
    </w:tbl>
    <w:p w:rsidR="008445F0" w:rsidRPr="007650A6" w:rsidRDefault="008445F0" w:rsidP="009D3129">
      <w:pPr>
        <w:spacing w:before="0"/>
        <w:ind w:left="-360" w:right="-14"/>
        <w:rPr>
          <w:rFonts w:cs="Arial"/>
          <w:b/>
          <w:lang w:val="sr-Cyrl-RS"/>
        </w:rPr>
      </w:pPr>
    </w:p>
    <w:p w:rsidR="008445F0" w:rsidRPr="007650A6" w:rsidRDefault="008445F0" w:rsidP="009D3129">
      <w:pPr>
        <w:spacing w:before="0"/>
        <w:ind w:left="-360"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4D3A2C" w:rsidRPr="007650A6">
        <w:rPr>
          <w:rFonts w:cs="Arial"/>
          <w:color w:val="000000" w:themeColor="text1"/>
          <w:lang w:val="sr-Cyrl-RS"/>
        </w:rPr>
        <w:t xml:space="preserve">12 </w:t>
      </w:r>
      <w:r w:rsidR="004D3A2C" w:rsidRPr="00451ECC">
        <w:rPr>
          <w:rFonts w:cs="Arial"/>
          <w:color w:val="000000" w:themeColor="text1"/>
          <w:lang w:val="sr-Cyrl-RS"/>
        </w:rPr>
        <w:t>месеци</w:t>
      </w:r>
      <w:r w:rsidR="004D3A2C" w:rsidRPr="00451ECC">
        <w:rPr>
          <w:rFonts w:cs="Arial"/>
          <w:lang w:val="sr-Cyrl-CS"/>
        </w:rPr>
        <w:t xml:space="preserve"> од дана ступања уговора на снагу</w:t>
      </w:r>
      <w:r w:rsidR="004D3A2C" w:rsidRPr="00451ECC">
        <w:rPr>
          <w:rFonts w:cs="Arial"/>
          <w:color w:val="000000" w:themeColor="text1"/>
          <w:lang w:val="sr-Cyrl-RS"/>
        </w:rPr>
        <w:t>.</w:t>
      </w:r>
      <w:r w:rsidR="004D3A2C">
        <w:rPr>
          <w:rFonts w:cs="Arial"/>
          <w:color w:val="000000" w:themeColor="text1"/>
          <w:lang w:val="sr-Cyrl-RS"/>
        </w:rPr>
        <w:t xml:space="preserve"> </w:t>
      </w: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Након овере, узима један примерак, а остале враћа </w:t>
      </w:r>
      <w:r w:rsidRPr="009C549E">
        <w:rPr>
          <w:rFonts w:eastAsia="Calibri" w:cs="Arial"/>
          <w:lang w:val="sr-Cyrl-RS"/>
        </w:rPr>
        <w:t>Пружаоцу услуга.</w:t>
      </w:r>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Default="00A74F5D" w:rsidP="00280127">
      <w:pPr>
        <w:spacing w:before="0"/>
        <w:rPr>
          <w:rFonts w:cs="Arial"/>
          <w:lang w:val="sr-Cyrl-RS" w:eastAsia="zh-CN"/>
        </w:rPr>
      </w:pPr>
    </w:p>
    <w:p w:rsidR="00A74F5D" w:rsidRPr="00762132" w:rsidRDefault="00A74F5D" w:rsidP="00280127">
      <w:pPr>
        <w:spacing w:before="0"/>
        <w:rPr>
          <w:rFonts w:cs="Arial"/>
          <w:color w:val="000000" w:themeColor="text1"/>
          <w:lang w:eastAsia="zh-CN"/>
        </w:rPr>
      </w:pP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E33310">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xml:space="preserve">- за физичко лице и предузетника: Уверење из казнене евиденције </w:t>
            </w:r>
            <w:r w:rsidRPr="007650A6">
              <w:rPr>
                <w:rFonts w:cs="Arial"/>
                <w:b/>
                <w:lang w:val="sr-Latn-CS" w:eastAsia="sr-Latn-CS"/>
              </w:rPr>
              <w:lastRenderedPageBreak/>
              <w:t>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E33310">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E33310">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E33310">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E33310">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E33310">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E33310">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E33310">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E33310">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E33310">
            <w:pPr>
              <w:numPr>
                <w:ilvl w:val="0"/>
                <w:numId w:val="2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 xml:space="preserve">за </w:t>
            </w:r>
            <w:r w:rsidRPr="007650A6">
              <w:rPr>
                <w:rFonts w:cs="Arial"/>
                <w:lang w:val="sr-Cyrl-CS" w:eastAsia="sr-Latn-CS"/>
              </w:rPr>
              <w:lastRenderedPageBreak/>
              <w:t>заступање понуђача</w:t>
            </w:r>
            <w:r w:rsidRPr="007650A6">
              <w:rPr>
                <w:rFonts w:cs="Arial"/>
                <w:lang w:val="sr-Latn-CS" w:eastAsia="sr-Latn-CS"/>
              </w:rPr>
              <w:t xml:space="preserve"> и оверена печатом. </w:t>
            </w:r>
          </w:p>
          <w:p w:rsidR="00562AED" w:rsidRPr="007650A6" w:rsidRDefault="00562AED" w:rsidP="00E33310">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E33310">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1C1217">
            <w:pPr>
              <w:snapToGrid w:val="0"/>
              <w:rPr>
                <w:rFonts w:cs="Arial"/>
                <w:b/>
                <w:lang w:eastAsia="sr-Latn-CS"/>
              </w:rPr>
            </w:pPr>
            <w:r w:rsidRPr="007650A6">
              <w:rPr>
                <w:rFonts w:cs="Arial"/>
                <w:b/>
                <w:lang w:val="sr-Latn-CS" w:eastAsia="sr-Latn-CS"/>
              </w:rPr>
              <w:t>ЗА УЧЕШЋЕ У ПОСТУПКУ ЈАВНЕ НАБАВКЕ ИЗ ЧЛАНА 76. ЗАКОНА</w:t>
            </w:r>
          </w:p>
        </w:tc>
      </w:tr>
      <w:tr w:rsidR="007430A0" w:rsidRPr="007650A6" w:rsidTr="008112A2">
        <w:trPr>
          <w:jc w:val="center"/>
        </w:trPr>
        <w:tc>
          <w:tcPr>
            <w:tcW w:w="729" w:type="dxa"/>
            <w:vAlign w:val="center"/>
          </w:tcPr>
          <w:p w:rsidR="007430A0" w:rsidRPr="007621CE" w:rsidRDefault="007430A0" w:rsidP="00C9521A">
            <w:pPr>
              <w:jc w:val="center"/>
              <w:rPr>
                <w:rFonts w:cs="Arial"/>
                <w:lang w:val="sr-Cyrl-RS"/>
              </w:rPr>
            </w:pPr>
            <w:r>
              <w:rPr>
                <w:rFonts w:cs="Arial"/>
              </w:rPr>
              <w:t>5</w:t>
            </w:r>
            <w:r w:rsidRPr="007621CE">
              <w:rPr>
                <w:rFonts w:cs="Arial"/>
                <w:lang w:val="sr-Cyrl-RS"/>
              </w:rPr>
              <w:t>.</w:t>
            </w:r>
          </w:p>
        </w:tc>
        <w:tc>
          <w:tcPr>
            <w:tcW w:w="8430" w:type="dxa"/>
          </w:tcPr>
          <w:p w:rsidR="007430A0" w:rsidRPr="007621CE" w:rsidRDefault="007430A0" w:rsidP="00C9521A">
            <w:pPr>
              <w:autoSpaceDE w:val="0"/>
              <w:autoSpaceDN w:val="0"/>
              <w:adjustRightInd w:val="0"/>
              <w:rPr>
                <w:rFonts w:cs="Arial"/>
                <w:b/>
              </w:rPr>
            </w:pPr>
            <w:r w:rsidRPr="007621CE">
              <w:rPr>
                <w:rFonts w:cs="Arial"/>
                <w:b/>
                <w:u w:val="single"/>
              </w:rPr>
              <w:t>Услов:</w:t>
            </w:r>
          </w:p>
          <w:p w:rsidR="007430A0" w:rsidRPr="007621CE" w:rsidRDefault="007430A0" w:rsidP="00C9521A">
            <w:pPr>
              <w:autoSpaceDE w:val="0"/>
              <w:autoSpaceDN w:val="0"/>
              <w:adjustRightInd w:val="0"/>
              <w:rPr>
                <w:rFonts w:cs="Arial"/>
                <w:b/>
              </w:rPr>
            </w:pPr>
            <w:r w:rsidRPr="007621CE">
              <w:rPr>
                <w:rFonts w:cs="Arial"/>
                <w:b/>
              </w:rPr>
              <w:t xml:space="preserve">Пословни капацитет </w:t>
            </w:r>
          </w:p>
          <w:p w:rsidR="007430A0" w:rsidRPr="007621CE" w:rsidRDefault="007430A0" w:rsidP="00C9521A">
            <w:pPr>
              <w:autoSpaceDE w:val="0"/>
              <w:autoSpaceDN w:val="0"/>
              <w:adjustRightInd w:val="0"/>
              <w:rPr>
                <w:rFonts w:cs="Arial"/>
              </w:rPr>
            </w:pPr>
            <w:r w:rsidRPr="007621CE">
              <w:rPr>
                <w:rFonts w:cs="Arial"/>
              </w:rPr>
              <w:t xml:space="preserve">Понуђач располаже неопходним </w:t>
            </w:r>
            <w:r w:rsidRPr="007621CE">
              <w:rPr>
                <w:rFonts w:cs="Arial"/>
                <w:b/>
              </w:rPr>
              <w:t>пословним капацитетом</w:t>
            </w:r>
            <w:r w:rsidRPr="007621CE">
              <w:rPr>
                <w:rFonts w:cs="Arial"/>
              </w:rPr>
              <w:t xml:space="preserve"> ако:</w:t>
            </w:r>
          </w:p>
          <w:p w:rsidR="007430A0" w:rsidRPr="007621CE" w:rsidRDefault="007430A0" w:rsidP="007430A0">
            <w:pPr>
              <w:numPr>
                <w:ilvl w:val="0"/>
                <w:numId w:val="35"/>
              </w:numPr>
              <w:autoSpaceDE w:val="0"/>
              <w:autoSpaceDN w:val="0"/>
              <w:adjustRightInd w:val="0"/>
              <w:rPr>
                <w:rFonts w:eastAsia="Calibri" w:cs="Arial"/>
                <w:lang w:val="sr-Cyrl-RS"/>
              </w:rPr>
            </w:pPr>
            <w:r w:rsidRPr="007621CE">
              <w:rPr>
                <w:rFonts w:eastAsia="Calibri" w:cs="Arial"/>
              </w:rPr>
              <w:t xml:space="preserve">је у претходних </w:t>
            </w:r>
            <w:r w:rsidRPr="007621CE">
              <w:rPr>
                <w:rFonts w:eastAsia="Calibri" w:cs="Arial"/>
                <w:lang w:val="sr-Cyrl-RS"/>
              </w:rPr>
              <w:t xml:space="preserve">пет </w:t>
            </w:r>
            <w:r w:rsidRPr="007621CE">
              <w:rPr>
                <w:rFonts w:eastAsia="Calibri" w:cs="Arial"/>
              </w:rPr>
              <w:t xml:space="preserve"> године</w:t>
            </w:r>
            <w:r w:rsidRPr="007621CE">
              <w:rPr>
                <w:rFonts w:eastAsia="Calibri" w:cs="Arial"/>
                <w:lang w:val="sr-Cyrl-RS"/>
              </w:rPr>
              <w:t xml:space="preserve"> (2012.,2013.,2014.,2015.,2016.)</w:t>
            </w:r>
            <w:r w:rsidRPr="007621CE">
              <w:rPr>
                <w:rFonts w:eastAsia="Calibri" w:cs="Arial"/>
              </w:rPr>
              <w:t xml:space="preserve"> </w:t>
            </w:r>
            <w:r w:rsidRPr="007621CE">
              <w:rPr>
                <w:rFonts w:eastAsia="Calibri" w:cs="Arial"/>
                <w:lang w:val="sr-Cyrl-RS"/>
              </w:rPr>
              <w:t>успешно реализовао најмање 3(три) уговора који су предмет јавне набавке(термоизолација са скеларским услугама)на термоелектранама снаге једнаке или веће од 32</w:t>
            </w:r>
            <w:r w:rsidRPr="007621CE">
              <w:rPr>
                <w:rFonts w:cs="Arial"/>
                <w:color w:val="000000"/>
              </w:rPr>
              <w:t xml:space="preserve"> MW</w:t>
            </w:r>
            <w:r w:rsidRPr="007621CE">
              <w:rPr>
                <w:rFonts w:eastAsia="Calibri" w:cs="Arial"/>
                <w:lang w:val="sr-Cyrl-RS"/>
              </w:rPr>
              <w:t xml:space="preserve"> минималне вредности  30.000.000,00 динара без ПДВ укупно за све набавке</w:t>
            </w:r>
          </w:p>
          <w:p w:rsidR="007430A0" w:rsidRPr="007621CE" w:rsidRDefault="007430A0" w:rsidP="007430A0">
            <w:pPr>
              <w:numPr>
                <w:ilvl w:val="0"/>
                <w:numId w:val="36"/>
              </w:numPr>
              <w:spacing w:line="276" w:lineRule="auto"/>
              <w:contextualSpacing/>
              <w:rPr>
                <w:rFonts w:eastAsia="Calibri" w:cs="Arial"/>
                <w:lang w:val="sr-Latn-CS" w:eastAsia="sr-Latn-CS"/>
              </w:rPr>
            </w:pPr>
            <w:r w:rsidRPr="007621CE">
              <w:rPr>
                <w:rFonts w:eastAsia="Calibri" w:cs="Arial"/>
                <w:lang w:val="sr-Latn-CS" w:eastAsia="sr-Latn-CS"/>
              </w:rPr>
              <w:t>има уведен систем управљања квалитетом у складу са захтевима стандарда  ISO 9001 или одговарајући,  Систем управљања животном средином ISO 14001 или одговарајући, Систем управљања здрављем и заштитом запослених ISO 1</w:t>
            </w:r>
            <w:r w:rsidRPr="007621CE">
              <w:rPr>
                <w:rFonts w:eastAsia="Calibri" w:cs="Arial"/>
                <w:lang w:val="sr-Cyrl-RS" w:eastAsia="sr-Latn-CS"/>
              </w:rPr>
              <w:t>8</w:t>
            </w:r>
            <w:r w:rsidRPr="007621CE">
              <w:rPr>
                <w:rFonts w:eastAsia="Calibri" w:cs="Arial"/>
                <w:lang w:val="sr-Latn-CS" w:eastAsia="sr-Latn-CS"/>
              </w:rPr>
              <w:t>001 или одговарајући</w:t>
            </w:r>
            <w:r w:rsidRPr="007621CE">
              <w:rPr>
                <w:rFonts w:eastAsia="Calibri" w:cs="Arial"/>
                <w:lang w:val="sr-Cyrl-RS" w:eastAsia="sr-Latn-CS"/>
              </w:rPr>
              <w:t>;</w:t>
            </w:r>
          </w:p>
          <w:p w:rsidR="007430A0" w:rsidRPr="007621CE" w:rsidRDefault="007430A0" w:rsidP="007430A0">
            <w:pPr>
              <w:numPr>
                <w:ilvl w:val="0"/>
                <w:numId w:val="36"/>
              </w:numPr>
              <w:autoSpaceDE w:val="0"/>
              <w:autoSpaceDN w:val="0"/>
              <w:adjustRightInd w:val="0"/>
              <w:spacing w:after="200" w:line="276" w:lineRule="auto"/>
              <w:contextualSpacing/>
              <w:rPr>
                <w:rFonts w:ascii="Calibri" w:eastAsia="Calibri" w:hAnsi="Calibri" w:cs="Arial"/>
                <w:b/>
                <w:u w:val="single"/>
              </w:rPr>
            </w:pPr>
            <w:r w:rsidRPr="007621CE">
              <w:rPr>
                <w:rFonts w:ascii="Calibri" w:eastAsia="Calibri" w:hAnsi="Calibri" w:cs="Arial"/>
                <w:b/>
                <w:u w:val="single"/>
              </w:rPr>
              <w:t xml:space="preserve">Доказ: </w:t>
            </w:r>
          </w:p>
          <w:p w:rsidR="007430A0" w:rsidRPr="007621CE" w:rsidRDefault="007430A0" w:rsidP="00C9521A">
            <w:pPr>
              <w:autoSpaceDE w:val="0"/>
              <w:autoSpaceDN w:val="0"/>
              <w:adjustRightInd w:val="0"/>
              <w:ind w:left="279" w:hanging="220"/>
              <w:rPr>
                <w:rFonts w:cs="Arial"/>
                <w:lang w:val="sr-Cyrl-RS"/>
              </w:rPr>
            </w:pPr>
            <w:r w:rsidRPr="007621CE">
              <w:rPr>
                <w:rFonts w:cs="Arial"/>
                <w:lang w:val="sr-Cyrl-RS"/>
              </w:rPr>
              <w:t xml:space="preserve">1. </w:t>
            </w:r>
            <w:r w:rsidRPr="007621CE">
              <w:rPr>
                <w:rFonts w:cs="Arial"/>
              </w:rPr>
              <w:t xml:space="preserve"> </w:t>
            </w:r>
            <w:r w:rsidRPr="007621CE">
              <w:rPr>
                <w:rFonts w:cs="Arial"/>
                <w:lang w:val="sr-Cyrl-RS"/>
              </w:rPr>
              <w:t>Списак извршених услуга – стручне референце(Образац бр.</w:t>
            </w:r>
            <w:r w:rsidR="00DB7E59">
              <w:rPr>
                <w:rFonts w:cs="Arial"/>
                <w:lang w:val="sr-Cyrl-RS"/>
              </w:rPr>
              <w:t>5</w:t>
            </w:r>
            <w:r w:rsidRPr="007621CE">
              <w:rPr>
                <w:rFonts w:cs="Arial"/>
                <w:lang w:val="sr-Cyrl-RS"/>
              </w:rPr>
              <w:t>)</w:t>
            </w:r>
          </w:p>
          <w:p w:rsidR="007430A0" w:rsidRPr="007621CE" w:rsidRDefault="007430A0" w:rsidP="00C9521A">
            <w:pPr>
              <w:autoSpaceDE w:val="0"/>
              <w:autoSpaceDN w:val="0"/>
              <w:adjustRightInd w:val="0"/>
              <w:ind w:left="279" w:hanging="220"/>
              <w:rPr>
                <w:rFonts w:cs="Arial"/>
                <w:lang w:val="sr-Cyrl-RS"/>
              </w:rPr>
            </w:pPr>
            <w:r w:rsidRPr="007621CE">
              <w:rPr>
                <w:rFonts w:cs="Arial"/>
                <w:lang w:val="sr-Cyrl-RS"/>
              </w:rPr>
              <w:t xml:space="preserve">2. </w:t>
            </w:r>
            <w:r w:rsidRPr="007621CE">
              <w:rPr>
                <w:rFonts w:cs="Arial"/>
              </w:rPr>
              <w:t xml:space="preserve">Потписане и оверене потврде </w:t>
            </w:r>
            <w:r w:rsidRPr="007621CE">
              <w:rPr>
                <w:rFonts w:cs="Arial"/>
                <w:lang w:val="sr-Cyrl-RS"/>
              </w:rPr>
              <w:t>о референтним набавкама(Образац бр.</w:t>
            </w:r>
            <w:r w:rsidR="00DB7E59">
              <w:rPr>
                <w:rFonts w:cs="Arial"/>
                <w:lang w:val="sr-Cyrl-RS"/>
              </w:rPr>
              <w:t>6</w:t>
            </w:r>
            <w:r w:rsidRPr="007621CE">
              <w:rPr>
                <w:rFonts w:cs="Arial"/>
                <w:lang w:val="sr-Cyrl-RS"/>
              </w:rPr>
              <w:t>)</w:t>
            </w:r>
          </w:p>
          <w:p w:rsidR="007430A0" w:rsidRPr="007621CE" w:rsidRDefault="007430A0" w:rsidP="00C9521A">
            <w:pPr>
              <w:autoSpaceDE w:val="0"/>
              <w:autoSpaceDN w:val="0"/>
              <w:adjustRightInd w:val="0"/>
              <w:ind w:left="279" w:hanging="220"/>
              <w:rPr>
                <w:rFonts w:cs="Arial"/>
                <w:lang w:val="sr-Cyrl-RS"/>
              </w:rPr>
            </w:pPr>
            <w:r w:rsidRPr="007621CE">
              <w:rPr>
                <w:rFonts w:cs="Arial"/>
                <w:lang w:val="sr-Cyrl-RS"/>
              </w:rPr>
              <w:t>3.</w:t>
            </w:r>
            <w:r w:rsidRPr="007621CE">
              <w:t xml:space="preserve"> </w:t>
            </w:r>
            <w:r w:rsidRPr="007621CE">
              <w:rPr>
                <w:rFonts w:cs="Arial"/>
                <w:lang w:val="sr-Cyrl-RS"/>
              </w:rPr>
              <w:t>Копија важећих сертификата  ISO 9001,</w:t>
            </w:r>
            <w:r w:rsidRPr="007621CE">
              <w:rPr>
                <w:rFonts w:cs="Arial"/>
                <w:lang w:val="sr-Latn-CS" w:eastAsia="sr-Latn-CS"/>
              </w:rPr>
              <w:t xml:space="preserve"> ISO 14001</w:t>
            </w:r>
            <w:r w:rsidRPr="007621CE">
              <w:rPr>
                <w:rFonts w:cs="Arial"/>
                <w:lang w:val="sr-Cyrl-RS" w:eastAsia="sr-Latn-CS"/>
              </w:rPr>
              <w:t>,</w:t>
            </w:r>
            <w:r w:rsidRPr="007621CE">
              <w:rPr>
                <w:rFonts w:cs="Arial"/>
                <w:lang w:val="sr-Latn-CS" w:eastAsia="sr-Latn-CS"/>
              </w:rPr>
              <w:t xml:space="preserve"> ISO 1</w:t>
            </w:r>
            <w:r w:rsidRPr="007621CE">
              <w:rPr>
                <w:rFonts w:cs="Arial"/>
                <w:lang w:val="sr-Cyrl-RS" w:eastAsia="sr-Latn-CS"/>
              </w:rPr>
              <w:t>8</w:t>
            </w:r>
            <w:r w:rsidRPr="007621CE">
              <w:rPr>
                <w:rFonts w:cs="Arial"/>
                <w:lang w:val="sr-Latn-CS" w:eastAsia="sr-Latn-CS"/>
              </w:rPr>
              <w:t>001 или одговарајући</w:t>
            </w:r>
            <w:r w:rsidRPr="007621CE">
              <w:rPr>
                <w:rFonts w:cs="Arial"/>
                <w:lang w:val="sr-Cyrl-RS" w:eastAsia="sr-Latn-CS"/>
              </w:rPr>
              <w:t>.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7430A0" w:rsidRPr="007621CE" w:rsidRDefault="007430A0" w:rsidP="00C9521A">
            <w:pPr>
              <w:rPr>
                <w:rFonts w:cs="Arial"/>
                <w:b/>
                <w:u w:val="single"/>
                <w:lang w:val="sr-Cyrl-RS" w:eastAsia="sr-Latn-CS"/>
              </w:rPr>
            </w:pPr>
          </w:p>
          <w:p w:rsidR="007430A0" w:rsidRPr="007621CE" w:rsidRDefault="007430A0" w:rsidP="00C9521A">
            <w:pPr>
              <w:rPr>
                <w:rFonts w:cs="Arial"/>
                <w:b/>
                <w:u w:val="single"/>
                <w:lang w:val="sr-Latn-CS" w:eastAsia="sr-Latn-CS"/>
              </w:rPr>
            </w:pPr>
            <w:r w:rsidRPr="007621CE">
              <w:rPr>
                <w:rFonts w:cs="Arial"/>
                <w:b/>
                <w:u w:val="single"/>
                <w:lang w:val="sr-Latn-CS" w:eastAsia="sr-Latn-CS"/>
              </w:rPr>
              <w:t>Напомена:</w:t>
            </w:r>
          </w:p>
          <w:p w:rsidR="007430A0" w:rsidRPr="007621CE" w:rsidRDefault="007430A0" w:rsidP="007430A0">
            <w:pPr>
              <w:numPr>
                <w:ilvl w:val="0"/>
                <w:numId w:val="34"/>
              </w:numPr>
              <w:autoSpaceDE w:val="0"/>
              <w:autoSpaceDN w:val="0"/>
              <w:adjustRightInd w:val="0"/>
              <w:spacing w:after="200" w:line="276" w:lineRule="auto"/>
              <w:contextualSpacing/>
              <w:rPr>
                <w:rFonts w:eastAsia="Calibri" w:cs="Arial"/>
                <w:lang w:val="sr-Cyrl-RS"/>
              </w:rPr>
            </w:pPr>
            <w:r w:rsidRPr="007621CE">
              <w:rPr>
                <w:rFonts w:eastAsia="Calibri" w:cs="Arial"/>
                <w:lang w:val="sr-Latn-CS" w:eastAsia="sr-Latn-CS"/>
              </w:rPr>
              <w:t xml:space="preserve">У случају да понуду подноси група понуђача, доказ из тачке </w:t>
            </w:r>
            <w:r w:rsidR="00814A71">
              <w:rPr>
                <w:rFonts w:eastAsia="Calibri" w:cs="Arial"/>
                <w:lang w:val="sr-Cyrl-RS" w:eastAsia="sr-Latn-CS"/>
              </w:rPr>
              <w:t>5</w:t>
            </w:r>
            <w:r w:rsidRPr="007621CE">
              <w:rPr>
                <w:rFonts w:eastAsia="Calibri" w:cs="Arial"/>
                <w:lang w:val="sr-Cyrl-RS" w:eastAsia="sr-Latn-CS"/>
              </w:rPr>
              <w:t xml:space="preserve"> </w:t>
            </w:r>
            <w:r w:rsidRPr="007621CE">
              <w:rPr>
                <w:rFonts w:eastAsia="Calibri" w:cs="Arial"/>
                <w:lang w:val="sr-Latn-CS" w:eastAsia="sr-Latn-CS"/>
              </w:rPr>
              <w:t xml:space="preserve">доставити за оног члана групе који испуњава тражени услов (довољно је да 1 члан групе достави </w:t>
            </w:r>
            <w:r w:rsidR="00814A71">
              <w:rPr>
                <w:rFonts w:eastAsia="Calibri" w:cs="Arial"/>
                <w:lang w:val="sr-Cyrl-RS"/>
              </w:rPr>
              <w:t>тражене доказе)</w:t>
            </w:r>
            <w:r w:rsidRPr="007621CE">
              <w:rPr>
                <w:rFonts w:eastAsia="Calibri" w:cs="Arial"/>
                <w:lang w:val="sr-Latn-CS" w:eastAsia="sr-Latn-CS"/>
              </w:rPr>
              <w:t xml:space="preserve">, а уколико више њих заједно испуњавају услов из тачке </w:t>
            </w:r>
            <w:r w:rsidR="00814A71">
              <w:rPr>
                <w:rFonts w:eastAsia="Calibri" w:cs="Arial"/>
                <w:lang w:val="sr-Cyrl-RS" w:eastAsia="sr-Latn-CS"/>
              </w:rPr>
              <w:t>5</w:t>
            </w:r>
            <w:r w:rsidRPr="007621CE">
              <w:rPr>
                <w:rFonts w:eastAsia="Calibri" w:cs="Arial"/>
                <w:lang w:val="sr-Latn-CS" w:eastAsia="sr-Latn-CS"/>
              </w:rPr>
              <w:t xml:space="preserve"> - овај доказ доставити за те чланове.</w:t>
            </w:r>
          </w:p>
          <w:p w:rsidR="007430A0" w:rsidRPr="00814A71" w:rsidRDefault="007430A0" w:rsidP="007430A0">
            <w:pPr>
              <w:numPr>
                <w:ilvl w:val="0"/>
                <w:numId w:val="34"/>
              </w:numPr>
              <w:snapToGrid w:val="0"/>
              <w:spacing w:after="200" w:line="276" w:lineRule="auto"/>
              <w:contextualSpacing/>
              <w:rPr>
                <w:rFonts w:eastAsia="Calibri" w:cs="Arial"/>
                <w:b/>
                <w:color w:val="000000" w:themeColor="text1"/>
                <w:u w:val="single"/>
                <w:lang w:val="sr-Latn-CS" w:eastAsia="sr-Latn-CS"/>
              </w:rPr>
            </w:pPr>
            <w:r w:rsidRPr="007621CE">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14A71" w:rsidRPr="007621CE" w:rsidRDefault="00814A71" w:rsidP="007430A0">
            <w:pPr>
              <w:numPr>
                <w:ilvl w:val="0"/>
                <w:numId w:val="34"/>
              </w:numPr>
              <w:snapToGrid w:val="0"/>
              <w:spacing w:after="200" w:line="276" w:lineRule="auto"/>
              <w:contextualSpacing/>
              <w:rPr>
                <w:rFonts w:eastAsia="Calibri" w:cs="Arial"/>
                <w:b/>
                <w:color w:val="000000" w:themeColor="text1"/>
                <w:u w:val="single"/>
                <w:lang w:val="sr-Latn-CS" w:eastAsia="sr-Latn-CS"/>
              </w:rPr>
            </w:pPr>
          </w:p>
        </w:tc>
      </w:tr>
      <w:tr w:rsidR="007430A0" w:rsidRPr="007650A6" w:rsidTr="008112A2">
        <w:trPr>
          <w:jc w:val="center"/>
        </w:trPr>
        <w:tc>
          <w:tcPr>
            <w:tcW w:w="729" w:type="dxa"/>
            <w:vAlign w:val="center"/>
          </w:tcPr>
          <w:p w:rsidR="007430A0" w:rsidRPr="007621CE" w:rsidRDefault="007430A0" w:rsidP="00C9521A">
            <w:pPr>
              <w:jc w:val="center"/>
              <w:rPr>
                <w:rFonts w:cs="Arial"/>
              </w:rPr>
            </w:pPr>
            <w:r>
              <w:rPr>
                <w:rFonts w:cs="Arial"/>
              </w:rPr>
              <w:t>6</w:t>
            </w:r>
            <w:r w:rsidRPr="007621CE">
              <w:rPr>
                <w:rFonts w:cs="Arial"/>
              </w:rPr>
              <w:t>.</w:t>
            </w:r>
          </w:p>
        </w:tc>
        <w:tc>
          <w:tcPr>
            <w:tcW w:w="8430" w:type="dxa"/>
          </w:tcPr>
          <w:p w:rsidR="007430A0" w:rsidRPr="007621CE" w:rsidRDefault="007430A0" w:rsidP="00C9521A">
            <w:pPr>
              <w:autoSpaceDE w:val="0"/>
              <w:autoSpaceDN w:val="0"/>
              <w:adjustRightInd w:val="0"/>
              <w:rPr>
                <w:rFonts w:cs="Arial"/>
                <w:b/>
                <w:u w:val="single"/>
                <w:lang w:val="sr-Latn-CS" w:eastAsia="sr-Latn-CS"/>
              </w:rPr>
            </w:pPr>
            <w:r w:rsidRPr="007621CE">
              <w:rPr>
                <w:rFonts w:cs="Arial"/>
                <w:b/>
                <w:u w:val="single"/>
                <w:lang w:val="sr-Latn-CS" w:eastAsia="sr-Latn-CS"/>
              </w:rPr>
              <w:t>Услов:</w:t>
            </w:r>
          </w:p>
          <w:p w:rsidR="007430A0" w:rsidRPr="007621CE" w:rsidRDefault="007430A0" w:rsidP="00C9521A">
            <w:pPr>
              <w:autoSpaceDE w:val="0"/>
              <w:autoSpaceDN w:val="0"/>
              <w:adjustRightInd w:val="0"/>
              <w:rPr>
                <w:rFonts w:cs="Arial"/>
                <w:b/>
                <w:lang w:val="sr-Latn-CS" w:eastAsia="sr-Latn-CS"/>
              </w:rPr>
            </w:pPr>
            <w:r w:rsidRPr="007621CE">
              <w:rPr>
                <w:rFonts w:cs="Arial"/>
                <w:b/>
                <w:lang w:val="sr-Latn-CS" w:eastAsia="sr-Latn-CS"/>
              </w:rPr>
              <w:t>Технички капацитет</w:t>
            </w:r>
          </w:p>
          <w:p w:rsidR="007430A0" w:rsidRPr="007621CE" w:rsidRDefault="007430A0" w:rsidP="00C9521A">
            <w:pPr>
              <w:rPr>
                <w:rFonts w:cs="Arial"/>
                <w:lang w:val="sr-Cyrl-RS" w:eastAsia="sr-Latn-CS"/>
              </w:rPr>
            </w:pPr>
            <w:r w:rsidRPr="007621CE">
              <w:rPr>
                <w:rFonts w:cs="Arial"/>
                <w:lang w:val="ru-RU" w:eastAsia="sr-Latn-CS"/>
              </w:rPr>
              <w:t xml:space="preserve">Понуђач располаже довољним </w:t>
            </w:r>
            <w:r w:rsidRPr="007621CE">
              <w:rPr>
                <w:rFonts w:cs="Arial"/>
                <w:lang w:val="sr-Latn-CS" w:eastAsia="sr-Latn-CS"/>
              </w:rPr>
              <w:t>техничким</w:t>
            </w:r>
            <w:r w:rsidRPr="007621CE">
              <w:rPr>
                <w:rFonts w:cs="Arial"/>
                <w:lang w:val="ru-RU" w:eastAsia="sr-Latn-CS"/>
              </w:rPr>
              <w:t xml:space="preserve"> капацитетом</w:t>
            </w:r>
            <w:r w:rsidRPr="007621CE">
              <w:rPr>
                <w:rFonts w:cs="Arial"/>
                <w:lang w:val="sr-Latn-CS" w:eastAsia="sr-Latn-CS"/>
              </w:rPr>
              <w:t xml:space="preserve"> ако поседује </w:t>
            </w:r>
            <w:r w:rsidRPr="007621CE">
              <w:rPr>
                <w:rFonts w:cs="Arial"/>
                <w:lang w:eastAsia="sr-Latn-CS"/>
              </w:rPr>
              <w:t>(власништво/закуп)</w:t>
            </w:r>
            <w:r w:rsidRPr="007621CE">
              <w:rPr>
                <w:rFonts w:cs="Arial"/>
                <w:lang w:val="sr-Cyrl-RS" w:eastAsia="sr-Latn-CS"/>
              </w:rPr>
              <w:t>:</w:t>
            </w:r>
          </w:p>
          <w:p w:rsidR="007430A0" w:rsidRPr="007621CE" w:rsidRDefault="007430A0" w:rsidP="007430A0">
            <w:pPr>
              <w:numPr>
                <w:ilvl w:val="0"/>
                <w:numId w:val="37"/>
              </w:numPr>
              <w:spacing w:after="200" w:line="276" w:lineRule="auto"/>
              <w:contextualSpacing/>
              <w:rPr>
                <w:rFonts w:eastAsia="Calibri" w:cs="Arial"/>
                <w:lang w:eastAsia="sr-Latn-CS"/>
              </w:rPr>
            </w:pPr>
            <w:r w:rsidRPr="007621CE">
              <w:rPr>
                <w:rFonts w:eastAsia="Calibri" w:cs="Arial"/>
                <w:noProof/>
              </w:rPr>
              <w:t>т</w:t>
            </w:r>
            <w:r w:rsidRPr="007621CE">
              <w:rPr>
                <w:rFonts w:eastAsia="Calibri" w:cs="Arial"/>
                <w:noProof/>
                <w:lang w:val="ru-RU"/>
              </w:rPr>
              <w:t>р</w:t>
            </w:r>
            <w:r w:rsidRPr="007621CE">
              <w:rPr>
                <w:rFonts w:eastAsia="Calibri" w:cs="Arial"/>
                <w:noProof/>
              </w:rPr>
              <w:t xml:space="preserve">актор </w:t>
            </w:r>
            <w:r>
              <w:rPr>
                <w:rFonts w:eastAsia="Calibri" w:cs="Arial"/>
                <w:noProof/>
              </w:rPr>
              <w:t xml:space="preserve">са </w:t>
            </w:r>
            <w:r>
              <w:rPr>
                <w:rFonts w:eastAsia="Calibri" w:cs="Arial"/>
                <w:noProof/>
                <w:lang w:val="sr-Cyrl-RS"/>
              </w:rPr>
              <w:t>кипер</w:t>
            </w:r>
            <w:r w:rsidRPr="007621CE">
              <w:rPr>
                <w:rFonts w:eastAsia="Calibri" w:cs="Arial"/>
                <w:noProof/>
              </w:rPr>
              <w:t xml:space="preserve">-приколицом запремине, </w:t>
            </w:r>
            <w:r w:rsidRPr="007621CE">
              <w:rPr>
                <w:rFonts w:eastAsia="Calibri" w:cs="Arial"/>
                <w:noProof/>
                <w:lang w:val="ru-RU"/>
              </w:rPr>
              <w:t>ком</w:t>
            </w:r>
            <w:r w:rsidRPr="007621CE">
              <w:rPr>
                <w:rFonts w:eastAsia="Calibri" w:cs="Arial"/>
                <w:noProof/>
              </w:rPr>
              <w:t xml:space="preserve"> 1;</w:t>
            </w:r>
          </w:p>
          <w:p w:rsidR="007430A0" w:rsidRPr="007430A0" w:rsidRDefault="007430A0" w:rsidP="007430A0">
            <w:pPr>
              <w:numPr>
                <w:ilvl w:val="0"/>
                <w:numId w:val="37"/>
              </w:numPr>
              <w:spacing w:after="200" w:line="276" w:lineRule="auto"/>
              <w:contextualSpacing/>
              <w:rPr>
                <w:rFonts w:eastAsia="Calibri" w:cs="Arial"/>
                <w:lang w:eastAsia="sr-Latn-CS"/>
              </w:rPr>
            </w:pPr>
            <w:r w:rsidRPr="007430A0">
              <w:rPr>
                <w:rFonts w:eastAsia="Calibri" w:cs="Arial"/>
              </w:rPr>
              <w:lastRenderedPageBreak/>
              <w:t>цеваст</w:t>
            </w:r>
            <w:r w:rsidRPr="007430A0">
              <w:rPr>
                <w:rFonts w:eastAsia="Calibri" w:cs="Arial"/>
                <w:lang w:val="sr-Latn-CS"/>
              </w:rPr>
              <w:t>a</w:t>
            </w:r>
            <w:r w:rsidRPr="007430A0">
              <w:rPr>
                <w:rFonts w:eastAsia="Calibri" w:cs="Arial"/>
              </w:rPr>
              <w:t xml:space="preserve"> скел</w:t>
            </w:r>
            <w:r w:rsidRPr="007430A0">
              <w:rPr>
                <w:rFonts w:eastAsia="Calibri" w:cs="Arial"/>
                <w:lang w:val="sr-Latn-CS"/>
              </w:rPr>
              <w:t>a</w:t>
            </w:r>
            <w:r w:rsidRPr="007430A0">
              <w:rPr>
                <w:rFonts w:eastAsia="Calibri" w:cs="Arial"/>
              </w:rPr>
              <w:t xml:space="preserve"> </w:t>
            </w:r>
            <w:r w:rsidRPr="007430A0">
              <w:rPr>
                <w:rFonts w:eastAsia="Calibri" w:cs="Arial"/>
                <w:lang w:val="sr-Cyrl-RS"/>
              </w:rPr>
              <w:t>8</w:t>
            </w:r>
            <w:r w:rsidRPr="007430A0">
              <w:rPr>
                <w:rFonts w:eastAsia="Calibri" w:cs="Arial"/>
                <w:lang w:val="ru-RU"/>
              </w:rPr>
              <w:t>00</w:t>
            </w:r>
            <w:r w:rsidRPr="007430A0">
              <w:rPr>
                <w:rFonts w:eastAsia="Calibri" w:cs="Arial"/>
              </w:rPr>
              <w:t>m</w:t>
            </w:r>
            <w:r w:rsidRPr="007430A0">
              <w:rPr>
                <w:rFonts w:eastAsia="Calibri" w:cs="Arial"/>
                <w:vertAlign w:val="superscript"/>
                <w:lang w:val="ru-RU"/>
              </w:rPr>
              <w:t xml:space="preserve">2 </w:t>
            </w:r>
          </w:p>
          <w:p w:rsidR="007430A0" w:rsidRPr="007430A0" w:rsidRDefault="007430A0" w:rsidP="007430A0">
            <w:pPr>
              <w:numPr>
                <w:ilvl w:val="0"/>
                <w:numId w:val="37"/>
              </w:numPr>
              <w:spacing w:after="200" w:line="276" w:lineRule="auto"/>
              <w:contextualSpacing/>
              <w:rPr>
                <w:rFonts w:eastAsia="Calibri" w:cs="Arial"/>
                <w:lang w:eastAsia="sr-Latn-CS"/>
              </w:rPr>
            </w:pPr>
            <w:r w:rsidRPr="007430A0">
              <w:rPr>
                <w:rFonts w:eastAsia="Calibri" w:cs="Arial"/>
                <w:lang w:eastAsia="sr-Latn-CS"/>
              </w:rPr>
              <w:t>машину на савијање лима у квадратне и правоугаоне попречне пресеке</w:t>
            </w:r>
          </w:p>
          <w:p w:rsidR="007430A0" w:rsidRPr="007430A0" w:rsidRDefault="007430A0" w:rsidP="007430A0">
            <w:pPr>
              <w:spacing w:after="200" w:line="276" w:lineRule="auto"/>
              <w:ind w:left="720"/>
              <w:contextualSpacing/>
              <w:rPr>
                <w:rFonts w:eastAsia="Calibri" w:cs="Arial"/>
                <w:lang w:val="sr-Cyrl-RS" w:eastAsia="sr-Latn-CS"/>
              </w:rPr>
            </w:pPr>
            <w:r w:rsidRPr="007430A0">
              <w:rPr>
                <w:rFonts w:eastAsia="Calibri" w:cs="Arial"/>
                <w:lang w:eastAsia="sr-Latn-CS"/>
              </w:rPr>
              <w:t xml:space="preserve">„ЗИТ“ машина електрична, </w:t>
            </w:r>
            <w:r>
              <w:rPr>
                <w:rFonts w:eastAsia="Calibri" w:cs="Arial"/>
                <w:noProof/>
                <w:lang w:val="sr-Cyrl-RS"/>
              </w:rPr>
              <w:t xml:space="preserve">- </w:t>
            </w:r>
            <w:r w:rsidRPr="007621CE">
              <w:rPr>
                <w:rFonts w:eastAsia="Calibri" w:cs="Arial"/>
                <w:noProof/>
                <w:lang w:val="sr-Cyrl-RS"/>
              </w:rPr>
              <w:t>1ком.;</w:t>
            </w:r>
          </w:p>
          <w:p w:rsidR="007430A0" w:rsidRPr="007430A0" w:rsidRDefault="007430A0" w:rsidP="007430A0">
            <w:pPr>
              <w:numPr>
                <w:ilvl w:val="0"/>
                <w:numId w:val="37"/>
              </w:numPr>
              <w:spacing w:after="200" w:line="276" w:lineRule="auto"/>
              <w:contextualSpacing/>
              <w:rPr>
                <w:rFonts w:eastAsia="Calibri" w:cs="Arial"/>
                <w:lang w:eastAsia="sr-Latn-CS"/>
              </w:rPr>
            </w:pPr>
            <w:r w:rsidRPr="007430A0">
              <w:rPr>
                <w:rFonts w:eastAsia="Calibri" w:cs="Arial"/>
                <w:noProof/>
                <w:lang w:val="ru-RU"/>
              </w:rPr>
              <w:t>машин</w:t>
            </w:r>
            <w:r w:rsidRPr="007430A0">
              <w:rPr>
                <w:rFonts w:eastAsia="Calibri" w:cs="Arial"/>
                <w:noProof/>
              </w:rPr>
              <w:t>у</w:t>
            </w:r>
            <w:r w:rsidRPr="007430A0">
              <w:rPr>
                <w:rFonts w:eastAsia="Calibri" w:cs="Arial"/>
                <w:noProof/>
                <w:lang w:val="ru-RU"/>
              </w:rPr>
              <w:t xml:space="preserve"> за кружно савијање лима</w:t>
            </w:r>
            <w:r w:rsidRPr="007430A0">
              <w:rPr>
                <w:rFonts w:eastAsia="Calibri" w:cs="Arial"/>
                <w:noProof/>
              </w:rPr>
              <w:t xml:space="preserve"> </w:t>
            </w:r>
            <w:r>
              <w:rPr>
                <w:rFonts w:eastAsia="Calibri" w:cs="Arial"/>
                <w:noProof/>
                <w:lang w:val="sr-Cyrl-RS"/>
              </w:rPr>
              <w:t>(нпр. за пароводе и др.) -</w:t>
            </w:r>
            <w:r w:rsidRPr="007430A0">
              <w:rPr>
                <w:rFonts w:eastAsia="Calibri" w:cs="Arial"/>
                <w:noProof/>
              </w:rPr>
              <w:t xml:space="preserve">   </w:t>
            </w:r>
            <w:r w:rsidRPr="007621CE">
              <w:rPr>
                <w:rFonts w:eastAsia="Calibri" w:cs="Arial"/>
                <w:noProof/>
                <w:lang w:val="sr-Cyrl-RS"/>
              </w:rPr>
              <w:t>1ком.;</w:t>
            </w:r>
          </w:p>
          <w:p w:rsidR="007430A0" w:rsidRPr="007430A0" w:rsidRDefault="007430A0" w:rsidP="007430A0">
            <w:pPr>
              <w:numPr>
                <w:ilvl w:val="0"/>
                <w:numId w:val="37"/>
              </w:numPr>
              <w:spacing w:after="200" w:line="276" w:lineRule="auto"/>
              <w:contextualSpacing/>
              <w:rPr>
                <w:rFonts w:eastAsia="Calibri" w:cs="Arial"/>
                <w:noProof/>
              </w:rPr>
            </w:pPr>
            <w:r w:rsidRPr="007430A0">
              <w:rPr>
                <w:rFonts w:eastAsia="Calibri" w:cs="Arial"/>
                <w:noProof/>
              </w:rPr>
              <w:t>машину за сечење и обраду лимених кругова</w:t>
            </w:r>
            <w:r>
              <w:rPr>
                <w:rFonts w:eastAsia="Calibri" w:cs="Arial"/>
                <w:noProof/>
                <w:lang w:val="sr-Cyrl-RS"/>
              </w:rPr>
              <w:t xml:space="preserve"> - </w:t>
            </w:r>
            <w:r w:rsidRPr="007621CE">
              <w:rPr>
                <w:rFonts w:eastAsia="Calibri" w:cs="Arial"/>
                <w:noProof/>
                <w:lang w:val="sr-Cyrl-RS"/>
              </w:rPr>
              <w:t>1ком.;</w:t>
            </w:r>
          </w:p>
          <w:p w:rsidR="007430A0" w:rsidRPr="007621CE" w:rsidRDefault="00B375D2" w:rsidP="007430A0">
            <w:pPr>
              <w:numPr>
                <w:ilvl w:val="0"/>
                <w:numId w:val="37"/>
              </w:numPr>
              <w:spacing w:after="200" w:line="276" w:lineRule="auto"/>
              <w:contextualSpacing/>
              <w:rPr>
                <w:rFonts w:eastAsia="Calibri" w:cs="Arial"/>
                <w:lang w:eastAsia="sr-Latn-CS"/>
              </w:rPr>
            </w:pPr>
            <w:r>
              <w:rPr>
                <w:rFonts w:eastAsia="Calibri" w:cs="Arial"/>
                <w:noProof/>
                <w:lang w:val="sr-Cyrl-RS"/>
              </w:rPr>
              <w:t>машину за чеону обраду лима</w:t>
            </w:r>
            <w:r w:rsidR="007430A0" w:rsidRPr="007621CE">
              <w:rPr>
                <w:rFonts w:eastAsia="Calibri" w:cs="Arial"/>
                <w:noProof/>
              </w:rPr>
              <w:t xml:space="preserve"> ,</w:t>
            </w:r>
            <w:r>
              <w:rPr>
                <w:rFonts w:eastAsia="Calibri" w:cs="Arial"/>
                <w:noProof/>
                <w:lang w:val="sr-Cyrl-RS"/>
              </w:rPr>
              <w:t>1</w:t>
            </w:r>
            <w:r w:rsidR="007430A0" w:rsidRPr="007621CE">
              <w:rPr>
                <w:rFonts w:eastAsia="Calibri" w:cs="Arial"/>
                <w:noProof/>
              </w:rPr>
              <w:t xml:space="preserve"> ком.</w:t>
            </w:r>
          </w:p>
          <w:p w:rsidR="007430A0" w:rsidRPr="007621CE" w:rsidRDefault="007430A0" w:rsidP="005A6472">
            <w:pPr>
              <w:spacing w:after="200" w:line="276" w:lineRule="auto"/>
              <w:ind w:left="720"/>
              <w:contextualSpacing/>
              <w:rPr>
                <w:rFonts w:eastAsia="Calibri" w:cs="Arial"/>
                <w:lang w:eastAsia="sr-Latn-CS"/>
              </w:rPr>
            </w:pPr>
          </w:p>
          <w:p w:rsidR="007430A0" w:rsidRPr="007621CE" w:rsidRDefault="007430A0" w:rsidP="00C9521A">
            <w:pPr>
              <w:autoSpaceDE w:val="0"/>
              <w:autoSpaceDN w:val="0"/>
              <w:adjustRightInd w:val="0"/>
              <w:rPr>
                <w:rFonts w:cs="Arial"/>
                <w:b/>
                <w:u w:val="single"/>
                <w:lang w:val="sr-Latn-CS" w:eastAsia="sr-Latn-CS"/>
              </w:rPr>
            </w:pPr>
            <w:r w:rsidRPr="007621CE">
              <w:rPr>
                <w:rFonts w:cs="Arial"/>
                <w:b/>
                <w:u w:val="single"/>
                <w:lang w:val="sr-Latn-CS" w:eastAsia="sr-Latn-CS"/>
              </w:rPr>
              <w:t xml:space="preserve">Доказ: </w:t>
            </w:r>
          </w:p>
          <w:p w:rsidR="007430A0" w:rsidRPr="007621CE" w:rsidRDefault="007430A0" w:rsidP="007430A0">
            <w:pPr>
              <w:numPr>
                <w:ilvl w:val="0"/>
                <w:numId w:val="38"/>
              </w:numPr>
              <w:spacing w:after="200" w:line="276" w:lineRule="auto"/>
              <w:contextualSpacing/>
              <w:rPr>
                <w:rFonts w:eastAsia="Calibri" w:cs="Arial"/>
                <w:lang w:eastAsia="sr-Latn-CS"/>
              </w:rPr>
            </w:pPr>
            <w:r w:rsidRPr="007621CE">
              <w:rPr>
                <w:rFonts w:eastAsia="Calibri" w:cs="Arial"/>
                <w:lang w:val="ru-RU" w:eastAsia="sr-Latn-CS"/>
              </w:rPr>
              <w:t>Изјава Понуђача да је опремљен и поседује сав неопходан алат и уређаје за извршење предметне услуге (Образац бр.</w:t>
            </w:r>
            <w:r w:rsidR="00BE69F7">
              <w:rPr>
                <w:rFonts w:eastAsia="Calibri" w:cs="Arial"/>
                <w:lang w:val="sr-Latn-RS" w:eastAsia="sr-Latn-CS"/>
              </w:rPr>
              <w:t>7</w:t>
            </w:r>
            <w:r w:rsidRPr="007621CE">
              <w:rPr>
                <w:rFonts w:eastAsia="Calibri" w:cs="Arial"/>
                <w:lang w:val="ru-RU" w:eastAsia="sr-Latn-CS"/>
              </w:rPr>
              <w:t>.)</w:t>
            </w:r>
          </w:p>
          <w:p w:rsidR="007430A0" w:rsidRPr="007621CE" w:rsidRDefault="007430A0" w:rsidP="00C9521A">
            <w:pPr>
              <w:rPr>
                <w:rFonts w:cs="Arial"/>
                <w:b/>
                <w:u w:val="single"/>
                <w:lang w:val="sr-Latn-CS" w:eastAsia="sr-Latn-CS"/>
              </w:rPr>
            </w:pPr>
            <w:r w:rsidRPr="007621CE">
              <w:rPr>
                <w:rFonts w:cs="Arial"/>
                <w:b/>
                <w:u w:val="single"/>
                <w:lang w:val="sr-Latn-CS" w:eastAsia="sr-Latn-CS"/>
              </w:rPr>
              <w:t>Напомена:</w:t>
            </w:r>
          </w:p>
          <w:p w:rsidR="007430A0" w:rsidRPr="007621CE" w:rsidRDefault="007430A0" w:rsidP="007430A0">
            <w:pPr>
              <w:numPr>
                <w:ilvl w:val="0"/>
                <w:numId w:val="24"/>
              </w:numPr>
              <w:snapToGrid w:val="0"/>
              <w:rPr>
                <w:rFonts w:cs="Arial"/>
                <w:lang w:val="sr-Latn-CS" w:eastAsia="sr-Latn-CS"/>
              </w:rPr>
            </w:pPr>
            <w:r w:rsidRPr="007621CE">
              <w:rPr>
                <w:rFonts w:cs="Arial"/>
                <w:lang w:val="sr-Latn-CS" w:eastAsia="sr-Latn-CS"/>
              </w:rPr>
              <w:t xml:space="preserve">У случају да понуду подноси група понуђача, доказ из тачке </w:t>
            </w:r>
            <w:r w:rsidRPr="007621CE">
              <w:rPr>
                <w:rFonts w:cs="Arial"/>
                <w:lang w:val="sr-Cyrl-RS" w:eastAsia="sr-Latn-CS"/>
              </w:rPr>
              <w:t>6</w:t>
            </w:r>
            <w:r w:rsidRPr="007621CE">
              <w:rPr>
                <w:rFonts w:cs="Arial"/>
                <w:lang w:val="sr-Latn-CS" w:eastAsia="sr-Latn-CS"/>
              </w:rPr>
              <w:t xml:space="preserve"> доставити за оног члана групе који испуњава тражени услов (довољно је да 1 члан групе достави </w:t>
            </w:r>
            <w:r w:rsidRPr="007621CE">
              <w:rPr>
                <w:rFonts w:cs="Arial"/>
                <w:lang w:val="sr-Cyrl-RS" w:eastAsia="sr-Latn-CS"/>
              </w:rPr>
              <w:t xml:space="preserve">тражени </w:t>
            </w:r>
            <w:r w:rsidR="003012EE">
              <w:rPr>
                <w:rFonts w:cs="Arial"/>
                <w:lang w:val="sr-Cyrl-RS" w:eastAsia="sr-Latn-CS"/>
              </w:rPr>
              <w:t>доказ</w:t>
            </w:r>
            <w:r w:rsidRPr="007621CE">
              <w:rPr>
                <w:rFonts w:cs="Arial"/>
                <w:lang w:val="sr-Latn-CS" w:eastAsia="sr-Latn-CS"/>
              </w:rPr>
              <w:t xml:space="preserve">), а уколико више њих заједно испуњавају услов из тачке </w:t>
            </w:r>
            <w:r w:rsidRPr="007621CE">
              <w:rPr>
                <w:rFonts w:cs="Arial"/>
                <w:lang w:val="sr-Cyrl-RS" w:eastAsia="sr-Latn-CS"/>
              </w:rPr>
              <w:t>6</w:t>
            </w:r>
            <w:r w:rsidRPr="007621CE">
              <w:rPr>
                <w:rFonts w:cs="Arial"/>
                <w:lang w:val="sr-Latn-CS" w:eastAsia="sr-Latn-CS"/>
              </w:rPr>
              <w:t>. - овај доказ доставити за те чланове.</w:t>
            </w:r>
          </w:p>
          <w:p w:rsidR="007430A0" w:rsidRPr="007621CE" w:rsidRDefault="007430A0" w:rsidP="007430A0">
            <w:pPr>
              <w:numPr>
                <w:ilvl w:val="0"/>
                <w:numId w:val="24"/>
              </w:numPr>
              <w:snapToGrid w:val="0"/>
              <w:rPr>
                <w:rFonts w:eastAsia="Calibri" w:cs="Arial"/>
                <w:lang w:val="sr-Latn-CS" w:eastAsia="sr-Latn-CS"/>
              </w:rPr>
            </w:pPr>
            <w:r w:rsidRPr="007621C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D72B0" w:rsidRPr="007650A6" w:rsidTr="008112A2">
        <w:trPr>
          <w:jc w:val="center"/>
        </w:trPr>
        <w:tc>
          <w:tcPr>
            <w:tcW w:w="729" w:type="dxa"/>
            <w:vAlign w:val="center"/>
          </w:tcPr>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p>
          <w:p w:rsidR="003D72B0" w:rsidRPr="007621CE" w:rsidRDefault="003D72B0" w:rsidP="00C9521A">
            <w:pPr>
              <w:jc w:val="center"/>
              <w:rPr>
                <w:rFonts w:cs="Arial"/>
                <w:lang w:val="sr-Cyrl-RS"/>
              </w:rPr>
            </w:pPr>
            <w:r>
              <w:rPr>
                <w:rFonts w:cs="Arial"/>
                <w:lang w:val="sr-Cyrl-RS"/>
              </w:rPr>
              <w:t>7</w:t>
            </w:r>
            <w:r w:rsidRPr="007621CE">
              <w:rPr>
                <w:rFonts w:cs="Arial"/>
                <w:lang w:val="sr-Cyrl-RS"/>
              </w:rPr>
              <w:t>.</w:t>
            </w:r>
          </w:p>
        </w:tc>
        <w:tc>
          <w:tcPr>
            <w:tcW w:w="8430" w:type="dxa"/>
          </w:tcPr>
          <w:p w:rsidR="003D72B0" w:rsidRPr="007621CE" w:rsidRDefault="003D72B0" w:rsidP="00C9521A">
            <w:pPr>
              <w:autoSpaceDE w:val="0"/>
              <w:autoSpaceDN w:val="0"/>
              <w:adjustRightInd w:val="0"/>
              <w:rPr>
                <w:rFonts w:cs="Arial"/>
                <w:b/>
                <w:u w:val="single"/>
                <w:lang w:val="sr-Cyrl-RS" w:eastAsia="sr-Latn-CS"/>
              </w:rPr>
            </w:pPr>
            <w:r w:rsidRPr="007621CE">
              <w:rPr>
                <w:rFonts w:cs="Arial"/>
                <w:b/>
                <w:u w:val="single"/>
                <w:lang w:val="sr-Latn-CS" w:eastAsia="sr-Latn-CS"/>
              </w:rPr>
              <w:t>Услов:</w:t>
            </w:r>
          </w:p>
          <w:p w:rsidR="003D72B0" w:rsidRPr="007621CE" w:rsidRDefault="003D72B0" w:rsidP="00C9521A">
            <w:pPr>
              <w:autoSpaceDE w:val="0"/>
              <w:autoSpaceDN w:val="0"/>
              <w:adjustRightInd w:val="0"/>
              <w:rPr>
                <w:rFonts w:cs="Arial"/>
                <w:b/>
                <w:lang w:val="sr-Cyrl-RS" w:eastAsia="sr-Latn-CS"/>
              </w:rPr>
            </w:pPr>
            <w:r w:rsidRPr="007621CE">
              <w:rPr>
                <w:rFonts w:cs="Arial"/>
                <w:b/>
                <w:lang w:val="sr-Latn-CS" w:eastAsia="sr-Latn-CS"/>
              </w:rPr>
              <w:t>Кадровски капацитет</w:t>
            </w:r>
          </w:p>
          <w:p w:rsidR="003D72B0" w:rsidRPr="003D72B0" w:rsidRDefault="003D72B0" w:rsidP="003D72B0">
            <w:pPr>
              <w:numPr>
                <w:ilvl w:val="0"/>
                <w:numId w:val="35"/>
              </w:numPr>
              <w:spacing w:after="200" w:line="276" w:lineRule="auto"/>
              <w:contextualSpacing/>
              <w:rPr>
                <w:rFonts w:eastAsia="Calibri" w:cs="Arial"/>
                <w:lang w:eastAsia="sr-Latn-CS"/>
              </w:rPr>
            </w:pPr>
            <w:r w:rsidRPr="003D72B0">
              <w:rPr>
                <w:rFonts w:eastAsia="Calibri" w:cs="Arial"/>
                <w:lang w:val="sr-Latn-CS" w:eastAsia="sr-Latn-CS"/>
              </w:rPr>
              <w:t xml:space="preserve">Понуђач располаже довољним кадровским капацитетом ако има најмање  </w:t>
            </w:r>
            <w:r w:rsidRPr="003D72B0">
              <w:rPr>
                <w:rFonts w:eastAsia="Calibri" w:cs="Arial"/>
                <w:lang w:val="sr-Cyrl-RS" w:eastAsia="sr-Latn-CS"/>
              </w:rPr>
              <w:t>30</w:t>
            </w:r>
            <w:r w:rsidRPr="003D72B0">
              <w:rPr>
                <w:rFonts w:eastAsia="Calibri" w:cs="Arial"/>
                <w:lang w:eastAsia="sr-Latn-CS"/>
              </w:rPr>
              <w:t xml:space="preserve"> ангажованих лица (која су у радном односу или су ангажована сходно ч</w:t>
            </w:r>
            <w:r>
              <w:rPr>
                <w:rFonts w:eastAsia="Calibri" w:cs="Arial"/>
                <w:lang w:eastAsia="sr-Latn-CS"/>
              </w:rPr>
              <w:t>л. 197. до 202. Закона о раду)</w:t>
            </w:r>
            <w:r>
              <w:rPr>
                <w:rFonts w:eastAsia="Calibri" w:cs="Arial"/>
                <w:lang w:val="sr-Cyrl-RS" w:eastAsia="sr-Latn-CS"/>
              </w:rPr>
              <w:t xml:space="preserve"> са 3 године радног искуства – за све раднике сем за помоћне раднике и то:</w:t>
            </w:r>
          </w:p>
          <w:p w:rsidR="003D72B0" w:rsidRPr="003D72B0" w:rsidRDefault="003D72B0" w:rsidP="003D72B0">
            <w:pPr>
              <w:numPr>
                <w:ilvl w:val="0"/>
                <w:numId w:val="35"/>
              </w:numPr>
              <w:spacing w:after="200" w:line="276" w:lineRule="auto"/>
              <w:contextualSpacing/>
              <w:rPr>
                <w:rFonts w:eastAsia="Calibri" w:cs="Arial"/>
                <w:lang w:eastAsia="sr-Latn-CS"/>
              </w:rPr>
            </w:pPr>
            <w:r>
              <w:rPr>
                <w:rFonts w:eastAsia="Calibri" w:cs="Arial"/>
                <w:lang w:val="sr-Cyrl-RS" w:eastAsia="sr-Latn-CS"/>
              </w:rPr>
              <w:t>5</w:t>
            </w:r>
            <w:r w:rsidRPr="003D72B0">
              <w:rPr>
                <w:rFonts w:eastAsia="Calibri" w:cs="Arial"/>
                <w:lang w:eastAsia="sr-Latn-CS"/>
              </w:rPr>
              <w:t xml:space="preserve"> монтера скела, </w:t>
            </w:r>
          </w:p>
          <w:p w:rsidR="003D72B0" w:rsidRPr="007621CE" w:rsidRDefault="003D72B0" w:rsidP="003D72B0">
            <w:pPr>
              <w:numPr>
                <w:ilvl w:val="0"/>
                <w:numId w:val="35"/>
              </w:numPr>
              <w:spacing w:after="200" w:line="276" w:lineRule="auto"/>
              <w:contextualSpacing/>
              <w:rPr>
                <w:rFonts w:eastAsia="Calibri" w:cs="Arial"/>
                <w:lang w:eastAsia="sr-Latn-CS"/>
              </w:rPr>
            </w:pPr>
            <w:r>
              <w:rPr>
                <w:rFonts w:eastAsia="Calibri" w:cs="Arial"/>
                <w:lang w:val="sr-Cyrl-RS" w:eastAsia="sr-Latn-CS"/>
              </w:rPr>
              <w:t>1</w:t>
            </w:r>
            <w:r w:rsidRPr="007621CE">
              <w:rPr>
                <w:rFonts w:eastAsia="Calibri" w:cs="Arial"/>
                <w:lang w:eastAsia="sr-Latn-CS"/>
              </w:rPr>
              <w:t xml:space="preserve">5 изолатера топлотних уређаја </w:t>
            </w:r>
          </w:p>
          <w:p w:rsidR="003D72B0" w:rsidRPr="007621CE" w:rsidRDefault="003D72B0" w:rsidP="003D72B0">
            <w:pPr>
              <w:numPr>
                <w:ilvl w:val="0"/>
                <w:numId w:val="35"/>
              </w:numPr>
              <w:spacing w:after="200" w:line="276" w:lineRule="auto"/>
              <w:contextualSpacing/>
              <w:rPr>
                <w:rFonts w:eastAsia="Calibri" w:cs="Arial"/>
                <w:lang w:eastAsia="sr-Latn-CS"/>
              </w:rPr>
            </w:pPr>
            <w:r w:rsidRPr="007621CE">
              <w:rPr>
                <w:rFonts w:eastAsia="Calibri" w:cs="Arial"/>
                <w:lang w:eastAsia="sr-Latn-CS"/>
              </w:rPr>
              <w:t xml:space="preserve">2 бравара </w:t>
            </w:r>
          </w:p>
          <w:p w:rsidR="003D72B0" w:rsidRPr="007621CE" w:rsidRDefault="003D72B0" w:rsidP="003D72B0">
            <w:pPr>
              <w:numPr>
                <w:ilvl w:val="0"/>
                <w:numId w:val="35"/>
              </w:numPr>
              <w:spacing w:after="200" w:line="276" w:lineRule="auto"/>
              <w:contextualSpacing/>
              <w:rPr>
                <w:rFonts w:eastAsia="Calibri" w:cs="Arial"/>
                <w:lang w:eastAsia="sr-Latn-CS"/>
              </w:rPr>
            </w:pPr>
            <w:r w:rsidRPr="007621CE">
              <w:rPr>
                <w:rFonts w:eastAsia="Calibri" w:cs="Arial"/>
                <w:lang w:eastAsia="sr-Latn-CS"/>
              </w:rPr>
              <w:t xml:space="preserve">2 електро заваривача </w:t>
            </w:r>
          </w:p>
          <w:p w:rsidR="003D72B0" w:rsidRPr="007621CE" w:rsidRDefault="003D72B0" w:rsidP="003D72B0">
            <w:pPr>
              <w:numPr>
                <w:ilvl w:val="0"/>
                <w:numId w:val="35"/>
              </w:numPr>
              <w:spacing w:after="200" w:line="276" w:lineRule="auto"/>
              <w:contextualSpacing/>
              <w:rPr>
                <w:rFonts w:eastAsia="Calibri" w:cs="Arial"/>
                <w:lang w:eastAsia="sr-Latn-CS"/>
              </w:rPr>
            </w:pPr>
            <w:r w:rsidRPr="007621CE">
              <w:rPr>
                <w:rFonts w:eastAsia="Calibri" w:cs="Arial"/>
                <w:lang w:eastAsia="sr-Latn-CS"/>
              </w:rPr>
              <w:t xml:space="preserve">5 лимара </w:t>
            </w:r>
          </w:p>
          <w:p w:rsidR="003D72B0" w:rsidRPr="007621CE" w:rsidRDefault="003D72B0" w:rsidP="003D72B0">
            <w:pPr>
              <w:numPr>
                <w:ilvl w:val="0"/>
                <w:numId w:val="35"/>
              </w:numPr>
              <w:spacing w:after="200" w:line="276" w:lineRule="auto"/>
              <w:contextualSpacing/>
              <w:rPr>
                <w:rFonts w:eastAsia="Calibri" w:cs="Arial"/>
                <w:lang w:eastAsia="sr-Latn-CS"/>
              </w:rPr>
            </w:pPr>
            <w:r w:rsidRPr="007621CE">
              <w:rPr>
                <w:rFonts w:eastAsia="Calibri" w:cs="Arial"/>
                <w:lang w:eastAsia="sr-Latn-CS"/>
              </w:rPr>
              <w:t>1 возач трактора</w:t>
            </w:r>
          </w:p>
          <w:p w:rsidR="003D72B0" w:rsidRPr="007621CE" w:rsidRDefault="003D72B0" w:rsidP="003D72B0">
            <w:pPr>
              <w:numPr>
                <w:ilvl w:val="0"/>
                <w:numId w:val="43"/>
              </w:numPr>
              <w:spacing w:after="200" w:line="276" w:lineRule="auto"/>
              <w:contextualSpacing/>
              <w:rPr>
                <w:rFonts w:eastAsia="Calibri" w:cs="Arial"/>
                <w:lang w:val="sr-Latn-CS" w:eastAsia="sr-Latn-CS"/>
              </w:rPr>
            </w:pPr>
            <w:r w:rsidRPr="007621CE">
              <w:rPr>
                <w:rFonts w:eastAsia="Calibri" w:cs="Arial"/>
                <w:lang w:val="sr-Latn-CS" w:eastAsia="sr-Latn-CS"/>
              </w:rPr>
              <w:t xml:space="preserve">Понуђач располаже довољним кадровским капацитетом ако има најмање  </w:t>
            </w:r>
            <w:r w:rsidRPr="007621CE">
              <w:rPr>
                <w:rFonts w:eastAsia="Calibri" w:cs="Arial"/>
                <w:lang w:val="sr-Cyrl-RS" w:eastAsia="sr-Latn-CS"/>
              </w:rPr>
              <w:t>2</w:t>
            </w:r>
            <w:r w:rsidRPr="007621CE">
              <w:rPr>
                <w:rFonts w:eastAsia="Calibri" w:cs="Arial"/>
                <w:lang w:val="sr-Latn-CS" w:eastAsia="sr-Latn-CS"/>
              </w:rPr>
              <w:t xml:space="preserve"> дипломиран</w:t>
            </w:r>
            <w:r w:rsidRPr="007621CE">
              <w:rPr>
                <w:rFonts w:eastAsia="Calibri" w:cs="Arial"/>
                <w:lang w:val="sr-Cyrl-RS" w:eastAsia="sr-Latn-CS"/>
              </w:rPr>
              <w:t>а</w:t>
            </w:r>
            <w:r w:rsidRPr="007621CE">
              <w:rPr>
                <w:rFonts w:eastAsia="Calibri" w:cs="Arial"/>
                <w:lang w:val="sr-Latn-CS" w:eastAsia="sr-Latn-CS"/>
              </w:rPr>
              <w:t xml:space="preserve"> инжењера  </w:t>
            </w:r>
            <w:r w:rsidRPr="007621CE">
              <w:rPr>
                <w:rFonts w:eastAsia="Calibri" w:cs="Arial"/>
                <w:lang w:val="sr-Latn-RS" w:eastAsia="sr-Latn-CS"/>
              </w:rPr>
              <w:t xml:space="preserve">VII </w:t>
            </w:r>
            <w:r w:rsidRPr="007621CE">
              <w:rPr>
                <w:rFonts w:eastAsia="Calibri" w:cs="Arial"/>
                <w:lang w:val="sr-Cyrl-RS" w:eastAsia="sr-Latn-CS"/>
              </w:rPr>
              <w:t xml:space="preserve">степен стручне спреме </w:t>
            </w:r>
            <w:r w:rsidRPr="007621CE">
              <w:rPr>
                <w:rFonts w:eastAsia="Calibri" w:cs="Arial"/>
                <w:lang w:val="sr-Latn-CS" w:eastAsia="sr-Latn-CS"/>
              </w:rPr>
              <w:t>са лиценцом 410</w:t>
            </w:r>
            <w:r w:rsidRPr="007621CE">
              <w:rPr>
                <w:rFonts w:eastAsia="Calibri" w:cs="Arial"/>
                <w:lang w:val="sr-Cyrl-RS" w:eastAsia="sr-Latn-CS"/>
              </w:rPr>
              <w:t xml:space="preserve"> </w:t>
            </w:r>
            <w:r w:rsidRPr="007621CE">
              <w:rPr>
                <w:rFonts w:eastAsia="Calibri" w:cs="Arial"/>
                <w:lang w:val="sr-Latn-CS" w:eastAsia="sr-Latn-CS"/>
              </w:rPr>
              <w:t xml:space="preserve"> или 411</w:t>
            </w:r>
            <w:r w:rsidRPr="007621CE">
              <w:rPr>
                <w:rFonts w:eastAsia="Calibri" w:cs="Arial"/>
                <w:lang w:val="sr-Cyrl-RS" w:eastAsia="sr-Latn-CS"/>
              </w:rPr>
              <w:t xml:space="preserve"> </w:t>
            </w:r>
            <w:r w:rsidRPr="007621CE">
              <w:rPr>
                <w:rFonts w:eastAsia="Calibri" w:cs="Arial"/>
                <w:b/>
                <w:lang w:val="sr-Cyrl-RS" w:eastAsia="sr-Latn-CS"/>
              </w:rPr>
              <w:t xml:space="preserve">И </w:t>
            </w:r>
            <w:r w:rsidRPr="007621CE">
              <w:rPr>
                <w:rFonts w:eastAsia="Calibri" w:cs="Arial"/>
                <w:lang w:val="sr-Cyrl-RS" w:eastAsia="sr-Latn-CS"/>
              </w:rPr>
              <w:t xml:space="preserve">лиценцом  310 или 311, </w:t>
            </w:r>
            <w:r w:rsidRPr="007621CE">
              <w:rPr>
                <w:rFonts w:eastAsia="Calibri" w:cs="Arial"/>
                <w:lang w:val="sr-Latn-CS" w:eastAsia="sr-Latn-CS"/>
              </w:rPr>
              <w:t xml:space="preserve">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3D72B0" w:rsidRPr="007621CE" w:rsidRDefault="003D72B0" w:rsidP="00C9521A">
            <w:pPr>
              <w:spacing w:after="200" w:line="276" w:lineRule="auto"/>
              <w:ind w:left="720"/>
              <w:contextualSpacing/>
              <w:rPr>
                <w:rFonts w:eastAsia="Calibri" w:cs="Arial"/>
                <w:lang w:val="sr-Latn-CS" w:eastAsia="sr-Latn-CS"/>
              </w:rPr>
            </w:pPr>
            <w:r w:rsidRPr="007621CE">
              <w:rPr>
                <w:rFonts w:eastAsia="Calibri" w:cs="Arial"/>
                <w:b/>
                <w:u w:val="single"/>
                <w:lang w:val="sr-Latn-CS" w:eastAsia="sr-Latn-CS"/>
              </w:rPr>
              <w:t xml:space="preserve">Доказ: </w:t>
            </w:r>
          </w:p>
          <w:p w:rsidR="003D72B0" w:rsidRPr="007621CE" w:rsidRDefault="003D72B0" w:rsidP="003D72B0">
            <w:pPr>
              <w:numPr>
                <w:ilvl w:val="0"/>
                <w:numId w:val="41"/>
              </w:numPr>
              <w:spacing w:after="200" w:line="276" w:lineRule="auto"/>
              <w:contextualSpacing/>
              <w:rPr>
                <w:rFonts w:eastAsia="Calibri" w:cs="Arial"/>
                <w:lang w:val="sr-Latn-CS" w:eastAsia="sr-Latn-CS"/>
              </w:rPr>
            </w:pPr>
            <w:r w:rsidRPr="007621CE">
              <w:rPr>
                <w:rFonts w:eastAsia="Calibri" w:cs="Arial"/>
                <w:lang w:val="sr-Latn-CS" w:eastAsia="sr-Latn-CS"/>
              </w:rPr>
              <w:t xml:space="preserve">Изјава Понуђача о довољном кадровском капацитету  </w:t>
            </w:r>
            <w:r w:rsidRPr="007621CE">
              <w:rPr>
                <w:rFonts w:eastAsia="Calibri" w:cs="Arial"/>
                <w:lang w:val="sr-Cyrl-RS" w:eastAsia="sr-Latn-CS"/>
              </w:rPr>
              <w:t>(</w:t>
            </w:r>
            <w:r w:rsidRPr="007621CE">
              <w:rPr>
                <w:rFonts w:eastAsia="Calibri" w:cs="Arial"/>
                <w:lang w:val="sr-Latn-CS" w:eastAsia="sr-Latn-CS"/>
              </w:rPr>
              <w:t>Образац бр.</w:t>
            </w:r>
            <w:r w:rsidR="00BE69F7">
              <w:rPr>
                <w:rFonts w:eastAsia="Calibri" w:cs="Arial"/>
                <w:lang w:val="sr-Latn-CS" w:eastAsia="sr-Latn-CS"/>
              </w:rPr>
              <w:t>8</w:t>
            </w:r>
            <w:r w:rsidRPr="007621CE">
              <w:rPr>
                <w:rFonts w:eastAsia="Calibri" w:cs="Arial"/>
                <w:lang w:val="sr-Cyrl-RS" w:eastAsia="sr-Latn-CS"/>
              </w:rPr>
              <w:t>)</w:t>
            </w:r>
          </w:p>
          <w:p w:rsidR="003D72B0" w:rsidRPr="007621CE" w:rsidRDefault="003D72B0" w:rsidP="003D72B0">
            <w:pPr>
              <w:numPr>
                <w:ilvl w:val="0"/>
                <w:numId w:val="41"/>
              </w:numPr>
              <w:contextualSpacing/>
              <w:rPr>
                <w:rFonts w:cs="Arial"/>
                <w:lang w:val="sr-Latn-CS" w:eastAsia="sr-Latn-CS"/>
              </w:rPr>
            </w:pPr>
            <w:r w:rsidRPr="007621CE">
              <w:rPr>
                <w:rFonts w:cs="Arial"/>
                <w:lang w:val="sr-Latn-CS" w:eastAsia="sr-Latn-CS"/>
              </w:rPr>
              <w:t>Фотокопија важеће лиценци  број 410</w:t>
            </w:r>
            <w:r w:rsidRPr="007621CE">
              <w:rPr>
                <w:rFonts w:cs="Arial"/>
                <w:lang w:val="sr-Cyrl-RS" w:eastAsia="sr-Latn-CS"/>
              </w:rPr>
              <w:t>,</w:t>
            </w:r>
            <w:r w:rsidRPr="007621CE">
              <w:rPr>
                <w:rFonts w:cs="Arial"/>
                <w:lang w:val="sr-Latn-CS" w:eastAsia="sr-Latn-CS"/>
              </w:rPr>
              <w:t>411</w:t>
            </w:r>
            <w:r w:rsidRPr="007621CE">
              <w:rPr>
                <w:rFonts w:cs="Arial"/>
                <w:lang w:val="sr-Cyrl-RS" w:eastAsia="sr-Latn-CS"/>
              </w:rPr>
              <w:t xml:space="preserve">, 310 и 311 </w:t>
            </w:r>
            <w:r w:rsidRPr="007621CE">
              <w:rPr>
                <w:rFonts w:cs="Arial"/>
                <w:lang w:val="sr-Latn-CS" w:eastAsia="sr-Latn-CS"/>
              </w:rPr>
              <w:t>са потврдом Инжењерске коморе о важењу исте</w:t>
            </w:r>
            <w:r w:rsidRPr="007621CE">
              <w:rPr>
                <w:rFonts w:cs="Arial"/>
                <w:lang w:val="sr-Cyrl-RS" w:eastAsia="sr-Latn-CS"/>
              </w:rPr>
              <w:t>. Ако инжењер који поседује лиценцу 410 или 411 поседује и лиценцу 310 или 311 понуђач испуњава услове са једним ангаж</w:t>
            </w:r>
            <w:r w:rsidRPr="007621CE">
              <w:rPr>
                <w:rFonts w:cs="Arial"/>
                <w:lang w:eastAsia="sr-Latn-CS"/>
              </w:rPr>
              <w:t>o</w:t>
            </w:r>
            <w:r w:rsidRPr="007621CE">
              <w:rPr>
                <w:rFonts w:cs="Arial"/>
                <w:lang w:val="sr-Cyrl-RS" w:eastAsia="sr-Latn-CS"/>
              </w:rPr>
              <w:t>ваним дипломираним инжењером.</w:t>
            </w:r>
          </w:p>
          <w:p w:rsidR="003D72B0" w:rsidRPr="007621CE" w:rsidRDefault="003D72B0" w:rsidP="003D72B0">
            <w:pPr>
              <w:numPr>
                <w:ilvl w:val="0"/>
                <w:numId w:val="41"/>
              </w:numPr>
              <w:autoSpaceDE w:val="0"/>
              <w:autoSpaceDN w:val="0"/>
              <w:adjustRightInd w:val="0"/>
              <w:rPr>
                <w:rFonts w:cs="Arial"/>
                <w:lang w:val="sr-Latn-CS" w:eastAsia="sr-Latn-CS"/>
              </w:rPr>
            </w:pPr>
            <w:r w:rsidRPr="007621CE">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7621CE">
              <w:rPr>
                <w:rFonts w:eastAsia="Calibri" w:cs="Arial"/>
                <w:lang w:val="sr-Latn-CS" w:eastAsia="sr-Latn-CS"/>
              </w:rPr>
              <w:t>за лица у радном односу</w:t>
            </w:r>
          </w:p>
          <w:p w:rsidR="003D72B0" w:rsidRPr="007621CE" w:rsidRDefault="003D72B0" w:rsidP="003D72B0">
            <w:pPr>
              <w:numPr>
                <w:ilvl w:val="0"/>
                <w:numId w:val="41"/>
              </w:numPr>
              <w:autoSpaceDE w:val="0"/>
              <w:autoSpaceDN w:val="0"/>
              <w:adjustRightInd w:val="0"/>
              <w:rPr>
                <w:rFonts w:cs="Arial"/>
                <w:lang w:val="sr-Latn-CS" w:eastAsia="sr-Latn-CS"/>
              </w:rPr>
            </w:pPr>
            <w:r w:rsidRPr="007621CE">
              <w:rPr>
                <w:rFonts w:eastAsia="Calibri" w:cs="Arial"/>
                <w:lang w:val="sr-Cyrl-RS" w:eastAsia="sr-Latn-CS"/>
              </w:rPr>
              <w:t xml:space="preserve">За све раднике сем за помоћне раднике доставити уверења од овлашћених институција (дипломе сертификате, потврде, уверења, дозволе и сл,) којим се доказује да су оспообљени за извођење радова на монтирању скела, на изолацији топлотних уређаја на браварским </w:t>
            </w:r>
            <w:r w:rsidRPr="007621CE">
              <w:rPr>
                <w:rFonts w:eastAsia="Calibri" w:cs="Arial"/>
                <w:lang w:val="sr-Cyrl-RS" w:eastAsia="sr-Latn-CS"/>
              </w:rPr>
              <w:lastRenderedPageBreak/>
              <w:t>радовима, на електро заваривачким радовима на руковању грађевинском механизациојом, на лимарским радовима, вожњи виљушкара и трактора.</w:t>
            </w:r>
          </w:p>
          <w:p w:rsidR="003D72B0" w:rsidRPr="007621CE" w:rsidRDefault="003D72B0" w:rsidP="003D72B0">
            <w:pPr>
              <w:numPr>
                <w:ilvl w:val="0"/>
                <w:numId w:val="41"/>
              </w:numPr>
              <w:tabs>
                <w:tab w:val="left" w:pos="122"/>
                <w:tab w:val="left" w:pos="287"/>
              </w:tabs>
              <w:contextualSpacing/>
              <w:rPr>
                <w:rFonts w:eastAsia="Calibri" w:cs="Arial"/>
                <w:b/>
                <w:lang w:val="sr-Latn-CS" w:eastAsia="sr-Latn-CS"/>
              </w:rPr>
            </w:pPr>
            <w:r w:rsidRPr="007621CE">
              <w:rPr>
                <w:rFonts w:eastAsia="Calibri" w:cs="Arial"/>
                <w:lang w:val="sr-Latn-CS" w:eastAsia="sr-Latn-CS"/>
              </w:rPr>
              <w:t xml:space="preserve">Фотокопија </w:t>
            </w:r>
            <w:r w:rsidRPr="007621CE">
              <w:rPr>
                <w:rFonts w:eastAsia="Calibri" w:cs="Arial"/>
                <w:lang w:eastAsia="sr-Latn-CS"/>
              </w:rPr>
              <w:t xml:space="preserve">важећег </w:t>
            </w:r>
            <w:r w:rsidRPr="007621CE">
              <w:rPr>
                <w:rFonts w:eastAsia="Calibri" w:cs="Arial"/>
                <w:lang w:val="sr-Latn-CS" w:eastAsia="sr-Latn-CS"/>
              </w:rPr>
              <w:t>уговора о ангажовању (за лица ангажована ван радног односа)</w:t>
            </w:r>
          </w:p>
          <w:p w:rsidR="003D72B0" w:rsidRPr="007621CE" w:rsidRDefault="003D72B0" w:rsidP="00C9521A">
            <w:pPr>
              <w:rPr>
                <w:rFonts w:cs="Arial"/>
                <w:b/>
                <w:u w:val="single"/>
                <w:lang w:val="sr-Latn-CS" w:eastAsia="sr-Latn-CS"/>
              </w:rPr>
            </w:pPr>
            <w:r w:rsidRPr="007621CE">
              <w:rPr>
                <w:rFonts w:cs="Arial"/>
                <w:b/>
                <w:u w:val="single"/>
                <w:lang w:val="sr-Latn-CS" w:eastAsia="sr-Latn-CS"/>
              </w:rPr>
              <w:t>Напомена:</w:t>
            </w:r>
          </w:p>
          <w:p w:rsidR="003D72B0" w:rsidRPr="007621CE" w:rsidRDefault="003D72B0" w:rsidP="003D72B0">
            <w:pPr>
              <w:numPr>
                <w:ilvl w:val="0"/>
                <w:numId w:val="42"/>
              </w:numPr>
              <w:autoSpaceDE w:val="0"/>
              <w:autoSpaceDN w:val="0"/>
              <w:adjustRightInd w:val="0"/>
              <w:spacing w:after="200" w:line="276" w:lineRule="auto"/>
              <w:contextualSpacing/>
              <w:rPr>
                <w:rFonts w:eastAsia="Calibri" w:cs="Arial"/>
                <w:lang w:val="sr-Latn-CS" w:eastAsia="sr-Latn-CS"/>
              </w:rPr>
            </w:pPr>
            <w:r w:rsidRPr="007621CE">
              <w:rPr>
                <w:rFonts w:eastAsia="Calibri" w:cs="Arial"/>
                <w:lang w:val="sr-Latn-CS" w:eastAsia="sr-Latn-CS"/>
              </w:rPr>
              <w:t xml:space="preserve">У случају да понуду подноси група понуђача, доказ из тачке </w:t>
            </w:r>
            <w:r w:rsidR="00FB5BC8">
              <w:rPr>
                <w:rFonts w:eastAsia="Calibri" w:cs="Arial"/>
                <w:lang w:val="sr-Cyrl-RS" w:eastAsia="sr-Latn-CS"/>
              </w:rPr>
              <w:t>7</w:t>
            </w:r>
            <w:r w:rsidRPr="007621CE">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00FB5BC8">
              <w:rPr>
                <w:rFonts w:eastAsia="Calibri" w:cs="Arial"/>
                <w:lang w:val="sr-Cyrl-RS" w:eastAsia="sr-Latn-CS"/>
              </w:rPr>
              <w:t>тражене доказе</w:t>
            </w:r>
            <w:r w:rsidRPr="007621CE">
              <w:rPr>
                <w:rFonts w:eastAsia="Calibri" w:cs="Arial"/>
                <w:lang w:val="sr-Latn-CS" w:eastAsia="sr-Latn-CS"/>
              </w:rPr>
              <w:t xml:space="preserve">), а уколико више њих заједно испуњавају услов из тачке </w:t>
            </w:r>
            <w:r w:rsidR="00FB5BC8">
              <w:rPr>
                <w:rFonts w:eastAsia="Calibri" w:cs="Arial"/>
                <w:lang w:val="sr-Cyrl-RS" w:eastAsia="sr-Latn-CS"/>
              </w:rPr>
              <w:t>7</w:t>
            </w:r>
            <w:r w:rsidRPr="007621CE">
              <w:rPr>
                <w:rFonts w:eastAsia="Calibri" w:cs="Arial"/>
                <w:lang w:val="sr-Latn-CS" w:eastAsia="sr-Latn-CS"/>
              </w:rPr>
              <w:t>. - овај доказ доставити за те чланове.</w:t>
            </w:r>
          </w:p>
          <w:p w:rsidR="003D72B0" w:rsidRPr="007621CE" w:rsidRDefault="003D72B0" w:rsidP="00C9521A">
            <w:pPr>
              <w:autoSpaceDE w:val="0"/>
              <w:autoSpaceDN w:val="0"/>
              <w:adjustRightInd w:val="0"/>
              <w:spacing w:after="200" w:line="276" w:lineRule="auto"/>
              <w:ind w:left="1440"/>
              <w:contextualSpacing/>
              <w:rPr>
                <w:rFonts w:eastAsia="Calibri" w:cs="Arial"/>
                <w:lang w:val="sr-Latn-CS" w:eastAsia="sr-Latn-CS"/>
              </w:rPr>
            </w:pPr>
          </w:p>
          <w:p w:rsidR="003D72B0" w:rsidRPr="007621CE" w:rsidRDefault="003D72B0" w:rsidP="003D72B0">
            <w:pPr>
              <w:numPr>
                <w:ilvl w:val="0"/>
                <w:numId w:val="42"/>
              </w:numPr>
              <w:autoSpaceDE w:val="0"/>
              <w:autoSpaceDN w:val="0"/>
              <w:adjustRightInd w:val="0"/>
              <w:spacing w:after="200" w:line="276" w:lineRule="auto"/>
              <w:contextualSpacing/>
              <w:rPr>
                <w:rFonts w:ascii="Calibri" w:eastAsia="Calibri" w:hAnsi="Calibri" w:cs="Arial"/>
                <w:b/>
                <w:color w:val="00B0F0"/>
                <w:u w:val="single"/>
              </w:rPr>
            </w:pPr>
            <w:r w:rsidRPr="007621CE">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3D72B0">
        <w:rPr>
          <w:rFonts w:cs="Arial"/>
          <w:lang w:val="sr-Cyrl-RS" w:eastAsia="zh-CN"/>
        </w:rPr>
        <w:t>7</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8118E" w:rsidRDefault="0038118E" w:rsidP="00BE2596">
      <w:pPr>
        <w:spacing w:before="0"/>
        <w:ind w:firstLine="720"/>
        <w:rPr>
          <w:rFonts w:cs="Arial"/>
          <w:lang w:val="sr-Cyrl-RS" w:eastAsia="zh-CN"/>
        </w:rPr>
      </w:pP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Default="00BE2596" w:rsidP="004568B9">
      <w:pPr>
        <w:spacing w:before="0"/>
        <w:ind w:firstLine="720"/>
        <w:rPr>
          <w:rStyle w:val="Hyperlink"/>
          <w:rFonts w:cs="Arial"/>
          <w:lang w:val="sr-Cyrl-RS" w:eastAsia="zh-CN"/>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FB5BC8" w:rsidRPr="00FB5BC8" w:rsidRDefault="00FB5BC8" w:rsidP="004568B9">
      <w:pPr>
        <w:spacing w:before="0"/>
        <w:ind w:firstLine="720"/>
        <w:rPr>
          <w:rFonts w:cs="Arial"/>
          <w:lang w:val="sr-Cyrl-RS"/>
        </w:rPr>
      </w:pPr>
    </w:p>
    <w:p w:rsidR="00BE2596" w:rsidRPr="007650A6" w:rsidRDefault="00BE2596" w:rsidP="00BE2596">
      <w:pPr>
        <w:spacing w:before="0"/>
        <w:rPr>
          <w:rFonts w:cs="Arial"/>
          <w:lang w:val="sr-Cyrl-CS" w:eastAsia="zh-CN"/>
        </w:rPr>
      </w:pPr>
      <w:r w:rsidRPr="007650A6">
        <w:rPr>
          <w:rFonts w:cs="Arial"/>
          <w:lang w:val="sr-Cyrl-CS" w:eastAsia="zh-CN"/>
        </w:rPr>
        <w:lastRenderedPageBreak/>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7F1A01" w:rsidRPr="007F1A01" w:rsidRDefault="007F1A01" w:rsidP="007F1A01">
      <w:pPr>
        <w:pStyle w:val="KDKomentar"/>
        <w:spacing w:before="0"/>
        <w:rPr>
          <w:rFonts w:cs="Arial"/>
          <w:b/>
          <w:i w:val="0"/>
          <w:color w:val="auto"/>
          <w:sz w:val="22"/>
          <w:szCs w:val="22"/>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0E623C" w:rsidRPr="007650A6" w:rsidRDefault="000E623C" w:rsidP="000E623C">
      <w:pPr>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0E623C">
      <w:pPr>
        <w:rPr>
          <w:rFonts w:cs="Arial"/>
        </w:rPr>
      </w:pPr>
      <w:r w:rsidRPr="007650A6">
        <w:rPr>
          <w:rFonts w:cs="Arial"/>
        </w:rPr>
        <w:t>У понуђену цену страног понуђача урачунавају се и царинске дажбине.</w:t>
      </w:r>
    </w:p>
    <w:p w:rsidR="000E623C" w:rsidRPr="007650A6" w:rsidRDefault="000E623C" w:rsidP="000E623C">
      <w:pPr>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D50448" w:rsidRPr="007650A6" w:rsidRDefault="00D50448" w:rsidP="00D50448">
      <w:pPr>
        <w:spacing w:before="0"/>
        <w:rPr>
          <w:rFonts w:cs="Arial"/>
        </w:rPr>
      </w:pPr>
      <w:r w:rsidRPr="009E50D0">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9E50D0">
        <w:rPr>
          <w:rFonts w:cs="Arial"/>
          <w:lang w:val="sr-Cyrl-RS"/>
        </w:rPr>
        <w:t>, а код којих није сасвим јасно да ли је реч о добрима домаћег или страног порекла,</w:t>
      </w:r>
      <w:r w:rsidRPr="009E50D0">
        <w:rPr>
          <w:rFonts w:cs="Arial"/>
        </w:rPr>
        <w:t xml:space="preserve"> да се изјасне да ли нуде добра домаћег порекла и да доставе доказ.</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E33310">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 xml:space="preserve">гарантни период.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буде  могуће изабрати најповољнију понуду, најповољнија понуда биће изабрана путем жреба.</w:t>
      </w:r>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762132">
        <w:rPr>
          <w:rFonts w:eastAsia="Arial Unicode MS" w:cs="Arial"/>
          <w:kern w:val="2"/>
          <w:lang w:val="sr-Cyrl-RS"/>
        </w:rPr>
        <w:t>756/2017-3000/1065/2017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0E3B92">
        <w:rPr>
          <w:rFonts w:eastAsia="Arial Unicode MS" w:cs="Arial"/>
          <w:b/>
          <w:color w:val="000000"/>
          <w:kern w:val="2"/>
        </w:rPr>
        <w:t>10</w:t>
      </w:r>
      <w:r w:rsidR="00EF7A49" w:rsidRPr="007650A6">
        <w:rPr>
          <w:rFonts w:eastAsia="Arial Unicode MS" w:cs="Arial"/>
          <w:b/>
          <w:color w:val="000000"/>
          <w:kern w:val="2"/>
        </w:rPr>
        <w:t>5-E</w:t>
      </w:r>
      <w:r w:rsidR="000B2A6C" w:rsidRPr="007650A6">
        <w:rPr>
          <w:rFonts w:eastAsia="Arial Unicode MS" w:cs="Arial"/>
          <w:b/>
          <w:color w:val="000000"/>
          <w:kern w:val="2"/>
          <w:lang w:val="sr-Cyrl-RS"/>
        </w:rPr>
        <w:t>030</w:t>
      </w:r>
      <w:r w:rsidR="000E3B92">
        <w:rPr>
          <w:rFonts w:eastAsia="Arial Unicode MS" w:cs="Arial"/>
          <w:b/>
          <w:color w:val="000000"/>
          <w:kern w:val="2"/>
        </w:rPr>
        <w:t>1</w:t>
      </w:r>
      <w:bookmarkStart w:id="197" w:name="_GoBack"/>
      <w:bookmarkEnd w:id="197"/>
      <w:r w:rsidR="000B2A6C" w:rsidRPr="007650A6">
        <w:rPr>
          <w:rFonts w:eastAsia="Arial Unicode MS" w:cs="Arial"/>
          <w:b/>
          <w:color w:val="000000"/>
          <w:kern w:val="2"/>
          <w:lang w:val="sr-Cyrl-RS"/>
        </w:rPr>
        <w:t>-</w:t>
      </w:r>
      <w:r w:rsidR="00762132">
        <w:rPr>
          <w:rFonts w:eastAsia="Arial Unicode MS" w:cs="Arial"/>
          <w:b/>
          <w:color w:val="000000"/>
          <w:kern w:val="2"/>
          <w:lang w:val="sr-Cyrl-RS"/>
        </w:rPr>
        <w:t>264636</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721E86" w:rsidRPr="00721E86" w:rsidRDefault="00721E86" w:rsidP="00007D2A">
      <w:pPr>
        <w:spacing w:before="0"/>
        <w:jc w:val="left"/>
      </w:pPr>
      <w:r w:rsidRPr="00721E86">
        <w:rPr>
          <w:lang w:val="ru-RU"/>
        </w:rPr>
        <w:tab/>
      </w:r>
      <w:r w:rsidRPr="00721E86">
        <w:rPr>
          <w:lang w:val="ru-RU"/>
        </w:rPr>
        <w:tab/>
      </w:r>
      <w:r w:rsidRPr="00721E86">
        <w:rPr>
          <w:lang w:val="ru-RU"/>
        </w:rPr>
        <w:tab/>
      </w:r>
      <w:r w:rsidRPr="00721E86">
        <w:rPr>
          <w:lang w:val="ru-RU"/>
        </w:rPr>
        <w:tab/>
      </w:r>
      <w:r w:rsidRPr="00721E86">
        <w:rPr>
          <w:lang w:val="ru-RU"/>
        </w:rPr>
        <w:tab/>
      </w:r>
      <w:r w:rsidRPr="00721E86">
        <w:rPr>
          <w:lang w:val="ru-RU"/>
        </w:rPr>
        <w:tab/>
      </w:r>
    </w:p>
    <w:p w:rsidR="00BE7496" w:rsidRPr="007650A6" w:rsidRDefault="008512C6" w:rsidP="004568B9">
      <w:pPr>
        <w:autoSpaceDE w:val="0"/>
        <w:autoSpaceDN w:val="0"/>
        <w:adjustRightInd w:val="0"/>
        <w:spacing w:before="0"/>
        <w:rPr>
          <w:rFonts w:eastAsia="TimesNewRomanPSMT" w:cs="Arial"/>
          <w:bCs/>
          <w:color w:val="FF0000"/>
        </w:rPr>
      </w:pPr>
      <w:r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E33310">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7650A6" w:rsidRDefault="008D2B23" w:rsidP="008D2B23">
      <w:pPr>
        <w:pStyle w:val="KDKomentar"/>
        <w:spacing w:before="0"/>
        <w:rPr>
          <w:rStyle w:val="StyleArial"/>
          <w:rFonts w:cs="Arial"/>
          <w:i w:val="0"/>
          <w:color w:val="000000" w:themeColor="text1"/>
          <w:sz w:val="22"/>
          <w:szCs w:val="22"/>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9C549E">
        <w:rPr>
          <w:rStyle w:val="StyleArial"/>
          <w:rFonts w:cs="Arial"/>
          <w:i w:val="0"/>
          <w:color w:val="000000" w:themeColor="text1"/>
          <w:sz w:val="22"/>
          <w:szCs w:val="22"/>
        </w:rPr>
        <w:t>.</w:t>
      </w:r>
    </w:p>
    <w:p w:rsidR="008D2B23" w:rsidRPr="007650A6" w:rsidRDefault="008D2B23" w:rsidP="008D2B23">
      <w:pPr>
        <w:pStyle w:val="KDParagraf"/>
        <w:spacing w:before="0"/>
        <w:rPr>
          <w:rFonts w:cs="Arial"/>
          <w:lang w:val="ru-RU" w:eastAsia="sr-Latn-CS"/>
        </w:rPr>
      </w:pPr>
    </w:p>
    <w:p w:rsidR="008D2B23" w:rsidRPr="007650A6" w:rsidRDefault="008D2B23" w:rsidP="00E33310">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762132">
        <w:rPr>
          <w:rFonts w:cs="Arial"/>
          <w:sz w:val="22"/>
          <w:szCs w:val="22"/>
          <w:lang w:val="sr-Cyrl-RS"/>
        </w:rPr>
        <w:t>Термоизолатерске, лимарске и скеларске услуге-одржавање -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762132">
        <w:rPr>
          <w:rFonts w:cs="Arial"/>
          <w:sz w:val="22"/>
          <w:szCs w:val="22"/>
          <w:lang w:val="sr-Cyrl-RS"/>
        </w:rPr>
        <w:t>756/2017-3000/1065/2017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E33310">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B1739"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B1739" w:rsidRPr="004A4345" w:rsidRDefault="008B1739" w:rsidP="008B1739">
      <w:pPr>
        <w:pStyle w:val="KDNabrajanje"/>
        <w:spacing w:before="0"/>
        <w:rPr>
          <w:rFonts w:cs="Arial"/>
        </w:rPr>
      </w:pPr>
      <w:r w:rsidRPr="0042674B">
        <w:rPr>
          <w:rFonts w:cs="Arial"/>
        </w:rPr>
        <w:t>Списак извршених услуга</w:t>
      </w:r>
      <w:r>
        <w:rPr>
          <w:rFonts w:cs="Arial"/>
          <w:lang w:val="sr-Cyrl-RS"/>
        </w:rPr>
        <w:t xml:space="preserve"> – Стручна референца (Образац бр.5)</w:t>
      </w:r>
    </w:p>
    <w:p w:rsidR="008B1739" w:rsidRPr="000E4096" w:rsidRDefault="008B1739" w:rsidP="008B1739">
      <w:pPr>
        <w:pStyle w:val="KDNabrajanje"/>
        <w:spacing w:before="0"/>
        <w:rPr>
          <w:rFonts w:cs="Arial"/>
        </w:rPr>
      </w:pPr>
      <w:r>
        <w:rPr>
          <w:rFonts w:cs="Arial"/>
        </w:rPr>
        <w:t>Потврда о референтним набавкама</w:t>
      </w:r>
      <w:r>
        <w:rPr>
          <w:rFonts w:cs="Arial"/>
          <w:lang w:val="sr-Cyrl-RS"/>
        </w:rPr>
        <w:t xml:space="preserve"> – (Образац бр.6)</w:t>
      </w:r>
    </w:p>
    <w:p w:rsidR="000E4096" w:rsidRPr="000E4096" w:rsidRDefault="000E4096" w:rsidP="000E4096">
      <w:pPr>
        <w:pStyle w:val="KDNabrajanje"/>
        <w:spacing w:before="0"/>
        <w:rPr>
          <w:rFonts w:cs="Arial"/>
        </w:rPr>
      </w:pPr>
      <w:r w:rsidRPr="00037AC9">
        <w:rPr>
          <w:rFonts w:cs="Arial"/>
          <w:lang w:val="sr-Cyrl-CS"/>
        </w:rPr>
        <w:t>Изјава Понуђача – технички капацитет</w:t>
      </w:r>
      <w:r w:rsidRPr="000E4096">
        <w:rPr>
          <w:rFonts w:cs="Arial"/>
          <w:lang w:val="sr-Cyrl-RS"/>
        </w:rPr>
        <w:t>(Образац бр.</w:t>
      </w:r>
      <w:r w:rsidR="00742608">
        <w:rPr>
          <w:rFonts w:cs="Arial"/>
          <w:lang w:val="sr-Latn-RS"/>
        </w:rPr>
        <w:t>7</w:t>
      </w:r>
      <w:r w:rsidRPr="000E4096">
        <w:rPr>
          <w:rFonts w:cs="Arial"/>
          <w:lang w:val="sr-Cyrl-RS"/>
        </w:rPr>
        <w:t>)</w:t>
      </w:r>
    </w:p>
    <w:p w:rsidR="000E4096" w:rsidRPr="000E4096" w:rsidRDefault="000E4096" w:rsidP="000E4096">
      <w:pPr>
        <w:pStyle w:val="KDNabrajanje"/>
        <w:spacing w:before="0"/>
        <w:rPr>
          <w:rFonts w:cs="Arial"/>
        </w:rPr>
      </w:pPr>
      <w:r w:rsidRPr="00037AC9">
        <w:rPr>
          <w:rFonts w:cs="Arial"/>
          <w:lang w:val="sr-Cyrl-CS"/>
        </w:rPr>
        <w:t>Изјава Понуђача – кадровски капацитет</w:t>
      </w:r>
      <w:r>
        <w:rPr>
          <w:rFonts w:cs="Arial"/>
          <w:lang w:val="sr-Cyrl-RS"/>
        </w:rPr>
        <w:t>(Образац бр.</w:t>
      </w:r>
      <w:r w:rsidR="00742608">
        <w:rPr>
          <w:rFonts w:cs="Arial"/>
          <w:lang w:val="sr-Latn-RS"/>
        </w:rPr>
        <w:t>8</w:t>
      </w:r>
      <w:r>
        <w:rPr>
          <w:rFonts w:cs="Arial"/>
          <w:lang w:val="sr-Cyrl-RS"/>
        </w:rPr>
        <w:t>)</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E33310">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E33310">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E33310">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762132">
        <w:rPr>
          <w:rFonts w:cs="Arial"/>
          <w:b/>
          <w:lang w:val="sr-Cyrl-RS"/>
        </w:rPr>
        <w:t>Термоизолатерске, лимарске и скеларске услуге-одржавање - ТЕ Колубара</w:t>
      </w:r>
      <w:r w:rsidR="002811DC" w:rsidRPr="007650A6">
        <w:rPr>
          <w:rFonts w:cs="Arial"/>
          <w:lang w:val="ru-RU"/>
        </w:rPr>
        <w:t xml:space="preserve"> </w:t>
      </w:r>
      <w:r w:rsidRPr="007650A6">
        <w:rPr>
          <w:rFonts w:cs="Arial"/>
          <w:lang w:val="ru-RU"/>
        </w:rPr>
        <w:t xml:space="preserve">Јавна набавка број </w:t>
      </w:r>
      <w:r w:rsidR="00762132">
        <w:rPr>
          <w:rFonts w:cs="Arial"/>
          <w:lang w:val="sr-Cyrl-RS"/>
        </w:rPr>
        <w:t>756/2017-3000/1065/2017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762132">
        <w:rPr>
          <w:rFonts w:cs="Arial"/>
          <w:b/>
          <w:lang w:val="sr-Cyrl-RS"/>
        </w:rPr>
        <w:t>Термоизолатерске, лимарске и скеларске услуге-одржавање - ТЕ Колубара</w:t>
      </w:r>
      <w:r w:rsidR="002811DC" w:rsidRPr="007650A6">
        <w:rPr>
          <w:rFonts w:cs="Arial"/>
        </w:rPr>
        <w:t xml:space="preserve">, </w:t>
      </w:r>
      <w:r w:rsidRPr="007650A6">
        <w:rPr>
          <w:rFonts w:cs="Arial"/>
        </w:rPr>
        <w:t xml:space="preserve">Јавна набавка број </w:t>
      </w:r>
      <w:r w:rsidR="00762132">
        <w:rPr>
          <w:rFonts w:cs="Arial"/>
          <w:lang w:val="sr-Cyrl-RS"/>
        </w:rPr>
        <w:t>756/2017-3000/1065/2017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E33310">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E33310">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E33310">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650A6" w:rsidRDefault="0066644E" w:rsidP="0066644E">
      <w:pPr>
        <w:pStyle w:val="KDParagraf"/>
        <w:spacing w:before="0"/>
        <w:rPr>
          <w:rFonts w:cs="Arial"/>
        </w:rPr>
      </w:pPr>
      <w:r w:rsidRPr="007650A6">
        <w:rPr>
          <w:rFonts w:cs="Arial"/>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2811DC" w:rsidRPr="007650A6">
        <w:rPr>
          <w:rFonts w:cs="Arial"/>
        </w:rPr>
        <w:t>испуњеност тих услова.</w:t>
      </w:r>
    </w:p>
    <w:p w:rsidR="0066644E" w:rsidRPr="007650A6" w:rsidRDefault="006855DA"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66644E" w:rsidRPr="007650A6" w:rsidRDefault="0066644E" w:rsidP="0066644E">
      <w:pPr>
        <w:pStyle w:val="KDParagraf"/>
        <w:spacing w:before="0"/>
        <w:rPr>
          <w:rFonts w:cs="Arial"/>
        </w:rPr>
      </w:pPr>
      <w:r w:rsidRPr="007650A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7650A6" w:rsidRDefault="000170BE" w:rsidP="008D2B23">
      <w:pPr>
        <w:pStyle w:val="KDParagraf"/>
        <w:spacing w:before="0"/>
        <w:rPr>
          <w:rFonts w:cs="Arial"/>
          <w:b/>
          <w:lang w:val="sr-Cyrl-RS" w:bidi="en-US"/>
        </w:rPr>
      </w:pPr>
    </w:p>
    <w:p w:rsidR="008D2B23" w:rsidRPr="007650A6" w:rsidRDefault="008D2B23" w:rsidP="00E33310">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E33310">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lastRenderedPageBreak/>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66644E" w:rsidRPr="007650A6" w:rsidRDefault="0066644E" w:rsidP="002E2F11">
      <w:pPr>
        <w:pStyle w:val="KDParagraf"/>
        <w:spacing w:before="0"/>
        <w:rPr>
          <w:rFonts w:cs="Arial"/>
        </w:rPr>
      </w:pPr>
    </w:p>
    <w:p w:rsidR="00BB4986" w:rsidRPr="007650A6" w:rsidRDefault="002E2F11" w:rsidP="00E33310">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E33310">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4D3A2C" w:rsidRPr="007650A6">
        <w:rPr>
          <w:rFonts w:cs="Arial"/>
          <w:color w:val="000000" w:themeColor="text1"/>
          <w:lang w:val="sr-Cyrl-RS"/>
        </w:rPr>
        <w:t xml:space="preserve">12 </w:t>
      </w:r>
      <w:r w:rsidR="004D3A2C" w:rsidRPr="00451ECC">
        <w:rPr>
          <w:rFonts w:cs="Arial"/>
          <w:color w:val="000000" w:themeColor="text1"/>
          <w:lang w:val="sr-Cyrl-RS"/>
        </w:rPr>
        <w:t>месеци</w:t>
      </w:r>
      <w:r w:rsidR="004D3A2C" w:rsidRPr="00451ECC">
        <w:rPr>
          <w:rFonts w:cs="Arial"/>
          <w:lang w:val="sr-Cyrl-CS"/>
        </w:rPr>
        <w:t xml:space="preserve"> од дана ступања уговора на снагу</w:t>
      </w:r>
      <w:r w:rsidR="004D3A2C" w:rsidRPr="00451ECC">
        <w:rPr>
          <w:rFonts w:cs="Arial"/>
          <w:color w:val="000000" w:themeColor="text1"/>
          <w:lang w:val="sr-Cyrl-RS"/>
        </w:rPr>
        <w:t>.</w:t>
      </w:r>
      <w:r w:rsidR="004D3A2C">
        <w:rPr>
          <w:rFonts w:cs="Arial"/>
          <w:color w:val="000000" w:themeColor="text1"/>
          <w:lang w:val="sr-Cyrl-RS"/>
        </w:rPr>
        <w:t xml:space="preserve"> </w:t>
      </w:r>
    </w:p>
    <w:p w:rsidR="000E4096" w:rsidRPr="007650A6" w:rsidRDefault="000E4096" w:rsidP="00BB4986">
      <w:pPr>
        <w:rPr>
          <w:rFonts w:cs="Arial"/>
          <w:color w:val="000000" w:themeColor="text1"/>
          <w:lang w:val="sr-Cyrl-RS"/>
        </w:rPr>
      </w:pPr>
    </w:p>
    <w:p w:rsidR="006E6F46" w:rsidRPr="007650A6" w:rsidRDefault="006E6F46" w:rsidP="00E33310">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E33310">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6005E4" w:rsidRPr="00977C4B" w:rsidRDefault="00041FE3" w:rsidP="00041FE3">
      <w:pPr>
        <w:pStyle w:val="KDParagraf"/>
        <w:spacing w:before="0"/>
        <w:rPr>
          <w:rFonts w:eastAsia="Calibri" w:cs="Arial"/>
          <w:lang w:val="sr-Cyrl-RS"/>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D53B8D">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D53B8D">
        <w:rPr>
          <w:rFonts w:eastAsia="Calibri" w:cs="Arial"/>
          <w:b/>
          <w:color w:val="000000"/>
          <w:lang w:val="sr-Cyrl-RS"/>
        </w:rPr>
        <w:t>изабраном понуђачу.</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E33310">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B1739" w:rsidRPr="00977C4B" w:rsidRDefault="0066644E" w:rsidP="00977C4B">
      <w:pPr>
        <w:pStyle w:val="ListParagraph"/>
        <w:spacing w:before="0"/>
        <w:ind w:left="0"/>
        <w:rPr>
          <w:rFonts w:ascii="Arial" w:hAnsi="Arial" w:cs="Arial"/>
          <w:lang w:val="sr-Cyrl-RS"/>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7650A6" w:rsidRDefault="008D2B23" w:rsidP="00E33310">
      <w:pPr>
        <w:pStyle w:val="KDPodnaslov2"/>
        <w:numPr>
          <w:ilvl w:val="1"/>
          <w:numId w:val="20"/>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541E19" w:rsidRPr="008B1739" w:rsidRDefault="00541E19" w:rsidP="008B1739">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34C74" w:rsidRPr="007650A6" w:rsidRDefault="00343A18" w:rsidP="00845A7B">
      <w:pPr>
        <w:pStyle w:val="KDPodnaslov2"/>
        <w:spacing w:before="0"/>
        <w:ind w:left="450"/>
        <w:jc w:val="center"/>
        <w:rPr>
          <w:rFonts w:cs="Arial"/>
          <w:b w:val="0"/>
        </w:rPr>
      </w:pPr>
      <w:r w:rsidRPr="007650A6">
        <w:rPr>
          <w:rFonts w:cs="Arial"/>
        </w:rPr>
        <w:lastRenderedPageBreak/>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дана дужи од рока важења понуде.</w:t>
      </w:r>
    </w:p>
    <w:p w:rsidR="00634C74" w:rsidRPr="007650A6" w:rsidRDefault="00634C74" w:rsidP="00634C74">
      <w:pPr>
        <w:rPr>
          <w:rFonts w:cs="Arial"/>
        </w:rPr>
      </w:pPr>
      <w:r w:rsidRPr="007650A6">
        <w:rPr>
          <w:rFonts w:cs="Arial"/>
        </w:rPr>
        <w:t xml:space="preserve">Износ </w:t>
      </w:r>
      <w:r w:rsidR="002A0A12" w:rsidRPr="007650A6">
        <w:rPr>
          <w:rFonts w:cs="Arial"/>
        </w:rPr>
        <w:t xml:space="preserve">СФО </w:t>
      </w:r>
      <w:r w:rsidRPr="007650A6">
        <w:rPr>
          <w:rFonts w:cs="Arial"/>
        </w:rPr>
        <w:t xml:space="preserve"> за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уколико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уколико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уколико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977C4B" w:rsidRDefault="00467814" w:rsidP="00977C4B">
      <w:pPr>
        <w:pStyle w:val="KDPodnaslov2"/>
        <w:spacing w:before="0"/>
        <w:jc w:val="center"/>
        <w:rPr>
          <w:rFonts w:cs="Arial"/>
          <w:lang w:val="sr-Cyrl-RS"/>
        </w:rPr>
      </w:pPr>
      <w:r w:rsidRPr="007650A6">
        <w:rPr>
          <w:rFonts w:cs="Arial"/>
        </w:rPr>
        <w:t>6.17.2. СФО за добро извршење посла</w:t>
      </w: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A75CC0" w:rsidRPr="007650A6" w:rsidRDefault="00467814" w:rsidP="00467814">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67814" w:rsidRPr="007650A6" w:rsidRDefault="00467814" w:rsidP="008D2B23">
      <w:pPr>
        <w:spacing w:before="0"/>
        <w:rPr>
          <w:rFonts w:cs="Arial"/>
          <w:lang w:val="ru-RU"/>
        </w:rPr>
      </w:pP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7650A6" w:rsidRDefault="008D2B23" w:rsidP="008D2B23">
      <w:pPr>
        <w:pStyle w:val="ListParagraph"/>
        <w:spacing w:before="0" w:after="0" w:line="240" w:lineRule="auto"/>
        <w:ind w:left="0"/>
        <w:rPr>
          <w:rFonts w:ascii="Arial" w:hAnsi="Arial" w:cs="Arial"/>
          <w:b/>
          <w:u w:val="single"/>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500DAD" w:rsidRPr="00500DAD" w:rsidRDefault="00500DAD" w:rsidP="00500DAD">
      <w:pPr>
        <w:tabs>
          <w:tab w:val="left" w:pos="567"/>
          <w:tab w:val="left" w:pos="851"/>
        </w:tabs>
        <w:spacing w:before="0"/>
        <w:ind w:left="851"/>
        <w:outlineLvl w:val="2"/>
        <w:rPr>
          <w:rFonts w:cs="Arial"/>
          <w:b/>
        </w:rPr>
      </w:pPr>
      <w:bookmarkStart w:id="233" w:name="_Toc441651594"/>
      <w:bookmarkStart w:id="234" w:name="_Toc442559905"/>
      <w:r w:rsidRPr="00500DAD">
        <w:rPr>
          <w:rFonts w:cs="Arial"/>
          <w:b/>
        </w:rPr>
        <w:t>Банкарска гаранција за озбиљност понуде</w:t>
      </w:r>
      <w:bookmarkEnd w:id="233"/>
      <w:bookmarkEnd w:id="234"/>
    </w:p>
    <w:p w:rsidR="00500DAD" w:rsidRPr="00500DAD" w:rsidRDefault="00500DAD" w:rsidP="00500DAD">
      <w:pPr>
        <w:rPr>
          <w:rFonts w:cs="Arial"/>
          <w:lang w:val="ru-RU"/>
        </w:rPr>
      </w:pPr>
      <w:r w:rsidRPr="00500DAD">
        <w:rPr>
          <w:rFonts w:cs="Arial"/>
          <w:lang w:val="ru-RU"/>
        </w:rPr>
        <w:t>Понуђач доставља оригинал банкарску гаранцију за озбиљност понуде у висини од 2% вредности понуд</w:t>
      </w:r>
      <w:r w:rsidRPr="00500DAD">
        <w:rPr>
          <w:rFonts w:cs="Arial"/>
        </w:rPr>
        <w:t>e</w:t>
      </w:r>
      <w:r w:rsidRPr="00500DAD">
        <w:rPr>
          <w:rFonts w:cs="Arial"/>
          <w:lang w:val="ru-RU"/>
        </w:rPr>
        <w:t>, без ПДВ.</w:t>
      </w:r>
    </w:p>
    <w:p w:rsidR="00500DAD" w:rsidRPr="00500DAD" w:rsidRDefault="00500DAD" w:rsidP="00500DAD">
      <w:pPr>
        <w:rPr>
          <w:rFonts w:cs="Arial"/>
          <w:lang w:val="ru-RU"/>
        </w:rPr>
      </w:pPr>
      <w:r w:rsidRPr="00500DAD">
        <w:rPr>
          <w:rFonts w:cs="Arial"/>
          <w:lang w:val="ru-RU"/>
        </w:rPr>
        <w:t>Банкарск</w:t>
      </w:r>
      <w:r w:rsidRPr="00500DAD">
        <w:rPr>
          <w:rFonts w:cs="Arial"/>
        </w:rPr>
        <w:t>a</w:t>
      </w:r>
      <w:r w:rsidRPr="00500DAD">
        <w:rPr>
          <w:rFonts w:cs="Arial"/>
          <w:lang w:val="ru-RU"/>
        </w:rPr>
        <w:t xml:space="preserve"> гаранциј</w:t>
      </w:r>
      <w:r w:rsidRPr="00500DAD">
        <w:rPr>
          <w:rFonts w:cs="Arial"/>
        </w:rPr>
        <w:t>a</w:t>
      </w:r>
      <w:r w:rsidRPr="00500DA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00DAD" w:rsidRPr="00500DAD" w:rsidRDefault="00500DAD" w:rsidP="00500DAD">
      <w:pPr>
        <w:rPr>
          <w:rFonts w:cs="Arial"/>
          <w:lang w:val="ru-RU"/>
        </w:rPr>
      </w:pPr>
      <w:r w:rsidRPr="00500DAD">
        <w:rPr>
          <w:rFonts w:cs="Arial"/>
          <w:lang w:val="ru-RU"/>
        </w:rPr>
        <w:t xml:space="preserve">Наручилац ће уновчити гаранцију за озбиљност понуде дату уз понуду уколико: </w:t>
      </w:r>
    </w:p>
    <w:p w:rsidR="00500DAD" w:rsidRPr="00500DAD" w:rsidRDefault="00500DAD" w:rsidP="00500DAD">
      <w:pPr>
        <w:numPr>
          <w:ilvl w:val="0"/>
          <w:numId w:val="14"/>
        </w:numPr>
        <w:suppressAutoHyphens/>
        <w:spacing w:before="0"/>
        <w:ind w:left="993" w:hanging="142"/>
        <w:jc w:val="left"/>
        <w:rPr>
          <w:rFonts w:cs="Arial"/>
          <w:lang w:val="ru-RU"/>
        </w:rPr>
      </w:pPr>
      <w:r w:rsidRPr="00500DAD">
        <w:rPr>
          <w:rFonts w:cs="Arial"/>
          <w:lang w:val="ru-RU"/>
        </w:rPr>
        <w:t>понуђач након истека рока за подношење понуда повуче, опозове или измени своју понуду или</w:t>
      </w:r>
    </w:p>
    <w:p w:rsidR="00500DAD" w:rsidRPr="00500DAD" w:rsidRDefault="00500DAD" w:rsidP="00500DAD">
      <w:pPr>
        <w:numPr>
          <w:ilvl w:val="0"/>
          <w:numId w:val="14"/>
        </w:numPr>
        <w:suppressAutoHyphens/>
        <w:spacing w:before="0"/>
        <w:ind w:left="993" w:hanging="142"/>
        <w:jc w:val="left"/>
        <w:rPr>
          <w:rFonts w:cs="Arial"/>
          <w:lang w:val="ru-RU"/>
        </w:rPr>
      </w:pPr>
      <w:r w:rsidRPr="00500DAD">
        <w:rPr>
          <w:rFonts w:cs="Arial"/>
          <w:lang w:val="ru-RU"/>
        </w:rPr>
        <w:t xml:space="preserve">понуђач коме је додељен уговор благовремено не потпише уговор о јавној набавци или </w:t>
      </w:r>
    </w:p>
    <w:p w:rsidR="00500DAD" w:rsidRPr="00500DAD" w:rsidRDefault="00500DAD" w:rsidP="00500DAD">
      <w:pPr>
        <w:numPr>
          <w:ilvl w:val="0"/>
          <w:numId w:val="14"/>
        </w:numPr>
        <w:suppressAutoHyphens/>
        <w:spacing w:before="0"/>
        <w:ind w:left="993" w:hanging="142"/>
        <w:jc w:val="left"/>
        <w:rPr>
          <w:rFonts w:cs="Arial"/>
          <w:lang w:val="ru-RU"/>
        </w:rPr>
      </w:pPr>
      <w:r w:rsidRPr="00500DA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00DAD" w:rsidRPr="00500DAD" w:rsidRDefault="00500DAD" w:rsidP="00500DAD">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00DAD" w:rsidRPr="00500DAD" w:rsidRDefault="00500DAD" w:rsidP="00977C4B">
      <w:pPr>
        <w:spacing w:before="0"/>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00DAD" w:rsidRPr="00500DAD" w:rsidRDefault="00500DAD" w:rsidP="00977C4B">
      <w:pPr>
        <w:spacing w:before="0"/>
        <w:rPr>
          <w:rFonts w:cs="Arial"/>
          <w:lang w:val="sr-Cyrl-RS"/>
        </w:rPr>
      </w:pPr>
      <w:r w:rsidRPr="00500DA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00DAD" w:rsidRPr="00500DAD" w:rsidRDefault="00500DAD" w:rsidP="00500DAD">
      <w:pPr>
        <w:rPr>
          <w:rFonts w:cs="Arial"/>
          <w:lang w:val="sr-Cyrl-RS"/>
        </w:rPr>
      </w:pPr>
      <w:r w:rsidRPr="00500DA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00DAD" w:rsidRPr="00500DAD" w:rsidRDefault="00500DAD" w:rsidP="00500DAD">
      <w:pPr>
        <w:spacing w:before="0"/>
        <w:contextualSpacing/>
        <w:rPr>
          <w:rFonts w:eastAsia="Calibri" w:cs="Arial"/>
          <w:b/>
          <w:u w:val="single"/>
          <w:lang w:val="sr-Cyrl-RS"/>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500DAD" w:rsidRPr="00500DAD" w:rsidRDefault="00500DAD" w:rsidP="00500DAD">
      <w:pPr>
        <w:tabs>
          <w:tab w:val="left" w:pos="567"/>
          <w:tab w:val="left" w:pos="851"/>
        </w:tabs>
        <w:spacing w:before="0"/>
        <w:outlineLvl w:val="2"/>
        <w:rPr>
          <w:rFonts w:cs="Arial"/>
          <w:b/>
        </w:rPr>
      </w:pPr>
      <w:bookmarkStart w:id="235" w:name="_Toc442559909"/>
      <w:bookmarkStart w:id="236" w:name="_Toc441651598"/>
      <w:r w:rsidRPr="00500DAD">
        <w:rPr>
          <w:rFonts w:cs="Arial"/>
          <w:b/>
        </w:rPr>
        <w:t>Банкарск</w:t>
      </w:r>
      <w:r w:rsidRPr="00500DAD">
        <w:rPr>
          <w:rFonts w:cs="Arial"/>
          <w:b/>
          <w:lang w:val="sr-Cyrl-RS"/>
        </w:rPr>
        <w:t>у</w:t>
      </w:r>
      <w:r w:rsidRPr="00500DAD">
        <w:rPr>
          <w:rFonts w:cs="Arial"/>
          <w:b/>
        </w:rPr>
        <w:t xml:space="preserve"> гаранција за добро извршење посла</w:t>
      </w:r>
      <w:bookmarkEnd w:id="235"/>
      <w:bookmarkEnd w:id="236"/>
    </w:p>
    <w:p w:rsidR="00500DAD" w:rsidRPr="00500DAD" w:rsidRDefault="00500DAD" w:rsidP="00500DAD">
      <w:pPr>
        <w:rPr>
          <w:rFonts w:cs="Arial"/>
          <w:lang w:val="ru-RU"/>
        </w:rPr>
      </w:pPr>
      <w:r w:rsidRPr="00500DAD">
        <w:rPr>
          <w:rFonts w:cs="Arial"/>
          <w:lang w:val="ru-RU"/>
        </w:rPr>
        <w:t>Изабрани понуђач је дужан да у тренутку потписивања Уговора преда Наручиоцу средство финансијског обезбеђења за добро извршење посла.</w:t>
      </w:r>
    </w:p>
    <w:p w:rsidR="00500DAD" w:rsidRPr="00500DAD" w:rsidRDefault="00500DAD" w:rsidP="00500DAD">
      <w:pPr>
        <w:rPr>
          <w:rFonts w:cs="Arial"/>
          <w:lang w:val="ru-RU"/>
        </w:rPr>
      </w:pPr>
      <w:r w:rsidRPr="00500DA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00DAD" w:rsidRPr="00500DAD" w:rsidRDefault="00500DAD" w:rsidP="00500DAD">
      <w:pPr>
        <w:rPr>
          <w:rFonts w:cs="Arial"/>
          <w:lang w:val="ru-RU"/>
        </w:rPr>
      </w:pPr>
      <w:r w:rsidRPr="00500DAD">
        <w:rPr>
          <w:rFonts w:cs="Arial"/>
          <w:lang w:val="ru-RU"/>
        </w:rPr>
        <w:t xml:space="preserve">Банкарска гаранција мора трајати најмање </w:t>
      </w:r>
      <w:r w:rsidRPr="00500DAD">
        <w:rPr>
          <w:rFonts w:cs="Arial"/>
          <w:lang w:val="sr-Cyrl-RS"/>
        </w:rPr>
        <w:t>30</w:t>
      </w:r>
      <w:r w:rsidRPr="00500DAD">
        <w:rPr>
          <w:rFonts w:cs="Arial"/>
          <w:lang w:val="ru-RU"/>
        </w:rPr>
        <w:t xml:space="preserve"> (словима:</w:t>
      </w:r>
      <w:r w:rsidRPr="00500DAD">
        <w:rPr>
          <w:rFonts w:cs="Arial"/>
          <w:lang w:val="sr-Cyrl-RS"/>
        </w:rPr>
        <w:t>тридесет</w:t>
      </w:r>
      <w:r w:rsidRPr="00500DAD">
        <w:rPr>
          <w:rFonts w:cs="Arial"/>
          <w:lang w:val="ru-RU"/>
        </w:rPr>
        <w:t>) календарских дана дуже од рока одређеног за коначно извршење посла.</w:t>
      </w:r>
    </w:p>
    <w:p w:rsidR="00500DAD" w:rsidRPr="00500DAD" w:rsidRDefault="00500DAD" w:rsidP="00500DAD">
      <w:pPr>
        <w:rPr>
          <w:rFonts w:cs="Arial"/>
          <w:lang w:val="ru-RU"/>
        </w:rPr>
      </w:pPr>
      <w:r w:rsidRPr="00500DA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00DAD" w:rsidRPr="00500DAD" w:rsidRDefault="00500DAD" w:rsidP="00500DAD">
      <w:pPr>
        <w:rPr>
          <w:rFonts w:cs="Arial"/>
          <w:lang w:val="ru-RU"/>
        </w:rPr>
      </w:pPr>
      <w:r w:rsidRPr="00500DA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00DAD" w:rsidRPr="00500DAD" w:rsidRDefault="00500DAD" w:rsidP="00500DAD">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00DAD" w:rsidRPr="00500DAD" w:rsidRDefault="00500DAD" w:rsidP="00500DAD">
      <w:pPr>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00DAD" w:rsidRPr="00500DAD" w:rsidRDefault="00500DAD" w:rsidP="00500DAD">
      <w:pPr>
        <w:rPr>
          <w:rFonts w:cs="Arial"/>
          <w:lang w:val="sr-Cyrl-RS"/>
        </w:rPr>
      </w:pPr>
      <w:r w:rsidRPr="00500DA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00DAD" w:rsidRPr="00500DAD" w:rsidRDefault="00500DAD" w:rsidP="00500DAD">
      <w:pPr>
        <w:tabs>
          <w:tab w:val="left" w:pos="567"/>
          <w:tab w:val="left" w:pos="851"/>
        </w:tabs>
        <w:spacing w:before="0"/>
        <w:outlineLvl w:val="2"/>
        <w:rPr>
          <w:rFonts w:eastAsia="TimesNewRomanPSMT" w:cs="Arial"/>
          <w:b/>
          <w:bCs/>
          <w:iCs/>
          <w:u w:val="single"/>
          <w:lang w:val="sr-Cyrl-RS"/>
        </w:rPr>
      </w:pPr>
    </w:p>
    <w:p w:rsidR="00500DAD" w:rsidRPr="00500DAD" w:rsidRDefault="00500DAD" w:rsidP="00500DAD">
      <w:pPr>
        <w:tabs>
          <w:tab w:val="left" w:pos="567"/>
          <w:tab w:val="left" w:pos="851"/>
        </w:tabs>
        <w:spacing w:before="0"/>
        <w:ind w:left="851"/>
        <w:outlineLvl w:val="2"/>
        <w:rPr>
          <w:rFonts w:eastAsia="TimesNewRomanPSMT" w:cs="Arial"/>
          <w:b/>
          <w:bCs/>
          <w:iC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p>
    <w:p w:rsidR="00CC1ECD" w:rsidRDefault="00467814" w:rsidP="008B1739">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762132">
        <w:rPr>
          <w:rFonts w:cs="Arial"/>
          <w:b/>
          <w:lang w:val="sr-Cyrl-RS"/>
        </w:rPr>
        <w:t>756/2017-3000/1065/2017</w:t>
      </w:r>
    </w:p>
    <w:p w:rsidR="008B1739" w:rsidRDefault="008B1739" w:rsidP="008B1739">
      <w:pPr>
        <w:suppressAutoHyphens/>
        <w:spacing w:line="100" w:lineRule="atLeast"/>
        <w:jc w:val="center"/>
        <w:rPr>
          <w:rFonts w:cs="Arial"/>
          <w:b/>
          <w:lang w:val="sr-Cyrl-RS"/>
        </w:rPr>
      </w:pP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00500DAD">
        <w:rPr>
          <w:rFonts w:eastAsia="Calibri" w:cs="Arial"/>
          <w:b/>
          <w:lang w:val="sr-Cyrl-RS"/>
        </w:rPr>
        <w:t>банкарску гаранцију</w:t>
      </w:r>
      <w:r w:rsidRPr="00CC1ECD">
        <w:rPr>
          <w:rFonts w:eastAsia="Calibri" w:cs="Arial"/>
          <w:b/>
          <w:lang w:val="sr-Latn-RS"/>
        </w:rPr>
        <w:t xml:space="preserve"> за добро извршење посла</w:t>
      </w:r>
      <w:r w:rsidRPr="00CC1ECD">
        <w:rPr>
          <w:rFonts w:eastAsia="Calibri" w:cs="Arial"/>
          <w:color w:val="00B0F0"/>
          <w:lang w:val="sr-Latn-RS"/>
        </w:rPr>
        <w:t>.</w:t>
      </w:r>
    </w:p>
    <w:p w:rsidR="00FD4A4E" w:rsidRPr="008B1739" w:rsidRDefault="00467814" w:rsidP="008B1739">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85348E" w:rsidRPr="007650A6" w:rsidRDefault="0085348E" w:rsidP="00E33310">
      <w:pPr>
        <w:pStyle w:val="KDPodnaslov2"/>
        <w:numPr>
          <w:ilvl w:val="1"/>
          <w:numId w:val="20"/>
        </w:numPr>
        <w:spacing w:before="0"/>
        <w:jc w:val="both"/>
        <w:rPr>
          <w:rFonts w:cs="Arial"/>
        </w:rPr>
      </w:pPr>
      <w:r w:rsidRPr="007650A6">
        <w:rPr>
          <w:rFonts w:cs="Arial"/>
        </w:rPr>
        <w:lastRenderedPageBreak/>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E33310">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721E86" w:rsidRPr="007650A6" w:rsidRDefault="00721E86" w:rsidP="0085348E">
      <w:pPr>
        <w:pStyle w:val="KDParagraf"/>
        <w:spacing w:before="0"/>
        <w:rPr>
          <w:rFonts w:cs="Arial"/>
          <w:lang w:val="ru-RU"/>
        </w:rPr>
      </w:pPr>
    </w:p>
    <w:p w:rsidR="0085348E" w:rsidRPr="007650A6" w:rsidRDefault="0085348E" w:rsidP="00E33310">
      <w:pPr>
        <w:pStyle w:val="KDPodnaslov2"/>
        <w:numPr>
          <w:ilvl w:val="1"/>
          <w:numId w:val="20"/>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E33310">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E33310">
      <w:pPr>
        <w:pStyle w:val="KDPodnaslov2"/>
        <w:numPr>
          <w:ilvl w:val="1"/>
          <w:numId w:val="20"/>
        </w:numPr>
        <w:spacing w:before="0"/>
        <w:jc w:val="both"/>
        <w:rPr>
          <w:rFonts w:cs="Arial"/>
        </w:rPr>
      </w:pPr>
      <w:bookmarkStart w:id="237" w:name="_Toc441651602"/>
      <w:bookmarkStart w:id="238" w:name="_Toc442559913"/>
      <w:r w:rsidRPr="007650A6">
        <w:rPr>
          <w:rFonts w:cs="Arial"/>
        </w:rPr>
        <w:t>Додатне информације и објашњења</w:t>
      </w:r>
      <w:bookmarkEnd w:id="237"/>
      <w:bookmarkEnd w:id="238"/>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62132">
        <w:rPr>
          <w:rFonts w:cs="Arial"/>
          <w:color w:val="000000"/>
          <w:lang w:val="ru-RU"/>
        </w:rPr>
        <w:t>756/2017-3000/1065/2017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w:t>
      </w:r>
      <w:r w:rsidRPr="007650A6">
        <w:rPr>
          <w:rFonts w:cs="Arial"/>
          <w:lang w:val="ru-RU"/>
        </w:rPr>
        <w:lastRenderedPageBreak/>
        <w:t>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E33310">
      <w:pPr>
        <w:pStyle w:val="KDPodnaslov2"/>
        <w:numPr>
          <w:ilvl w:val="1"/>
          <w:numId w:val="20"/>
        </w:numPr>
        <w:spacing w:before="0"/>
        <w:jc w:val="both"/>
        <w:rPr>
          <w:rFonts w:cs="Arial"/>
        </w:rPr>
      </w:pPr>
      <w:bookmarkStart w:id="239" w:name="_Toc441651603"/>
      <w:bookmarkStart w:id="240" w:name="_Toc442559914"/>
      <w:r w:rsidRPr="007650A6">
        <w:rPr>
          <w:rFonts w:cs="Arial"/>
        </w:rPr>
        <w:t>Трошкови понуде</w:t>
      </w:r>
      <w:bookmarkEnd w:id="239"/>
      <w:bookmarkEnd w:id="240"/>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E33310">
      <w:pPr>
        <w:pStyle w:val="KDPodnaslov2"/>
        <w:numPr>
          <w:ilvl w:val="1"/>
          <w:numId w:val="20"/>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7650A6" w:rsidRDefault="008D2B23" w:rsidP="008D2B23">
      <w:pPr>
        <w:spacing w:before="0"/>
        <w:rPr>
          <w:rFonts w:cs="Arial"/>
        </w:rPr>
      </w:pPr>
    </w:p>
    <w:p w:rsidR="00B20A6C" w:rsidRDefault="00B20A6C" w:rsidP="00E33310">
      <w:pPr>
        <w:pStyle w:val="KDPodnaslov2"/>
        <w:numPr>
          <w:ilvl w:val="1"/>
          <w:numId w:val="20"/>
        </w:numPr>
        <w:spacing w:before="0"/>
        <w:jc w:val="both"/>
        <w:rPr>
          <w:rFonts w:cs="Arial"/>
          <w:lang w:val="sr-Cyrl-RS"/>
        </w:rPr>
      </w:pPr>
      <w:bookmarkStart w:id="241" w:name="_Toc442559917"/>
      <w:bookmarkStart w:id="242" w:name="_Toc441651606"/>
      <w:r w:rsidRPr="007650A6">
        <w:rPr>
          <w:rFonts w:cs="Arial"/>
        </w:rPr>
        <w:t>Разлози за одбијање понуде</w:t>
      </w:r>
      <w:bookmarkEnd w:id="241"/>
      <w:bookmarkEnd w:id="242"/>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650A6">
        <w:rPr>
          <w:rFonts w:ascii="Arial" w:eastAsia="TimesNewRomanPSMT" w:hAnsi="Arial" w:cs="Arial"/>
          <w:bCs/>
          <w:iCs/>
        </w:rPr>
        <w:t>односно ако:</w:t>
      </w:r>
    </w:p>
    <w:p w:rsidR="00B20A6C" w:rsidRPr="007650A6" w:rsidRDefault="00B20A6C" w:rsidP="00E33310">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E33310">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E33310">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E33310">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E33310">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r w:rsidRPr="007650A6">
        <w:rPr>
          <w:rFonts w:cs="Arial"/>
        </w:rPr>
        <w:lastRenderedPageBreak/>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E33310">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DE4401" w:rsidRPr="00DE4401" w:rsidRDefault="00DE4401" w:rsidP="00DE4401">
      <w:pPr>
        <w:rPr>
          <w:lang w:val="sr-Cyrl-RS"/>
        </w:rPr>
      </w:pP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E33310">
      <w:pPr>
        <w:pStyle w:val="KDPodnaslov2"/>
        <w:numPr>
          <w:ilvl w:val="1"/>
          <w:numId w:val="20"/>
        </w:numPr>
        <w:spacing w:before="0"/>
        <w:jc w:val="both"/>
        <w:rPr>
          <w:rFonts w:cs="Arial"/>
          <w:lang w:val="ru-RU"/>
        </w:rPr>
      </w:pPr>
      <w:bookmarkStart w:id="243" w:name="_Toc441651607"/>
      <w:bookmarkStart w:id="244" w:name="_Toc442559918"/>
      <w:r w:rsidRPr="007650A6">
        <w:rPr>
          <w:rFonts w:cs="Arial"/>
          <w:lang w:val="ru-RU"/>
        </w:rPr>
        <w:t>Н</w:t>
      </w:r>
      <w:r w:rsidRPr="007650A6">
        <w:rPr>
          <w:rFonts w:cs="Arial"/>
        </w:rPr>
        <w:t>егативне референце</w:t>
      </w:r>
      <w:bookmarkEnd w:id="243"/>
      <w:bookmarkEnd w:id="244"/>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650A6" w:rsidRDefault="008D2B23" w:rsidP="008D2B23">
      <w:pPr>
        <w:pStyle w:val="KDParagraf"/>
        <w:spacing w:before="0"/>
        <w:rPr>
          <w:rFonts w:cs="Arial"/>
          <w:lang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8D2B23">
      <w:pPr>
        <w:pStyle w:val="KDParagraf"/>
        <w:spacing w:before="0"/>
        <w:rPr>
          <w:rFonts w:cs="Arial"/>
          <w:lang w:bidi="en-US"/>
        </w:rPr>
      </w:pPr>
    </w:p>
    <w:p w:rsidR="008D2B23" w:rsidRPr="007650A6" w:rsidRDefault="008D2B23" w:rsidP="00E33310">
      <w:pPr>
        <w:pStyle w:val="KDPodnaslov2"/>
        <w:numPr>
          <w:ilvl w:val="1"/>
          <w:numId w:val="20"/>
        </w:numPr>
        <w:spacing w:before="0"/>
        <w:jc w:val="both"/>
        <w:rPr>
          <w:rFonts w:cs="Arial"/>
        </w:rPr>
      </w:pPr>
      <w:bookmarkStart w:id="245" w:name="_Toc441651608"/>
      <w:bookmarkStart w:id="246" w:name="_Toc442559919"/>
      <w:r w:rsidRPr="007650A6">
        <w:rPr>
          <w:rFonts w:cs="Arial"/>
        </w:rPr>
        <w:t>Увид у документацију</w:t>
      </w:r>
      <w:bookmarkEnd w:id="245"/>
      <w:bookmarkEnd w:id="246"/>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E33310">
      <w:pPr>
        <w:pStyle w:val="KDPodnaslov2"/>
        <w:numPr>
          <w:ilvl w:val="1"/>
          <w:numId w:val="20"/>
        </w:numPr>
        <w:spacing w:before="0"/>
        <w:ind w:left="0" w:firstLine="0"/>
        <w:jc w:val="both"/>
        <w:rPr>
          <w:rFonts w:cs="Arial"/>
        </w:rPr>
      </w:pPr>
      <w:bookmarkStart w:id="247" w:name="_Toc441651609"/>
      <w:bookmarkStart w:id="248" w:name="_Toc442559920"/>
      <w:r w:rsidRPr="007650A6">
        <w:rPr>
          <w:rFonts w:cs="Arial"/>
          <w:lang w:val="ru-RU"/>
        </w:rPr>
        <w:t>З</w:t>
      </w:r>
      <w:r w:rsidRPr="007650A6">
        <w:rPr>
          <w:rFonts w:cs="Arial"/>
        </w:rPr>
        <w:t>аштита права понуђача</w:t>
      </w:r>
      <w:bookmarkEnd w:id="247"/>
      <w:bookmarkEnd w:id="248"/>
    </w:p>
    <w:p w:rsidR="0031435B" w:rsidRPr="007650A6" w:rsidRDefault="0031435B" w:rsidP="00643389">
      <w:pPr>
        <w:spacing w:before="0"/>
        <w:rPr>
          <w:rFonts w:cs="Arial"/>
        </w:rPr>
      </w:pPr>
      <w:r w:rsidRPr="007650A6">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w:t>
      </w:r>
      <w:r w:rsidRPr="007650A6">
        <w:rPr>
          <w:rFonts w:cs="Arial"/>
        </w:rPr>
        <w:lastRenderedPageBreak/>
        <w:t>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762132">
        <w:rPr>
          <w:rFonts w:cs="Arial"/>
          <w:sz w:val="22"/>
          <w:szCs w:val="22"/>
          <w:lang w:val="sr-Cyrl-RS"/>
        </w:rPr>
        <w:t>Термоизолатерске, лимарске и скеларске услуге-одржавање - ТЕ Колубара</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762132">
        <w:rPr>
          <w:rFonts w:cs="Arial"/>
          <w:b w:val="0"/>
          <w:sz w:val="22"/>
          <w:szCs w:val="22"/>
          <w:lang w:val="sr-Cyrl-RS"/>
        </w:rPr>
        <w:t>756/2017-3000/1065/2017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62132">
        <w:rPr>
          <w:rFonts w:cs="Arial"/>
          <w:lang w:val="sr-Cyrl-RS"/>
        </w:rPr>
        <w:t>756/2017-3000/1065/2017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762132">
        <w:rPr>
          <w:rFonts w:cs="Arial"/>
          <w:lang w:val="sr-Cyrl-RS"/>
        </w:rPr>
        <w:t>756/2017-3000/1065/2017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95287B">
      <w:pPr>
        <w:spacing w:before="0"/>
        <w:rPr>
          <w:rFonts w:cs="Arial"/>
        </w:rPr>
      </w:pPr>
      <w:r w:rsidRPr="007650A6">
        <w:rPr>
          <w:rFonts w:cs="Arial"/>
        </w:rPr>
        <w:t>(1) да буде издата од стране банке и да садржи печат банке;</w:t>
      </w:r>
    </w:p>
    <w:p w:rsidR="0031435B" w:rsidRPr="007650A6" w:rsidRDefault="0031435B" w:rsidP="0095287B">
      <w:pPr>
        <w:spacing w:before="0"/>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95287B">
      <w:pPr>
        <w:spacing w:before="0"/>
        <w:rPr>
          <w:rFonts w:cs="Arial"/>
        </w:rPr>
      </w:pPr>
      <w:r w:rsidRPr="007650A6">
        <w:rPr>
          <w:rFonts w:cs="Arial"/>
        </w:rPr>
        <w:t>(3) износ таксе из члана 156. ЗЈН чија се уплата врши;</w:t>
      </w:r>
    </w:p>
    <w:p w:rsidR="0031435B" w:rsidRPr="007650A6" w:rsidRDefault="0031435B" w:rsidP="0095287B">
      <w:pPr>
        <w:spacing w:before="0"/>
        <w:rPr>
          <w:rFonts w:cs="Arial"/>
        </w:rPr>
      </w:pPr>
      <w:r w:rsidRPr="007650A6">
        <w:rPr>
          <w:rFonts w:cs="Arial"/>
        </w:rPr>
        <w:t>(4) број рачуна: 840-30678845-06;</w:t>
      </w:r>
    </w:p>
    <w:p w:rsidR="0031435B" w:rsidRPr="007650A6" w:rsidRDefault="0031435B" w:rsidP="0095287B">
      <w:pPr>
        <w:spacing w:before="0"/>
        <w:rPr>
          <w:rFonts w:cs="Arial"/>
        </w:rPr>
      </w:pPr>
      <w:r w:rsidRPr="007650A6">
        <w:rPr>
          <w:rFonts w:cs="Arial"/>
        </w:rPr>
        <w:t>(5) шифру плаћања: 153 или 253;</w:t>
      </w:r>
    </w:p>
    <w:p w:rsidR="0031435B" w:rsidRPr="007650A6" w:rsidRDefault="0031435B" w:rsidP="0095287B">
      <w:pPr>
        <w:spacing w:before="0"/>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95287B">
      <w:pPr>
        <w:spacing w:before="0"/>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95287B">
      <w:pPr>
        <w:spacing w:before="0"/>
        <w:rPr>
          <w:rFonts w:cs="Arial"/>
        </w:rPr>
      </w:pPr>
      <w:r w:rsidRPr="007650A6">
        <w:rPr>
          <w:rFonts w:cs="Arial"/>
        </w:rPr>
        <w:t>(8) корисник: буџет Републике Србије;</w:t>
      </w:r>
    </w:p>
    <w:p w:rsidR="0031435B" w:rsidRPr="007650A6" w:rsidRDefault="0031435B" w:rsidP="0095287B">
      <w:pPr>
        <w:spacing w:before="0"/>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95287B">
      <w:pPr>
        <w:spacing w:before="0"/>
        <w:rPr>
          <w:rFonts w:cs="Arial"/>
        </w:rPr>
      </w:pPr>
      <w:r w:rsidRPr="007650A6">
        <w:rPr>
          <w:rFonts w:cs="Arial"/>
        </w:rPr>
        <w:t>(10) потпис овлашћеног лица банке.</w:t>
      </w:r>
    </w:p>
    <w:p w:rsidR="0031435B" w:rsidRPr="007650A6" w:rsidRDefault="0031435B" w:rsidP="0095287B">
      <w:pPr>
        <w:spacing w:before="0"/>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95287B">
      <w:pPr>
        <w:spacing w:before="0"/>
        <w:rPr>
          <w:rFonts w:cs="Arial"/>
        </w:rPr>
      </w:pPr>
      <w:r w:rsidRPr="007650A6">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95287B">
      <w:pPr>
        <w:spacing w:before="0"/>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95287B">
      <w:pPr>
        <w:spacing w:before="0"/>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95287B">
      <w:pPr>
        <w:spacing w:before="0"/>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9" w:name="_Toc441651610"/>
      <w:bookmarkStart w:id="250" w:name="_Toc442559921"/>
    </w:p>
    <w:p w:rsidR="008D2B23" w:rsidRPr="007650A6" w:rsidRDefault="008D2B23" w:rsidP="00E33310">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9"/>
      <w:bookmarkEnd w:id="250"/>
    </w:p>
    <w:p w:rsidR="008D2B23" w:rsidRPr="007650A6" w:rsidRDefault="008D2B23" w:rsidP="008D2B23">
      <w:pPr>
        <w:spacing w:before="0"/>
        <w:rPr>
          <w:rFonts w:cs="Arial"/>
        </w:rPr>
      </w:pPr>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D44F25">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00500DAD">
        <w:rPr>
          <w:rFonts w:cs="Arial"/>
          <w:color w:val="000000" w:themeColor="text1"/>
          <w:lang w:val="sr-Cyrl-RS"/>
        </w:rPr>
        <w:t>банкарску гаранцију</w:t>
      </w:r>
      <w:r w:rsidRPr="00941164">
        <w:rPr>
          <w:rFonts w:cs="Arial"/>
          <w:color w:val="000000" w:themeColor="text1"/>
          <w:lang w:val="sr-Cyrl-RS"/>
        </w:rPr>
        <w:t xml:space="preserve">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E33310">
      <w:pPr>
        <w:pStyle w:val="KDPodnaslov2"/>
        <w:numPr>
          <w:ilvl w:val="1"/>
          <w:numId w:val="20"/>
        </w:numPr>
        <w:spacing w:before="0"/>
        <w:jc w:val="both"/>
        <w:rPr>
          <w:rFonts w:cs="Arial"/>
        </w:rPr>
      </w:pPr>
      <w:bookmarkStart w:id="251" w:name="_Toc441651611"/>
      <w:bookmarkStart w:id="252" w:name="_Toc442559922"/>
      <w:r w:rsidRPr="007650A6">
        <w:rPr>
          <w:rFonts w:cs="Arial"/>
        </w:rPr>
        <w:t>Измене током трајања уговора</w:t>
      </w:r>
      <w:bookmarkEnd w:id="251"/>
      <w:bookmarkEnd w:id="252"/>
    </w:p>
    <w:p w:rsidR="008D2B23" w:rsidRPr="007650A6" w:rsidRDefault="008D2B23" w:rsidP="008D2B23">
      <w:pPr>
        <w:spacing w:before="0"/>
        <w:rPr>
          <w:rFonts w:cs="Arial"/>
          <w:lang w:eastAsia="sr-Latn-CS"/>
        </w:rPr>
      </w:pPr>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E33310">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3" w:name="_Toc442559924"/>
      <w:r w:rsidRPr="007650A6">
        <w:lastRenderedPageBreak/>
        <w:t>ОБРАЗАЦ  1</w:t>
      </w:r>
      <w:r w:rsidR="00B043D1" w:rsidRPr="007650A6">
        <w:rPr>
          <w:noProof/>
        </w:rPr>
        <w:t>.</w:t>
      </w:r>
      <w:bookmarkEnd w:id="253"/>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762132">
        <w:rPr>
          <w:rFonts w:cs="Arial"/>
          <w:b/>
          <w:lang w:val="sr-Cyrl-RS"/>
        </w:rPr>
        <w:t>Термоизолатерске, лимарске и скеларске услуге-одржавање - ТЕ Колубара</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r w:rsidRPr="007650A6">
        <w:rPr>
          <w:rFonts w:eastAsia="TimesNewRomanPS-BoldMT" w:cs="Arial"/>
          <w:b/>
          <w:bCs/>
          <w:color w:val="000000" w:themeColor="text1"/>
        </w:rPr>
        <w:t xml:space="preserve">ЈН бр. </w:t>
      </w:r>
      <w:r w:rsidR="00762132">
        <w:rPr>
          <w:rFonts w:eastAsia="TimesNewRomanPS-BoldMT" w:cs="Arial"/>
          <w:b/>
          <w:bCs/>
          <w:color w:val="000000" w:themeColor="text1"/>
          <w:lang w:val="sr-Cyrl-RS"/>
        </w:rPr>
        <w:t>756/2017-3000/1065/2017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762132">
              <w:rPr>
                <w:rFonts w:ascii="Arial" w:hAnsi="Arial" w:cs="Arial"/>
                <w:b/>
                <w:lang w:val="sr-Cyrl-RS"/>
              </w:rPr>
              <w:t>Термоизолатерске, лимарске и скеларске услуге-одржавање - ТЕ Колубара</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762132">
              <w:rPr>
                <w:rFonts w:ascii="Arial" w:hAnsi="Arial" w:cs="Arial"/>
                <w:lang w:val="sr-Cyrl-RS"/>
              </w:rPr>
              <w:t>756/2017-3000/1065/2017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0"/>
        <w:gridCol w:w="4300"/>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DC0FC5" w:rsidRPr="007650A6" w:rsidRDefault="004D3A2C" w:rsidP="00BE69F7">
            <w:pPr>
              <w:spacing w:before="0"/>
              <w:jc w:val="center"/>
              <w:rPr>
                <w:rFonts w:cs="Arial"/>
                <w:bCs/>
                <w:iCs/>
                <w:color w:val="00B0F0"/>
                <w:lang w:val="sr-Cyrl-CS"/>
              </w:rPr>
            </w:pPr>
            <w:r w:rsidRPr="007650A6">
              <w:rPr>
                <w:rFonts w:cs="Arial"/>
                <w:color w:val="000000" w:themeColor="text1"/>
                <w:lang w:val="sr-Cyrl-RS"/>
              </w:rPr>
              <w:t xml:space="preserve">12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451ECC">
              <w:rPr>
                <w:rFonts w:cs="Arial"/>
                <w:color w:val="000000" w:themeColor="text1"/>
                <w:lang w:val="sr-Cyrl-RS"/>
              </w:rPr>
              <w:t>.</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7650A6" w:rsidRDefault="00407369" w:rsidP="001E381E">
            <w:pPr>
              <w:spacing w:before="0"/>
              <w:jc w:val="center"/>
              <w:rPr>
                <w:rFonts w:cs="Arial"/>
                <w:b/>
                <w:bCs/>
                <w:iCs/>
                <w:color w:val="00B0F0"/>
                <w:lang w:val="sr-Cyrl-C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95287B" w:rsidRDefault="0095287B" w:rsidP="000E75A0">
      <w:pPr>
        <w:spacing w:before="0"/>
        <w:rPr>
          <w:rFonts w:cs="Arial"/>
          <w:bCs/>
          <w:iCs/>
          <w:lang w:val="sr-Cyrl-RS"/>
        </w:rPr>
      </w:pPr>
    </w:p>
    <w:p w:rsidR="0095287B" w:rsidRDefault="0095287B" w:rsidP="000E75A0">
      <w:pPr>
        <w:spacing w:before="0"/>
        <w:rPr>
          <w:rFonts w:cs="Arial"/>
          <w:bCs/>
          <w:iCs/>
          <w:lang w:val="sr-Cyrl-RS"/>
        </w:rPr>
      </w:pPr>
    </w:p>
    <w:p w:rsidR="0095287B" w:rsidRDefault="0095287B" w:rsidP="000E75A0">
      <w:pPr>
        <w:spacing w:before="0"/>
        <w:rPr>
          <w:rFonts w:cs="Arial"/>
          <w:bCs/>
          <w:iCs/>
          <w:lang w:val="sr-Cyrl-RS"/>
        </w:rPr>
      </w:pPr>
    </w:p>
    <w:p w:rsidR="00CE75F3" w:rsidRPr="00CE75F3" w:rsidRDefault="00CE75F3"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A3514" w:rsidRPr="007650A6" w:rsidRDefault="002A35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5287B" w:rsidRPr="007650A6" w:rsidRDefault="0095287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Pr="009C1884" w:rsidRDefault="00343A18" w:rsidP="009C1884">
      <w:pPr>
        <w:pStyle w:val="KDObrazac"/>
        <w:spacing w:before="0"/>
        <w:rPr>
          <w:lang w:val="sr-Cyrl-RS"/>
        </w:rPr>
      </w:pPr>
      <w:bookmarkStart w:id="254" w:name="_Toc442559925"/>
      <w:r w:rsidRPr="007650A6">
        <w:lastRenderedPageBreak/>
        <w:t xml:space="preserve">ОБРАЗАЦ </w:t>
      </w:r>
      <w:r w:rsidR="00526637" w:rsidRPr="007650A6">
        <w:t>2</w:t>
      </w:r>
      <w:r w:rsidRPr="007650A6">
        <w:t>.</w:t>
      </w:r>
      <w:bookmarkEnd w:id="254"/>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358"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971"/>
        <w:gridCol w:w="1080"/>
        <w:gridCol w:w="860"/>
        <w:gridCol w:w="1236"/>
        <w:gridCol w:w="1238"/>
        <w:gridCol w:w="1545"/>
        <w:gridCol w:w="1063"/>
      </w:tblGrid>
      <w:tr w:rsidR="005B50BD" w:rsidRPr="007650A6" w:rsidTr="00BE69F7">
        <w:tc>
          <w:tcPr>
            <w:tcW w:w="375"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75"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500"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398"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49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BE69F7">
        <w:tc>
          <w:tcPr>
            <w:tcW w:w="37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7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50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39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49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BE69F7" w:rsidRPr="007650A6" w:rsidTr="00BE69F7">
        <w:tc>
          <w:tcPr>
            <w:tcW w:w="375" w:type="pct"/>
            <w:shd w:val="clear" w:color="auto" w:fill="auto"/>
            <w:vAlign w:val="center"/>
          </w:tcPr>
          <w:p w:rsidR="00BE69F7" w:rsidRPr="005430E0" w:rsidRDefault="00BE69F7" w:rsidP="00C9521A">
            <w:pPr>
              <w:rPr>
                <w:rFonts w:cs="Arial"/>
                <w:lang w:val="sr-Cyrl-CS"/>
              </w:rPr>
            </w:pPr>
            <w:r>
              <w:rPr>
                <w:rFonts w:cs="Arial"/>
                <w:lang w:val="sr-Latn-RS"/>
              </w:rPr>
              <w:t>I.</w:t>
            </w:r>
            <w:r w:rsidRPr="005430E0">
              <w:rPr>
                <w:rFonts w:cs="Arial"/>
                <w:lang w:val="sr-Cyrl-CS"/>
              </w:rPr>
              <w:t>1.1</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Демонтажа лименог плашта, минералне вуне и подконструкције са котла, дебљина 160 </w:t>
            </w:r>
            <w:r w:rsidRPr="00BE69F7">
              <w:rPr>
                <w:rFonts w:cs="Arial"/>
                <w:sz w:val="20"/>
                <w:szCs w:val="20"/>
                <w:lang w:val="sr-Latn-CS"/>
              </w:rPr>
              <w:t>mm</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160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5430E0" w:rsidRDefault="00BE69F7" w:rsidP="00C9521A">
            <w:pPr>
              <w:rPr>
                <w:rFonts w:cs="Arial"/>
              </w:rPr>
            </w:pPr>
            <w:r>
              <w:rPr>
                <w:rFonts w:cs="Arial"/>
                <w:lang w:val="sr-Latn-RS"/>
              </w:rPr>
              <w:t>I.</w:t>
            </w:r>
            <w:r w:rsidRPr="005430E0">
              <w:rPr>
                <w:rFonts w:cs="Arial"/>
              </w:rPr>
              <w:t>1.2</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Демонтажа лименог плашта, минералне вуне и подконструкције са котла, дебљина 240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300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5430E0" w:rsidRDefault="00BE69F7" w:rsidP="00C9521A">
            <w:pPr>
              <w:rPr>
                <w:rFonts w:cs="Arial"/>
              </w:rPr>
            </w:pPr>
            <w:r>
              <w:rPr>
                <w:rFonts w:cs="Arial"/>
                <w:lang w:val="sr-Latn-RS"/>
              </w:rPr>
              <w:t>I.</w:t>
            </w:r>
            <w:r w:rsidRPr="005430E0">
              <w:rPr>
                <w:rFonts w:cs="Arial"/>
              </w:rPr>
              <w:t>1.3</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Демонтажа лименог плашта, минералне вуне и подконструкције са </w:t>
            </w:r>
            <w:r w:rsidRPr="00BE69F7">
              <w:rPr>
                <w:rFonts w:cs="Arial"/>
                <w:sz w:val="20"/>
                <w:szCs w:val="20"/>
                <w:lang w:val="sr-Cyrl-RS"/>
              </w:rPr>
              <w:t>канала аер</w:t>
            </w:r>
            <w:r w:rsidRPr="00BE69F7">
              <w:rPr>
                <w:rFonts w:cs="Arial"/>
                <w:sz w:val="20"/>
                <w:szCs w:val="20"/>
              </w:rPr>
              <w:t>o</w:t>
            </w:r>
            <w:r w:rsidRPr="00BE69F7">
              <w:rPr>
                <w:rFonts w:cs="Arial"/>
                <w:sz w:val="20"/>
                <w:szCs w:val="20"/>
                <w:lang w:val="sr-Cyrl-RS"/>
              </w:rPr>
              <w:t>смеше и горионика</w:t>
            </w:r>
            <w:r w:rsidRPr="00BE69F7">
              <w:rPr>
                <w:rFonts w:cs="Arial"/>
                <w:sz w:val="20"/>
                <w:szCs w:val="20"/>
                <w:lang w:val="sr-Cyrl-CS"/>
              </w:rPr>
              <w:t xml:space="preserve">, дебљина </w:t>
            </w:r>
            <w:r w:rsidRPr="00BE69F7">
              <w:rPr>
                <w:rFonts w:cs="Arial"/>
                <w:sz w:val="20"/>
                <w:szCs w:val="20"/>
                <w:lang w:val="sr-Cyrl-RS"/>
              </w:rPr>
              <w:t>160</w:t>
            </w:r>
            <w:r w:rsidRPr="00BE69F7">
              <w:rPr>
                <w:rFonts w:cs="Arial"/>
                <w:sz w:val="20"/>
                <w:szCs w:val="20"/>
                <w:lang w:val="sr-Cyrl-CS"/>
              </w:rPr>
              <w:t xml:space="preserve"> </w:t>
            </w:r>
            <w:r w:rsidRPr="00BE69F7">
              <w:rPr>
                <w:rFonts w:cs="Arial"/>
                <w:sz w:val="20"/>
                <w:szCs w:val="20"/>
                <w:lang w:val="sr-Latn-CS"/>
              </w:rPr>
              <w:t>mm</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380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A34380" w:rsidRDefault="00BE69F7" w:rsidP="00C9521A">
            <w:pPr>
              <w:rPr>
                <w:rFonts w:cs="Arial"/>
                <w:highlight w:val="yellow"/>
              </w:rPr>
            </w:pPr>
            <w:r>
              <w:rPr>
                <w:rFonts w:cs="Arial"/>
                <w:lang w:val="sr-Latn-RS"/>
              </w:rPr>
              <w:t>I.</w:t>
            </w:r>
            <w:r w:rsidRPr="0032064F">
              <w:rPr>
                <w:rFonts w:cs="Arial"/>
                <w:lang w:val="sr-Cyrl-RS"/>
              </w:rPr>
              <w:t>1.</w:t>
            </w:r>
            <w:r w:rsidRPr="0032064F">
              <w:rPr>
                <w:rFonts w:cs="Arial"/>
              </w:rPr>
              <w:t>4</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Демонтажа лименог плашта, минералне вуне и подконструкције са </w:t>
            </w:r>
            <w:r w:rsidRPr="00BE69F7">
              <w:rPr>
                <w:rFonts w:cs="Arial"/>
                <w:sz w:val="20"/>
                <w:szCs w:val="20"/>
                <w:lang w:val="sr-Latn-CS"/>
              </w:rPr>
              <w:t>цевовода</w:t>
            </w:r>
            <w:r w:rsidRPr="00BE69F7">
              <w:rPr>
                <w:rFonts w:cs="Arial"/>
                <w:sz w:val="20"/>
                <w:szCs w:val="20"/>
                <w:lang w:val="sr-Cyrl-CS"/>
              </w:rPr>
              <w:t>, дебљина 1</w:t>
            </w:r>
            <w:r w:rsidRPr="00BE69F7">
              <w:rPr>
                <w:rFonts w:cs="Arial"/>
                <w:sz w:val="20"/>
                <w:szCs w:val="20"/>
              </w:rPr>
              <w:t>0</w:t>
            </w:r>
            <w:r w:rsidRPr="00BE69F7">
              <w:rPr>
                <w:rFonts w:cs="Arial"/>
                <w:sz w:val="20"/>
                <w:szCs w:val="20"/>
                <w:lang w:val="sr-Cyrl-CS"/>
              </w:rPr>
              <w:t>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Pr>
                <w:rFonts w:cs="Arial"/>
                <w:lang w:val="sr-Cyrl-RS"/>
              </w:rPr>
              <w:t>130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FC7A50" w:rsidRDefault="00BE69F7" w:rsidP="00C9521A">
            <w:pPr>
              <w:rPr>
                <w:rFonts w:cs="Arial"/>
              </w:rPr>
            </w:pPr>
            <w:r>
              <w:rPr>
                <w:rFonts w:cs="Arial"/>
                <w:lang w:val="sr-Latn-RS"/>
              </w:rPr>
              <w:t>I.</w:t>
            </w:r>
            <w:r w:rsidRPr="00FC7A50">
              <w:rPr>
                <w:rFonts w:cs="Arial"/>
                <w:lang w:val="sr-Cyrl-CS"/>
              </w:rPr>
              <w:t>1.</w:t>
            </w:r>
            <w:r w:rsidRPr="00FC7A50">
              <w:rPr>
                <w:rFonts w:cs="Arial"/>
              </w:rPr>
              <w:t>5</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Демонтажа лименог плашта, минералне вуне и подконструкције са </w:t>
            </w:r>
            <w:r w:rsidRPr="00BE69F7">
              <w:rPr>
                <w:rFonts w:cs="Arial"/>
                <w:sz w:val="20"/>
                <w:szCs w:val="20"/>
                <w:lang w:val="sr-Latn-CS"/>
              </w:rPr>
              <w:t>цевовода</w:t>
            </w:r>
            <w:r w:rsidRPr="00BE69F7">
              <w:rPr>
                <w:rFonts w:cs="Arial"/>
                <w:sz w:val="20"/>
                <w:szCs w:val="20"/>
                <w:lang w:val="sr-Cyrl-CS"/>
              </w:rPr>
              <w:t>, дебљина 160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450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FC7A50" w:rsidRDefault="00BE69F7" w:rsidP="00C9521A">
            <w:pPr>
              <w:rPr>
                <w:rFonts w:cs="Arial"/>
              </w:rPr>
            </w:pPr>
            <w:r>
              <w:rPr>
                <w:rFonts w:cs="Arial"/>
                <w:lang w:val="sr-Latn-RS"/>
              </w:rPr>
              <w:t>I.</w:t>
            </w:r>
            <w:r w:rsidRPr="00FC7A50">
              <w:rPr>
                <w:rFonts w:cs="Arial"/>
              </w:rPr>
              <w:t>1.6</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Демонтажа лименог плашта, минералне вуне и подконструкције са </w:t>
            </w:r>
            <w:r w:rsidRPr="00BE69F7">
              <w:rPr>
                <w:rFonts w:cs="Arial"/>
                <w:sz w:val="20"/>
                <w:szCs w:val="20"/>
                <w:lang w:val="sr-Latn-CS"/>
              </w:rPr>
              <w:t>цевовода</w:t>
            </w:r>
            <w:r w:rsidRPr="00BE69F7">
              <w:rPr>
                <w:rFonts w:cs="Arial"/>
                <w:sz w:val="20"/>
                <w:szCs w:val="20"/>
                <w:lang w:val="sr-Cyrl-CS"/>
              </w:rPr>
              <w:t>, дебљина 240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250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6109E2" w:rsidRDefault="00BE69F7" w:rsidP="00C9521A">
            <w:pPr>
              <w:rPr>
                <w:rFonts w:cs="Arial"/>
                <w:lang w:val="sr-Cyrl-CS"/>
              </w:rPr>
            </w:pPr>
            <w:r>
              <w:rPr>
                <w:rFonts w:cs="Arial"/>
                <w:lang w:val="sr-Latn-RS"/>
              </w:rPr>
              <w:t>I.</w:t>
            </w:r>
            <w:r w:rsidRPr="006109E2">
              <w:rPr>
                <w:rFonts w:cs="Arial"/>
                <w:lang w:val="sr-Cyrl-CS"/>
              </w:rPr>
              <w:t>2.1</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Монтажа  термоизолације (лименог плашта, нове минералне вуне, подконструкције) на котлу, </w:t>
            </w:r>
          </w:p>
          <w:p w:rsidR="00BE69F7" w:rsidRPr="00BE69F7" w:rsidRDefault="00BE69F7" w:rsidP="00C9521A">
            <w:pPr>
              <w:rPr>
                <w:rFonts w:cs="Arial"/>
                <w:sz w:val="20"/>
                <w:szCs w:val="20"/>
                <w:lang w:val="sr-Cyrl-CS"/>
              </w:rPr>
            </w:pPr>
            <w:r w:rsidRPr="00BE69F7">
              <w:rPr>
                <w:rFonts w:cs="Arial"/>
                <w:sz w:val="20"/>
                <w:szCs w:val="20"/>
                <w:lang w:val="sr-Cyrl-CS"/>
              </w:rPr>
              <w:t xml:space="preserve">дебљина  160 </w:t>
            </w:r>
            <w:r w:rsidRPr="00BE69F7">
              <w:rPr>
                <w:rFonts w:cs="Arial"/>
                <w:sz w:val="20"/>
                <w:szCs w:val="20"/>
                <w:lang w:val="sr-Latn-CS"/>
              </w:rPr>
              <w:t>mm</w:t>
            </w:r>
          </w:p>
        </w:tc>
        <w:tc>
          <w:tcPr>
            <w:tcW w:w="500" w:type="pct"/>
            <w:shd w:val="clear" w:color="auto" w:fill="auto"/>
            <w:vAlign w:val="center"/>
          </w:tcPr>
          <w:p w:rsidR="00BE69F7" w:rsidRPr="006109E2" w:rsidRDefault="00BE69F7" w:rsidP="00C9521A">
            <w:pPr>
              <w:jc w:val="center"/>
            </w:pPr>
            <w:r w:rsidRPr="006109E2">
              <w:rPr>
                <w:rFonts w:cs="Arial"/>
                <w:lang w:val="sr-Latn-CS"/>
              </w:rPr>
              <w:t>м</w:t>
            </w:r>
            <w:r w:rsidRPr="006109E2">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160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6109E2" w:rsidRDefault="00BE69F7" w:rsidP="00C9521A">
            <w:pPr>
              <w:rPr>
                <w:rFonts w:cs="Arial"/>
              </w:rPr>
            </w:pPr>
            <w:r>
              <w:rPr>
                <w:rFonts w:cs="Arial"/>
                <w:lang w:val="sr-Latn-RS"/>
              </w:rPr>
              <w:t>I.</w:t>
            </w:r>
            <w:r w:rsidRPr="006109E2">
              <w:rPr>
                <w:rFonts w:cs="Arial"/>
                <w:lang w:val="sr-Cyrl-CS"/>
              </w:rPr>
              <w:t>2</w:t>
            </w:r>
            <w:r w:rsidRPr="006109E2">
              <w:rPr>
                <w:rFonts w:cs="Arial"/>
              </w:rPr>
              <w:t>.2</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Монтажа  термоизолације (лименог плашта, нове минералне вуне, подконструкције) на котлу, </w:t>
            </w:r>
          </w:p>
          <w:p w:rsidR="00BE69F7" w:rsidRPr="00BE69F7" w:rsidRDefault="00BE69F7" w:rsidP="00C9521A">
            <w:pPr>
              <w:rPr>
                <w:rFonts w:cs="Arial"/>
                <w:sz w:val="20"/>
                <w:szCs w:val="20"/>
                <w:lang w:val="sr-Cyrl-CS"/>
              </w:rPr>
            </w:pPr>
            <w:r w:rsidRPr="00BE69F7">
              <w:rPr>
                <w:rFonts w:cs="Arial"/>
                <w:sz w:val="20"/>
                <w:szCs w:val="20"/>
                <w:lang w:val="sr-Cyrl-CS"/>
              </w:rPr>
              <w:t xml:space="preserve">дебљина  240 </w:t>
            </w:r>
            <w:r w:rsidRPr="00BE69F7">
              <w:rPr>
                <w:rFonts w:cs="Arial"/>
                <w:sz w:val="20"/>
                <w:szCs w:val="20"/>
                <w:lang w:val="sr-Latn-CS"/>
              </w:rPr>
              <w:t>mm</w:t>
            </w:r>
          </w:p>
        </w:tc>
        <w:tc>
          <w:tcPr>
            <w:tcW w:w="500" w:type="pct"/>
            <w:shd w:val="clear" w:color="auto" w:fill="auto"/>
            <w:vAlign w:val="center"/>
          </w:tcPr>
          <w:p w:rsidR="00BE69F7" w:rsidRPr="006109E2" w:rsidRDefault="00BE69F7" w:rsidP="00C9521A">
            <w:pPr>
              <w:jc w:val="center"/>
            </w:pPr>
            <w:r w:rsidRPr="006109E2">
              <w:rPr>
                <w:rFonts w:cs="Arial"/>
                <w:lang w:val="sr-Latn-CS"/>
              </w:rPr>
              <w:t>м</w:t>
            </w:r>
            <w:r w:rsidRPr="006109E2">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300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6109E2" w:rsidRDefault="00BE69F7" w:rsidP="00C9521A">
            <w:pPr>
              <w:rPr>
                <w:rFonts w:cs="Arial"/>
              </w:rPr>
            </w:pPr>
            <w:r>
              <w:rPr>
                <w:rFonts w:cs="Arial"/>
                <w:lang w:val="sr-Latn-RS"/>
              </w:rPr>
              <w:t>I.</w:t>
            </w:r>
            <w:r w:rsidRPr="006109E2">
              <w:rPr>
                <w:rFonts w:cs="Arial"/>
                <w:lang w:val="sr-Cyrl-RS"/>
              </w:rPr>
              <w:t>2</w:t>
            </w:r>
            <w:r w:rsidRPr="006109E2">
              <w:rPr>
                <w:rFonts w:cs="Arial"/>
              </w:rPr>
              <w:t>.3</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Монтажа  термоизолације (лименог плашта, нове минералне вуне, подконструкције) на </w:t>
            </w:r>
            <w:r w:rsidRPr="00BE69F7">
              <w:rPr>
                <w:rFonts w:cs="Arial"/>
                <w:sz w:val="20"/>
                <w:szCs w:val="20"/>
                <w:lang w:val="sr-Cyrl-RS"/>
              </w:rPr>
              <w:t>канале аер</w:t>
            </w:r>
            <w:r w:rsidRPr="00BE69F7">
              <w:rPr>
                <w:rFonts w:cs="Arial"/>
                <w:sz w:val="20"/>
                <w:szCs w:val="20"/>
              </w:rPr>
              <w:t>o</w:t>
            </w:r>
            <w:r w:rsidRPr="00BE69F7">
              <w:rPr>
                <w:rFonts w:cs="Arial"/>
                <w:sz w:val="20"/>
                <w:szCs w:val="20"/>
                <w:lang w:val="sr-Cyrl-RS"/>
              </w:rPr>
              <w:t>смеше и горионик</w:t>
            </w:r>
            <w:r w:rsidRPr="00BE69F7">
              <w:rPr>
                <w:rFonts w:cs="Arial"/>
                <w:sz w:val="20"/>
                <w:szCs w:val="20"/>
                <w:lang w:val="sr-Cyrl-CS"/>
              </w:rPr>
              <w:t xml:space="preserve">е, </w:t>
            </w:r>
          </w:p>
          <w:p w:rsidR="00BE69F7" w:rsidRPr="00BE69F7" w:rsidRDefault="00BE69F7" w:rsidP="00C9521A">
            <w:pPr>
              <w:rPr>
                <w:rFonts w:cs="Arial"/>
                <w:sz w:val="20"/>
                <w:szCs w:val="20"/>
                <w:lang w:val="sr-Cyrl-CS"/>
              </w:rPr>
            </w:pPr>
            <w:r w:rsidRPr="00BE69F7">
              <w:rPr>
                <w:rFonts w:cs="Arial"/>
                <w:sz w:val="20"/>
                <w:szCs w:val="20"/>
                <w:lang w:val="sr-Cyrl-CS"/>
              </w:rPr>
              <w:t xml:space="preserve">дебљина </w:t>
            </w:r>
            <w:r w:rsidRPr="00BE69F7">
              <w:rPr>
                <w:rFonts w:cs="Arial"/>
                <w:sz w:val="20"/>
                <w:szCs w:val="20"/>
                <w:lang w:val="sr-Cyrl-RS"/>
              </w:rPr>
              <w:t>160</w:t>
            </w:r>
            <w:r w:rsidRPr="00BE69F7">
              <w:rPr>
                <w:rFonts w:cs="Arial"/>
                <w:sz w:val="20"/>
                <w:szCs w:val="20"/>
                <w:lang w:val="sr-Cyrl-CS"/>
              </w:rPr>
              <w:t xml:space="preserve"> </w:t>
            </w:r>
            <w:r w:rsidRPr="00BE69F7">
              <w:rPr>
                <w:rFonts w:cs="Arial"/>
                <w:sz w:val="20"/>
                <w:szCs w:val="20"/>
                <w:lang w:val="sr-Latn-CS"/>
              </w:rPr>
              <w:t>mm</w:t>
            </w:r>
          </w:p>
        </w:tc>
        <w:tc>
          <w:tcPr>
            <w:tcW w:w="500" w:type="pct"/>
            <w:shd w:val="clear" w:color="auto" w:fill="auto"/>
            <w:vAlign w:val="center"/>
          </w:tcPr>
          <w:p w:rsidR="00BE69F7" w:rsidRPr="006109E2" w:rsidRDefault="00BE69F7" w:rsidP="00C9521A">
            <w:pPr>
              <w:jc w:val="center"/>
            </w:pPr>
            <w:r w:rsidRPr="006109E2">
              <w:rPr>
                <w:rFonts w:cs="Arial"/>
                <w:lang w:val="sr-Latn-CS"/>
              </w:rPr>
              <w:t>м</w:t>
            </w:r>
            <w:r w:rsidRPr="006109E2">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500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6109E2" w:rsidRDefault="00BE69F7" w:rsidP="00C9521A">
            <w:pPr>
              <w:rPr>
                <w:rFonts w:cs="Arial"/>
              </w:rPr>
            </w:pPr>
            <w:r>
              <w:rPr>
                <w:rFonts w:cs="Arial"/>
                <w:lang w:val="sr-Latn-RS"/>
              </w:rPr>
              <w:t>I.</w:t>
            </w:r>
            <w:r w:rsidRPr="006109E2">
              <w:rPr>
                <w:rFonts w:cs="Arial"/>
                <w:lang w:val="sr-Cyrl-RS"/>
              </w:rPr>
              <w:t>2.</w:t>
            </w:r>
            <w:r w:rsidRPr="006109E2">
              <w:rPr>
                <w:rFonts w:cs="Arial"/>
              </w:rPr>
              <w:t>4</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Монтажа  термоизолације (лименог плашта, нове минералне вуне, </w:t>
            </w:r>
            <w:r w:rsidRPr="00BE69F7">
              <w:rPr>
                <w:rFonts w:cs="Arial"/>
                <w:sz w:val="20"/>
                <w:szCs w:val="20"/>
                <w:lang w:val="sr-Cyrl-CS"/>
              </w:rPr>
              <w:lastRenderedPageBreak/>
              <w:t xml:space="preserve">подконструкције)  на </w:t>
            </w:r>
            <w:r w:rsidRPr="00BE69F7">
              <w:rPr>
                <w:rFonts w:cs="Arial"/>
                <w:sz w:val="20"/>
                <w:szCs w:val="20"/>
                <w:lang w:val="sr-Latn-CS"/>
              </w:rPr>
              <w:t>цевовод</w:t>
            </w:r>
            <w:r w:rsidRPr="00BE69F7">
              <w:rPr>
                <w:rFonts w:cs="Arial"/>
                <w:sz w:val="20"/>
                <w:szCs w:val="20"/>
                <w:lang w:val="sr-Cyrl-RS"/>
              </w:rPr>
              <w:t>е</w:t>
            </w:r>
            <w:r w:rsidRPr="00BE69F7">
              <w:rPr>
                <w:rFonts w:cs="Arial"/>
                <w:sz w:val="20"/>
                <w:szCs w:val="20"/>
                <w:lang w:val="sr-Cyrl-CS"/>
              </w:rPr>
              <w:t>, дебљина 1</w:t>
            </w:r>
            <w:r w:rsidRPr="00BE69F7">
              <w:rPr>
                <w:rFonts w:cs="Arial"/>
                <w:sz w:val="20"/>
                <w:szCs w:val="20"/>
              </w:rPr>
              <w:t>0</w:t>
            </w:r>
            <w:r w:rsidRPr="00BE69F7">
              <w:rPr>
                <w:rFonts w:cs="Arial"/>
                <w:sz w:val="20"/>
                <w:szCs w:val="20"/>
                <w:lang w:val="sr-Cyrl-CS"/>
              </w:rPr>
              <w:t>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Pr="006109E2" w:rsidRDefault="00BE69F7" w:rsidP="00C9521A">
            <w:pPr>
              <w:jc w:val="center"/>
            </w:pPr>
            <w:r w:rsidRPr="006109E2">
              <w:rPr>
                <w:rFonts w:cs="Arial"/>
                <w:lang w:val="sr-Latn-CS"/>
              </w:rPr>
              <w:lastRenderedPageBreak/>
              <w:t>м</w:t>
            </w:r>
            <w:r w:rsidRPr="006109E2">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160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2B0AFE" w:rsidRDefault="00BE69F7" w:rsidP="00C9521A">
            <w:pPr>
              <w:rPr>
                <w:rFonts w:cs="Arial"/>
                <w:lang w:val="sr-Cyrl-RS"/>
              </w:rPr>
            </w:pPr>
            <w:r>
              <w:rPr>
                <w:rFonts w:cs="Arial"/>
                <w:lang w:val="sr-Latn-RS"/>
              </w:rPr>
              <w:lastRenderedPageBreak/>
              <w:t>I.</w:t>
            </w:r>
            <w:r w:rsidRPr="002B0AFE">
              <w:rPr>
                <w:rFonts w:cs="Arial"/>
                <w:lang w:val="sr-Cyrl-RS"/>
              </w:rPr>
              <w:t>2.5</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Монтажа  термоизолације (лименог плашта, нове минералне вуне, подконструкције)  на </w:t>
            </w:r>
            <w:r w:rsidRPr="00BE69F7">
              <w:rPr>
                <w:rFonts w:cs="Arial"/>
                <w:sz w:val="20"/>
                <w:szCs w:val="20"/>
                <w:lang w:val="sr-Latn-CS"/>
              </w:rPr>
              <w:t>цевовод</w:t>
            </w:r>
            <w:r w:rsidRPr="00BE69F7">
              <w:rPr>
                <w:rFonts w:cs="Arial"/>
                <w:sz w:val="20"/>
                <w:szCs w:val="20"/>
                <w:lang w:val="sr-Cyrl-RS"/>
              </w:rPr>
              <w:t>е</w:t>
            </w:r>
            <w:r w:rsidRPr="00BE69F7">
              <w:rPr>
                <w:rFonts w:cs="Arial"/>
                <w:sz w:val="20"/>
                <w:szCs w:val="20"/>
                <w:lang w:val="sr-Cyrl-CS"/>
              </w:rPr>
              <w:t>, дебљина 1</w:t>
            </w:r>
            <w:r w:rsidRPr="00BE69F7">
              <w:rPr>
                <w:rFonts w:cs="Arial"/>
                <w:sz w:val="20"/>
                <w:szCs w:val="20"/>
                <w:lang w:val="sr-Cyrl-RS"/>
              </w:rPr>
              <w:t>6</w:t>
            </w:r>
            <w:r w:rsidRPr="00BE69F7">
              <w:rPr>
                <w:rFonts w:cs="Arial"/>
                <w:sz w:val="20"/>
                <w:szCs w:val="20"/>
                <w:lang w:val="sr-Cyrl-CS"/>
              </w:rPr>
              <w:t>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Pr="002B0AFE" w:rsidRDefault="00BE69F7" w:rsidP="00C9521A">
            <w:pPr>
              <w:jc w:val="center"/>
            </w:pPr>
            <w:r w:rsidRPr="002B0AFE">
              <w:rPr>
                <w:rFonts w:cs="Arial"/>
                <w:lang w:val="sr-Latn-CS"/>
              </w:rPr>
              <w:t>м</w:t>
            </w:r>
            <w:r w:rsidRPr="002B0AFE">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450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2B0AFE" w:rsidRDefault="00BE69F7" w:rsidP="00C9521A">
            <w:pPr>
              <w:rPr>
                <w:rFonts w:cs="Arial"/>
                <w:lang w:val="sr-Cyrl-RS"/>
              </w:rPr>
            </w:pPr>
            <w:r>
              <w:rPr>
                <w:rFonts w:cs="Arial"/>
                <w:lang w:val="sr-Latn-RS"/>
              </w:rPr>
              <w:t>I.</w:t>
            </w:r>
            <w:r w:rsidRPr="002B0AFE">
              <w:rPr>
                <w:rFonts w:cs="Arial"/>
                <w:lang w:val="sr-Cyrl-RS"/>
              </w:rPr>
              <w:t>2.6</w:t>
            </w:r>
          </w:p>
        </w:tc>
        <w:tc>
          <w:tcPr>
            <w:tcW w:w="1375" w:type="pct"/>
            <w:shd w:val="clear" w:color="auto" w:fill="auto"/>
          </w:tcPr>
          <w:p w:rsidR="00BE69F7" w:rsidRPr="00BE69F7" w:rsidRDefault="00BE69F7" w:rsidP="00C9521A">
            <w:pPr>
              <w:rPr>
                <w:rFonts w:cs="Arial"/>
                <w:sz w:val="20"/>
                <w:szCs w:val="20"/>
                <w:lang w:val="sr-Latn-CS"/>
              </w:rPr>
            </w:pPr>
            <w:r w:rsidRPr="00BE69F7">
              <w:rPr>
                <w:rFonts w:cs="Arial"/>
                <w:sz w:val="20"/>
                <w:szCs w:val="20"/>
                <w:lang w:val="sr-Cyrl-CS"/>
              </w:rPr>
              <w:t xml:space="preserve">Монтажа  термоизолације (лименог плашта, нове минералне вуне, подконструкције)  на </w:t>
            </w:r>
            <w:r w:rsidRPr="00BE69F7">
              <w:rPr>
                <w:rFonts w:cs="Arial"/>
                <w:sz w:val="20"/>
                <w:szCs w:val="20"/>
                <w:lang w:val="sr-Latn-CS"/>
              </w:rPr>
              <w:t>цевовод</w:t>
            </w:r>
            <w:r w:rsidRPr="00BE69F7">
              <w:rPr>
                <w:rFonts w:cs="Arial"/>
                <w:sz w:val="20"/>
                <w:szCs w:val="20"/>
                <w:lang w:val="sr-Cyrl-RS"/>
              </w:rPr>
              <w:t>е</w:t>
            </w:r>
            <w:r w:rsidRPr="00BE69F7">
              <w:rPr>
                <w:rFonts w:cs="Arial"/>
                <w:sz w:val="20"/>
                <w:szCs w:val="20"/>
                <w:lang w:val="sr-Cyrl-CS"/>
              </w:rPr>
              <w:t>, дебљина 240</w:t>
            </w:r>
            <w:r w:rsidRPr="00BE69F7">
              <w:rPr>
                <w:rFonts w:cs="Arial"/>
                <w:sz w:val="20"/>
                <w:szCs w:val="20"/>
                <w:lang w:val="ru-RU"/>
              </w:rPr>
              <w:t xml:space="preserve"> </w:t>
            </w:r>
            <w:r w:rsidRPr="00BE69F7">
              <w:rPr>
                <w:rFonts w:cs="Arial"/>
                <w:sz w:val="20"/>
                <w:szCs w:val="20"/>
                <w:lang w:val="sr-Latn-CS"/>
              </w:rPr>
              <w:t>mm</w:t>
            </w:r>
          </w:p>
        </w:tc>
        <w:tc>
          <w:tcPr>
            <w:tcW w:w="500" w:type="pct"/>
            <w:shd w:val="clear" w:color="auto" w:fill="auto"/>
            <w:vAlign w:val="center"/>
          </w:tcPr>
          <w:p w:rsidR="00BE69F7" w:rsidRPr="002B0AFE" w:rsidRDefault="00BE69F7" w:rsidP="00C9521A">
            <w:pPr>
              <w:jc w:val="center"/>
            </w:pPr>
            <w:r w:rsidRPr="002B0AFE">
              <w:rPr>
                <w:rFonts w:cs="Arial"/>
                <w:lang w:val="sr-Latn-CS"/>
              </w:rPr>
              <w:t>м</w:t>
            </w:r>
            <w:r w:rsidRPr="002B0AFE">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250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3752BC" w:rsidRDefault="00BE69F7" w:rsidP="00C9521A">
            <w:pPr>
              <w:rPr>
                <w:rFonts w:cs="Arial"/>
                <w:lang w:val="sr-Cyrl-RS"/>
              </w:rPr>
            </w:pPr>
            <w:r>
              <w:rPr>
                <w:rFonts w:cs="Arial"/>
                <w:lang w:val="sr-Latn-RS"/>
              </w:rPr>
              <w:t>I.</w:t>
            </w:r>
            <w:r w:rsidRPr="003752BC">
              <w:rPr>
                <w:rFonts w:cs="Arial"/>
              </w:rPr>
              <w:t>3.1</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Израда лименог плашта за равну термоизолацију котла, канала, горионика...и  за термоизолацију цевовода разних пречника</w:t>
            </w:r>
          </w:p>
        </w:tc>
        <w:tc>
          <w:tcPr>
            <w:tcW w:w="500" w:type="pct"/>
            <w:shd w:val="clear" w:color="auto" w:fill="auto"/>
            <w:vAlign w:val="center"/>
          </w:tcPr>
          <w:p w:rsidR="00BE69F7" w:rsidRPr="003752BC" w:rsidRDefault="00BE69F7" w:rsidP="00C9521A">
            <w:pPr>
              <w:jc w:val="center"/>
              <w:rPr>
                <w:rFonts w:cs="Arial"/>
                <w:lang w:val="sr-Latn-CS"/>
              </w:rPr>
            </w:pPr>
            <w:r w:rsidRPr="003752BC">
              <w:rPr>
                <w:rFonts w:cs="Arial"/>
                <w:lang w:val="sr-Latn-CS"/>
              </w:rPr>
              <w:t>м</w:t>
            </w:r>
            <w:r w:rsidRPr="003752BC">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800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Default="00BE69F7" w:rsidP="00C9521A">
            <w:pPr>
              <w:rPr>
                <w:rFonts w:cs="Arial"/>
                <w:lang w:val="sr-Cyrl-RS"/>
              </w:rPr>
            </w:pPr>
            <w:r>
              <w:rPr>
                <w:rFonts w:cs="Arial"/>
                <w:lang w:val="sr-Latn-RS"/>
              </w:rPr>
              <w:t>I.</w:t>
            </w:r>
            <w:r>
              <w:rPr>
                <w:rFonts w:cs="Arial"/>
                <w:lang w:val="sr-Cyrl-RS"/>
              </w:rPr>
              <w:t>3.2</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500" w:type="pct"/>
            <w:shd w:val="clear" w:color="auto" w:fill="auto"/>
            <w:vAlign w:val="center"/>
          </w:tcPr>
          <w:p w:rsidR="00BE69F7" w:rsidRPr="003752BC" w:rsidRDefault="00BE69F7" w:rsidP="00C9521A">
            <w:pPr>
              <w:jc w:val="center"/>
              <w:rPr>
                <w:rFonts w:cs="Arial"/>
                <w:lang w:val="sr-Latn-CS"/>
              </w:rPr>
            </w:pPr>
            <w:r w:rsidRPr="003752BC">
              <w:rPr>
                <w:rFonts w:cs="Arial"/>
                <w:lang w:val="sr-Latn-CS"/>
              </w:rPr>
              <w:t>м</w:t>
            </w:r>
            <w:r w:rsidRPr="003752BC">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380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B47F44" w:rsidRDefault="00BE69F7" w:rsidP="00C9521A">
            <w:pPr>
              <w:rPr>
                <w:rFonts w:cs="Arial"/>
                <w:lang w:val="sr-Cyrl-CS"/>
              </w:rPr>
            </w:pPr>
            <w:r>
              <w:rPr>
                <w:rFonts w:cs="Arial"/>
                <w:lang w:val="sr-Latn-RS"/>
              </w:rPr>
              <w:t>I.</w:t>
            </w:r>
            <w:r w:rsidRPr="00B47F44">
              <w:rPr>
                <w:rFonts w:cs="Arial"/>
                <w:lang w:val="sr-Cyrl-CS"/>
              </w:rPr>
              <w:t>4.1</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Демонтажа топлотне изолације са турбине (подконструкција, „РГС“)</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40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B47F44" w:rsidRDefault="00BE69F7" w:rsidP="00C9521A">
            <w:pPr>
              <w:rPr>
                <w:rFonts w:cs="Arial"/>
                <w:lang w:val="sr-Cyrl-CS"/>
              </w:rPr>
            </w:pPr>
            <w:r>
              <w:rPr>
                <w:rFonts w:cs="Arial"/>
                <w:lang w:val="sr-Latn-RS"/>
              </w:rPr>
              <w:t>I.</w:t>
            </w:r>
            <w:r w:rsidRPr="00B47F44">
              <w:rPr>
                <w:rFonts w:cs="Arial"/>
                <w:lang w:val="sr-Cyrl-CS"/>
              </w:rPr>
              <w:t>4.2</w:t>
            </w:r>
          </w:p>
        </w:tc>
        <w:tc>
          <w:tcPr>
            <w:tcW w:w="1375" w:type="pct"/>
            <w:shd w:val="clear" w:color="auto" w:fill="auto"/>
          </w:tcPr>
          <w:p w:rsidR="00BE69F7" w:rsidRPr="00BE69F7" w:rsidRDefault="00BE69F7" w:rsidP="00C9521A">
            <w:pPr>
              <w:rPr>
                <w:rFonts w:cs="Arial"/>
                <w:sz w:val="20"/>
                <w:szCs w:val="20"/>
              </w:rPr>
            </w:pPr>
            <w:r w:rsidRPr="00BE69F7">
              <w:rPr>
                <w:rFonts w:cs="Arial"/>
                <w:sz w:val="20"/>
                <w:szCs w:val="20"/>
                <w:lang w:val="sr-Cyrl-CS"/>
              </w:rPr>
              <w:t>Израда и монтажа топлотне изолације на турбинама просечне дебљине 240</w:t>
            </w:r>
            <w:r w:rsidRPr="00BE69F7">
              <w:rPr>
                <w:rFonts w:cs="Arial"/>
                <w:sz w:val="20"/>
                <w:szCs w:val="20"/>
                <w:lang w:val="sr-Latn-CS"/>
              </w:rPr>
              <w:t>мм</w:t>
            </w:r>
            <w:r w:rsidRPr="00BE69F7">
              <w:rPr>
                <w:rFonts w:cs="Arial"/>
                <w:sz w:val="20"/>
                <w:szCs w:val="20"/>
                <w:lang w:val="sr-Cyrl-CS"/>
              </w:rPr>
              <w:t>, (подконструкција, „РГС“ са завршним малтерисањем)</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40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w:t>
            </w:r>
            <w:r w:rsidRPr="00803223">
              <w:rPr>
                <w:rFonts w:cs="Arial"/>
              </w:rPr>
              <w:t>1.1</w:t>
            </w:r>
          </w:p>
        </w:tc>
        <w:tc>
          <w:tcPr>
            <w:tcW w:w="1375" w:type="pct"/>
            <w:shd w:val="clear" w:color="auto" w:fill="auto"/>
          </w:tcPr>
          <w:p w:rsidR="00BE69F7" w:rsidRPr="00BE69F7" w:rsidRDefault="00BE69F7" w:rsidP="00C9521A">
            <w:pPr>
              <w:rPr>
                <w:rFonts w:cs="Arial"/>
                <w:sz w:val="20"/>
                <w:szCs w:val="20"/>
                <w:lang w:val="sr-Latn-CS"/>
              </w:rPr>
            </w:pPr>
            <w:r w:rsidRPr="00BE69F7">
              <w:rPr>
                <w:rFonts w:cs="Arial"/>
                <w:sz w:val="20"/>
                <w:szCs w:val="20"/>
                <w:lang w:val="sr-Cyrl-CS"/>
              </w:rPr>
              <w:t xml:space="preserve">Демонтажа венаца, окапница, опшивки, увала, хоризонталних и вертикалних олука од </w:t>
            </w:r>
            <w:r w:rsidRPr="00BE69F7">
              <w:rPr>
                <w:rFonts w:cs="Arial"/>
                <w:sz w:val="20"/>
                <w:szCs w:val="20"/>
                <w:lang w:val="sr-Latn-CS"/>
              </w:rPr>
              <w:t>Al</w:t>
            </w:r>
            <w:r w:rsidRPr="00BE69F7">
              <w:rPr>
                <w:rFonts w:cs="Arial"/>
                <w:sz w:val="20"/>
                <w:szCs w:val="20"/>
                <w:lang w:val="sr-Cyrl-CS"/>
              </w:rPr>
              <w:t xml:space="preserve"> и поцинкованог лима </w:t>
            </w:r>
            <w:r w:rsidRPr="00BE69F7">
              <w:rPr>
                <w:rFonts w:cs="Arial"/>
                <w:sz w:val="20"/>
                <w:szCs w:val="20"/>
                <w:lang w:val="sr-Cyrl-RS"/>
              </w:rPr>
              <w:t>радне ширине</w:t>
            </w:r>
            <w:r w:rsidRPr="00BE69F7">
              <w:rPr>
                <w:rFonts w:cs="Arial"/>
                <w:sz w:val="20"/>
                <w:szCs w:val="20"/>
                <w:lang w:val="sr-Cyrl-CS"/>
              </w:rPr>
              <w:t xml:space="preserve"> до 1000</w:t>
            </w:r>
            <w:r w:rsidRPr="00BE69F7">
              <w:rPr>
                <w:rFonts w:cs="Arial"/>
                <w:sz w:val="20"/>
                <w:szCs w:val="20"/>
                <w:lang w:val="sr-Latn-CS"/>
              </w:rPr>
              <w:t>мм</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80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w:t>
            </w:r>
            <w:r w:rsidRPr="00803223">
              <w:rPr>
                <w:rFonts w:cs="Arial"/>
              </w:rPr>
              <w:t>1.2</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 xml:space="preserve">Испорука и монтажа венаца, окапница, опшивки, увала, хоризонталних и вертикалних олука од </w:t>
            </w:r>
            <w:r w:rsidRPr="00BE69F7">
              <w:rPr>
                <w:rFonts w:cs="Arial"/>
                <w:sz w:val="20"/>
                <w:szCs w:val="20"/>
                <w:lang w:val="sr-Latn-CS"/>
              </w:rPr>
              <w:t>Al</w:t>
            </w:r>
            <w:r w:rsidRPr="00BE69F7">
              <w:rPr>
                <w:rFonts w:cs="Arial"/>
                <w:sz w:val="20"/>
                <w:szCs w:val="20"/>
                <w:lang w:val="sr-Cyrl-CS"/>
              </w:rPr>
              <w:t xml:space="preserve"> и поцинкованог лима радне ширине  до 1000</w:t>
            </w:r>
            <w:r w:rsidRPr="00BE69F7">
              <w:rPr>
                <w:rFonts w:cs="Arial"/>
                <w:sz w:val="20"/>
                <w:szCs w:val="20"/>
                <w:lang w:val="sr-Latn-CS"/>
              </w:rPr>
              <w:t>мм</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160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BE69F7" w:rsidRDefault="00BE69F7" w:rsidP="00C9521A">
            <w:pPr>
              <w:rPr>
                <w:rFonts w:cs="Arial"/>
                <w:lang w:val="sr-Cyrl-RS"/>
              </w:rPr>
            </w:pPr>
            <w:r>
              <w:rPr>
                <w:rFonts w:cs="Arial"/>
              </w:rPr>
              <w:t>III.1.</w:t>
            </w:r>
            <w:r>
              <w:rPr>
                <w:rFonts w:cs="Arial"/>
                <w:lang w:val="sr-Cyrl-RS"/>
              </w:rPr>
              <w:t>3</w:t>
            </w:r>
          </w:p>
        </w:tc>
        <w:tc>
          <w:tcPr>
            <w:tcW w:w="1375" w:type="pct"/>
            <w:shd w:val="clear" w:color="auto" w:fill="auto"/>
          </w:tcPr>
          <w:p w:rsidR="00BE69F7" w:rsidRPr="00BE69F7" w:rsidRDefault="00BE69F7" w:rsidP="00C9521A">
            <w:pPr>
              <w:rPr>
                <w:rFonts w:cs="Arial"/>
                <w:sz w:val="20"/>
                <w:szCs w:val="20"/>
              </w:rPr>
            </w:pPr>
            <w:r w:rsidRPr="00BE69F7">
              <w:rPr>
                <w:rFonts w:cs="Arial"/>
                <w:sz w:val="20"/>
                <w:szCs w:val="20"/>
                <w:lang w:val="sr-Cyrl-CS"/>
              </w:rPr>
              <w:t xml:space="preserve">Непредвиђени радови </w:t>
            </w:r>
          </w:p>
        </w:tc>
        <w:tc>
          <w:tcPr>
            <w:tcW w:w="500" w:type="pct"/>
            <w:shd w:val="clear" w:color="auto" w:fill="auto"/>
            <w:vAlign w:val="center"/>
          </w:tcPr>
          <w:p w:rsidR="00BE69F7" w:rsidRPr="00E625F0" w:rsidRDefault="00BE69F7" w:rsidP="00C9521A">
            <w:pPr>
              <w:jc w:val="center"/>
              <w:rPr>
                <w:lang w:val="sr-Cyrl-RS"/>
              </w:rPr>
            </w:pPr>
            <w:r>
              <w:rPr>
                <w:rFonts w:cs="Arial"/>
                <w:lang w:val="sr-Cyrl-RS"/>
              </w:rPr>
              <w:t>НЧ</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250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1.1</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Просторне непокретне скеле</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5600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1.2</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Просторне непокретне скеле у котлу</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3000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1.3</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Конзолне скеле</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rPr>
            </w:pPr>
            <w:r w:rsidRPr="005A695E">
              <w:rPr>
                <w:rFonts w:cs="Arial"/>
              </w:rPr>
              <w:t>10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1.4</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Конзолне скеле у котлу</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rPr>
            </w:pPr>
            <w:r w:rsidRPr="005A695E">
              <w:rPr>
                <w:rFonts w:cs="Arial"/>
              </w:rPr>
              <w:t>10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1.5</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Висеће скеле</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rPr>
            </w:pPr>
            <w:r w:rsidRPr="005A695E">
              <w:rPr>
                <w:rFonts w:cs="Arial"/>
              </w:rPr>
              <w:t>2</w:t>
            </w:r>
            <w:r w:rsidRPr="005A695E">
              <w:rPr>
                <w:rFonts w:cs="Arial"/>
                <w:lang w:val="sr-Cyrl-RS"/>
              </w:rPr>
              <w:t>0</w:t>
            </w:r>
            <w:r w:rsidRPr="005A695E">
              <w:rPr>
                <w:rFonts w:cs="Arial"/>
              </w:rPr>
              <w:t>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lastRenderedPageBreak/>
              <w:t>III.</w:t>
            </w:r>
            <w:r w:rsidRPr="00803223">
              <w:rPr>
                <w:rFonts w:cs="Arial"/>
              </w:rPr>
              <w:t>1.6</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Висеће скеле укотлу</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lang w:val="sr-Cyrl-RS"/>
              </w:rPr>
              <w:t>60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1.7</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Фасадне скеле</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rPr>
            </w:pPr>
            <w:r w:rsidRPr="005A695E">
              <w:rPr>
                <w:rFonts w:cs="Arial"/>
              </w:rPr>
              <w:t>10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r w:rsidR="00BE69F7" w:rsidRPr="007650A6" w:rsidTr="00BE69F7">
        <w:tc>
          <w:tcPr>
            <w:tcW w:w="375" w:type="pct"/>
            <w:shd w:val="clear" w:color="auto" w:fill="auto"/>
            <w:vAlign w:val="center"/>
          </w:tcPr>
          <w:p w:rsidR="00BE69F7" w:rsidRPr="00803223" w:rsidRDefault="00BE69F7" w:rsidP="00C9521A">
            <w:pPr>
              <w:rPr>
                <w:rFonts w:cs="Arial"/>
              </w:rPr>
            </w:pPr>
            <w:r>
              <w:rPr>
                <w:rFonts w:cs="Arial"/>
              </w:rPr>
              <w:t>III.</w:t>
            </w:r>
            <w:r w:rsidRPr="00803223">
              <w:rPr>
                <w:rFonts w:cs="Arial"/>
              </w:rPr>
              <w:t>1.8</w:t>
            </w:r>
          </w:p>
        </w:tc>
        <w:tc>
          <w:tcPr>
            <w:tcW w:w="1375" w:type="pct"/>
            <w:shd w:val="clear" w:color="auto" w:fill="auto"/>
          </w:tcPr>
          <w:p w:rsidR="00BE69F7" w:rsidRPr="00BE69F7" w:rsidRDefault="00BE69F7" w:rsidP="00C9521A">
            <w:pPr>
              <w:rPr>
                <w:rFonts w:cs="Arial"/>
                <w:sz w:val="20"/>
                <w:szCs w:val="20"/>
                <w:lang w:val="sr-Cyrl-CS"/>
              </w:rPr>
            </w:pPr>
            <w:r w:rsidRPr="00BE69F7">
              <w:rPr>
                <w:rFonts w:cs="Arial"/>
                <w:sz w:val="20"/>
                <w:szCs w:val="20"/>
                <w:lang w:val="sr-Cyrl-CS"/>
              </w:rPr>
              <w:t>Фасадне скеле у котлу</w:t>
            </w:r>
          </w:p>
        </w:tc>
        <w:tc>
          <w:tcPr>
            <w:tcW w:w="500" w:type="pct"/>
            <w:shd w:val="clear" w:color="auto" w:fill="auto"/>
            <w:vAlign w:val="center"/>
          </w:tcPr>
          <w:p w:rsidR="00BE69F7" w:rsidRDefault="00BE69F7" w:rsidP="00C9521A">
            <w:pPr>
              <w:jc w:val="center"/>
            </w:pPr>
            <w:r w:rsidRPr="003E74CF">
              <w:rPr>
                <w:rFonts w:cs="Arial"/>
                <w:lang w:val="sr-Latn-CS"/>
              </w:rPr>
              <w:t>м</w:t>
            </w:r>
            <w:r w:rsidRPr="003E74CF">
              <w:rPr>
                <w:rFonts w:cs="Arial"/>
                <w:vertAlign w:val="superscript"/>
                <w:lang w:val="sr-Cyrl-CS"/>
              </w:rPr>
              <w:t>2</w:t>
            </w:r>
          </w:p>
        </w:tc>
        <w:tc>
          <w:tcPr>
            <w:tcW w:w="398" w:type="pct"/>
            <w:shd w:val="clear" w:color="auto" w:fill="auto"/>
            <w:vAlign w:val="center"/>
          </w:tcPr>
          <w:p w:rsidR="00BE69F7" w:rsidRPr="005A695E" w:rsidRDefault="00BE69F7" w:rsidP="00C9521A">
            <w:pPr>
              <w:ind w:right="-1149"/>
              <w:rPr>
                <w:rFonts w:cs="Arial"/>
                <w:lang w:val="sr-Cyrl-RS"/>
              </w:rPr>
            </w:pPr>
            <w:r w:rsidRPr="005A695E">
              <w:rPr>
                <w:rFonts w:cs="Arial"/>
              </w:rPr>
              <w:t>1</w:t>
            </w:r>
            <w:r w:rsidRPr="005A695E">
              <w:rPr>
                <w:rFonts w:cs="Arial"/>
                <w:lang w:val="sr-Cyrl-RS"/>
              </w:rPr>
              <w:t>0</w:t>
            </w:r>
          </w:p>
        </w:tc>
        <w:tc>
          <w:tcPr>
            <w:tcW w:w="572" w:type="pct"/>
            <w:shd w:val="clear" w:color="auto" w:fill="auto"/>
            <w:vAlign w:val="center"/>
          </w:tcPr>
          <w:p w:rsidR="00BE69F7" w:rsidRPr="007650A6" w:rsidRDefault="00BE69F7" w:rsidP="00E513B1">
            <w:pPr>
              <w:spacing w:before="0"/>
              <w:jc w:val="center"/>
              <w:rPr>
                <w:rFonts w:cs="Arial"/>
                <w:b/>
                <w:bCs/>
                <w:iCs/>
              </w:rPr>
            </w:pPr>
          </w:p>
        </w:tc>
        <w:tc>
          <w:tcPr>
            <w:tcW w:w="573" w:type="pct"/>
            <w:shd w:val="clear" w:color="auto" w:fill="auto"/>
            <w:vAlign w:val="center"/>
          </w:tcPr>
          <w:p w:rsidR="00BE69F7" w:rsidRPr="007650A6" w:rsidRDefault="00BE69F7" w:rsidP="00E513B1">
            <w:pPr>
              <w:spacing w:before="0"/>
              <w:jc w:val="center"/>
              <w:rPr>
                <w:rFonts w:cs="Arial"/>
                <w:b/>
                <w:bCs/>
                <w:iCs/>
              </w:rPr>
            </w:pPr>
          </w:p>
        </w:tc>
        <w:tc>
          <w:tcPr>
            <w:tcW w:w="715" w:type="pct"/>
            <w:shd w:val="clear" w:color="auto" w:fill="auto"/>
            <w:vAlign w:val="center"/>
          </w:tcPr>
          <w:p w:rsidR="00BE69F7" w:rsidRPr="007650A6" w:rsidRDefault="00BE69F7" w:rsidP="00E513B1">
            <w:pPr>
              <w:spacing w:before="0"/>
              <w:jc w:val="center"/>
              <w:rPr>
                <w:rFonts w:cs="Arial"/>
                <w:b/>
                <w:bCs/>
                <w:iCs/>
                <w:lang w:val="sr-Cyrl-RS"/>
              </w:rPr>
            </w:pPr>
          </w:p>
        </w:tc>
        <w:tc>
          <w:tcPr>
            <w:tcW w:w="492" w:type="pct"/>
            <w:shd w:val="clear" w:color="auto" w:fill="auto"/>
            <w:vAlign w:val="center"/>
          </w:tcPr>
          <w:p w:rsidR="00BE69F7" w:rsidRPr="007650A6" w:rsidRDefault="00BE69F7"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BE69F7" w:rsidRDefault="000D430D" w:rsidP="00BE69F7">
            <w:pPr>
              <w:spacing w:before="0"/>
              <w:rPr>
                <w:rFonts w:cs="Arial"/>
                <w:lang w:val="sr-Latn-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Pr="00BE69F7" w:rsidRDefault="000D430D" w:rsidP="00BE69F7">
            <w:pPr>
              <w:spacing w:before="0"/>
              <w:rPr>
                <w:rFonts w:cs="Arial"/>
                <w:lang w:val="sr-Latn-R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E69F7">
            <w:pPr>
              <w:spacing w:before="0"/>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E69F7">
            <w:pPr>
              <w:spacing w:before="0"/>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343A18" w:rsidRPr="00BE69F7" w:rsidRDefault="00E47C2E" w:rsidP="00343A18">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0D430D" w:rsidRPr="00BE69F7" w:rsidRDefault="00E47C2E" w:rsidP="00BE69F7">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5" w:name="_Toc442559926"/>
      <w:r w:rsidRPr="007650A6">
        <w:t xml:space="preserve">ОБРАЗАЦ </w:t>
      </w:r>
      <w:r w:rsidR="00526637" w:rsidRPr="007650A6">
        <w:t>3</w:t>
      </w:r>
      <w:r w:rsidRPr="007650A6">
        <w:t>.</w:t>
      </w:r>
      <w:bookmarkEnd w:id="255"/>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762132">
        <w:rPr>
          <w:rFonts w:cs="Arial"/>
          <w:b/>
          <w:lang w:val="sr-Cyrl-RS"/>
        </w:rPr>
        <w:t>Термоизолатерске, лимарске и скеларске услуге-одржавање - ТЕ Колубара</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762132">
        <w:rPr>
          <w:rFonts w:cs="Arial"/>
          <w:lang w:val="ru-RU"/>
        </w:rPr>
        <w:t>756/2017-3000/1065/2017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6" w:name="_Toc442559928"/>
      <w:r w:rsidRPr="007650A6">
        <w:t xml:space="preserve">ОБРАЗАЦ </w:t>
      </w:r>
      <w:r w:rsidR="00526637" w:rsidRPr="007650A6">
        <w:t>4</w:t>
      </w:r>
      <w:r w:rsidRPr="007650A6">
        <w:t>.</w:t>
      </w:r>
      <w:bookmarkEnd w:id="256"/>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7" w:name="_Toc442559929"/>
      <w:r w:rsidRPr="007650A6">
        <w:rPr>
          <w:rFonts w:cs="Arial"/>
          <w:b/>
          <w:lang w:val="ru-RU"/>
        </w:rPr>
        <w:t>И З Ј А В У</w:t>
      </w:r>
      <w:bookmarkEnd w:id="257"/>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762132">
        <w:rPr>
          <w:rFonts w:cs="Arial"/>
          <w:b/>
          <w:lang w:val="sr-Cyrl-RS"/>
        </w:rPr>
        <w:t>Термоизолатерске, лимарске и скеларске услуге-одржавање - ТЕ Колубара</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762132">
        <w:rPr>
          <w:rFonts w:cs="Arial"/>
          <w:lang w:val="ru-RU"/>
        </w:rPr>
        <w:t>756/2017-3000/1065/2017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Pr="007650A6" w:rsidRDefault="00D515DE" w:rsidP="00693E79">
      <w:pPr>
        <w:pStyle w:val="KDObrazac"/>
        <w:jc w:val="both"/>
      </w:pPr>
    </w:p>
    <w:p w:rsidR="00FF427B" w:rsidRDefault="00FF427B" w:rsidP="00693E79">
      <w:pPr>
        <w:pStyle w:val="KDObrazac"/>
        <w:jc w:val="both"/>
        <w:rPr>
          <w:lang w:val="sr-Cyrl-RS"/>
        </w:rPr>
      </w:pPr>
    </w:p>
    <w:p w:rsidR="005C6216" w:rsidRPr="007650A6" w:rsidRDefault="005C6216" w:rsidP="00693E79">
      <w:pPr>
        <w:pStyle w:val="KDObrazac"/>
        <w:jc w:val="both"/>
        <w:rPr>
          <w:lang w:val="sr-Cyrl-RS"/>
        </w:rPr>
      </w:pPr>
    </w:p>
    <w:p w:rsidR="00BF41C9" w:rsidRDefault="00BF41C9" w:rsidP="00693E79">
      <w:pPr>
        <w:pStyle w:val="KDObrazac"/>
        <w:jc w:val="both"/>
        <w:rPr>
          <w:lang w:val="sr-Cyrl-RS"/>
        </w:rPr>
      </w:pPr>
    </w:p>
    <w:p w:rsidR="009C1884" w:rsidRPr="002F0C99" w:rsidRDefault="009C1884" w:rsidP="009C1884">
      <w:pPr>
        <w:pStyle w:val="KDObrazac"/>
        <w:rPr>
          <w:lang w:val="sr-Cyrl-RS"/>
        </w:rPr>
      </w:pPr>
      <w:bookmarkStart w:id="258" w:name="_Toc442559940"/>
      <w:r w:rsidRPr="00F77677">
        <w:t xml:space="preserve">ОБРАЗАЦ </w:t>
      </w:r>
      <w:bookmarkEnd w:id="258"/>
      <w:r>
        <w:rPr>
          <w:lang w:val="sr-Cyrl-RS"/>
        </w:rPr>
        <w:t>5.</w:t>
      </w:r>
    </w:p>
    <w:p w:rsidR="009C1884" w:rsidRPr="00CB4540" w:rsidRDefault="009C1884" w:rsidP="009C1884">
      <w:pPr>
        <w:spacing w:before="0"/>
        <w:rPr>
          <w:rFonts w:cs="Arial"/>
          <w:b/>
          <w:lang w:val="sr-Cyrl-RS"/>
        </w:rPr>
      </w:pPr>
    </w:p>
    <w:p w:rsidR="009C1884" w:rsidRPr="00F77677" w:rsidRDefault="009C1884" w:rsidP="009C1884">
      <w:pPr>
        <w:spacing w:before="0"/>
        <w:jc w:val="center"/>
        <w:rPr>
          <w:rFonts w:cs="Arial"/>
          <w:b/>
        </w:rPr>
      </w:pPr>
      <w:r w:rsidRPr="00F77677">
        <w:rPr>
          <w:rFonts w:cs="Arial"/>
          <w:b/>
        </w:rPr>
        <w:t>СПИСАК ИЗВРШЕНИХ УСЛУГА– СТРУЧНЕ РЕФЕРЕНЦЕ</w:t>
      </w:r>
    </w:p>
    <w:p w:rsidR="009C1884" w:rsidRPr="00CB4540" w:rsidRDefault="009C1884" w:rsidP="009C188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45"/>
        <w:gridCol w:w="1857"/>
        <w:gridCol w:w="1888"/>
        <w:gridCol w:w="1757"/>
        <w:gridCol w:w="2342"/>
      </w:tblGrid>
      <w:tr w:rsidR="009C1884" w:rsidRPr="00F77677" w:rsidTr="00D643F9">
        <w:tc>
          <w:tcPr>
            <w:tcW w:w="213" w:type="pct"/>
            <w:shd w:val="clear" w:color="auto" w:fill="auto"/>
          </w:tcPr>
          <w:p w:rsidR="009C1884" w:rsidRPr="00F77677" w:rsidRDefault="009C1884" w:rsidP="00D643F9">
            <w:pPr>
              <w:spacing w:before="0"/>
              <w:jc w:val="center"/>
              <w:rPr>
                <w:rFonts w:eastAsia="Calibri" w:cs="Arial"/>
                <w:b/>
                <w:bCs/>
                <w:iCs/>
              </w:rPr>
            </w:pPr>
          </w:p>
        </w:tc>
        <w:tc>
          <w:tcPr>
            <w:tcW w:w="951"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9C1884" w:rsidRPr="00F77677" w:rsidRDefault="009C1884" w:rsidP="00D643F9">
            <w:pPr>
              <w:spacing w:before="0"/>
              <w:jc w:val="center"/>
              <w:rPr>
                <w:rFonts w:eastAsia="Calibri" w:cs="Arial"/>
                <w:bCs/>
                <w:iCs/>
                <w:lang w:val="sr-Cyrl-CS"/>
              </w:rPr>
            </w:pPr>
          </w:p>
          <w:p w:rsidR="009C1884" w:rsidRPr="00F77677" w:rsidRDefault="009C1884" w:rsidP="00D643F9">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9C1884" w:rsidRPr="00F77677" w:rsidRDefault="009C1884" w:rsidP="00D643F9">
            <w:pPr>
              <w:spacing w:before="0"/>
              <w:jc w:val="center"/>
              <w:rPr>
                <w:rFonts w:eastAsia="Calibri" w:cs="Arial"/>
                <w:b/>
                <w:bCs/>
                <w:iCs/>
              </w:rPr>
            </w:pPr>
          </w:p>
        </w:tc>
        <w:tc>
          <w:tcPr>
            <w:tcW w:w="1145" w:type="pct"/>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Вредност извршених услуга без ПДВ</w:t>
            </w:r>
          </w:p>
          <w:p w:rsidR="009C1884" w:rsidRPr="003E7C44" w:rsidRDefault="009C1884" w:rsidP="00D643F9">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9C1884" w:rsidRPr="00F77677" w:rsidTr="00D643F9">
        <w:tc>
          <w:tcPr>
            <w:tcW w:w="213"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1.</w:t>
            </w:r>
          </w:p>
        </w:tc>
        <w:tc>
          <w:tcPr>
            <w:tcW w:w="951" w:type="pct"/>
            <w:shd w:val="clear" w:color="auto" w:fill="auto"/>
          </w:tcPr>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tc>
        <w:tc>
          <w:tcPr>
            <w:tcW w:w="908" w:type="pct"/>
            <w:shd w:val="clear" w:color="auto" w:fill="auto"/>
          </w:tcPr>
          <w:p w:rsidR="009C1884" w:rsidRPr="00F77677" w:rsidRDefault="009C1884" w:rsidP="00D643F9">
            <w:pPr>
              <w:spacing w:before="0"/>
              <w:jc w:val="center"/>
              <w:rPr>
                <w:rFonts w:eastAsia="Calibri" w:cs="Arial"/>
                <w:b/>
                <w:bCs/>
                <w:iCs/>
              </w:rPr>
            </w:pPr>
          </w:p>
        </w:tc>
        <w:tc>
          <w:tcPr>
            <w:tcW w:w="923" w:type="pct"/>
            <w:shd w:val="clear" w:color="auto" w:fill="auto"/>
          </w:tcPr>
          <w:p w:rsidR="009C1884" w:rsidRPr="00F77677" w:rsidRDefault="009C1884" w:rsidP="00D643F9">
            <w:pPr>
              <w:spacing w:before="0"/>
              <w:jc w:val="center"/>
              <w:rPr>
                <w:rFonts w:eastAsia="Calibri" w:cs="Arial"/>
                <w:b/>
                <w:bCs/>
                <w:iCs/>
              </w:rPr>
            </w:pPr>
          </w:p>
        </w:tc>
        <w:tc>
          <w:tcPr>
            <w:tcW w:w="859" w:type="pct"/>
            <w:shd w:val="clear" w:color="auto" w:fill="auto"/>
          </w:tcPr>
          <w:p w:rsidR="009C1884" w:rsidRPr="00F77677" w:rsidRDefault="009C1884" w:rsidP="00D643F9">
            <w:pPr>
              <w:spacing w:before="0"/>
              <w:jc w:val="center"/>
              <w:rPr>
                <w:rFonts w:eastAsia="Calibri" w:cs="Arial"/>
                <w:b/>
                <w:bCs/>
                <w:iCs/>
              </w:rPr>
            </w:pPr>
          </w:p>
        </w:tc>
        <w:tc>
          <w:tcPr>
            <w:tcW w:w="1145" w:type="pct"/>
          </w:tcPr>
          <w:p w:rsidR="009C1884" w:rsidRPr="00F77677" w:rsidRDefault="009C1884" w:rsidP="00D643F9">
            <w:pPr>
              <w:spacing w:before="0"/>
              <w:jc w:val="center"/>
              <w:rPr>
                <w:rFonts w:eastAsia="Calibri" w:cs="Arial"/>
                <w:b/>
                <w:bCs/>
                <w:iCs/>
              </w:rPr>
            </w:pPr>
          </w:p>
        </w:tc>
      </w:tr>
      <w:tr w:rsidR="009C1884" w:rsidRPr="00F77677" w:rsidTr="00D643F9">
        <w:tc>
          <w:tcPr>
            <w:tcW w:w="213"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2.</w:t>
            </w:r>
          </w:p>
        </w:tc>
        <w:tc>
          <w:tcPr>
            <w:tcW w:w="951" w:type="pct"/>
            <w:shd w:val="clear" w:color="auto" w:fill="auto"/>
          </w:tcPr>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tc>
        <w:tc>
          <w:tcPr>
            <w:tcW w:w="908" w:type="pct"/>
            <w:shd w:val="clear" w:color="auto" w:fill="auto"/>
          </w:tcPr>
          <w:p w:rsidR="009C1884" w:rsidRPr="00F77677" w:rsidRDefault="009C1884" w:rsidP="00D643F9">
            <w:pPr>
              <w:spacing w:before="0"/>
              <w:jc w:val="center"/>
              <w:rPr>
                <w:rFonts w:eastAsia="Calibri" w:cs="Arial"/>
                <w:b/>
                <w:bCs/>
                <w:iCs/>
              </w:rPr>
            </w:pPr>
          </w:p>
        </w:tc>
        <w:tc>
          <w:tcPr>
            <w:tcW w:w="923" w:type="pct"/>
            <w:shd w:val="clear" w:color="auto" w:fill="auto"/>
          </w:tcPr>
          <w:p w:rsidR="009C1884" w:rsidRPr="00F77677" w:rsidRDefault="009C1884" w:rsidP="00D643F9">
            <w:pPr>
              <w:spacing w:before="0"/>
              <w:jc w:val="center"/>
              <w:rPr>
                <w:rFonts w:eastAsia="Calibri" w:cs="Arial"/>
                <w:b/>
                <w:bCs/>
                <w:iCs/>
              </w:rPr>
            </w:pPr>
          </w:p>
        </w:tc>
        <w:tc>
          <w:tcPr>
            <w:tcW w:w="859" w:type="pct"/>
            <w:shd w:val="clear" w:color="auto" w:fill="auto"/>
          </w:tcPr>
          <w:p w:rsidR="009C1884" w:rsidRPr="00F77677" w:rsidRDefault="009C1884" w:rsidP="00D643F9">
            <w:pPr>
              <w:spacing w:before="0"/>
              <w:jc w:val="center"/>
              <w:rPr>
                <w:rFonts w:eastAsia="Calibri" w:cs="Arial"/>
                <w:b/>
                <w:bCs/>
                <w:iCs/>
              </w:rPr>
            </w:pPr>
          </w:p>
        </w:tc>
        <w:tc>
          <w:tcPr>
            <w:tcW w:w="1145" w:type="pct"/>
          </w:tcPr>
          <w:p w:rsidR="009C1884" w:rsidRPr="00F77677" w:rsidRDefault="009C1884" w:rsidP="00D643F9">
            <w:pPr>
              <w:spacing w:before="0"/>
              <w:jc w:val="center"/>
              <w:rPr>
                <w:rFonts w:eastAsia="Calibri" w:cs="Arial"/>
                <w:b/>
                <w:bCs/>
                <w:iCs/>
              </w:rPr>
            </w:pPr>
          </w:p>
        </w:tc>
      </w:tr>
      <w:tr w:rsidR="009C1884" w:rsidRPr="00F77677" w:rsidTr="00D643F9">
        <w:tc>
          <w:tcPr>
            <w:tcW w:w="213"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3.</w:t>
            </w:r>
          </w:p>
        </w:tc>
        <w:tc>
          <w:tcPr>
            <w:tcW w:w="951" w:type="pct"/>
            <w:shd w:val="clear" w:color="auto" w:fill="auto"/>
          </w:tcPr>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tc>
        <w:tc>
          <w:tcPr>
            <w:tcW w:w="908" w:type="pct"/>
            <w:shd w:val="clear" w:color="auto" w:fill="auto"/>
          </w:tcPr>
          <w:p w:rsidR="009C1884" w:rsidRPr="00F77677" w:rsidRDefault="009C1884" w:rsidP="00D643F9">
            <w:pPr>
              <w:spacing w:before="0"/>
              <w:jc w:val="center"/>
              <w:rPr>
                <w:rFonts w:eastAsia="Calibri" w:cs="Arial"/>
                <w:b/>
                <w:bCs/>
                <w:iCs/>
              </w:rPr>
            </w:pPr>
          </w:p>
        </w:tc>
        <w:tc>
          <w:tcPr>
            <w:tcW w:w="923" w:type="pct"/>
            <w:shd w:val="clear" w:color="auto" w:fill="auto"/>
          </w:tcPr>
          <w:p w:rsidR="009C1884" w:rsidRPr="00F77677" w:rsidRDefault="009C1884" w:rsidP="00D643F9">
            <w:pPr>
              <w:spacing w:before="0"/>
              <w:jc w:val="center"/>
              <w:rPr>
                <w:rFonts w:eastAsia="Calibri" w:cs="Arial"/>
                <w:b/>
                <w:bCs/>
                <w:iCs/>
              </w:rPr>
            </w:pPr>
          </w:p>
        </w:tc>
        <w:tc>
          <w:tcPr>
            <w:tcW w:w="859" w:type="pct"/>
            <w:shd w:val="clear" w:color="auto" w:fill="auto"/>
          </w:tcPr>
          <w:p w:rsidR="009C1884" w:rsidRPr="00F77677" w:rsidRDefault="009C1884" w:rsidP="00D643F9">
            <w:pPr>
              <w:spacing w:before="0"/>
              <w:jc w:val="center"/>
              <w:rPr>
                <w:rFonts w:eastAsia="Calibri" w:cs="Arial"/>
                <w:b/>
                <w:bCs/>
                <w:iCs/>
              </w:rPr>
            </w:pPr>
          </w:p>
        </w:tc>
        <w:tc>
          <w:tcPr>
            <w:tcW w:w="1145" w:type="pct"/>
          </w:tcPr>
          <w:p w:rsidR="009C1884" w:rsidRPr="00F77677" w:rsidRDefault="009C1884" w:rsidP="00D643F9">
            <w:pPr>
              <w:spacing w:before="0"/>
              <w:jc w:val="center"/>
              <w:rPr>
                <w:rFonts w:eastAsia="Calibri" w:cs="Arial"/>
                <w:b/>
                <w:bCs/>
                <w:iCs/>
              </w:rPr>
            </w:pPr>
          </w:p>
        </w:tc>
      </w:tr>
      <w:tr w:rsidR="009C1884" w:rsidRPr="00F77677" w:rsidTr="00D643F9">
        <w:tc>
          <w:tcPr>
            <w:tcW w:w="213"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4.</w:t>
            </w:r>
          </w:p>
        </w:tc>
        <w:tc>
          <w:tcPr>
            <w:tcW w:w="951" w:type="pct"/>
            <w:shd w:val="clear" w:color="auto" w:fill="auto"/>
          </w:tcPr>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tc>
        <w:tc>
          <w:tcPr>
            <w:tcW w:w="908" w:type="pct"/>
            <w:shd w:val="clear" w:color="auto" w:fill="auto"/>
          </w:tcPr>
          <w:p w:rsidR="009C1884" w:rsidRPr="00F77677" w:rsidRDefault="009C1884" w:rsidP="00D643F9">
            <w:pPr>
              <w:spacing w:before="0"/>
              <w:jc w:val="center"/>
              <w:rPr>
                <w:rFonts w:eastAsia="Calibri" w:cs="Arial"/>
                <w:b/>
                <w:bCs/>
                <w:iCs/>
              </w:rPr>
            </w:pPr>
          </w:p>
        </w:tc>
        <w:tc>
          <w:tcPr>
            <w:tcW w:w="923" w:type="pct"/>
            <w:shd w:val="clear" w:color="auto" w:fill="auto"/>
          </w:tcPr>
          <w:p w:rsidR="009C1884" w:rsidRPr="00F77677" w:rsidRDefault="009C1884" w:rsidP="00D643F9">
            <w:pPr>
              <w:spacing w:before="0"/>
              <w:jc w:val="center"/>
              <w:rPr>
                <w:rFonts w:eastAsia="Calibri" w:cs="Arial"/>
                <w:b/>
                <w:bCs/>
                <w:iCs/>
              </w:rPr>
            </w:pPr>
          </w:p>
        </w:tc>
        <w:tc>
          <w:tcPr>
            <w:tcW w:w="859" w:type="pct"/>
            <w:shd w:val="clear" w:color="auto" w:fill="auto"/>
          </w:tcPr>
          <w:p w:rsidR="009C1884" w:rsidRPr="00F77677" w:rsidRDefault="009C1884" w:rsidP="00D643F9">
            <w:pPr>
              <w:spacing w:before="0"/>
              <w:jc w:val="center"/>
              <w:rPr>
                <w:rFonts w:eastAsia="Calibri" w:cs="Arial"/>
                <w:b/>
                <w:bCs/>
                <w:iCs/>
              </w:rPr>
            </w:pPr>
          </w:p>
        </w:tc>
        <w:tc>
          <w:tcPr>
            <w:tcW w:w="1145" w:type="pct"/>
          </w:tcPr>
          <w:p w:rsidR="009C1884" w:rsidRPr="00F77677" w:rsidRDefault="009C1884" w:rsidP="00D643F9">
            <w:pPr>
              <w:spacing w:before="0"/>
              <w:jc w:val="center"/>
              <w:rPr>
                <w:rFonts w:eastAsia="Calibri" w:cs="Arial"/>
                <w:b/>
                <w:bCs/>
                <w:iCs/>
              </w:rPr>
            </w:pPr>
          </w:p>
        </w:tc>
      </w:tr>
      <w:tr w:rsidR="009C1884" w:rsidRPr="00F77677" w:rsidTr="00D643F9">
        <w:tc>
          <w:tcPr>
            <w:tcW w:w="213" w:type="pct"/>
            <w:shd w:val="clear" w:color="auto" w:fill="auto"/>
          </w:tcPr>
          <w:p w:rsidR="009C1884" w:rsidRPr="00F77677" w:rsidRDefault="009C1884" w:rsidP="00D643F9">
            <w:pPr>
              <w:spacing w:before="0"/>
              <w:jc w:val="center"/>
              <w:rPr>
                <w:rFonts w:eastAsia="Calibri" w:cs="Arial"/>
                <w:bCs/>
                <w:iCs/>
              </w:rPr>
            </w:pPr>
          </w:p>
          <w:p w:rsidR="009C1884" w:rsidRPr="00F77677" w:rsidRDefault="009C1884" w:rsidP="00D643F9">
            <w:pPr>
              <w:spacing w:before="0"/>
              <w:jc w:val="center"/>
              <w:rPr>
                <w:rFonts w:eastAsia="Calibri" w:cs="Arial"/>
                <w:bCs/>
                <w:iCs/>
              </w:rPr>
            </w:pPr>
            <w:r w:rsidRPr="00F77677">
              <w:rPr>
                <w:rFonts w:eastAsia="Calibri" w:cs="Arial"/>
                <w:bCs/>
                <w:iCs/>
              </w:rPr>
              <w:t>5.</w:t>
            </w:r>
          </w:p>
        </w:tc>
        <w:tc>
          <w:tcPr>
            <w:tcW w:w="951" w:type="pct"/>
            <w:shd w:val="clear" w:color="auto" w:fill="auto"/>
          </w:tcPr>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p>
        </w:tc>
        <w:tc>
          <w:tcPr>
            <w:tcW w:w="908" w:type="pct"/>
            <w:shd w:val="clear" w:color="auto" w:fill="auto"/>
          </w:tcPr>
          <w:p w:rsidR="009C1884" w:rsidRPr="00F77677" w:rsidRDefault="009C1884" w:rsidP="00D643F9">
            <w:pPr>
              <w:spacing w:before="0"/>
              <w:jc w:val="center"/>
              <w:rPr>
                <w:rFonts w:eastAsia="Calibri" w:cs="Arial"/>
                <w:b/>
                <w:bCs/>
                <w:iCs/>
              </w:rPr>
            </w:pPr>
          </w:p>
        </w:tc>
        <w:tc>
          <w:tcPr>
            <w:tcW w:w="923" w:type="pct"/>
            <w:shd w:val="clear" w:color="auto" w:fill="auto"/>
          </w:tcPr>
          <w:p w:rsidR="009C1884" w:rsidRPr="00F77677" w:rsidRDefault="009C1884" w:rsidP="00D643F9">
            <w:pPr>
              <w:spacing w:before="0"/>
              <w:jc w:val="center"/>
              <w:rPr>
                <w:rFonts w:eastAsia="Calibri" w:cs="Arial"/>
                <w:b/>
                <w:bCs/>
                <w:iCs/>
              </w:rPr>
            </w:pPr>
          </w:p>
        </w:tc>
        <w:tc>
          <w:tcPr>
            <w:tcW w:w="859" w:type="pct"/>
            <w:shd w:val="clear" w:color="auto" w:fill="auto"/>
          </w:tcPr>
          <w:p w:rsidR="009C1884" w:rsidRPr="00F77677" w:rsidRDefault="009C1884" w:rsidP="00D643F9">
            <w:pPr>
              <w:spacing w:before="0"/>
              <w:jc w:val="center"/>
              <w:rPr>
                <w:rFonts w:eastAsia="Calibri" w:cs="Arial"/>
                <w:b/>
                <w:bCs/>
                <w:iCs/>
              </w:rPr>
            </w:pPr>
          </w:p>
        </w:tc>
        <w:tc>
          <w:tcPr>
            <w:tcW w:w="1145" w:type="pct"/>
          </w:tcPr>
          <w:p w:rsidR="009C1884" w:rsidRPr="00F77677" w:rsidRDefault="009C1884" w:rsidP="00D643F9">
            <w:pPr>
              <w:spacing w:before="0"/>
              <w:jc w:val="center"/>
              <w:rPr>
                <w:rFonts w:eastAsia="Calibri" w:cs="Arial"/>
                <w:b/>
                <w:bCs/>
                <w:iCs/>
              </w:rPr>
            </w:pPr>
          </w:p>
        </w:tc>
      </w:tr>
      <w:tr w:rsidR="009C1884" w:rsidRPr="00F77677" w:rsidTr="00D643F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C1884" w:rsidRPr="00F77677" w:rsidRDefault="009C1884" w:rsidP="00D643F9">
            <w:pPr>
              <w:spacing w:before="0"/>
              <w:jc w:val="center"/>
              <w:rPr>
                <w:rFonts w:eastAsia="Calibri" w:cs="Arial"/>
                <w:b/>
                <w:bCs/>
                <w:iCs/>
              </w:rPr>
            </w:pPr>
          </w:p>
        </w:tc>
        <w:tc>
          <w:tcPr>
            <w:tcW w:w="859" w:type="pct"/>
            <w:shd w:val="clear" w:color="auto" w:fill="auto"/>
          </w:tcPr>
          <w:p w:rsidR="009C1884" w:rsidRPr="00F77677" w:rsidRDefault="009C1884" w:rsidP="00D643F9">
            <w:pPr>
              <w:spacing w:before="0"/>
              <w:jc w:val="center"/>
              <w:rPr>
                <w:rFonts w:eastAsia="Calibri" w:cs="Arial"/>
                <w:b/>
                <w:bCs/>
                <w:iCs/>
              </w:rPr>
            </w:pPr>
          </w:p>
          <w:p w:rsidR="009C1884" w:rsidRPr="00F77677" w:rsidRDefault="009C1884" w:rsidP="00D643F9">
            <w:pPr>
              <w:spacing w:before="0"/>
              <w:jc w:val="center"/>
              <w:rPr>
                <w:rFonts w:eastAsia="Calibri" w:cs="Arial"/>
                <w:b/>
                <w:bCs/>
                <w:iCs/>
              </w:rPr>
            </w:pPr>
            <w:r w:rsidRPr="00F77677">
              <w:rPr>
                <w:rFonts w:eastAsia="Calibri" w:cs="Arial"/>
                <w:b/>
                <w:bCs/>
                <w:iCs/>
              </w:rPr>
              <w:t>Укупна вредност</w:t>
            </w:r>
          </w:p>
          <w:p w:rsidR="009C1884" w:rsidRPr="00F77677" w:rsidRDefault="009C1884" w:rsidP="00D643F9">
            <w:pPr>
              <w:spacing w:before="0"/>
              <w:jc w:val="center"/>
              <w:rPr>
                <w:rFonts w:eastAsia="Calibri" w:cs="Arial"/>
                <w:b/>
                <w:bCs/>
                <w:iCs/>
              </w:rPr>
            </w:pPr>
            <w:r w:rsidRPr="00F77677">
              <w:rPr>
                <w:rFonts w:eastAsia="Calibri" w:cs="Arial"/>
                <w:b/>
                <w:bCs/>
                <w:iCs/>
              </w:rPr>
              <w:t>извршених услуга без</w:t>
            </w:r>
          </w:p>
          <w:p w:rsidR="009C1884" w:rsidRPr="00F77677" w:rsidRDefault="009C1884" w:rsidP="00D643F9">
            <w:pPr>
              <w:spacing w:before="0"/>
              <w:jc w:val="center"/>
              <w:rPr>
                <w:rFonts w:eastAsia="Calibri" w:cs="Arial"/>
                <w:b/>
                <w:bCs/>
                <w:iCs/>
              </w:rPr>
            </w:pPr>
            <w:r w:rsidRPr="00F77677">
              <w:rPr>
                <w:rFonts w:eastAsia="Calibri" w:cs="Arial"/>
                <w:b/>
                <w:bCs/>
                <w:iCs/>
              </w:rPr>
              <w:t>ПДВ</w:t>
            </w:r>
          </w:p>
          <w:p w:rsidR="009C1884" w:rsidRPr="003E7C44" w:rsidRDefault="009C1884" w:rsidP="00D643F9">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9C1884" w:rsidRPr="00F77677" w:rsidRDefault="009C1884" w:rsidP="00D643F9">
            <w:pPr>
              <w:spacing w:before="0"/>
              <w:ind w:left="720"/>
              <w:jc w:val="center"/>
              <w:rPr>
                <w:rFonts w:eastAsia="Calibri" w:cs="Arial"/>
                <w:b/>
                <w:bCs/>
                <w:iCs/>
              </w:rPr>
            </w:pPr>
          </w:p>
        </w:tc>
      </w:tr>
    </w:tbl>
    <w:p w:rsidR="009C1884" w:rsidRPr="00F77677" w:rsidRDefault="009C1884" w:rsidP="009C188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C1884" w:rsidRPr="00F77677" w:rsidTr="00D643F9">
        <w:trPr>
          <w:jc w:val="center"/>
        </w:trPr>
        <w:tc>
          <w:tcPr>
            <w:tcW w:w="3882" w:type="dxa"/>
          </w:tcPr>
          <w:p w:rsidR="009C1884" w:rsidRPr="00F77677" w:rsidRDefault="009C1884" w:rsidP="00D643F9">
            <w:pPr>
              <w:spacing w:before="0"/>
              <w:jc w:val="center"/>
              <w:rPr>
                <w:rFonts w:cs="Arial"/>
              </w:rPr>
            </w:pPr>
            <w:r w:rsidRPr="00F77677">
              <w:rPr>
                <w:rFonts w:cs="Arial"/>
              </w:rPr>
              <w:t>Датум:</w:t>
            </w:r>
          </w:p>
        </w:tc>
        <w:tc>
          <w:tcPr>
            <w:tcW w:w="2127" w:type="dxa"/>
          </w:tcPr>
          <w:p w:rsidR="009C1884" w:rsidRPr="00F77677" w:rsidRDefault="009C1884" w:rsidP="00D643F9">
            <w:pPr>
              <w:spacing w:before="0"/>
              <w:jc w:val="center"/>
              <w:rPr>
                <w:rFonts w:cs="Arial"/>
                <w:lang w:val="ru-RU"/>
              </w:rPr>
            </w:pPr>
          </w:p>
        </w:tc>
        <w:tc>
          <w:tcPr>
            <w:tcW w:w="4022" w:type="dxa"/>
          </w:tcPr>
          <w:p w:rsidR="009C1884" w:rsidRPr="00F77677" w:rsidRDefault="009C1884" w:rsidP="00D643F9">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9C1884" w:rsidRPr="00F77677" w:rsidTr="00D643F9">
        <w:trPr>
          <w:jc w:val="center"/>
        </w:trPr>
        <w:tc>
          <w:tcPr>
            <w:tcW w:w="3882" w:type="dxa"/>
          </w:tcPr>
          <w:p w:rsidR="009C1884" w:rsidRPr="00F77677" w:rsidRDefault="009C1884" w:rsidP="00D643F9">
            <w:pPr>
              <w:spacing w:before="0"/>
              <w:jc w:val="center"/>
              <w:rPr>
                <w:rFonts w:cs="Arial"/>
              </w:rPr>
            </w:pPr>
          </w:p>
        </w:tc>
        <w:tc>
          <w:tcPr>
            <w:tcW w:w="2127" w:type="dxa"/>
          </w:tcPr>
          <w:p w:rsidR="009C1884" w:rsidRPr="00F77677" w:rsidRDefault="009C1884" w:rsidP="00D643F9">
            <w:pPr>
              <w:spacing w:before="0"/>
              <w:jc w:val="center"/>
              <w:rPr>
                <w:rFonts w:cs="Arial"/>
              </w:rPr>
            </w:pPr>
            <w:r w:rsidRPr="00F77677">
              <w:rPr>
                <w:rFonts w:cs="Arial"/>
              </w:rPr>
              <w:t>М.П.</w:t>
            </w:r>
          </w:p>
        </w:tc>
        <w:tc>
          <w:tcPr>
            <w:tcW w:w="4022" w:type="dxa"/>
          </w:tcPr>
          <w:p w:rsidR="009C1884" w:rsidRPr="00F77677" w:rsidRDefault="009C1884" w:rsidP="00D643F9">
            <w:pPr>
              <w:spacing w:before="0"/>
              <w:jc w:val="center"/>
              <w:rPr>
                <w:rFonts w:cs="Arial"/>
                <w:lang w:val="ru-RU"/>
              </w:rPr>
            </w:pPr>
          </w:p>
        </w:tc>
      </w:tr>
      <w:tr w:rsidR="009C1884" w:rsidRPr="00F77677" w:rsidTr="00D643F9">
        <w:trPr>
          <w:jc w:val="center"/>
        </w:trPr>
        <w:tc>
          <w:tcPr>
            <w:tcW w:w="3882" w:type="dxa"/>
            <w:tcBorders>
              <w:bottom w:val="single" w:sz="4" w:space="0" w:color="auto"/>
            </w:tcBorders>
          </w:tcPr>
          <w:p w:rsidR="009C1884" w:rsidRPr="00F77677" w:rsidRDefault="009C1884" w:rsidP="00D643F9">
            <w:pPr>
              <w:spacing w:before="0"/>
              <w:jc w:val="center"/>
              <w:rPr>
                <w:rFonts w:cs="Arial"/>
              </w:rPr>
            </w:pPr>
          </w:p>
        </w:tc>
        <w:tc>
          <w:tcPr>
            <w:tcW w:w="2127" w:type="dxa"/>
          </w:tcPr>
          <w:p w:rsidR="009C1884" w:rsidRPr="00F77677" w:rsidRDefault="009C1884" w:rsidP="00D643F9">
            <w:pPr>
              <w:spacing w:before="0"/>
              <w:jc w:val="center"/>
              <w:rPr>
                <w:rFonts w:cs="Arial"/>
                <w:lang w:val="ru-RU"/>
              </w:rPr>
            </w:pPr>
          </w:p>
        </w:tc>
        <w:tc>
          <w:tcPr>
            <w:tcW w:w="4022" w:type="dxa"/>
            <w:tcBorders>
              <w:bottom w:val="single" w:sz="4" w:space="0" w:color="auto"/>
            </w:tcBorders>
          </w:tcPr>
          <w:p w:rsidR="009C1884" w:rsidRPr="00F77677" w:rsidRDefault="009C1884" w:rsidP="00D643F9">
            <w:pPr>
              <w:spacing w:before="0"/>
              <w:jc w:val="center"/>
              <w:rPr>
                <w:rFonts w:cs="Arial"/>
                <w:lang w:val="ru-RU"/>
              </w:rPr>
            </w:pPr>
          </w:p>
        </w:tc>
      </w:tr>
      <w:tr w:rsidR="009C1884" w:rsidRPr="00F77677" w:rsidTr="00D643F9">
        <w:trPr>
          <w:trHeight w:val="389"/>
          <w:jc w:val="center"/>
        </w:trPr>
        <w:tc>
          <w:tcPr>
            <w:tcW w:w="3882" w:type="dxa"/>
            <w:tcBorders>
              <w:top w:val="single" w:sz="4" w:space="0" w:color="auto"/>
            </w:tcBorders>
          </w:tcPr>
          <w:p w:rsidR="009C1884" w:rsidRPr="00F77677" w:rsidRDefault="009C1884" w:rsidP="00D643F9">
            <w:pPr>
              <w:spacing w:before="0"/>
              <w:jc w:val="center"/>
              <w:rPr>
                <w:rFonts w:cs="Arial"/>
              </w:rPr>
            </w:pPr>
          </w:p>
        </w:tc>
        <w:tc>
          <w:tcPr>
            <w:tcW w:w="2127" w:type="dxa"/>
          </w:tcPr>
          <w:p w:rsidR="009C1884" w:rsidRPr="00F77677" w:rsidRDefault="009C1884" w:rsidP="00D643F9">
            <w:pPr>
              <w:spacing w:before="0"/>
              <w:jc w:val="center"/>
              <w:rPr>
                <w:rFonts w:cs="Arial"/>
                <w:lang w:val="ru-RU"/>
              </w:rPr>
            </w:pPr>
          </w:p>
        </w:tc>
        <w:tc>
          <w:tcPr>
            <w:tcW w:w="4022" w:type="dxa"/>
            <w:tcBorders>
              <w:top w:val="single" w:sz="4" w:space="0" w:color="auto"/>
            </w:tcBorders>
          </w:tcPr>
          <w:p w:rsidR="009C1884" w:rsidRPr="00F77677" w:rsidRDefault="009C1884" w:rsidP="00D643F9">
            <w:pPr>
              <w:spacing w:before="0"/>
              <w:jc w:val="center"/>
              <w:rPr>
                <w:rFonts w:cs="Arial"/>
                <w:lang w:val="ru-RU"/>
              </w:rPr>
            </w:pPr>
          </w:p>
        </w:tc>
      </w:tr>
    </w:tbl>
    <w:p w:rsidR="009C1884" w:rsidRPr="00F77677" w:rsidRDefault="009C1884" w:rsidP="009C1884">
      <w:pPr>
        <w:rPr>
          <w:rFonts w:eastAsia="Symbol" w:cs="Arial"/>
          <w:b/>
          <w:bCs/>
          <w:kern w:val="28"/>
        </w:rPr>
      </w:pPr>
      <w:r w:rsidRPr="00F77677">
        <w:rPr>
          <w:rFonts w:eastAsia="Symbol" w:cs="Arial"/>
          <w:b/>
          <w:bCs/>
          <w:kern w:val="28"/>
        </w:rPr>
        <w:t xml:space="preserve">Напомена: </w:t>
      </w:r>
    </w:p>
    <w:p w:rsidR="009C1884" w:rsidRPr="00F77677" w:rsidRDefault="009C1884" w:rsidP="009C1884">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9C1884" w:rsidRPr="00F77677" w:rsidRDefault="009C1884" w:rsidP="009C1884">
      <w:pPr>
        <w:rPr>
          <w:rFonts w:cs="Arial"/>
          <w:lang w:val="sr-Cyrl-CS"/>
        </w:rPr>
      </w:pPr>
      <w:bookmarkStart w:id="259" w:name="_Toc442559941"/>
      <w:r w:rsidRPr="00F77677">
        <w:rPr>
          <w:rFonts w:cs="Arial"/>
        </w:rPr>
        <w:t>Приликом подношења понуде овај образац копирати у потребном броју примерака.</w:t>
      </w:r>
    </w:p>
    <w:p w:rsidR="009C1884" w:rsidRPr="00F0507E" w:rsidRDefault="009C1884" w:rsidP="009C1884">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C1884" w:rsidRDefault="009C1884" w:rsidP="009C1884">
      <w:pPr>
        <w:rPr>
          <w:rFonts w:cs="Arial"/>
          <w:lang w:val="sr-Cyrl-RS"/>
        </w:rPr>
      </w:pPr>
    </w:p>
    <w:p w:rsidR="009C1884" w:rsidRDefault="009C1884" w:rsidP="009C1884">
      <w:pPr>
        <w:rPr>
          <w:rFonts w:cs="Arial"/>
          <w:lang w:val="sr-Cyrl-RS"/>
        </w:rPr>
      </w:pPr>
    </w:p>
    <w:p w:rsidR="009C1884" w:rsidRDefault="009C1884" w:rsidP="009C1884">
      <w:pPr>
        <w:rPr>
          <w:rFonts w:cs="Arial"/>
          <w:lang w:val="sr-Cyrl-RS"/>
        </w:rPr>
      </w:pPr>
    </w:p>
    <w:p w:rsidR="009C1884" w:rsidRDefault="009C1884" w:rsidP="009C1884">
      <w:pPr>
        <w:rPr>
          <w:rFonts w:cs="Arial"/>
          <w:lang w:val="sr-Cyrl-RS"/>
        </w:rPr>
      </w:pPr>
    </w:p>
    <w:p w:rsidR="009C1884" w:rsidRDefault="009C1884" w:rsidP="009C1884">
      <w:pPr>
        <w:rPr>
          <w:rFonts w:cs="Arial"/>
          <w:lang w:val="sr-Cyrl-RS"/>
        </w:rPr>
      </w:pPr>
    </w:p>
    <w:p w:rsidR="009C1884" w:rsidRDefault="009C1884" w:rsidP="009C1884">
      <w:pPr>
        <w:rPr>
          <w:rFonts w:cs="Arial"/>
          <w:lang w:val="sr-Cyrl-RS"/>
        </w:rPr>
      </w:pPr>
    </w:p>
    <w:p w:rsidR="009C1884" w:rsidRPr="007A27A1" w:rsidRDefault="009C1884" w:rsidP="009C1884">
      <w:pPr>
        <w:rPr>
          <w:rFonts w:cs="Arial"/>
          <w:lang w:val="sr-Cyrl-RS"/>
        </w:rPr>
      </w:pPr>
    </w:p>
    <w:p w:rsidR="009C1884" w:rsidRPr="002F0C99" w:rsidRDefault="009C1884" w:rsidP="009C1884">
      <w:pPr>
        <w:pStyle w:val="KDObrazac"/>
        <w:rPr>
          <w:lang w:val="sr-Cyrl-RS"/>
        </w:rPr>
      </w:pPr>
      <w:r w:rsidRPr="00F77677">
        <w:t xml:space="preserve">ОБРАЗАЦ </w:t>
      </w:r>
      <w:bookmarkEnd w:id="259"/>
      <w:r>
        <w:rPr>
          <w:lang w:val="sr-Cyrl-RS"/>
        </w:rPr>
        <w:t>6.</w:t>
      </w:r>
    </w:p>
    <w:p w:rsidR="009C1884" w:rsidRPr="00F77677" w:rsidRDefault="009C1884" w:rsidP="009C1884">
      <w:pPr>
        <w:jc w:val="center"/>
        <w:rPr>
          <w:rFonts w:cs="Arial"/>
          <w:b/>
        </w:rPr>
      </w:pPr>
      <w:r w:rsidRPr="00F77677">
        <w:rPr>
          <w:rFonts w:cs="Arial"/>
          <w:b/>
        </w:rPr>
        <w:t>ПОТВРДА О РЕФЕРЕНТНИМ НАБАВКАМА</w:t>
      </w:r>
    </w:p>
    <w:p w:rsidR="009C1884" w:rsidRPr="00F77677" w:rsidRDefault="009C1884" w:rsidP="009C1884">
      <w:pPr>
        <w:jc w:val="center"/>
        <w:rPr>
          <w:rFonts w:cs="Arial"/>
        </w:rPr>
      </w:pPr>
    </w:p>
    <w:p w:rsidR="009C1884" w:rsidRPr="00F77677" w:rsidRDefault="009C1884" w:rsidP="009C1884">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9C1884" w:rsidRPr="00F77677" w:rsidRDefault="009C1884" w:rsidP="009C1884">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9C1884" w:rsidRPr="00F77677" w:rsidRDefault="009C1884" w:rsidP="009C1884">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9C1884" w:rsidRPr="00F77677" w:rsidRDefault="009C1884" w:rsidP="009C1884">
      <w:pPr>
        <w:jc w:val="left"/>
        <w:rPr>
          <w:rFonts w:cs="Arial"/>
        </w:rPr>
      </w:pPr>
      <w:r w:rsidRPr="00F77677">
        <w:rPr>
          <w:rFonts w:cs="Arial"/>
        </w:rPr>
        <w:t>Лице за контакт:      ___________________________________________________________________</w:t>
      </w:r>
    </w:p>
    <w:p w:rsidR="009C1884" w:rsidRPr="00F77677" w:rsidRDefault="009C1884" w:rsidP="009C1884">
      <w:pPr>
        <w:jc w:val="center"/>
        <w:rPr>
          <w:rFonts w:cs="Arial"/>
        </w:rPr>
      </w:pPr>
      <w:r w:rsidRPr="00F77677">
        <w:rPr>
          <w:rFonts w:cs="Arial"/>
        </w:rPr>
        <w:t>(име, презиме,  контакт телефон)</w:t>
      </w:r>
    </w:p>
    <w:p w:rsidR="009C1884" w:rsidRPr="00F77677" w:rsidRDefault="009C1884" w:rsidP="009C1884">
      <w:pPr>
        <w:jc w:val="left"/>
        <w:rPr>
          <w:rFonts w:cs="Arial"/>
        </w:rPr>
      </w:pPr>
      <w:r w:rsidRPr="00F77677">
        <w:rPr>
          <w:rFonts w:cs="Arial"/>
        </w:rPr>
        <w:t>Овим путем потврђујем да је __________________________________________________________________</w:t>
      </w:r>
    </w:p>
    <w:p w:rsidR="009C1884" w:rsidRPr="00F77677" w:rsidRDefault="009C1884" w:rsidP="009C1884">
      <w:pPr>
        <w:jc w:val="center"/>
        <w:rPr>
          <w:rFonts w:cs="Arial"/>
        </w:rPr>
      </w:pPr>
      <w:r w:rsidRPr="00F77677">
        <w:rPr>
          <w:rFonts w:cs="Arial"/>
        </w:rPr>
        <w:t>(навести назив седиште  понуђача)</w:t>
      </w:r>
    </w:p>
    <w:p w:rsidR="009C1884" w:rsidRPr="00F77677" w:rsidRDefault="009C1884" w:rsidP="009C1884">
      <w:pPr>
        <w:rPr>
          <w:rFonts w:cs="Arial"/>
        </w:rPr>
      </w:pPr>
      <w:r w:rsidRPr="00F77677">
        <w:rPr>
          <w:rFonts w:cs="Arial"/>
        </w:rPr>
        <w:t xml:space="preserve">за наше потребе извршио: </w:t>
      </w:r>
    </w:p>
    <w:p w:rsidR="009C1884" w:rsidRPr="00F77677" w:rsidRDefault="009C1884" w:rsidP="009C1884">
      <w:pPr>
        <w:rPr>
          <w:rFonts w:cs="Arial"/>
        </w:rPr>
      </w:pPr>
      <w:r w:rsidRPr="00F77677">
        <w:rPr>
          <w:rFonts w:cs="Arial"/>
        </w:rPr>
        <w:t>__________________________________________________________________</w:t>
      </w:r>
    </w:p>
    <w:p w:rsidR="009C1884" w:rsidRPr="00F77677" w:rsidRDefault="009C1884" w:rsidP="009C1884">
      <w:pPr>
        <w:rPr>
          <w:rFonts w:cs="Arial"/>
        </w:rPr>
      </w:pPr>
      <w:r w:rsidRPr="00F77677">
        <w:rPr>
          <w:rFonts w:cs="Arial"/>
        </w:rPr>
        <w:t xml:space="preserve">                                                  (навести) </w:t>
      </w:r>
    </w:p>
    <w:p w:rsidR="009C1884" w:rsidRPr="00F77677" w:rsidRDefault="009C1884" w:rsidP="009C1884">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9C1884" w:rsidRPr="00F77677" w:rsidTr="00D643F9">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9C1884" w:rsidRPr="00F77677" w:rsidRDefault="009C1884" w:rsidP="00D643F9">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9C1884" w:rsidRPr="00F77677" w:rsidRDefault="009C1884" w:rsidP="00D643F9">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9C1884" w:rsidRPr="00F77677" w:rsidRDefault="009C1884" w:rsidP="00D643F9">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9C1884" w:rsidRPr="00F77677" w:rsidRDefault="009C1884" w:rsidP="00D643F9">
            <w:pPr>
              <w:jc w:val="center"/>
              <w:rPr>
                <w:rFonts w:eastAsia="Calibri" w:cs="Arial"/>
              </w:rPr>
            </w:pPr>
            <w:r w:rsidRPr="00F77677">
              <w:rPr>
                <w:rFonts w:eastAsia="Calibri" w:cs="Arial"/>
              </w:rPr>
              <w:t>Вредност извршених услуга без ПДВ</w:t>
            </w:r>
          </w:p>
          <w:p w:rsidR="009C1884" w:rsidRPr="003E7C44" w:rsidRDefault="009C1884" w:rsidP="00D643F9">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9C1884" w:rsidRPr="00F77677" w:rsidTr="00D643F9">
        <w:tc>
          <w:tcPr>
            <w:tcW w:w="2188"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9C1884" w:rsidRPr="00F77677" w:rsidRDefault="009C1884" w:rsidP="00D643F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r>
      <w:tr w:rsidR="009C1884" w:rsidRPr="00F77677" w:rsidTr="00D643F9">
        <w:tc>
          <w:tcPr>
            <w:tcW w:w="2188"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9C1884" w:rsidRPr="00F77677" w:rsidRDefault="009C1884" w:rsidP="00D643F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r>
      <w:tr w:rsidR="009C1884" w:rsidRPr="00F77677" w:rsidTr="00D643F9">
        <w:tc>
          <w:tcPr>
            <w:tcW w:w="2188"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9C1884" w:rsidRPr="00F77677" w:rsidRDefault="009C1884" w:rsidP="00D643F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r>
      <w:tr w:rsidR="009C1884" w:rsidRPr="00F77677" w:rsidTr="00D643F9">
        <w:tc>
          <w:tcPr>
            <w:tcW w:w="2188"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9C1884" w:rsidRPr="00F77677" w:rsidRDefault="009C1884" w:rsidP="00D643F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9C1884" w:rsidRPr="00F77677" w:rsidRDefault="009C1884" w:rsidP="00D643F9">
            <w:pPr>
              <w:rPr>
                <w:rFonts w:eastAsia="Calibri" w:cs="Arial"/>
              </w:rPr>
            </w:pPr>
          </w:p>
        </w:tc>
      </w:tr>
    </w:tbl>
    <w:p w:rsidR="009C1884" w:rsidRPr="009F747D" w:rsidRDefault="009C1884" w:rsidP="009C1884">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C1884" w:rsidRPr="00F77677" w:rsidTr="00D643F9">
        <w:trPr>
          <w:jc w:val="center"/>
        </w:trPr>
        <w:tc>
          <w:tcPr>
            <w:tcW w:w="3882" w:type="dxa"/>
          </w:tcPr>
          <w:p w:rsidR="009C1884" w:rsidRDefault="009C1884" w:rsidP="00D643F9">
            <w:pPr>
              <w:spacing w:before="0"/>
              <w:jc w:val="center"/>
              <w:rPr>
                <w:rFonts w:cs="Arial"/>
                <w:lang w:val="sr-Cyrl-RS"/>
              </w:rPr>
            </w:pPr>
          </w:p>
          <w:p w:rsidR="009C1884" w:rsidRPr="00F77677" w:rsidRDefault="009C1884" w:rsidP="00D643F9">
            <w:pPr>
              <w:spacing w:before="0"/>
              <w:jc w:val="center"/>
              <w:rPr>
                <w:rFonts w:cs="Arial"/>
              </w:rPr>
            </w:pPr>
            <w:r w:rsidRPr="00F77677">
              <w:rPr>
                <w:rFonts w:cs="Arial"/>
              </w:rPr>
              <w:t>Датум:</w:t>
            </w:r>
          </w:p>
        </w:tc>
        <w:tc>
          <w:tcPr>
            <w:tcW w:w="2127" w:type="dxa"/>
          </w:tcPr>
          <w:p w:rsidR="009C1884" w:rsidRPr="00F77677" w:rsidRDefault="009C1884" w:rsidP="00D643F9">
            <w:pPr>
              <w:spacing w:before="0"/>
              <w:jc w:val="center"/>
              <w:rPr>
                <w:rFonts w:cs="Arial"/>
                <w:lang w:val="ru-RU"/>
              </w:rPr>
            </w:pPr>
          </w:p>
        </w:tc>
        <w:tc>
          <w:tcPr>
            <w:tcW w:w="4022" w:type="dxa"/>
          </w:tcPr>
          <w:p w:rsidR="009C1884" w:rsidRPr="00F77677" w:rsidRDefault="009C1884" w:rsidP="00D643F9">
            <w:pPr>
              <w:spacing w:before="0"/>
              <w:jc w:val="center"/>
              <w:rPr>
                <w:rFonts w:cs="Arial"/>
                <w:lang w:val="ru-RU"/>
              </w:rPr>
            </w:pPr>
            <w:r w:rsidRPr="00F77677">
              <w:rPr>
                <w:rFonts w:cs="Arial"/>
                <w:lang w:val="sr-Cyrl-CS"/>
              </w:rPr>
              <w:t>Наручилац/корисник услуга:</w:t>
            </w:r>
          </w:p>
        </w:tc>
      </w:tr>
      <w:tr w:rsidR="009C1884" w:rsidRPr="00F77677" w:rsidTr="00D643F9">
        <w:trPr>
          <w:jc w:val="center"/>
        </w:trPr>
        <w:tc>
          <w:tcPr>
            <w:tcW w:w="3882" w:type="dxa"/>
          </w:tcPr>
          <w:p w:rsidR="009C1884" w:rsidRPr="00F77677" w:rsidRDefault="009C1884" w:rsidP="00D643F9">
            <w:pPr>
              <w:spacing w:before="0"/>
              <w:jc w:val="center"/>
              <w:rPr>
                <w:rFonts w:cs="Arial"/>
              </w:rPr>
            </w:pPr>
          </w:p>
        </w:tc>
        <w:tc>
          <w:tcPr>
            <w:tcW w:w="2127" w:type="dxa"/>
          </w:tcPr>
          <w:p w:rsidR="009C1884" w:rsidRPr="00F77677" w:rsidRDefault="009C1884" w:rsidP="00D643F9">
            <w:pPr>
              <w:spacing w:before="0"/>
              <w:jc w:val="center"/>
              <w:rPr>
                <w:rFonts w:cs="Arial"/>
              </w:rPr>
            </w:pPr>
            <w:r w:rsidRPr="00F77677">
              <w:rPr>
                <w:rFonts w:cs="Arial"/>
              </w:rPr>
              <w:t>М.П.</w:t>
            </w:r>
          </w:p>
        </w:tc>
        <w:tc>
          <w:tcPr>
            <w:tcW w:w="4022" w:type="dxa"/>
          </w:tcPr>
          <w:p w:rsidR="009C1884" w:rsidRPr="00F77677" w:rsidRDefault="009C1884" w:rsidP="00D643F9">
            <w:pPr>
              <w:spacing w:before="0"/>
              <w:jc w:val="center"/>
              <w:rPr>
                <w:rFonts w:cs="Arial"/>
                <w:lang w:val="ru-RU"/>
              </w:rPr>
            </w:pPr>
          </w:p>
        </w:tc>
      </w:tr>
      <w:tr w:rsidR="009C1884" w:rsidRPr="00F77677" w:rsidTr="00D643F9">
        <w:trPr>
          <w:jc w:val="center"/>
        </w:trPr>
        <w:tc>
          <w:tcPr>
            <w:tcW w:w="3882" w:type="dxa"/>
            <w:tcBorders>
              <w:bottom w:val="single" w:sz="4" w:space="0" w:color="auto"/>
            </w:tcBorders>
          </w:tcPr>
          <w:p w:rsidR="009C1884" w:rsidRPr="00F77677" w:rsidRDefault="009C1884" w:rsidP="00D643F9">
            <w:pPr>
              <w:spacing w:before="0"/>
              <w:jc w:val="center"/>
              <w:rPr>
                <w:rFonts w:cs="Arial"/>
              </w:rPr>
            </w:pPr>
          </w:p>
        </w:tc>
        <w:tc>
          <w:tcPr>
            <w:tcW w:w="2127" w:type="dxa"/>
          </w:tcPr>
          <w:p w:rsidR="009C1884" w:rsidRPr="00F77677" w:rsidRDefault="009C1884" w:rsidP="00D643F9">
            <w:pPr>
              <w:spacing w:before="0"/>
              <w:jc w:val="center"/>
              <w:rPr>
                <w:rFonts w:cs="Arial"/>
                <w:lang w:val="ru-RU"/>
              </w:rPr>
            </w:pPr>
          </w:p>
        </w:tc>
        <w:tc>
          <w:tcPr>
            <w:tcW w:w="4022" w:type="dxa"/>
            <w:tcBorders>
              <w:bottom w:val="single" w:sz="4" w:space="0" w:color="auto"/>
            </w:tcBorders>
          </w:tcPr>
          <w:p w:rsidR="009C1884" w:rsidRPr="00F77677" w:rsidRDefault="009C1884" w:rsidP="00D643F9">
            <w:pPr>
              <w:spacing w:before="0"/>
              <w:jc w:val="center"/>
              <w:rPr>
                <w:rFonts w:cs="Arial"/>
                <w:lang w:val="ru-RU"/>
              </w:rPr>
            </w:pPr>
          </w:p>
        </w:tc>
      </w:tr>
      <w:tr w:rsidR="009C1884" w:rsidRPr="00F77677" w:rsidTr="00D643F9">
        <w:trPr>
          <w:trHeight w:val="389"/>
          <w:jc w:val="center"/>
        </w:trPr>
        <w:tc>
          <w:tcPr>
            <w:tcW w:w="3882" w:type="dxa"/>
            <w:tcBorders>
              <w:top w:val="single" w:sz="4" w:space="0" w:color="auto"/>
            </w:tcBorders>
          </w:tcPr>
          <w:p w:rsidR="009C1884" w:rsidRPr="00F77677" w:rsidRDefault="009C1884" w:rsidP="00D643F9">
            <w:pPr>
              <w:spacing w:before="0"/>
              <w:jc w:val="center"/>
              <w:rPr>
                <w:rFonts w:cs="Arial"/>
              </w:rPr>
            </w:pPr>
          </w:p>
        </w:tc>
        <w:tc>
          <w:tcPr>
            <w:tcW w:w="2127" w:type="dxa"/>
          </w:tcPr>
          <w:p w:rsidR="009C1884" w:rsidRPr="00F77677" w:rsidRDefault="009C1884" w:rsidP="00D643F9">
            <w:pPr>
              <w:spacing w:before="0"/>
              <w:jc w:val="center"/>
              <w:rPr>
                <w:rFonts w:cs="Arial"/>
                <w:lang w:val="ru-RU"/>
              </w:rPr>
            </w:pPr>
          </w:p>
        </w:tc>
        <w:tc>
          <w:tcPr>
            <w:tcW w:w="4022" w:type="dxa"/>
            <w:tcBorders>
              <w:top w:val="single" w:sz="4" w:space="0" w:color="auto"/>
            </w:tcBorders>
          </w:tcPr>
          <w:p w:rsidR="009C1884" w:rsidRPr="00F77677" w:rsidRDefault="009C1884" w:rsidP="00D643F9">
            <w:pPr>
              <w:spacing w:before="0"/>
              <w:jc w:val="center"/>
              <w:rPr>
                <w:rFonts w:cs="Arial"/>
                <w:lang w:val="ru-RU"/>
              </w:rPr>
            </w:pPr>
          </w:p>
        </w:tc>
      </w:tr>
    </w:tbl>
    <w:p w:rsidR="009C1884" w:rsidRPr="00F77677" w:rsidRDefault="009C1884" w:rsidP="009C1884">
      <w:pPr>
        <w:rPr>
          <w:rFonts w:cs="Arial"/>
          <w:b/>
        </w:rPr>
      </w:pPr>
      <w:r w:rsidRPr="00F77677">
        <w:rPr>
          <w:rFonts w:cs="Arial"/>
          <w:b/>
        </w:rPr>
        <w:t>НАПОМЕНА:</w:t>
      </w:r>
    </w:p>
    <w:p w:rsidR="009C1884" w:rsidRPr="00F77677" w:rsidRDefault="009C1884" w:rsidP="009C1884">
      <w:pPr>
        <w:rPr>
          <w:rFonts w:cs="Arial"/>
        </w:rPr>
      </w:pPr>
      <w:r w:rsidRPr="00F77677">
        <w:rPr>
          <w:rFonts w:cs="Arial"/>
        </w:rPr>
        <w:t>Приликом подношења понуде овај образац копирати у потребном броју примерака.</w:t>
      </w:r>
    </w:p>
    <w:p w:rsidR="009C1884" w:rsidRPr="00F77677" w:rsidRDefault="009C1884" w:rsidP="009C1884">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C1884" w:rsidRDefault="009C1884" w:rsidP="009C1884">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9C1884" w:rsidRDefault="009C1884" w:rsidP="009C1884">
      <w:pPr>
        <w:pStyle w:val="KDObrazac"/>
        <w:jc w:val="both"/>
        <w:rPr>
          <w:lang w:val="sr-Cyrl-RS"/>
        </w:rPr>
      </w:pPr>
    </w:p>
    <w:p w:rsidR="009C1884" w:rsidRDefault="009C1884" w:rsidP="009C1884">
      <w:pPr>
        <w:pStyle w:val="KDObrazac"/>
        <w:jc w:val="both"/>
        <w:rPr>
          <w:lang w:val="sr-Cyrl-RS"/>
        </w:rPr>
      </w:pPr>
    </w:p>
    <w:p w:rsidR="009C1884" w:rsidRPr="00E97347" w:rsidRDefault="009C1884" w:rsidP="009C1884">
      <w:pPr>
        <w:pStyle w:val="KDObrazac"/>
        <w:jc w:val="both"/>
      </w:pPr>
    </w:p>
    <w:p w:rsidR="009C1884" w:rsidRPr="007650A6" w:rsidRDefault="009C1884" w:rsidP="00693E79">
      <w:pPr>
        <w:pStyle w:val="KDObrazac"/>
        <w:jc w:val="both"/>
        <w:rPr>
          <w:lang w:val="sr-Cyrl-RS"/>
        </w:rPr>
      </w:pPr>
    </w:p>
    <w:p w:rsidR="00BE69F7" w:rsidRPr="00BE69F7" w:rsidRDefault="00BE69F7" w:rsidP="00BE69F7">
      <w:pPr>
        <w:jc w:val="right"/>
        <w:outlineLvl w:val="1"/>
        <w:rPr>
          <w:rFonts w:cs="Arial"/>
          <w:b/>
        </w:rPr>
      </w:pPr>
      <w:bookmarkStart w:id="260" w:name="_Toc442559942"/>
      <w:r w:rsidRPr="00BE69F7">
        <w:rPr>
          <w:rFonts w:cs="Arial"/>
          <w:b/>
        </w:rPr>
        <w:t xml:space="preserve">ОБРАЗАЦ </w:t>
      </w:r>
      <w:r w:rsidRPr="00BE69F7">
        <w:rPr>
          <w:rFonts w:cs="Arial"/>
          <w:b/>
          <w:lang w:val="sr-Cyrl-RS"/>
        </w:rPr>
        <w:t xml:space="preserve"> 7.</w:t>
      </w:r>
    </w:p>
    <w:p w:rsidR="00BE69F7" w:rsidRPr="00BE69F7" w:rsidRDefault="00BE69F7" w:rsidP="00BE69F7">
      <w:pPr>
        <w:jc w:val="center"/>
        <w:rPr>
          <w:rFonts w:cs="Arial"/>
          <w:b/>
          <w:bCs/>
          <w:iCs/>
        </w:rPr>
      </w:pPr>
    </w:p>
    <w:p w:rsidR="00BE69F7" w:rsidRPr="00BE69F7" w:rsidRDefault="00BE69F7" w:rsidP="00BE69F7">
      <w:pPr>
        <w:jc w:val="center"/>
        <w:rPr>
          <w:rFonts w:cs="Arial"/>
          <w:b/>
          <w:bCs/>
          <w:iCs/>
        </w:rPr>
      </w:pPr>
    </w:p>
    <w:p w:rsidR="00BE69F7" w:rsidRPr="00BE69F7" w:rsidRDefault="00BE69F7" w:rsidP="00BE69F7">
      <w:pPr>
        <w:jc w:val="center"/>
        <w:rPr>
          <w:rFonts w:cs="Arial"/>
        </w:rPr>
      </w:pPr>
      <w:r w:rsidRPr="00BE69F7">
        <w:rPr>
          <w:rFonts w:cs="Arial"/>
          <w:b/>
        </w:rPr>
        <w:t>ИЗЈАВА ПОНУЂАЧА – ТЕХНИЧКИ  КАПАЦИТЕТ</w:t>
      </w:r>
    </w:p>
    <w:p w:rsidR="00BE69F7" w:rsidRPr="00BE69F7" w:rsidRDefault="00BE69F7" w:rsidP="00BE69F7">
      <w:pPr>
        <w:rPr>
          <w:rFonts w:cs="Arial"/>
        </w:rPr>
      </w:pPr>
    </w:p>
    <w:p w:rsidR="00BE69F7" w:rsidRPr="00BE69F7" w:rsidRDefault="00BE69F7" w:rsidP="00BE69F7">
      <w:pPr>
        <w:rPr>
          <w:rFonts w:cs="Arial"/>
          <w:noProof/>
          <w:lang w:val="sr-Latn-CS"/>
        </w:rPr>
      </w:pPr>
    </w:p>
    <w:p w:rsidR="00BE69F7" w:rsidRPr="00BE69F7" w:rsidRDefault="00BE69F7" w:rsidP="00BE69F7">
      <w:pPr>
        <w:rPr>
          <w:rFonts w:cs="Arial"/>
          <w:noProof/>
          <w:lang w:val="sr-Latn-CS"/>
        </w:rPr>
      </w:pPr>
    </w:p>
    <w:p w:rsidR="00BE69F7" w:rsidRPr="00BE69F7" w:rsidRDefault="00BE69F7" w:rsidP="00BE69F7">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BE69F7" w:rsidRPr="00BE69F7" w:rsidRDefault="00BE69F7" w:rsidP="00BE69F7">
      <w:pPr>
        <w:rPr>
          <w:rFonts w:cs="Arial"/>
        </w:rPr>
      </w:pPr>
    </w:p>
    <w:p w:rsidR="00BE69F7" w:rsidRPr="00BE69F7" w:rsidRDefault="00BE69F7" w:rsidP="00BE69F7">
      <w:pPr>
        <w:jc w:val="center"/>
        <w:rPr>
          <w:rFonts w:cs="Arial"/>
          <w:b/>
        </w:rPr>
      </w:pPr>
      <w:r w:rsidRPr="00BE69F7">
        <w:rPr>
          <w:rFonts w:cs="Arial"/>
          <w:b/>
        </w:rPr>
        <w:t>ИЗЈАВУ О ТЕХНИЧКОМ КАПАЦИТЕТУ ПОНУЂАЧА</w:t>
      </w:r>
    </w:p>
    <w:p w:rsidR="00BE69F7" w:rsidRPr="00BE69F7" w:rsidRDefault="00BE69F7" w:rsidP="00BE69F7">
      <w:pPr>
        <w:rPr>
          <w:rFonts w:cs="Arial"/>
        </w:rPr>
      </w:pPr>
    </w:p>
    <w:p w:rsidR="00BE69F7" w:rsidRPr="00BE69F7" w:rsidRDefault="00BE69F7" w:rsidP="00BE69F7">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BE69F7" w:rsidRPr="00BE69F7" w:rsidRDefault="00BE69F7" w:rsidP="00BE69F7">
      <w:pPr>
        <w:spacing w:before="0"/>
        <w:rPr>
          <w:rFonts w:cs="Arial"/>
          <w:lang w:val="sr-Cyrl-CS"/>
        </w:rPr>
      </w:pPr>
    </w:p>
    <w:p w:rsidR="00BE69F7" w:rsidRPr="00BE69F7" w:rsidRDefault="00BE69F7" w:rsidP="00BE69F7">
      <w:pPr>
        <w:numPr>
          <w:ilvl w:val="0"/>
          <w:numId w:val="45"/>
        </w:numPr>
        <w:suppressAutoHyphens/>
        <w:spacing w:before="0"/>
        <w:jc w:val="left"/>
        <w:rPr>
          <w:rFonts w:cs="Arial"/>
          <w:lang w:val="sr-Cyrl-CS" w:eastAsia="zh-CN"/>
        </w:rPr>
      </w:pPr>
      <w:r w:rsidRPr="00BE69F7">
        <w:rPr>
          <w:rFonts w:cs="Arial"/>
          <w:lang w:val="sr-Cyrl-CS" w:eastAsia="zh-CN"/>
        </w:rPr>
        <w:t>________________________________________________</w:t>
      </w:r>
    </w:p>
    <w:p w:rsidR="00BE69F7" w:rsidRPr="00BE69F7" w:rsidRDefault="00BE69F7" w:rsidP="00BE69F7">
      <w:pPr>
        <w:numPr>
          <w:ilvl w:val="0"/>
          <w:numId w:val="45"/>
        </w:numPr>
        <w:suppressAutoHyphens/>
        <w:spacing w:before="0"/>
        <w:jc w:val="left"/>
        <w:rPr>
          <w:rFonts w:cs="Arial"/>
          <w:lang w:val="sr-Cyrl-CS" w:eastAsia="zh-CN"/>
        </w:rPr>
      </w:pPr>
      <w:r w:rsidRPr="00BE69F7">
        <w:rPr>
          <w:rFonts w:cs="Arial"/>
          <w:lang w:val="sr-Cyrl-CS" w:eastAsia="zh-CN"/>
        </w:rPr>
        <w:t>________________________________________________</w:t>
      </w:r>
    </w:p>
    <w:p w:rsidR="00BE69F7" w:rsidRPr="00BE69F7" w:rsidRDefault="00BE69F7" w:rsidP="00BE69F7">
      <w:pPr>
        <w:spacing w:before="0"/>
        <w:rPr>
          <w:rFonts w:cs="Arial"/>
          <w:lang w:val="sr-Cyrl-CS" w:eastAsia="zh-CN"/>
        </w:rPr>
      </w:pPr>
    </w:p>
    <w:p w:rsidR="00BE69F7" w:rsidRPr="00BE69F7" w:rsidRDefault="00BE69F7" w:rsidP="00BE69F7">
      <w:pPr>
        <w:spacing w:before="0"/>
        <w:rPr>
          <w:rFonts w:cs="Arial"/>
          <w:lang w:val="sr-Cyrl-CS" w:eastAsia="zh-CN"/>
        </w:rPr>
      </w:pPr>
    </w:p>
    <w:p w:rsidR="00BE69F7" w:rsidRPr="00BE69F7" w:rsidRDefault="00BE69F7" w:rsidP="00BE69F7">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E69F7" w:rsidRPr="00BE69F7" w:rsidTr="00C9521A">
        <w:trPr>
          <w:jc w:val="center"/>
        </w:trPr>
        <w:tc>
          <w:tcPr>
            <w:tcW w:w="3882" w:type="dxa"/>
          </w:tcPr>
          <w:p w:rsidR="00BE69F7" w:rsidRPr="00BE69F7" w:rsidRDefault="00BE69F7" w:rsidP="00BE69F7">
            <w:pPr>
              <w:spacing w:before="0"/>
              <w:jc w:val="center"/>
              <w:rPr>
                <w:rFonts w:cs="Arial"/>
              </w:rPr>
            </w:pPr>
            <w:r w:rsidRPr="00BE69F7">
              <w:rPr>
                <w:rFonts w:cs="Arial"/>
              </w:rPr>
              <w:t>Датум:</w:t>
            </w:r>
          </w:p>
        </w:tc>
        <w:tc>
          <w:tcPr>
            <w:tcW w:w="2127" w:type="dxa"/>
          </w:tcPr>
          <w:p w:rsidR="00BE69F7" w:rsidRPr="00BE69F7" w:rsidRDefault="00BE69F7" w:rsidP="00BE69F7">
            <w:pPr>
              <w:spacing w:before="0"/>
              <w:jc w:val="center"/>
              <w:rPr>
                <w:rFonts w:cs="Arial"/>
                <w:lang w:val="ru-RU"/>
              </w:rPr>
            </w:pPr>
          </w:p>
        </w:tc>
        <w:tc>
          <w:tcPr>
            <w:tcW w:w="4022" w:type="dxa"/>
          </w:tcPr>
          <w:p w:rsidR="00BE69F7" w:rsidRPr="00BE69F7" w:rsidRDefault="00BE69F7" w:rsidP="00BE69F7">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BE69F7" w:rsidRPr="00BE69F7" w:rsidTr="00C9521A">
        <w:trPr>
          <w:jc w:val="center"/>
        </w:trPr>
        <w:tc>
          <w:tcPr>
            <w:tcW w:w="3882" w:type="dxa"/>
          </w:tcPr>
          <w:p w:rsidR="00BE69F7" w:rsidRPr="00BE69F7" w:rsidRDefault="00BE69F7" w:rsidP="00BE69F7">
            <w:pPr>
              <w:spacing w:before="0"/>
              <w:jc w:val="center"/>
              <w:rPr>
                <w:rFonts w:cs="Arial"/>
              </w:rPr>
            </w:pPr>
          </w:p>
        </w:tc>
        <w:tc>
          <w:tcPr>
            <w:tcW w:w="2127" w:type="dxa"/>
          </w:tcPr>
          <w:p w:rsidR="00BE69F7" w:rsidRPr="00BE69F7" w:rsidRDefault="00BE69F7" w:rsidP="00BE69F7">
            <w:pPr>
              <w:spacing w:before="0"/>
              <w:jc w:val="center"/>
              <w:rPr>
                <w:rFonts w:cs="Arial"/>
              </w:rPr>
            </w:pPr>
            <w:r w:rsidRPr="00BE69F7">
              <w:rPr>
                <w:rFonts w:cs="Arial"/>
              </w:rPr>
              <w:t>М.П.</w:t>
            </w:r>
          </w:p>
        </w:tc>
        <w:tc>
          <w:tcPr>
            <w:tcW w:w="4022" w:type="dxa"/>
          </w:tcPr>
          <w:p w:rsidR="00BE69F7" w:rsidRPr="00BE69F7" w:rsidRDefault="00BE69F7" w:rsidP="00BE69F7">
            <w:pPr>
              <w:spacing w:before="0"/>
              <w:jc w:val="center"/>
              <w:rPr>
                <w:rFonts w:cs="Arial"/>
                <w:lang w:val="ru-RU"/>
              </w:rPr>
            </w:pPr>
          </w:p>
        </w:tc>
      </w:tr>
      <w:tr w:rsidR="00BE69F7" w:rsidRPr="00BE69F7" w:rsidTr="00C9521A">
        <w:trPr>
          <w:jc w:val="center"/>
        </w:trPr>
        <w:tc>
          <w:tcPr>
            <w:tcW w:w="3882" w:type="dxa"/>
            <w:tcBorders>
              <w:bottom w:val="single" w:sz="4" w:space="0" w:color="auto"/>
            </w:tcBorders>
          </w:tcPr>
          <w:p w:rsidR="00BE69F7" w:rsidRPr="00BE69F7" w:rsidRDefault="00BE69F7" w:rsidP="00BE69F7">
            <w:pPr>
              <w:spacing w:before="0"/>
              <w:jc w:val="center"/>
              <w:rPr>
                <w:rFonts w:cs="Arial"/>
              </w:rPr>
            </w:pPr>
          </w:p>
        </w:tc>
        <w:tc>
          <w:tcPr>
            <w:tcW w:w="2127" w:type="dxa"/>
          </w:tcPr>
          <w:p w:rsidR="00BE69F7" w:rsidRPr="00BE69F7" w:rsidRDefault="00BE69F7" w:rsidP="00BE69F7">
            <w:pPr>
              <w:spacing w:before="0"/>
              <w:jc w:val="center"/>
              <w:rPr>
                <w:rFonts w:cs="Arial"/>
                <w:lang w:val="ru-RU"/>
              </w:rPr>
            </w:pPr>
          </w:p>
        </w:tc>
        <w:tc>
          <w:tcPr>
            <w:tcW w:w="4022" w:type="dxa"/>
            <w:tcBorders>
              <w:bottom w:val="single" w:sz="4" w:space="0" w:color="auto"/>
            </w:tcBorders>
          </w:tcPr>
          <w:p w:rsidR="00BE69F7" w:rsidRPr="00BE69F7" w:rsidRDefault="00BE69F7" w:rsidP="00BE69F7">
            <w:pPr>
              <w:spacing w:before="0"/>
              <w:jc w:val="center"/>
              <w:rPr>
                <w:rFonts w:cs="Arial"/>
                <w:lang w:val="ru-RU"/>
              </w:rPr>
            </w:pPr>
          </w:p>
        </w:tc>
      </w:tr>
      <w:tr w:rsidR="00BE69F7" w:rsidRPr="00BE69F7" w:rsidTr="00C9521A">
        <w:trPr>
          <w:trHeight w:val="389"/>
          <w:jc w:val="center"/>
        </w:trPr>
        <w:tc>
          <w:tcPr>
            <w:tcW w:w="3882" w:type="dxa"/>
            <w:tcBorders>
              <w:top w:val="single" w:sz="4" w:space="0" w:color="auto"/>
            </w:tcBorders>
          </w:tcPr>
          <w:p w:rsidR="00BE69F7" w:rsidRPr="00BE69F7" w:rsidRDefault="00BE69F7" w:rsidP="00BE69F7">
            <w:pPr>
              <w:spacing w:before="0"/>
              <w:jc w:val="center"/>
              <w:rPr>
                <w:rFonts w:cs="Arial"/>
              </w:rPr>
            </w:pPr>
          </w:p>
        </w:tc>
        <w:tc>
          <w:tcPr>
            <w:tcW w:w="2127" w:type="dxa"/>
          </w:tcPr>
          <w:p w:rsidR="00BE69F7" w:rsidRPr="00BE69F7" w:rsidRDefault="00BE69F7" w:rsidP="00BE69F7">
            <w:pPr>
              <w:spacing w:before="0"/>
              <w:jc w:val="center"/>
              <w:rPr>
                <w:rFonts w:cs="Arial"/>
                <w:lang w:val="ru-RU"/>
              </w:rPr>
            </w:pPr>
          </w:p>
        </w:tc>
        <w:tc>
          <w:tcPr>
            <w:tcW w:w="4022" w:type="dxa"/>
            <w:tcBorders>
              <w:top w:val="single" w:sz="4" w:space="0" w:color="auto"/>
            </w:tcBorders>
          </w:tcPr>
          <w:p w:rsidR="00BE69F7" w:rsidRPr="00BE69F7" w:rsidRDefault="00BE69F7" w:rsidP="00BE69F7">
            <w:pPr>
              <w:spacing w:before="0"/>
              <w:jc w:val="center"/>
              <w:rPr>
                <w:rFonts w:cs="Arial"/>
                <w:lang w:val="ru-RU"/>
              </w:rPr>
            </w:pPr>
          </w:p>
        </w:tc>
      </w:tr>
    </w:tbl>
    <w:p w:rsidR="00BE69F7" w:rsidRPr="00BE69F7" w:rsidRDefault="00BE69F7" w:rsidP="00BE69F7">
      <w:pPr>
        <w:tabs>
          <w:tab w:val="left" w:pos="0"/>
          <w:tab w:val="left" w:pos="122"/>
        </w:tabs>
        <w:spacing w:before="0"/>
        <w:contextualSpacing/>
        <w:rPr>
          <w:rFonts w:cs="Arial"/>
          <w:lang w:val="ru-RU"/>
        </w:rPr>
      </w:pPr>
    </w:p>
    <w:p w:rsidR="00BE69F7" w:rsidRPr="00BE69F7" w:rsidRDefault="00BE69F7" w:rsidP="00BE69F7">
      <w:pPr>
        <w:spacing w:before="0"/>
        <w:rPr>
          <w:rFonts w:cs="Arial"/>
          <w:b/>
          <w:lang w:val="sr-Cyrl-CS"/>
        </w:rPr>
      </w:pPr>
      <w:r w:rsidRPr="00BE69F7">
        <w:rPr>
          <w:rFonts w:cs="Arial"/>
          <w:b/>
          <w:lang w:val="sr-Cyrl-CS"/>
        </w:rPr>
        <w:t>Напомена:</w:t>
      </w:r>
    </w:p>
    <w:p w:rsidR="00BE69F7" w:rsidRPr="00BE69F7" w:rsidRDefault="00BE69F7" w:rsidP="00BE69F7">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BE69F7" w:rsidRPr="00BE69F7" w:rsidRDefault="00BE69F7" w:rsidP="00BE69F7">
      <w:pPr>
        <w:rPr>
          <w:rFonts w:cs="Arial"/>
        </w:rPr>
      </w:pPr>
    </w:p>
    <w:p w:rsidR="00BE69F7" w:rsidRPr="00BE69F7" w:rsidRDefault="00BE69F7" w:rsidP="00BE69F7">
      <w:pPr>
        <w:jc w:val="right"/>
        <w:outlineLvl w:val="1"/>
        <w:rPr>
          <w:rFonts w:cs="Arial"/>
          <w:b/>
          <w:color w:val="00B0F0"/>
        </w:rPr>
      </w:pPr>
    </w:p>
    <w:p w:rsidR="00BE69F7" w:rsidRPr="00BE69F7" w:rsidRDefault="00BE69F7" w:rsidP="00BE69F7">
      <w:pPr>
        <w:jc w:val="right"/>
        <w:outlineLvl w:val="1"/>
        <w:rPr>
          <w:rFonts w:cs="Arial"/>
          <w:b/>
          <w:color w:val="00B0F0"/>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p>
    <w:p w:rsidR="00BE69F7" w:rsidRPr="00BE69F7" w:rsidRDefault="00BE69F7" w:rsidP="00BE69F7">
      <w:pPr>
        <w:jc w:val="right"/>
        <w:outlineLvl w:val="1"/>
        <w:rPr>
          <w:rFonts w:cs="Arial"/>
          <w:b/>
          <w:lang w:val="sr-Cyrl-RS"/>
        </w:rPr>
      </w:pPr>
      <w:r w:rsidRPr="00BE69F7">
        <w:rPr>
          <w:rFonts w:cs="Arial"/>
          <w:b/>
        </w:rPr>
        <w:lastRenderedPageBreak/>
        <w:t xml:space="preserve">ОБРАЗАЦ </w:t>
      </w:r>
      <w:bookmarkEnd w:id="260"/>
      <w:r w:rsidRPr="00BE69F7">
        <w:rPr>
          <w:rFonts w:cs="Arial"/>
          <w:b/>
          <w:lang w:val="sr-Cyrl-RS"/>
        </w:rPr>
        <w:t>8.</w:t>
      </w:r>
    </w:p>
    <w:p w:rsidR="00BE69F7" w:rsidRPr="00BE69F7" w:rsidRDefault="00BE69F7" w:rsidP="00BE69F7">
      <w:pPr>
        <w:rPr>
          <w:rFonts w:cs="Arial"/>
        </w:rPr>
      </w:pPr>
    </w:p>
    <w:p w:rsidR="00BE69F7" w:rsidRPr="00BE69F7" w:rsidRDefault="00BE69F7" w:rsidP="00BE69F7">
      <w:pPr>
        <w:jc w:val="center"/>
        <w:rPr>
          <w:rFonts w:cs="Arial"/>
        </w:rPr>
      </w:pPr>
      <w:r w:rsidRPr="00BE69F7">
        <w:rPr>
          <w:rFonts w:cs="Arial"/>
          <w:b/>
        </w:rPr>
        <w:t>ИЗЈАВА ПОНУЂАЧА – КАДРОВСКИ КАПАЦИТЕТ</w:t>
      </w:r>
    </w:p>
    <w:p w:rsidR="00BE69F7" w:rsidRPr="00BE69F7" w:rsidRDefault="00BE69F7" w:rsidP="00BE69F7">
      <w:pPr>
        <w:rPr>
          <w:rFonts w:cs="Arial"/>
        </w:rPr>
      </w:pPr>
    </w:p>
    <w:p w:rsidR="00BE69F7" w:rsidRPr="00BE69F7" w:rsidRDefault="00BE69F7" w:rsidP="00BE69F7">
      <w:pPr>
        <w:rPr>
          <w:rFonts w:cs="Arial"/>
          <w:noProof/>
          <w:lang w:val="sr-Latn-CS"/>
        </w:rPr>
      </w:pPr>
    </w:p>
    <w:p w:rsidR="00BE69F7" w:rsidRPr="00BE69F7" w:rsidRDefault="00BE69F7" w:rsidP="00BE69F7">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BE69F7" w:rsidRPr="00BE69F7" w:rsidRDefault="00BE69F7" w:rsidP="00BE69F7">
      <w:pPr>
        <w:rPr>
          <w:rFonts w:cs="Arial"/>
        </w:rPr>
      </w:pPr>
    </w:p>
    <w:p w:rsidR="00BE69F7" w:rsidRPr="00BE69F7" w:rsidRDefault="00BE69F7" w:rsidP="00BE69F7">
      <w:pPr>
        <w:jc w:val="center"/>
        <w:rPr>
          <w:rFonts w:cs="Arial"/>
        </w:rPr>
      </w:pPr>
      <w:r w:rsidRPr="00BE69F7">
        <w:rPr>
          <w:rFonts w:cs="Arial"/>
        </w:rPr>
        <w:t xml:space="preserve">ИЗЈАВУ О КАДРОВСКОМ КАПАЦИТЕТУ </w:t>
      </w:r>
    </w:p>
    <w:p w:rsidR="00BE69F7" w:rsidRPr="00BE69F7" w:rsidRDefault="00BE69F7" w:rsidP="00BE69F7">
      <w:pPr>
        <w:rPr>
          <w:rFonts w:cs="Arial"/>
        </w:rPr>
      </w:pPr>
    </w:p>
    <w:p w:rsidR="00BE69F7" w:rsidRPr="00BE69F7" w:rsidRDefault="00BE69F7" w:rsidP="00BE69F7">
      <w:pPr>
        <w:rPr>
          <w:rFonts w:cs="Arial"/>
          <w:noProof/>
        </w:rPr>
      </w:pPr>
      <w:r w:rsidRPr="00BE69F7">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BE69F7">
        <w:rPr>
          <w:rFonts w:cs="Arial"/>
          <w:noProof/>
          <w:lang w:val="sr-Cyrl-CS"/>
        </w:rPr>
        <w:t xml:space="preserve"> ЈН ________________</w:t>
      </w:r>
      <w:r w:rsidRPr="00BE69F7">
        <w:rPr>
          <w:rFonts w:cs="Arial"/>
          <w:noProof/>
        </w:rPr>
        <w:t xml:space="preserve">, односно да имамо </w:t>
      </w:r>
      <w:r w:rsidRPr="00BE69F7">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BE69F7">
        <w:rPr>
          <w:rFonts w:cs="Arial"/>
          <w:noProof/>
        </w:rPr>
        <w:t xml:space="preserve"> која ће бити ангажована ради извршења уговора:</w:t>
      </w:r>
    </w:p>
    <w:p w:rsidR="00BE69F7" w:rsidRPr="00BE69F7" w:rsidRDefault="00BE69F7" w:rsidP="00BE69F7">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3893"/>
        <w:gridCol w:w="2300"/>
        <w:gridCol w:w="3026"/>
      </w:tblGrid>
      <w:tr w:rsidR="00BE69F7" w:rsidRPr="00BE69F7" w:rsidTr="00C9521A">
        <w:tc>
          <w:tcPr>
            <w:tcW w:w="491" w:type="pct"/>
            <w:shd w:val="clear" w:color="auto" w:fill="auto"/>
          </w:tcPr>
          <w:p w:rsidR="00BE69F7" w:rsidRPr="00BE69F7" w:rsidRDefault="00BE69F7" w:rsidP="00BE69F7">
            <w:pPr>
              <w:tabs>
                <w:tab w:val="left" w:pos="8098"/>
              </w:tabs>
              <w:spacing w:before="0"/>
              <w:outlineLvl w:val="0"/>
              <w:rPr>
                <w:rFonts w:cs="Arial"/>
                <w:bCs/>
                <w:kern w:val="28"/>
              </w:rPr>
            </w:pPr>
          </w:p>
        </w:tc>
        <w:tc>
          <w:tcPr>
            <w:tcW w:w="1904" w:type="pct"/>
            <w:shd w:val="clear" w:color="auto" w:fill="auto"/>
            <w:vAlign w:val="center"/>
          </w:tcPr>
          <w:p w:rsidR="00BE69F7" w:rsidRPr="00BE69F7" w:rsidRDefault="00BE69F7" w:rsidP="00BE69F7">
            <w:pPr>
              <w:spacing w:before="0"/>
              <w:jc w:val="center"/>
              <w:rPr>
                <w:rFonts w:eastAsia="Calibri" w:cs="Arial"/>
                <w:b/>
              </w:rPr>
            </w:pPr>
          </w:p>
          <w:p w:rsidR="00BE69F7" w:rsidRPr="00BE69F7" w:rsidRDefault="00BE69F7" w:rsidP="00BE69F7">
            <w:pPr>
              <w:spacing w:before="0"/>
              <w:jc w:val="center"/>
              <w:rPr>
                <w:rFonts w:eastAsia="Calibri" w:cs="Arial"/>
                <w:b/>
              </w:rPr>
            </w:pPr>
            <w:r w:rsidRPr="00BE69F7">
              <w:rPr>
                <w:rFonts w:eastAsia="Calibri" w:cs="Arial"/>
                <w:b/>
              </w:rPr>
              <w:t>Захтевани кадровски капацитет</w:t>
            </w:r>
          </w:p>
          <w:p w:rsidR="00BE69F7" w:rsidRPr="00BE69F7" w:rsidRDefault="00BE69F7" w:rsidP="00BE69F7">
            <w:pPr>
              <w:spacing w:before="0"/>
              <w:rPr>
                <w:rFonts w:eastAsia="Calibri" w:cs="Arial"/>
                <w:b/>
              </w:rPr>
            </w:pPr>
          </w:p>
        </w:tc>
        <w:tc>
          <w:tcPr>
            <w:tcW w:w="1125" w:type="pct"/>
            <w:shd w:val="clear" w:color="auto" w:fill="auto"/>
            <w:vAlign w:val="center"/>
          </w:tcPr>
          <w:p w:rsidR="00BE69F7" w:rsidRPr="00BE69F7" w:rsidRDefault="00BE69F7" w:rsidP="00BE69F7">
            <w:pPr>
              <w:spacing w:before="0"/>
              <w:jc w:val="center"/>
              <w:rPr>
                <w:rFonts w:eastAsia="Calibri" w:cs="Arial"/>
                <w:b/>
              </w:rPr>
            </w:pPr>
            <w:r w:rsidRPr="00BE69F7">
              <w:rPr>
                <w:rFonts w:eastAsia="Calibri" w:cs="Arial"/>
                <w:b/>
              </w:rPr>
              <w:t>Име и презиме запосленог</w:t>
            </w:r>
          </w:p>
        </w:tc>
        <w:tc>
          <w:tcPr>
            <w:tcW w:w="1480" w:type="pct"/>
            <w:shd w:val="clear" w:color="auto" w:fill="auto"/>
            <w:vAlign w:val="center"/>
          </w:tcPr>
          <w:p w:rsidR="00BE69F7" w:rsidRPr="00BE69F7" w:rsidRDefault="00BE69F7" w:rsidP="00BE69F7">
            <w:pPr>
              <w:spacing w:before="0"/>
              <w:jc w:val="center"/>
              <w:rPr>
                <w:rFonts w:eastAsia="Calibri" w:cs="Arial"/>
                <w:b/>
              </w:rPr>
            </w:pPr>
            <w:r w:rsidRPr="00BE69F7">
              <w:rPr>
                <w:rFonts w:eastAsia="Calibri" w:cs="Arial"/>
                <w:b/>
              </w:rPr>
              <w:t>Врста и степен стручне спреме</w:t>
            </w:r>
          </w:p>
        </w:tc>
      </w:tr>
      <w:tr w:rsidR="00BE69F7" w:rsidRPr="00BE69F7" w:rsidTr="00C9521A">
        <w:trPr>
          <w:trHeight w:val="192"/>
        </w:trPr>
        <w:tc>
          <w:tcPr>
            <w:tcW w:w="491" w:type="pct"/>
            <w:shd w:val="clear" w:color="auto" w:fill="auto"/>
          </w:tcPr>
          <w:p w:rsidR="00BE69F7" w:rsidRPr="00BE69F7" w:rsidRDefault="00BE69F7" w:rsidP="00BE69F7">
            <w:pPr>
              <w:numPr>
                <w:ilvl w:val="0"/>
                <w:numId w:val="44"/>
              </w:numPr>
              <w:tabs>
                <w:tab w:val="left" w:pos="8098"/>
              </w:tabs>
              <w:suppressAutoHyphens/>
              <w:spacing w:before="0"/>
              <w:jc w:val="left"/>
              <w:outlineLvl w:val="0"/>
              <w:rPr>
                <w:rFonts w:cs="Arial"/>
                <w:bCs/>
                <w:kern w:val="28"/>
              </w:rPr>
            </w:pPr>
            <w:bookmarkStart w:id="261" w:name="_Toc442559943"/>
            <w:bookmarkEnd w:id="261"/>
          </w:p>
        </w:tc>
        <w:tc>
          <w:tcPr>
            <w:tcW w:w="1904" w:type="pct"/>
            <w:shd w:val="clear" w:color="auto" w:fill="auto"/>
          </w:tcPr>
          <w:p w:rsidR="00BE69F7" w:rsidRPr="00BE69F7" w:rsidRDefault="00BE69F7" w:rsidP="00BE69F7">
            <w:pPr>
              <w:spacing w:before="0"/>
              <w:rPr>
                <w:rFonts w:cs="Arial"/>
              </w:rPr>
            </w:pPr>
          </w:p>
        </w:tc>
        <w:tc>
          <w:tcPr>
            <w:tcW w:w="1125" w:type="pct"/>
            <w:shd w:val="clear" w:color="auto" w:fill="auto"/>
          </w:tcPr>
          <w:p w:rsidR="00BE69F7" w:rsidRPr="00BE69F7" w:rsidRDefault="00BE69F7" w:rsidP="00BE69F7">
            <w:pPr>
              <w:tabs>
                <w:tab w:val="left" w:pos="8098"/>
              </w:tabs>
              <w:spacing w:before="0"/>
              <w:outlineLvl w:val="0"/>
              <w:rPr>
                <w:rFonts w:cs="Arial"/>
                <w:bCs/>
                <w:kern w:val="28"/>
              </w:rPr>
            </w:pPr>
          </w:p>
        </w:tc>
        <w:tc>
          <w:tcPr>
            <w:tcW w:w="1480" w:type="pct"/>
            <w:shd w:val="clear" w:color="auto" w:fill="auto"/>
          </w:tcPr>
          <w:p w:rsidR="00BE69F7" w:rsidRPr="00BE69F7" w:rsidRDefault="00BE69F7" w:rsidP="00BE69F7">
            <w:pPr>
              <w:tabs>
                <w:tab w:val="left" w:pos="8098"/>
              </w:tabs>
              <w:spacing w:before="0"/>
              <w:outlineLvl w:val="0"/>
              <w:rPr>
                <w:rFonts w:cs="Arial"/>
                <w:bCs/>
                <w:kern w:val="28"/>
              </w:rPr>
            </w:pPr>
          </w:p>
        </w:tc>
      </w:tr>
      <w:tr w:rsidR="00BE69F7" w:rsidRPr="00BE69F7" w:rsidTr="00C9521A">
        <w:trPr>
          <w:trHeight w:val="192"/>
        </w:trPr>
        <w:tc>
          <w:tcPr>
            <w:tcW w:w="491" w:type="pct"/>
            <w:shd w:val="clear" w:color="auto" w:fill="auto"/>
          </w:tcPr>
          <w:p w:rsidR="00BE69F7" w:rsidRPr="00BE69F7" w:rsidRDefault="00BE69F7" w:rsidP="00BE69F7">
            <w:pPr>
              <w:numPr>
                <w:ilvl w:val="0"/>
                <w:numId w:val="44"/>
              </w:numPr>
              <w:tabs>
                <w:tab w:val="left" w:pos="8098"/>
              </w:tabs>
              <w:suppressAutoHyphens/>
              <w:spacing w:before="0"/>
              <w:jc w:val="left"/>
              <w:outlineLvl w:val="0"/>
              <w:rPr>
                <w:rFonts w:cs="Arial"/>
                <w:bCs/>
                <w:kern w:val="28"/>
              </w:rPr>
            </w:pPr>
            <w:bookmarkStart w:id="262" w:name="_Toc442559944"/>
            <w:bookmarkEnd w:id="262"/>
          </w:p>
        </w:tc>
        <w:tc>
          <w:tcPr>
            <w:tcW w:w="1904" w:type="pct"/>
            <w:shd w:val="clear" w:color="auto" w:fill="auto"/>
          </w:tcPr>
          <w:p w:rsidR="00BE69F7" w:rsidRPr="00BE69F7" w:rsidRDefault="00BE69F7" w:rsidP="00BE69F7">
            <w:pPr>
              <w:spacing w:before="0"/>
              <w:rPr>
                <w:rFonts w:eastAsia="MS Mincho" w:cs="Arial"/>
                <w:b/>
                <w:bCs/>
              </w:rPr>
            </w:pPr>
          </w:p>
        </w:tc>
        <w:tc>
          <w:tcPr>
            <w:tcW w:w="1125" w:type="pct"/>
            <w:shd w:val="clear" w:color="auto" w:fill="auto"/>
          </w:tcPr>
          <w:p w:rsidR="00BE69F7" w:rsidRPr="00BE69F7" w:rsidRDefault="00BE69F7" w:rsidP="00BE69F7">
            <w:pPr>
              <w:tabs>
                <w:tab w:val="left" w:pos="8098"/>
              </w:tabs>
              <w:spacing w:before="0"/>
              <w:outlineLvl w:val="0"/>
              <w:rPr>
                <w:rFonts w:cs="Arial"/>
                <w:bCs/>
                <w:kern w:val="28"/>
              </w:rPr>
            </w:pPr>
          </w:p>
        </w:tc>
        <w:tc>
          <w:tcPr>
            <w:tcW w:w="1480" w:type="pct"/>
            <w:shd w:val="clear" w:color="auto" w:fill="auto"/>
          </w:tcPr>
          <w:p w:rsidR="00BE69F7" w:rsidRPr="00BE69F7" w:rsidRDefault="00BE69F7" w:rsidP="00BE69F7">
            <w:pPr>
              <w:tabs>
                <w:tab w:val="left" w:pos="8098"/>
              </w:tabs>
              <w:spacing w:before="0"/>
              <w:outlineLvl w:val="0"/>
              <w:rPr>
                <w:rFonts w:cs="Arial"/>
                <w:bCs/>
                <w:kern w:val="28"/>
              </w:rPr>
            </w:pPr>
          </w:p>
        </w:tc>
      </w:tr>
      <w:tr w:rsidR="00BE69F7" w:rsidRPr="00BE69F7" w:rsidTr="00C9521A">
        <w:trPr>
          <w:trHeight w:val="192"/>
        </w:trPr>
        <w:tc>
          <w:tcPr>
            <w:tcW w:w="491" w:type="pct"/>
            <w:shd w:val="clear" w:color="auto" w:fill="auto"/>
          </w:tcPr>
          <w:p w:rsidR="00BE69F7" w:rsidRPr="00BE69F7" w:rsidRDefault="00BE69F7" w:rsidP="00BE69F7">
            <w:pPr>
              <w:numPr>
                <w:ilvl w:val="0"/>
                <w:numId w:val="44"/>
              </w:numPr>
              <w:tabs>
                <w:tab w:val="left" w:pos="8098"/>
              </w:tabs>
              <w:suppressAutoHyphens/>
              <w:spacing w:before="0"/>
              <w:jc w:val="left"/>
              <w:outlineLvl w:val="0"/>
              <w:rPr>
                <w:rFonts w:cs="Arial"/>
                <w:bCs/>
                <w:kern w:val="28"/>
              </w:rPr>
            </w:pPr>
            <w:bookmarkStart w:id="263" w:name="_Toc442559945"/>
            <w:bookmarkEnd w:id="263"/>
          </w:p>
        </w:tc>
        <w:tc>
          <w:tcPr>
            <w:tcW w:w="1904" w:type="pct"/>
            <w:shd w:val="clear" w:color="auto" w:fill="auto"/>
          </w:tcPr>
          <w:p w:rsidR="00BE69F7" w:rsidRPr="00BE69F7" w:rsidRDefault="00BE69F7" w:rsidP="00BE69F7">
            <w:pPr>
              <w:spacing w:before="0"/>
              <w:rPr>
                <w:rFonts w:eastAsia="MS Mincho" w:cs="Arial"/>
                <w:b/>
                <w:bCs/>
              </w:rPr>
            </w:pPr>
          </w:p>
        </w:tc>
        <w:tc>
          <w:tcPr>
            <w:tcW w:w="1125" w:type="pct"/>
            <w:shd w:val="clear" w:color="auto" w:fill="auto"/>
          </w:tcPr>
          <w:p w:rsidR="00BE69F7" w:rsidRPr="00BE69F7" w:rsidRDefault="00BE69F7" w:rsidP="00BE69F7">
            <w:pPr>
              <w:tabs>
                <w:tab w:val="left" w:pos="8098"/>
              </w:tabs>
              <w:spacing w:before="0"/>
              <w:outlineLvl w:val="0"/>
              <w:rPr>
                <w:rFonts w:cs="Arial"/>
                <w:bCs/>
                <w:kern w:val="28"/>
              </w:rPr>
            </w:pPr>
          </w:p>
        </w:tc>
        <w:tc>
          <w:tcPr>
            <w:tcW w:w="1480" w:type="pct"/>
            <w:shd w:val="clear" w:color="auto" w:fill="auto"/>
          </w:tcPr>
          <w:p w:rsidR="00BE69F7" w:rsidRPr="00BE69F7" w:rsidRDefault="00BE69F7" w:rsidP="00BE69F7">
            <w:pPr>
              <w:tabs>
                <w:tab w:val="left" w:pos="8098"/>
              </w:tabs>
              <w:spacing w:before="0"/>
              <w:outlineLvl w:val="0"/>
              <w:rPr>
                <w:rFonts w:cs="Arial"/>
                <w:bCs/>
                <w:kern w:val="28"/>
              </w:rPr>
            </w:pPr>
          </w:p>
        </w:tc>
      </w:tr>
    </w:tbl>
    <w:p w:rsidR="00BE69F7" w:rsidRPr="00BE69F7" w:rsidRDefault="00BE69F7" w:rsidP="00BE69F7">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E69F7" w:rsidRPr="00BE69F7" w:rsidTr="00C9521A">
        <w:trPr>
          <w:jc w:val="center"/>
        </w:trPr>
        <w:tc>
          <w:tcPr>
            <w:tcW w:w="3882" w:type="dxa"/>
          </w:tcPr>
          <w:p w:rsidR="00BE69F7" w:rsidRPr="00BE69F7" w:rsidRDefault="00BE69F7" w:rsidP="00BE69F7">
            <w:pPr>
              <w:spacing w:before="0"/>
              <w:jc w:val="center"/>
              <w:rPr>
                <w:rFonts w:cs="Arial"/>
              </w:rPr>
            </w:pPr>
            <w:r w:rsidRPr="00BE69F7">
              <w:rPr>
                <w:rFonts w:cs="Arial"/>
              </w:rPr>
              <w:t>Датум:</w:t>
            </w:r>
          </w:p>
        </w:tc>
        <w:tc>
          <w:tcPr>
            <w:tcW w:w="2127" w:type="dxa"/>
          </w:tcPr>
          <w:p w:rsidR="00BE69F7" w:rsidRPr="00BE69F7" w:rsidRDefault="00BE69F7" w:rsidP="00BE69F7">
            <w:pPr>
              <w:spacing w:before="0"/>
              <w:jc w:val="center"/>
              <w:rPr>
                <w:rFonts w:cs="Arial"/>
                <w:lang w:val="ru-RU"/>
              </w:rPr>
            </w:pPr>
          </w:p>
        </w:tc>
        <w:tc>
          <w:tcPr>
            <w:tcW w:w="4022" w:type="dxa"/>
          </w:tcPr>
          <w:p w:rsidR="00BE69F7" w:rsidRPr="00BE69F7" w:rsidRDefault="00BE69F7" w:rsidP="00BE69F7">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BE69F7" w:rsidRPr="00BE69F7" w:rsidTr="00C9521A">
        <w:trPr>
          <w:jc w:val="center"/>
        </w:trPr>
        <w:tc>
          <w:tcPr>
            <w:tcW w:w="3882" w:type="dxa"/>
          </w:tcPr>
          <w:p w:rsidR="00BE69F7" w:rsidRPr="00BE69F7" w:rsidRDefault="00BE69F7" w:rsidP="00BE69F7">
            <w:pPr>
              <w:spacing w:before="0"/>
              <w:jc w:val="center"/>
              <w:rPr>
                <w:rFonts w:cs="Arial"/>
              </w:rPr>
            </w:pPr>
          </w:p>
        </w:tc>
        <w:tc>
          <w:tcPr>
            <w:tcW w:w="2127" w:type="dxa"/>
          </w:tcPr>
          <w:p w:rsidR="00BE69F7" w:rsidRPr="00BE69F7" w:rsidRDefault="00BE69F7" w:rsidP="00BE69F7">
            <w:pPr>
              <w:spacing w:before="0"/>
              <w:jc w:val="center"/>
              <w:rPr>
                <w:rFonts w:cs="Arial"/>
              </w:rPr>
            </w:pPr>
            <w:r w:rsidRPr="00BE69F7">
              <w:rPr>
                <w:rFonts w:cs="Arial"/>
              </w:rPr>
              <w:t>М.П.</w:t>
            </w:r>
          </w:p>
        </w:tc>
        <w:tc>
          <w:tcPr>
            <w:tcW w:w="4022" w:type="dxa"/>
          </w:tcPr>
          <w:p w:rsidR="00BE69F7" w:rsidRPr="00BE69F7" w:rsidRDefault="00BE69F7" w:rsidP="00BE69F7">
            <w:pPr>
              <w:spacing w:before="0"/>
              <w:jc w:val="center"/>
              <w:rPr>
                <w:rFonts w:cs="Arial"/>
                <w:lang w:val="ru-RU"/>
              </w:rPr>
            </w:pPr>
          </w:p>
        </w:tc>
      </w:tr>
      <w:tr w:rsidR="00BE69F7" w:rsidRPr="00BE69F7" w:rsidTr="00C9521A">
        <w:trPr>
          <w:jc w:val="center"/>
        </w:trPr>
        <w:tc>
          <w:tcPr>
            <w:tcW w:w="3882" w:type="dxa"/>
            <w:tcBorders>
              <w:bottom w:val="single" w:sz="4" w:space="0" w:color="auto"/>
            </w:tcBorders>
          </w:tcPr>
          <w:p w:rsidR="00BE69F7" w:rsidRPr="00BE69F7" w:rsidRDefault="00BE69F7" w:rsidP="00BE69F7">
            <w:pPr>
              <w:spacing w:before="0"/>
              <w:jc w:val="center"/>
              <w:rPr>
                <w:rFonts w:cs="Arial"/>
              </w:rPr>
            </w:pPr>
          </w:p>
        </w:tc>
        <w:tc>
          <w:tcPr>
            <w:tcW w:w="2127" w:type="dxa"/>
          </w:tcPr>
          <w:p w:rsidR="00BE69F7" w:rsidRPr="00BE69F7" w:rsidRDefault="00BE69F7" w:rsidP="00BE69F7">
            <w:pPr>
              <w:spacing w:before="0"/>
              <w:jc w:val="center"/>
              <w:rPr>
                <w:rFonts w:cs="Arial"/>
                <w:lang w:val="ru-RU"/>
              </w:rPr>
            </w:pPr>
          </w:p>
        </w:tc>
        <w:tc>
          <w:tcPr>
            <w:tcW w:w="4022" w:type="dxa"/>
            <w:tcBorders>
              <w:bottom w:val="single" w:sz="4" w:space="0" w:color="auto"/>
            </w:tcBorders>
          </w:tcPr>
          <w:p w:rsidR="00BE69F7" w:rsidRPr="00BE69F7" w:rsidRDefault="00BE69F7" w:rsidP="00BE69F7">
            <w:pPr>
              <w:spacing w:before="0"/>
              <w:jc w:val="center"/>
              <w:rPr>
                <w:rFonts w:cs="Arial"/>
                <w:lang w:val="ru-RU"/>
              </w:rPr>
            </w:pPr>
          </w:p>
        </w:tc>
      </w:tr>
      <w:tr w:rsidR="00BE69F7" w:rsidRPr="00BE69F7" w:rsidTr="00C9521A">
        <w:trPr>
          <w:trHeight w:val="389"/>
          <w:jc w:val="center"/>
        </w:trPr>
        <w:tc>
          <w:tcPr>
            <w:tcW w:w="3882" w:type="dxa"/>
            <w:tcBorders>
              <w:top w:val="single" w:sz="4" w:space="0" w:color="auto"/>
            </w:tcBorders>
          </w:tcPr>
          <w:p w:rsidR="00BE69F7" w:rsidRPr="00BE69F7" w:rsidRDefault="00BE69F7" w:rsidP="00BE69F7">
            <w:pPr>
              <w:spacing w:before="0"/>
              <w:jc w:val="center"/>
              <w:rPr>
                <w:rFonts w:cs="Arial"/>
              </w:rPr>
            </w:pPr>
          </w:p>
        </w:tc>
        <w:tc>
          <w:tcPr>
            <w:tcW w:w="2127" w:type="dxa"/>
          </w:tcPr>
          <w:p w:rsidR="00BE69F7" w:rsidRPr="00BE69F7" w:rsidRDefault="00BE69F7" w:rsidP="00BE69F7">
            <w:pPr>
              <w:spacing w:before="0"/>
              <w:jc w:val="center"/>
              <w:rPr>
                <w:rFonts w:cs="Arial"/>
                <w:lang w:val="ru-RU"/>
              </w:rPr>
            </w:pPr>
          </w:p>
        </w:tc>
        <w:tc>
          <w:tcPr>
            <w:tcW w:w="4022" w:type="dxa"/>
            <w:tcBorders>
              <w:top w:val="single" w:sz="4" w:space="0" w:color="auto"/>
            </w:tcBorders>
          </w:tcPr>
          <w:p w:rsidR="00BE69F7" w:rsidRPr="00BE69F7" w:rsidRDefault="00BE69F7" w:rsidP="00BE69F7">
            <w:pPr>
              <w:spacing w:before="0"/>
              <w:jc w:val="center"/>
              <w:rPr>
                <w:rFonts w:cs="Arial"/>
                <w:lang w:val="ru-RU"/>
              </w:rPr>
            </w:pPr>
          </w:p>
        </w:tc>
      </w:tr>
    </w:tbl>
    <w:p w:rsidR="00BE69F7" w:rsidRPr="00BE69F7" w:rsidRDefault="00BE69F7" w:rsidP="00BE69F7">
      <w:pPr>
        <w:spacing w:before="0"/>
        <w:rPr>
          <w:rFonts w:cs="Arial"/>
          <w:b/>
          <w:lang w:val="sr-Cyrl-CS"/>
        </w:rPr>
      </w:pPr>
      <w:r w:rsidRPr="00BE69F7">
        <w:rPr>
          <w:rFonts w:cs="Arial"/>
          <w:b/>
          <w:lang w:val="sr-Cyrl-CS"/>
        </w:rPr>
        <w:t>Напомена:</w:t>
      </w:r>
    </w:p>
    <w:p w:rsidR="00BE69F7" w:rsidRPr="00BE69F7" w:rsidRDefault="00BE69F7" w:rsidP="00BE69F7">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BE69F7" w:rsidRPr="00BE69F7" w:rsidRDefault="00BE69F7" w:rsidP="00BE69F7">
      <w:pPr>
        <w:rPr>
          <w:rFonts w:cs="Arial"/>
        </w:rPr>
      </w:pPr>
      <w:r w:rsidRPr="00BE69F7">
        <w:rPr>
          <w:rFonts w:cs="Arial"/>
        </w:rPr>
        <w:t>Приликом подношења понуде овај образац копирати у потребном броју примерака.</w:t>
      </w:r>
    </w:p>
    <w:p w:rsidR="00BE69F7" w:rsidRPr="00BE69F7" w:rsidRDefault="00BE69F7" w:rsidP="00BE69F7">
      <w:pPr>
        <w:rPr>
          <w:rFonts w:cs="Arial"/>
        </w:rPr>
      </w:pPr>
    </w:p>
    <w:p w:rsidR="00BE69F7" w:rsidRPr="00BE69F7" w:rsidRDefault="00BE69F7" w:rsidP="00BE69F7">
      <w:pPr>
        <w:rPr>
          <w:rFonts w:cs="Arial"/>
        </w:rPr>
      </w:pPr>
    </w:p>
    <w:p w:rsidR="00BE69F7" w:rsidRPr="00BE69F7" w:rsidRDefault="00BE69F7" w:rsidP="00BE69F7">
      <w:pPr>
        <w:rPr>
          <w:rFonts w:cs="Arial"/>
        </w:rPr>
      </w:pPr>
    </w:p>
    <w:p w:rsidR="00BE69F7" w:rsidRPr="00BE69F7" w:rsidRDefault="00BE69F7" w:rsidP="00BE69F7">
      <w:pPr>
        <w:rPr>
          <w:rFonts w:cs="Arial"/>
        </w:rPr>
      </w:pPr>
    </w:p>
    <w:p w:rsidR="00BE69F7" w:rsidRPr="00BE69F7" w:rsidRDefault="00BE69F7" w:rsidP="00BE69F7">
      <w:pPr>
        <w:outlineLvl w:val="1"/>
        <w:rPr>
          <w:rFonts w:cs="Arial"/>
          <w:b/>
          <w:lang w:val="sr-Cyrl-RS"/>
        </w:rPr>
      </w:pPr>
    </w:p>
    <w:p w:rsidR="00BE69F7" w:rsidRPr="00BE69F7" w:rsidRDefault="00BE69F7" w:rsidP="00BE69F7">
      <w:pPr>
        <w:outlineLvl w:val="1"/>
        <w:rPr>
          <w:rFonts w:cs="Arial"/>
          <w:b/>
          <w:lang w:val="sr-Cyrl-RS"/>
        </w:rPr>
      </w:pPr>
    </w:p>
    <w:p w:rsidR="00BE69F7" w:rsidRPr="00BE69F7" w:rsidRDefault="00BE69F7" w:rsidP="00BE69F7">
      <w:pPr>
        <w:outlineLvl w:val="1"/>
        <w:rPr>
          <w:rFonts w:cs="Arial"/>
          <w:b/>
          <w:lang w:val="sr-Cyrl-RS"/>
        </w:rPr>
      </w:pPr>
    </w:p>
    <w:p w:rsidR="00BE69F7" w:rsidRDefault="00BE69F7" w:rsidP="00BE69F7">
      <w:pPr>
        <w:outlineLvl w:val="1"/>
        <w:rPr>
          <w:rFonts w:cs="Arial"/>
          <w:b/>
          <w:lang w:val="sr-Cyrl-RS"/>
        </w:rPr>
      </w:pPr>
    </w:p>
    <w:p w:rsidR="004D7DAB" w:rsidRPr="00BE69F7" w:rsidRDefault="004D7DAB" w:rsidP="00BE69F7">
      <w:pPr>
        <w:outlineLvl w:val="1"/>
        <w:rPr>
          <w:rFonts w:cs="Arial"/>
          <w:b/>
          <w:lang w:val="sr-Cyrl-RS"/>
        </w:rPr>
      </w:pPr>
    </w:p>
    <w:p w:rsidR="008F0950" w:rsidRPr="007650A6" w:rsidRDefault="008F0950" w:rsidP="008F0950">
      <w:pPr>
        <w:spacing w:before="0"/>
        <w:jc w:val="center"/>
        <w:rPr>
          <w:rFonts w:cs="Arial"/>
          <w:b/>
          <w:noProof/>
          <w:lang w:val="sr-Cyrl-CS" w:eastAsia="hr-HR"/>
        </w:rPr>
      </w:pPr>
    </w:p>
    <w:p w:rsidR="00F77677" w:rsidRPr="00BE69F7" w:rsidRDefault="00F77677" w:rsidP="00BE69F7">
      <w:pPr>
        <w:spacing w:before="0"/>
        <w:rPr>
          <w:rFonts w:cs="Arial"/>
          <w:b/>
          <w:lang w:val="sr-Latn-RS"/>
        </w:rPr>
      </w:pPr>
    </w:p>
    <w:p w:rsidR="007E7BB8" w:rsidRPr="007650A6" w:rsidRDefault="007E7BB8" w:rsidP="007E7BB8">
      <w:pPr>
        <w:spacing w:before="0"/>
        <w:jc w:val="center"/>
        <w:rPr>
          <w:rFonts w:cs="Arial"/>
          <w:b/>
        </w:rPr>
      </w:pPr>
      <w:r w:rsidRPr="007650A6">
        <w:rPr>
          <w:rFonts w:cs="Arial"/>
          <w:b/>
        </w:rPr>
        <w:lastRenderedPageBreak/>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762132">
        <w:rPr>
          <w:rFonts w:cs="Arial"/>
          <w:b/>
          <w:lang w:val="sr-Cyrl-RS"/>
        </w:rPr>
        <w:t>Термоизолатерске, лимарске и скеларске услуге-одржавање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762132">
        <w:rPr>
          <w:rFonts w:cs="Arial"/>
        </w:rPr>
        <w:t>756/2017-3000/1065/2017</w:t>
      </w:r>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C1884" w:rsidRDefault="00932668" w:rsidP="00932668">
      <w:pPr>
        <w:tabs>
          <w:tab w:val="num" w:pos="360"/>
        </w:tabs>
        <w:rPr>
          <w:rFonts w:cs="Arial"/>
          <w:lang w:val="sr-Cyrl-CS"/>
        </w:rPr>
      </w:pPr>
      <w:r w:rsidRPr="007650A6">
        <w:rPr>
          <w:rFonts w:cs="Arial"/>
          <w:lang w:val="sr-Cyrl-CS"/>
        </w:rPr>
        <w:t xml:space="preserve">                                       </w:t>
      </w: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C1884" w:rsidRDefault="009C1884" w:rsidP="00932668">
      <w:pPr>
        <w:tabs>
          <w:tab w:val="num" w:pos="360"/>
        </w:tabs>
        <w:rPr>
          <w:rFonts w:cs="Arial"/>
          <w:lang w:val="sr-Cyrl-CS"/>
        </w:rPr>
      </w:pPr>
    </w:p>
    <w:p w:rsidR="00932668" w:rsidRPr="007650A6" w:rsidRDefault="00932668" w:rsidP="00932668">
      <w:pPr>
        <w:tabs>
          <w:tab w:val="num" w:pos="360"/>
        </w:tabs>
        <w:rPr>
          <w:rFonts w:cs="Arial"/>
          <w:lang w:val="sr-Cyrl-CS"/>
        </w:rPr>
      </w:pP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Pr="007650A6" w:rsidRDefault="00B043D1" w:rsidP="00781B02">
      <w:pPr>
        <w:rPr>
          <w:rFonts w:cs="Arial"/>
        </w:rPr>
      </w:pPr>
    </w:p>
    <w:p w:rsidR="00B043D1" w:rsidRPr="007650A6" w:rsidRDefault="00B043D1" w:rsidP="00781B02">
      <w:pPr>
        <w:rPr>
          <w:rFonts w:cs="Arial"/>
        </w:rPr>
      </w:pPr>
    </w:p>
    <w:p w:rsidR="009C1884" w:rsidRDefault="009C1884" w:rsidP="001B0370">
      <w:pPr>
        <w:pStyle w:val="KDObrazac"/>
        <w:spacing w:before="0"/>
        <w:rPr>
          <w:lang w:val="sr-Cyrl-RS"/>
        </w:rPr>
      </w:pPr>
    </w:p>
    <w:p w:rsidR="009C1884" w:rsidRDefault="009C1884" w:rsidP="001B0370">
      <w:pPr>
        <w:pStyle w:val="KDObrazac"/>
        <w:spacing w:before="0"/>
        <w:rPr>
          <w:lang w:val="sr-Cyrl-RS"/>
        </w:rPr>
      </w:pPr>
    </w:p>
    <w:p w:rsidR="009C1884" w:rsidRDefault="009C1884" w:rsidP="001B0370">
      <w:pPr>
        <w:pStyle w:val="KDObrazac"/>
        <w:spacing w:before="0"/>
        <w:rPr>
          <w:lang w:val="sr-Cyrl-RS"/>
        </w:rPr>
      </w:pPr>
    </w:p>
    <w:p w:rsidR="009C1884" w:rsidRDefault="009C1884" w:rsidP="001B0370">
      <w:pPr>
        <w:pStyle w:val="KDObrazac"/>
        <w:spacing w:before="0"/>
        <w:rPr>
          <w:lang w:val="sr-Cyrl-RS"/>
        </w:rPr>
      </w:pPr>
    </w:p>
    <w:p w:rsidR="009C1884" w:rsidRDefault="009C1884" w:rsidP="001B0370">
      <w:pPr>
        <w:pStyle w:val="KDObrazac"/>
        <w:spacing w:before="0"/>
        <w:rPr>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912954" w:rsidRDefault="00414CFF" w:rsidP="00AD1279">
      <w:pPr>
        <w:spacing w:before="0"/>
        <w:rPr>
          <w:rFonts w:cs="Arial"/>
          <w:b/>
          <w:lang w:val="sr-Latn-RS"/>
        </w:rPr>
      </w:pPr>
      <w:r w:rsidRPr="007650A6">
        <w:rPr>
          <w:rFonts w:cs="Arial"/>
          <w:color w:val="00B0F0"/>
        </w:rPr>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AD1279" w:rsidRPr="007650A6">
        <w:rPr>
          <w:rFonts w:cs="Arial"/>
          <w:b/>
        </w:rPr>
        <w:t>ПРИЛОГ бр.</w:t>
      </w:r>
      <w:r w:rsidR="00C23F86" w:rsidRPr="007650A6">
        <w:rPr>
          <w:rFonts w:cs="Arial"/>
          <w:b/>
          <w:lang w:val="sr-Cyrl-RS"/>
        </w:rPr>
        <w:t xml:space="preserve"> </w:t>
      </w:r>
      <w:r w:rsidR="00912954">
        <w:rPr>
          <w:rFonts w:cs="Arial"/>
          <w:b/>
          <w:lang w:val="sr-Latn-RS"/>
        </w:rPr>
        <w:t>2</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64"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A74F5D">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749" w:bottom="117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64"/>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E11816" w:rsidP="00EE793E">
      <w:pPr>
        <w:pStyle w:val="KDParagraf"/>
        <w:spacing w:before="0"/>
        <w:rPr>
          <w:rFonts w:cs="Arial"/>
        </w:rPr>
      </w:pPr>
      <w:r w:rsidRPr="00E11816">
        <w:rPr>
          <w:rFonts w:cs="Arial"/>
          <w:b/>
          <w:lang w:val="sr-Cyrl-RS"/>
        </w:rPr>
        <w:t>1.</w:t>
      </w:r>
      <w:r w:rsidR="00B16DCF" w:rsidRPr="007650A6">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w:t>
      </w:r>
      <w:r w:rsidR="00F95C27">
        <w:rPr>
          <w:rFonts w:cs="Arial"/>
        </w:rPr>
        <w:t>2017</w:t>
      </w:r>
      <w:r w:rsidR="00B16DCF" w:rsidRPr="007650A6">
        <w:rPr>
          <w:rFonts w:cs="Arial"/>
        </w:rPr>
        <w:t xml:space="preserve">.године, заступа финансијски директор ТЕНТ Милорад Лазић, дипл. екон. </w:t>
      </w:r>
      <w:r w:rsidR="00EE793E" w:rsidRPr="007650A6">
        <w:rPr>
          <w:rFonts w:cs="Arial"/>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E11816" w:rsidRDefault="00E11816" w:rsidP="00E11816">
      <w:pPr>
        <w:spacing w:before="0"/>
        <w:rPr>
          <w:rFonts w:cs="Arial"/>
        </w:rPr>
      </w:pPr>
      <w:r w:rsidRPr="00E11816">
        <w:rPr>
          <w:rFonts w:cs="Arial"/>
          <w:b/>
          <w:lang w:val="sr-Cyrl-RS"/>
        </w:rPr>
        <w:t>2.</w:t>
      </w:r>
      <w:r w:rsidR="00B16DCF" w:rsidRPr="00E11816">
        <w:rPr>
          <w:rFonts w:cs="Arial"/>
          <w:b/>
        </w:rPr>
        <w:t>_________________</w:t>
      </w:r>
      <w:r w:rsidR="00B16DCF" w:rsidRPr="00E11816">
        <w:rPr>
          <w:rFonts w:cs="Arial"/>
        </w:rPr>
        <w:t xml:space="preserve"> из ________, ул. ____________, бр.____, матични број: ___________, ПИБ: ___________, текући рачун ____________,банка ______________ кога заступа __________________, _____________, (</w:t>
      </w:r>
      <w:r w:rsidR="00A51C4D" w:rsidRPr="00E11816">
        <w:rPr>
          <w:rFonts w:cs="Arial"/>
          <w:lang w:val="sr-Cyrl-RS"/>
        </w:rPr>
        <w:t xml:space="preserve">понуђач или </w:t>
      </w:r>
      <w:r w:rsidR="00B16DCF" w:rsidRPr="00E11816">
        <w:rPr>
          <w:rFonts w:cs="Arial"/>
          <w:color w:val="00B0F0"/>
        </w:rPr>
        <w:t xml:space="preserve"> лидер у име и за рачун групе понуђача</w:t>
      </w:r>
      <w:r w:rsidR="00A51C4D" w:rsidRPr="00E11816">
        <w:rPr>
          <w:rFonts w:cs="Arial"/>
          <w:color w:val="00B0F0"/>
          <w:lang w:val="sr-Cyrl-RS"/>
        </w:rPr>
        <w:t xml:space="preserve"> у случају заједничке понуде</w:t>
      </w:r>
      <w:r w:rsidR="00B16DCF" w:rsidRPr="00E11816">
        <w:rPr>
          <w:rFonts w:cs="Arial"/>
          <w:color w:val="00B0F0"/>
        </w:rPr>
        <w:t>)</w:t>
      </w:r>
      <w:r w:rsidR="00B16DCF" w:rsidRPr="00E11816">
        <w:rPr>
          <w:rFonts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Pr="007650A6" w:rsidRDefault="00EE793E" w:rsidP="00EE793E">
      <w:pPr>
        <w:pStyle w:val="KDParagraf"/>
        <w:spacing w:before="0"/>
        <w:rPr>
          <w:rFonts w:cs="Arial"/>
          <w:b/>
        </w:rPr>
      </w:pPr>
    </w:p>
    <w:p w:rsidR="00EE793E" w:rsidRDefault="00EE793E"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Pr="007650A6" w:rsidRDefault="00082A43"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E33310">
      <w:pPr>
        <w:pStyle w:val="KDParagraf"/>
        <w:numPr>
          <w:ilvl w:val="0"/>
          <w:numId w:val="26"/>
        </w:numPr>
        <w:spacing w:before="0"/>
        <w:rPr>
          <w:rFonts w:cs="Arial"/>
        </w:rPr>
      </w:pPr>
      <w:r w:rsidRPr="007650A6">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762132">
        <w:rPr>
          <w:rFonts w:cs="Arial"/>
          <w:b/>
          <w:lang w:val="sr-Cyrl-RS"/>
        </w:rPr>
        <w:t>Термоизолатерске, лимарске и скеларске услуге-одржавање - ТЕ Колубара</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762132">
        <w:rPr>
          <w:rFonts w:cs="Arial"/>
        </w:rPr>
        <w:t>756/2017-3000/1065/2017</w:t>
      </w:r>
      <w:r w:rsidR="00425EC6" w:rsidRPr="007650A6">
        <w:rPr>
          <w:rFonts w:cs="Arial"/>
        </w:rPr>
        <w:t>.</w:t>
      </w:r>
    </w:p>
    <w:p w:rsidR="00B16DCF" w:rsidRPr="007A5D72" w:rsidRDefault="00EE793E" w:rsidP="00E33310">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на интернет страници  Корисника услуге</w:t>
      </w:r>
      <w:r w:rsidR="00E11816">
        <w:rPr>
          <w:rFonts w:cs="Arial"/>
          <w:lang w:val="sr-Cyrl-RS"/>
        </w:rPr>
        <w:t>, као и на Порталу службених гласила РС и база прописа;</w:t>
      </w:r>
    </w:p>
    <w:p w:rsidR="00EE793E" w:rsidRPr="007650A6" w:rsidRDefault="00EE793E" w:rsidP="00E33310">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762132">
        <w:rPr>
          <w:rFonts w:cs="Arial"/>
        </w:rPr>
        <w:t>756/2017-3000/1065/2017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762132">
        <w:rPr>
          <w:rFonts w:cs="Arial"/>
          <w:b/>
          <w:lang w:val="sr-Cyrl-RS"/>
        </w:rPr>
        <w:t>Термоизолатерске, лимарске и скеларске услуге-одржавање - ТЕ Колубара</w:t>
      </w:r>
      <w:r w:rsidR="00E11816">
        <w:rPr>
          <w:rFonts w:cs="Arial"/>
          <w:b/>
          <w:lang w:val="sr-Cyrl-RS"/>
        </w:rPr>
        <w:t>.</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добара из члана 1.овог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У цену су урачунати сви трошкови везани за реализацију Услуге.</w:t>
      </w:r>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E50BE4" w:rsidRDefault="00E50BE4" w:rsidP="00E50BE4">
      <w:pPr>
        <w:spacing w:before="0"/>
        <w:rPr>
          <w:rFonts w:cs="Arial"/>
          <w:sz w:val="24"/>
          <w:szCs w:val="24"/>
          <w:lang w:val="sr-Cyrl-CS"/>
        </w:rPr>
      </w:pPr>
    </w:p>
    <w:p w:rsidR="00E50BE4" w:rsidRPr="00E50BE4" w:rsidRDefault="00E50BE4" w:rsidP="00E50BE4">
      <w:pPr>
        <w:spacing w:before="0"/>
        <w:rPr>
          <w:rFonts w:cs="Arial"/>
          <w:sz w:val="24"/>
          <w:szCs w:val="24"/>
          <w:lang w:val="sr-Cyrl-CS"/>
        </w:rPr>
      </w:pPr>
      <w:r w:rsidRPr="00E50BE4">
        <w:rPr>
          <w:rFonts w:cs="Arial"/>
          <w:sz w:val="24"/>
          <w:szCs w:val="24"/>
          <w:lang w:val="sr-Cyrl-CS"/>
        </w:rPr>
        <w:t>Обрачун извршених услуга извршиће се по записнику о стварно изведеним  радовима по јединици мере евидентираних грађевинским дневником.</w:t>
      </w:r>
    </w:p>
    <w:p w:rsidR="00E50BE4" w:rsidRPr="00E50BE4" w:rsidRDefault="00E50BE4" w:rsidP="00E50BE4">
      <w:pPr>
        <w:spacing w:before="0"/>
        <w:rPr>
          <w:rFonts w:cs="Arial"/>
          <w:sz w:val="24"/>
          <w:szCs w:val="24"/>
          <w:lang w:val="sr-Cyrl-RS"/>
        </w:rPr>
      </w:pPr>
      <w:r w:rsidRPr="00E50BE4">
        <w:rPr>
          <w:rFonts w:cs="Arial"/>
          <w:b/>
          <w:sz w:val="24"/>
          <w:szCs w:val="24"/>
          <w:lang w:val="sr-Cyrl-CS"/>
        </w:rPr>
        <w:lastRenderedPageBreak/>
        <w:t xml:space="preserve"> </w:t>
      </w:r>
      <w:r w:rsidRPr="00E50BE4">
        <w:rPr>
          <w:rFonts w:cs="Arial"/>
          <w:sz w:val="24"/>
          <w:szCs w:val="24"/>
        </w:rPr>
        <w:t>Цена</w:t>
      </w:r>
      <w:r w:rsidRPr="00E50BE4">
        <w:rPr>
          <w:rFonts w:cs="Arial"/>
          <w:sz w:val="24"/>
          <w:szCs w:val="24"/>
          <w:lang w:val="sr-Cyrl-RS"/>
        </w:rPr>
        <w:t xml:space="preserve"> услуга</w:t>
      </w:r>
      <w:r w:rsidRPr="00E50BE4">
        <w:rPr>
          <w:rFonts w:cs="Arial"/>
          <w:sz w:val="24"/>
          <w:szCs w:val="24"/>
        </w:rPr>
        <w:t xml:space="preserve"> је непроменљива у уговореном периоду а све исплате увећања </w:t>
      </w:r>
      <w:r w:rsidRPr="00E50BE4">
        <w:rPr>
          <w:rFonts w:cs="Arial"/>
          <w:sz w:val="24"/>
          <w:szCs w:val="24"/>
          <w:lang w:val="sr-Cyrl-CS"/>
        </w:rPr>
        <w:t xml:space="preserve">  </w:t>
      </w:r>
      <w:r w:rsidRPr="00E50BE4">
        <w:rPr>
          <w:rFonts w:cs="Arial"/>
          <w:sz w:val="24"/>
          <w:szCs w:val="24"/>
        </w:rPr>
        <w:t>зараде у смислу члана 108 Закона о раду (прековремени рад, рад ноћу, рад недељом...) су обавеза Послодавца-</w:t>
      </w:r>
      <w:r w:rsidR="003A3FA7">
        <w:rPr>
          <w:rFonts w:cs="Arial"/>
          <w:sz w:val="24"/>
          <w:szCs w:val="24"/>
          <w:lang w:val="sr-Cyrl-RS"/>
        </w:rPr>
        <w:t>Пружаоца</w:t>
      </w:r>
      <w:r w:rsidRPr="00E50BE4">
        <w:rPr>
          <w:rFonts w:cs="Arial"/>
          <w:sz w:val="24"/>
          <w:szCs w:val="24"/>
        </w:rPr>
        <w:t xml:space="preserve"> услуге</w:t>
      </w:r>
      <w:r w:rsidRPr="00E50BE4">
        <w:rPr>
          <w:rFonts w:cs="Arial"/>
          <w:sz w:val="24"/>
          <w:szCs w:val="24"/>
          <w:lang w:val="sr-Cyrl-CS"/>
        </w:rPr>
        <w:t>.</w:t>
      </w:r>
      <w:r w:rsidRPr="00E50BE4">
        <w:rPr>
          <w:rFonts w:cs="Arial"/>
          <w:sz w:val="24"/>
          <w:szCs w:val="24"/>
        </w:rPr>
        <w:t xml:space="preserve"> </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7650A6" w:rsidRDefault="00EE793E" w:rsidP="00EE793E">
      <w:pPr>
        <w:pStyle w:val="KDParagraf"/>
        <w:spacing w:before="0"/>
        <w:rPr>
          <w:rFonts w:cs="Arial"/>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A7A18" w:rsidRPr="007650A6" w:rsidRDefault="00EA7A18" w:rsidP="000350BD">
      <w:pPr>
        <w:pStyle w:val="KDParagraf"/>
        <w:spacing w:before="0"/>
        <w:jc w:val="center"/>
        <w:rPr>
          <w:rFonts w:cs="Arial"/>
          <w:b/>
          <w:lang w:val="sr-Cyrl-RS"/>
        </w:rPr>
      </w:pPr>
    </w:p>
    <w:p w:rsidR="00EA7A18" w:rsidRPr="007650A6" w:rsidRDefault="00EA7A18" w:rsidP="000350BD">
      <w:pPr>
        <w:pStyle w:val="KDParagraf"/>
        <w:spacing w:before="0"/>
        <w:jc w:val="center"/>
        <w:rPr>
          <w:rFonts w:cs="Arial"/>
          <w:b/>
          <w:lang w:val="sr-Cyrl-RS"/>
        </w:rPr>
      </w:pP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95287B" w:rsidRDefault="00EE793E" w:rsidP="000350BD">
      <w:pPr>
        <w:pStyle w:val="KDParagraf"/>
        <w:spacing w:before="0"/>
        <w:rPr>
          <w:rFonts w:cs="Arial"/>
        </w:rPr>
      </w:pPr>
      <w:r w:rsidRPr="007650A6">
        <w:rPr>
          <w:rFonts w:cs="Arial"/>
        </w:rPr>
        <w:t>Пружалац услуге:</w:t>
      </w:r>
      <w:r w:rsidRPr="007650A6">
        <w:rPr>
          <w:rFonts w:cs="Arial"/>
        </w:rPr>
        <w:tab/>
        <w:t>__________</w:t>
      </w:r>
      <w:r w:rsidR="0095287B">
        <w:rPr>
          <w:rFonts w:cs="Arial"/>
        </w:rPr>
        <w:t>_______________________________</w:t>
      </w:r>
      <w:r w:rsidR="000350BD" w:rsidRPr="007650A6">
        <w:rPr>
          <w:rFonts w:cs="Arial"/>
          <w:sz w:val="16"/>
          <w:szCs w:val="16"/>
        </w:rPr>
        <w:tab/>
      </w:r>
      <w:r w:rsidR="000350BD" w:rsidRPr="007650A6">
        <w:rPr>
          <w:rFonts w:cs="Arial"/>
          <w:sz w:val="16"/>
          <w:szCs w:val="16"/>
        </w:rPr>
        <w:tab/>
      </w:r>
      <w:r w:rsidR="000350BD" w:rsidRPr="007650A6">
        <w:rPr>
          <w:rFonts w:cs="Arial"/>
          <w:sz w:val="16"/>
          <w:szCs w:val="16"/>
        </w:rPr>
        <w:tab/>
      </w:r>
      <w:r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4D7DAB" w:rsidRDefault="004D7DAB" w:rsidP="00E50BE4">
      <w:pPr>
        <w:tabs>
          <w:tab w:val="left" w:pos="567"/>
        </w:tabs>
        <w:spacing w:before="0"/>
        <w:rPr>
          <w:rFonts w:cs="Arial"/>
          <w:b/>
          <w:lang w:val="sr-Cyrl-RS"/>
        </w:rPr>
      </w:pPr>
    </w:p>
    <w:p w:rsidR="00E50BE4" w:rsidRPr="00E50BE4" w:rsidRDefault="00E50BE4" w:rsidP="00E50BE4">
      <w:pPr>
        <w:tabs>
          <w:tab w:val="left" w:pos="567"/>
        </w:tabs>
        <w:spacing w:before="0"/>
        <w:rPr>
          <w:rFonts w:cs="Arial"/>
          <w:b/>
          <w:lang w:val="sr-Cyrl-RS"/>
        </w:rPr>
      </w:pPr>
      <w:r w:rsidRPr="00E50BE4">
        <w:rPr>
          <w:rFonts w:cs="Arial"/>
          <w:b/>
          <w:lang w:val="sr-Cyrl-RS"/>
        </w:rPr>
        <w:lastRenderedPageBreak/>
        <w:t>Обавезе Корисника услуге:</w:t>
      </w:r>
    </w:p>
    <w:p w:rsidR="00E50BE4" w:rsidRPr="00E50BE4" w:rsidRDefault="00E50BE4" w:rsidP="00E50BE4">
      <w:pPr>
        <w:numPr>
          <w:ilvl w:val="0"/>
          <w:numId w:val="47"/>
        </w:numPr>
        <w:suppressAutoHyphens/>
        <w:spacing w:before="0" w:line="276" w:lineRule="auto"/>
        <w:contextualSpacing/>
        <w:jc w:val="left"/>
        <w:rPr>
          <w:rFonts w:eastAsia="Calibri" w:cs="Arial"/>
          <w:lang w:val="sr-Cyrl-CS"/>
        </w:rPr>
      </w:pPr>
      <w:r w:rsidRPr="00E50BE4">
        <w:rPr>
          <w:rFonts w:eastAsia="Calibri" w:cs="Arial"/>
          <w:lang w:val="sr-Cyrl-CS"/>
        </w:rPr>
        <w:t>Да обезбеди потребан технички надзор и одговарајућу тех. документацију</w:t>
      </w:r>
    </w:p>
    <w:p w:rsidR="00E50BE4" w:rsidRPr="00E50BE4" w:rsidRDefault="00E50BE4" w:rsidP="00E50BE4">
      <w:pPr>
        <w:numPr>
          <w:ilvl w:val="0"/>
          <w:numId w:val="46"/>
        </w:numPr>
        <w:tabs>
          <w:tab w:val="left" w:pos="567"/>
        </w:tabs>
        <w:suppressAutoHyphens/>
        <w:spacing w:before="0"/>
        <w:jc w:val="left"/>
        <w:rPr>
          <w:rFonts w:cs="Arial"/>
          <w:b/>
          <w:lang w:val="sr-Cyrl-RS"/>
        </w:rPr>
      </w:pPr>
      <w:r w:rsidRPr="00E50BE4">
        <w:rPr>
          <w:rFonts w:cs="Arial"/>
          <w:lang w:val="sr-Cyrl-CS"/>
        </w:rPr>
        <w:t xml:space="preserve">   Да обезбеди </w:t>
      </w:r>
      <w:r>
        <w:rPr>
          <w:rFonts w:cs="Arial"/>
          <w:lang w:val="sr-Cyrl-RS"/>
        </w:rPr>
        <w:t>место за постављање контејнера за радионице и прикључак на електричну енергију.</w:t>
      </w: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626144" w:rsidRPr="00CB6B0A" w:rsidRDefault="00626144"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50BE4" w:rsidRDefault="00E50BE4" w:rsidP="00E50BE4">
      <w:pPr>
        <w:tabs>
          <w:tab w:val="left" w:pos="567"/>
        </w:tabs>
        <w:spacing w:before="0"/>
        <w:rPr>
          <w:rFonts w:cs="Arial"/>
          <w:b/>
          <w:lang w:val="sr-Cyrl-RS"/>
        </w:rPr>
      </w:pPr>
    </w:p>
    <w:p w:rsidR="00E50BE4" w:rsidRPr="00E50BE4" w:rsidRDefault="00E50BE4" w:rsidP="00E50BE4">
      <w:pPr>
        <w:tabs>
          <w:tab w:val="left" w:pos="567"/>
        </w:tabs>
        <w:spacing w:before="0"/>
        <w:rPr>
          <w:rFonts w:cs="Arial"/>
          <w:b/>
          <w:lang w:val="sr-Cyrl-RS"/>
        </w:rPr>
      </w:pPr>
      <w:r w:rsidRPr="00E50BE4">
        <w:rPr>
          <w:rFonts w:cs="Arial"/>
          <w:b/>
        </w:rPr>
        <w:t xml:space="preserve">Обавезе </w:t>
      </w:r>
      <w:r w:rsidR="00C175CC">
        <w:rPr>
          <w:rFonts w:cs="Arial"/>
          <w:b/>
          <w:lang w:val="sr-Cyrl-RS"/>
        </w:rPr>
        <w:t>П</w:t>
      </w:r>
      <w:r w:rsidRPr="00E50BE4">
        <w:rPr>
          <w:rFonts w:cs="Arial"/>
          <w:b/>
        </w:rPr>
        <w:t>ружаоца услуге:</w:t>
      </w:r>
    </w:p>
    <w:p w:rsidR="00EE793E" w:rsidRPr="00CB6B0A" w:rsidRDefault="00EE793E" w:rsidP="00EE793E">
      <w:pPr>
        <w:pStyle w:val="KDParagraf"/>
        <w:spacing w:before="0"/>
        <w:rPr>
          <w:rFonts w:cs="Arial"/>
          <w:sz w:val="10"/>
          <w:szCs w:val="10"/>
        </w:rPr>
      </w:pPr>
    </w:p>
    <w:p w:rsidR="00E50BE4" w:rsidRPr="00E50BE4" w:rsidRDefault="00E50BE4" w:rsidP="00E50BE4">
      <w:pPr>
        <w:spacing w:before="0"/>
        <w:rPr>
          <w:rFonts w:cs="Arial"/>
          <w:lang w:val="ru-RU"/>
        </w:rPr>
      </w:pPr>
      <w:r w:rsidRPr="004D7DAB">
        <w:rPr>
          <w:rFonts w:cs="Arial"/>
          <w:lang w:val="sr-Cyrl-CS"/>
        </w:rPr>
        <w:t>-</w:t>
      </w:r>
      <w:r w:rsidR="004D7DAB" w:rsidRPr="004D7DAB">
        <w:rPr>
          <w:rFonts w:cs="Arial"/>
          <w:lang w:val="sr-Cyrl-CS"/>
        </w:rPr>
        <w:t xml:space="preserve"> </w:t>
      </w:r>
      <w:r w:rsidR="00C175CC">
        <w:rPr>
          <w:rFonts w:cs="Arial"/>
          <w:lang w:val="sr-Cyrl-CS"/>
        </w:rPr>
        <w:t xml:space="preserve">Пружалац услуге </w:t>
      </w:r>
      <w:r w:rsidRPr="00E50BE4">
        <w:rPr>
          <w:rFonts w:cs="Arial"/>
          <w:lang w:val="sr-Cyrl-CS"/>
        </w:rPr>
        <w:t xml:space="preserve"> је обавезан да обезбеди материјал и квалификоване извршиоце за послове    текућег и интервентног одржавања као и ремонтне услуге мањег обима за редован рад, </w:t>
      </w:r>
      <w:r w:rsidRPr="00E50BE4">
        <w:rPr>
          <w:rFonts w:cs="Arial"/>
        </w:rPr>
        <w:t>прековремени рад, рад ноћу, рад недељом</w:t>
      </w:r>
      <w:r w:rsidRPr="00E50BE4">
        <w:rPr>
          <w:rFonts w:cs="Arial"/>
          <w:lang w:val="sr-Cyrl-RS"/>
        </w:rPr>
        <w:t xml:space="preserve"> и празницима</w:t>
      </w:r>
      <w:r w:rsidRPr="00E50BE4">
        <w:rPr>
          <w:rFonts w:cs="Arial"/>
          <w:lang w:val="sr-Cyrl-CS"/>
        </w:rPr>
        <w:t>,  дежурства...у току трајања уговора.</w:t>
      </w:r>
      <w:r w:rsidRPr="00E50BE4">
        <w:rPr>
          <w:rFonts w:cs="Arial"/>
          <w:lang w:val="ru-RU"/>
        </w:rPr>
        <w:t xml:space="preserve"> </w:t>
      </w:r>
    </w:p>
    <w:p w:rsidR="00E50BE4" w:rsidRPr="00E50BE4" w:rsidRDefault="00E50BE4" w:rsidP="00E50BE4">
      <w:pPr>
        <w:spacing w:before="0"/>
        <w:rPr>
          <w:rFonts w:cs="Arial"/>
          <w:lang w:val="ru-RU"/>
        </w:rPr>
      </w:pPr>
      <w:r w:rsidRPr="00E50BE4">
        <w:rPr>
          <w:rFonts w:cs="Arial"/>
          <w:lang w:val="sr-Cyrl-CS"/>
        </w:rPr>
        <w:t>- Да извршава радове наведене у</w:t>
      </w:r>
      <w:r w:rsidR="00C175CC">
        <w:rPr>
          <w:rFonts w:cs="Arial"/>
          <w:lang w:val="sr-Cyrl-CS"/>
        </w:rPr>
        <w:t xml:space="preserve"> </w:t>
      </w:r>
      <w:r w:rsidRPr="00E50BE4">
        <w:rPr>
          <w:rFonts w:cs="Arial"/>
          <w:lang w:val="sr-Cyrl-CS"/>
        </w:rPr>
        <w:t>техничкој спецификацији а по техничким нормама за ову врсту  послова поштујући захтеве техничког надзора наручиоца у термину предвиђеном</w:t>
      </w:r>
      <w:r w:rsidRPr="00E50BE4">
        <w:rPr>
          <w:rFonts w:cs="Arial"/>
          <w:lang w:val="ru-RU"/>
        </w:rPr>
        <w:t xml:space="preserve"> </w:t>
      </w:r>
      <w:r w:rsidRPr="00E50BE4">
        <w:rPr>
          <w:rFonts w:cs="Arial"/>
          <w:lang w:val="sr-Cyrl-CS"/>
        </w:rPr>
        <w:t>за извршење</w:t>
      </w:r>
    </w:p>
    <w:p w:rsidR="00E50BE4" w:rsidRPr="00E50BE4" w:rsidRDefault="00E50BE4" w:rsidP="00E50BE4">
      <w:pPr>
        <w:spacing w:before="0"/>
        <w:rPr>
          <w:rFonts w:cs="Arial"/>
          <w:lang w:val="sr-Cyrl-CS"/>
        </w:rPr>
      </w:pPr>
      <w:r w:rsidRPr="00E50BE4">
        <w:rPr>
          <w:rFonts w:cs="Arial"/>
          <w:lang w:val="sr-Cyrl-CS"/>
        </w:rPr>
        <w:t>-Да обезбеди потребан састав радне групе одговарајуће стручности и радног</w:t>
      </w:r>
      <w:r w:rsidRPr="00E50BE4">
        <w:rPr>
          <w:rFonts w:cs="Arial"/>
          <w:lang w:val="ru-RU"/>
        </w:rPr>
        <w:t xml:space="preserve"> </w:t>
      </w:r>
      <w:r w:rsidRPr="00E50BE4">
        <w:rPr>
          <w:rFonts w:cs="Arial"/>
          <w:lang w:val="sr-Cyrl-CS"/>
        </w:rPr>
        <w:t>искуства</w:t>
      </w:r>
      <w:r w:rsidRPr="00E50BE4">
        <w:rPr>
          <w:rFonts w:cs="Arial"/>
          <w:lang w:val="ru-RU"/>
        </w:rPr>
        <w:t xml:space="preserve"> </w:t>
      </w:r>
      <w:r w:rsidRPr="00E50BE4">
        <w:rPr>
          <w:rFonts w:cs="Arial"/>
          <w:lang w:val="sr-Cyrl-CS"/>
        </w:rPr>
        <w:t>на овим пословима, да опреми групу средствима за рад (основни ручни алат,</w:t>
      </w:r>
      <w:r w:rsidRPr="00E50BE4">
        <w:rPr>
          <w:rFonts w:cs="Arial"/>
          <w:lang w:val="ru-RU"/>
        </w:rPr>
        <w:t xml:space="preserve"> </w:t>
      </w:r>
      <w:r w:rsidRPr="00E50BE4">
        <w:rPr>
          <w:rFonts w:cs="Arial"/>
          <w:lang w:val="sr-Cyrl-CS"/>
        </w:rPr>
        <w:t>опрему за предфабрикацију лима, опрему за ел.заваривање, цевну скелу) средствима за личну</w:t>
      </w:r>
      <w:r w:rsidRPr="00E50BE4">
        <w:rPr>
          <w:rFonts w:cs="Arial"/>
          <w:lang w:val="ru-RU"/>
        </w:rPr>
        <w:t xml:space="preserve"> </w:t>
      </w:r>
      <w:r w:rsidRPr="00E50BE4">
        <w:rPr>
          <w:rFonts w:cs="Arial"/>
          <w:lang w:val="sr-Cyrl-CS"/>
        </w:rPr>
        <w:t>заштиту   као и комплетан материјал за уградњу (лим, минералну вуну, материјал</w:t>
      </w:r>
      <w:r w:rsidRPr="00E50BE4">
        <w:rPr>
          <w:rFonts w:cs="Arial"/>
          <w:lang w:val="ru-RU"/>
        </w:rPr>
        <w:t xml:space="preserve"> </w:t>
      </w:r>
      <w:r w:rsidRPr="00E50BE4">
        <w:rPr>
          <w:rFonts w:cs="Arial"/>
          <w:lang w:val="sr-Cyrl-CS"/>
        </w:rPr>
        <w:t>за подконструкцију, везни  материјал-завртњи, нитне, додатни материјал за заваривање).</w:t>
      </w:r>
    </w:p>
    <w:p w:rsidR="00E50BE4" w:rsidRPr="00E50BE4" w:rsidRDefault="004D7DAB" w:rsidP="00E50BE4">
      <w:pPr>
        <w:spacing w:before="0"/>
        <w:rPr>
          <w:rFonts w:cs="Arial"/>
          <w:lang w:val="sr-Cyrl-CS"/>
        </w:rPr>
      </w:pPr>
      <w:r w:rsidRPr="004D7DAB">
        <w:rPr>
          <w:rFonts w:cs="Arial"/>
          <w:lang w:val="sr-Cyrl-CS"/>
        </w:rPr>
        <w:t xml:space="preserve">- </w:t>
      </w:r>
      <w:r w:rsidR="00E50BE4" w:rsidRPr="00E50BE4">
        <w:rPr>
          <w:rFonts w:cs="Arial"/>
          <w:lang w:val="sr-Cyrl-CS"/>
        </w:rPr>
        <w:t xml:space="preserve">Започету интервенцију на захтев </w:t>
      </w:r>
      <w:r w:rsidR="00C175CC">
        <w:rPr>
          <w:rFonts w:cs="Arial"/>
          <w:lang w:val="sr-Cyrl-CS"/>
        </w:rPr>
        <w:t>Корисника услуге</w:t>
      </w:r>
      <w:r w:rsidR="00E50BE4" w:rsidRPr="00E50BE4">
        <w:rPr>
          <w:rFonts w:cs="Arial"/>
          <w:lang w:val="sr-Cyrl-CS"/>
        </w:rPr>
        <w:t xml:space="preserve"> продужава до окончања машинских радова или по договору са наручиоцем</w:t>
      </w:r>
    </w:p>
    <w:p w:rsidR="00E50BE4" w:rsidRPr="00E50BE4" w:rsidRDefault="00E50BE4" w:rsidP="00E50BE4">
      <w:pPr>
        <w:spacing w:before="0"/>
        <w:rPr>
          <w:rFonts w:cs="Arial"/>
          <w:lang w:val="sr-Cyrl-CS"/>
        </w:rPr>
      </w:pPr>
      <w:r w:rsidRPr="00E50BE4">
        <w:rPr>
          <w:rFonts w:cs="Arial"/>
          <w:lang w:val="sr-Cyrl-CS"/>
        </w:rPr>
        <w:t xml:space="preserve">- Одазива се на позив </w:t>
      </w:r>
      <w:r w:rsidR="00C175CC">
        <w:rPr>
          <w:rFonts w:cs="Arial"/>
          <w:lang w:val="sr-Cyrl-CS"/>
        </w:rPr>
        <w:t>Корисника услуге</w:t>
      </w:r>
      <w:r w:rsidRPr="00E50BE4">
        <w:rPr>
          <w:rFonts w:cs="Arial"/>
          <w:lang w:val="sr-Cyrl-CS"/>
        </w:rPr>
        <w:t xml:space="preserve"> за извршење радова  у времену од 0-24 часа;</w:t>
      </w:r>
    </w:p>
    <w:p w:rsidR="00E50BE4" w:rsidRPr="00E50BE4" w:rsidRDefault="00E50BE4" w:rsidP="00E50BE4">
      <w:pPr>
        <w:spacing w:before="0"/>
        <w:rPr>
          <w:rFonts w:cs="Arial"/>
          <w:lang w:val="sr-Cyrl-CS"/>
        </w:rPr>
      </w:pPr>
      <w:r w:rsidRPr="00E50BE4">
        <w:rPr>
          <w:rFonts w:cs="Arial"/>
          <w:lang w:val="sr-Cyrl-CS"/>
        </w:rPr>
        <w:lastRenderedPageBreak/>
        <w:t>- Време чекања радника између монтаже и демонтаже скеле неће се обрачунавати и плаћати</w:t>
      </w:r>
    </w:p>
    <w:p w:rsidR="00E50BE4" w:rsidRPr="00E50BE4" w:rsidRDefault="00E50BE4" w:rsidP="00E50BE4">
      <w:pPr>
        <w:spacing w:before="0"/>
        <w:rPr>
          <w:rFonts w:cs="Arial"/>
          <w:lang w:val="ru-RU"/>
        </w:rPr>
      </w:pPr>
      <w:r w:rsidRPr="00E50BE4">
        <w:rPr>
          <w:rFonts w:cs="Arial"/>
          <w:lang w:val="sr-Cyrl-CS"/>
        </w:rPr>
        <w:t>-Да обезбеди радни простор по нормама БЗР и ЗОП за радове у ТЕНТ-у и да спроводи</w:t>
      </w:r>
      <w:r w:rsidRPr="00E50BE4">
        <w:rPr>
          <w:rFonts w:cs="Arial"/>
          <w:lang w:val="ru-RU"/>
        </w:rPr>
        <w:t xml:space="preserve"> </w:t>
      </w:r>
      <w:r w:rsidRPr="00E50BE4">
        <w:rPr>
          <w:rFonts w:cs="Arial"/>
          <w:lang w:val="sr-Cyrl-CS"/>
        </w:rPr>
        <w:t>Уредбу о мерама заштите од пожара при извођењу радова заваривања, резања и лемљ</w:t>
      </w:r>
      <w:r w:rsidRPr="00E50BE4">
        <w:rPr>
          <w:rFonts w:cs="Arial"/>
        </w:rPr>
        <w:t>e</w:t>
      </w:r>
      <w:r w:rsidRPr="00E50BE4">
        <w:rPr>
          <w:rFonts w:cs="Arial"/>
          <w:lang w:val="sr-Cyrl-CS"/>
        </w:rPr>
        <w:t>ња у просторијама по упуству о обезбеђењу радова у ТЕНТ-у</w:t>
      </w:r>
    </w:p>
    <w:p w:rsidR="00E50BE4" w:rsidRPr="00E50BE4" w:rsidRDefault="00E50BE4" w:rsidP="00E50BE4">
      <w:pPr>
        <w:spacing w:before="0"/>
        <w:rPr>
          <w:rFonts w:cs="Arial"/>
          <w:lang w:val="sr-Cyrl-CS"/>
        </w:rPr>
      </w:pPr>
      <w:r w:rsidRPr="00E50BE4">
        <w:rPr>
          <w:rFonts w:cs="Arial"/>
          <w:b/>
          <w:lang w:val="sr-Cyrl-CS"/>
        </w:rPr>
        <w:t xml:space="preserve">- </w:t>
      </w:r>
      <w:r w:rsidRPr="00E50BE4">
        <w:rPr>
          <w:rFonts w:cs="Arial"/>
          <w:lang w:val="sr-Cyrl-CS"/>
        </w:rPr>
        <w:t xml:space="preserve">За све радове у котлу, неопходно је обезбедити свим радницима одговарајућа заштитна средства, као и опрему за рад на висини (опасачи </w:t>
      </w:r>
      <w:r w:rsidRPr="00E50BE4">
        <w:rPr>
          <w:rFonts w:cs="Arial"/>
          <w:lang w:val="ru-RU"/>
        </w:rPr>
        <w:t>..</w:t>
      </w:r>
      <w:r w:rsidRPr="00E50BE4">
        <w:rPr>
          <w:rFonts w:cs="Arial"/>
          <w:lang w:val="sr-Cyrl-CS"/>
        </w:rPr>
        <w:t>.)</w:t>
      </w:r>
    </w:p>
    <w:p w:rsidR="00E50BE4" w:rsidRPr="00E50BE4" w:rsidRDefault="00E50BE4" w:rsidP="00E50BE4">
      <w:pPr>
        <w:spacing w:before="0"/>
        <w:rPr>
          <w:rFonts w:cs="Arial"/>
          <w:lang w:val="sr-Cyrl-RS"/>
        </w:rPr>
      </w:pPr>
      <w:r w:rsidRPr="00E50BE4">
        <w:rPr>
          <w:rFonts w:cs="Arial"/>
          <w:lang w:val="sr-Cyrl-RS"/>
        </w:rPr>
        <w:t xml:space="preserve">-Код извођења свих радова на демонтажи и монтажи топлотне изолације обавеза извођача је да одмах након обављеног посла изврши уклањање свог отпадног материјала (минералне вуне и остатака вуне, подконструкције и лима)  са простора на ком је обављао радове и да га одложи у складу са процедуром и упутсвима одговорног лица </w:t>
      </w:r>
      <w:r w:rsidR="00BD279F">
        <w:rPr>
          <w:rFonts w:cs="Arial"/>
          <w:lang w:val="sr-Cyrl-RS"/>
        </w:rPr>
        <w:t>Корисника услуге</w:t>
      </w:r>
      <w:r w:rsidRPr="00E50BE4">
        <w:rPr>
          <w:rFonts w:cs="Arial"/>
          <w:lang w:val="sr-Cyrl-RS"/>
        </w:rPr>
        <w:t xml:space="preserve"> </w:t>
      </w:r>
      <w:r w:rsidRPr="00E50BE4">
        <w:rPr>
          <w:rFonts w:cs="Arial"/>
          <w:lang w:val="sr-Latn-CS"/>
        </w:rPr>
        <w:t xml:space="preserve">         </w:t>
      </w:r>
    </w:p>
    <w:p w:rsidR="00E50BE4" w:rsidRPr="00E50BE4" w:rsidRDefault="00E50BE4" w:rsidP="00E50BE4">
      <w:pPr>
        <w:spacing w:before="0"/>
        <w:rPr>
          <w:rFonts w:cs="Arial"/>
          <w:lang w:val="sr-Cyrl-CS"/>
        </w:rPr>
      </w:pPr>
      <w:r w:rsidRPr="00E50BE4">
        <w:rPr>
          <w:rFonts w:cs="Arial"/>
          <w:lang w:val="sr-Cyrl-CS"/>
        </w:rPr>
        <w:t xml:space="preserve">- </w:t>
      </w:r>
      <w:r w:rsidR="00BD279F">
        <w:rPr>
          <w:rFonts w:cs="Arial"/>
          <w:lang w:val="sr-Cyrl-CS"/>
        </w:rPr>
        <w:t>Пружалац услуге</w:t>
      </w:r>
      <w:r w:rsidRPr="00E50BE4">
        <w:rPr>
          <w:rFonts w:cs="Arial"/>
          <w:lang w:val="sr-Cyrl-CS"/>
        </w:rPr>
        <w:t xml:space="preserve"> треба да обезбеди ПВЦ вреће за одлагање демонтиране минералне вуне</w:t>
      </w:r>
    </w:p>
    <w:p w:rsidR="00626144" w:rsidRPr="004D7DAB" w:rsidRDefault="00E50BE4" w:rsidP="00E50BE4">
      <w:pPr>
        <w:pStyle w:val="KDParagraf"/>
        <w:spacing w:before="0"/>
        <w:rPr>
          <w:rFonts w:cs="Arial"/>
          <w:b/>
          <w:lang w:val="sr-Cyrl-RS"/>
        </w:rPr>
      </w:pPr>
      <w:r w:rsidRPr="004D7DAB">
        <w:rPr>
          <w:rFonts w:cs="Arial"/>
          <w:lang w:val="sr-Cyrl-CS"/>
        </w:rPr>
        <w:t>- Демонтирани материјал се одлаже на депонију отпадног материјала која је удаљена до 800</w:t>
      </w:r>
      <w:r w:rsidRPr="004D7DAB">
        <w:rPr>
          <w:rFonts w:cs="Arial"/>
          <w:lang w:val="sr-Latn-CS"/>
        </w:rPr>
        <w:t>m</w:t>
      </w:r>
      <w:r w:rsidRPr="004D7DAB">
        <w:rPr>
          <w:rFonts w:cs="Arial"/>
          <w:lang w:val="sr-Cyrl-CS"/>
        </w:rPr>
        <w:t>.</w:t>
      </w:r>
    </w:p>
    <w:p w:rsidR="004D7DAB" w:rsidRDefault="004D7DAB" w:rsidP="00EE793E">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r w:rsidRPr="007650A6">
        <w:rPr>
          <w:rFonts w:cs="Arial"/>
          <w:b/>
        </w:rPr>
        <w:t>Члан 1</w:t>
      </w:r>
      <w:r w:rsidR="00C01C40" w:rsidRPr="007650A6">
        <w:rPr>
          <w:rFonts w:cs="Arial"/>
          <w:b/>
        </w:rPr>
        <w:t>2</w:t>
      </w:r>
      <w:r w:rsidRPr="007650A6">
        <w:rPr>
          <w:rFonts w:cs="Arial"/>
        </w:rPr>
        <w:t>.</w:t>
      </w:r>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12 </w:t>
      </w:r>
      <w:r w:rsidRPr="00451ECC">
        <w:rPr>
          <w:rFonts w:cs="Arial"/>
          <w:color w:val="000000" w:themeColor="text1"/>
          <w:lang w:val="sr-Cyrl-RS"/>
        </w:rPr>
        <w:t>месеци</w:t>
      </w:r>
      <w:r w:rsidRPr="00451ECC">
        <w:rPr>
          <w:rFonts w:cs="Arial"/>
          <w:lang w:val="sr-Cyrl-CS"/>
        </w:rPr>
        <w:t xml:space="preserve"> од дана </w:t>
      </w:r>
      <w:r w:rsidR="008C37DC" w:rsidRPr="00451ECC">
        <w:rPr>
          <w:rFonts w:cs="Arial"/>
          <w:lang w:val="sr-Cyrl-CS"/>
        </w:rPr>
        <w:t>ступања уговора на снагу</w:t>
      </w:r>
      <w:r w:rsidRPr="00451ECC">
        <w:rPr>
          <w:rFonts w:cs="Arial"/>
          <w:color w:val="000000" w:themeColor="text1"/>
          <w:lang w:val="sr-Cyrl-RS"/>
        </w:rPr>
        <w:t>.</w:t>
      </w:r>
      <w:r w:rsidR="004D3A2C">
        <w:rPr>
          <w:rFonts w:cs="Arial"/>
          <w:color w:val="000000" w:themeColor="text1"/>
          <w:lang w:val="sr-Cyrl-RS"/>
        </w:rPr>
        <w:t xml:space="preserve"> Ремонт једног компресора траје највише три дана.</w:t>
      </w: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D7DAB" w:rsidRDefault="004D7DAB"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r w:rsidRPr="007650A6">
        <w:rPr>
          <w:rFonts w:cs="Arial"/>
          <w:b/>
        </w:rPr>
        <w:t xml:space="preserve">Члан </w:t>
      </w:r>
      <w:r w:rsidRPr="007650A6">
        <w:rPr>
          <w:rFonts w:cs="Arial"/>
          <w:b/>
          <w:lang w:val="sr-Cyrl-RS"/>
        </w:rPr>
        <w:t>13</w:t>
      </w:r>
      <w:r w:rsidRPr="007650A6">
        <w:rPr>
          <w:rFonts w:cs="Arial"/>
        </w:rPr>
        <w:t>.</w:t>
      </w:r>
    </w:p>
    <w:p w:rsidR="00500DAD" w:rsidRPr="00500DAD" w:rsidRDefault="00500DAD" w:rsidP="00500DAD">
      <w:pPr>
        <w:tabs>
          <w:tab w:val="left" w:pos="567"/>
          <w:tab w:val="left" w:pos="851"/>
        </w:tabs>
        <w:spacing w:before="0"/>
        <w:outlineLvl w:val="2"/>
        <w:rPr>
          <w:rFonts w:cs="Arial"/>
          <w:b/>
        </w:rPr>
      </w:pPr>
      <w:r w:rsidRPr="00500DAD">
        <w:rPr>
          <w:rFonts w:cs="Arial"/>
          <w:b/>
        </w:rPr>
        <w:t>Банкарск</w:t>
      </w:r>
      <w:r w:rsidRPr="00500DAD">
        <w:rPr>
          <w:rFonts w:cs="Arial"/>
          <w:b/>
          <w:lang w:val="sr-Cyrl-RS"/>
        </w:rPr>
        <w:t>а</w:t>
      </w:r>
      <w:r w:rsidRPr="00500DAD">
        <w:rPr>
          <w:rFonts w:cs="Arial"/>
          <w:b/>
        </w:rPr>
        <w:t xml:space="preserve"> гаранција за добро извршење посла</w:t>
      </w:r>
    </w:p>
    <w:p w:rsidR="00500DAD" w:rsidRPr="00500DAD" w:rsidRDefault="00500DAD" w:rsidP="00500DAD">
      <w:pPr>
        <w:suppressAutoHyphens/>
        <w:spacing w:before="0"/>
        <w:jc w:val="center"/>
        <w:rPr>
          <w:rFonts w:cs="Arial"/>
          <w:b/>
          <w:u w:val="single"/>
          <w:lang w:val="sr-Cyrl-RS" w:eastAsia="ar-SA"/>
        </w:rPr>
      </w:pPr>
    </w:p>
    <w:p w:rsidR="00500DAD" w:rsidRPr="00500DAD" w:rsidRDefault="00500DAD" w:rsidP="00500DAD">
      <w:pPr>
        <w:tabs>
          <w:tab w:val="left" w:pos="567"/>
        </w:tabs>
        <w:spacing w:before="0"/>
        <w:rPr>
          <w:rFonts w:cs="Arial"/>
          <w:b/>
          <w:lang w:val="ru-RU"/>
        </w:rPr>
      </w:pPr>
      <w:r w:rsidRPr="00500DAD">
        <w:rPr>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E58A8" w:rsidRDefault="00EE58A8" w:rsidP="00EE793E">
      <w:pPr>
        <w:pStyle w:val="KDParagraf"/>
        <w:spacing w:before="0"/>
        <w:rPr>
          <w:rFonts w:cs="Arial"/>
          <w:b/>
          <w:sz w:val="10"/>
          <w:szCs w:val="10"/>
          <w:lang w:val="sr-Cyrl-RS"/>
        </w:rPr>
      </w:pPr>
    </w:p>
    <w:p w:rsidR="00500DAD" w:rsidRDefault="00500DAD" w:rsidP="00EE793E">
      <w:pPr>
        <w:pStyle w:val="KDParagraf"/>
        <w:spacing w:before="0"/>
        <w:rPr>
          <w:rFonts w:cs="Arial"/>
          <w:b/>
          <w:sz w:val="10"/>
          <w:szCs w:val="10"/>
          <w:lang w:val="sr-Cyrl-RS"/>
        </w:rPr>
      </w:pPr>
    </w:p>
    <w:p w:rsidR="00500DAD" w:rsidRDefault="00500DAD" w:rsidP="00EE793E">
      <w:pPr>
        <w:pStyle w:val="KDParagraf"/>
        <w:spacing w:before="0"/>
        <w:rPr>
          <w:rFonts w:cs="Arial"/>
          <w:b/>
          <w:sz w:val="10"/>
          <w:szCs w:val="10"/>
          <w:lang w:val="sr-Cyrl-RS"/>
        </w:rPr>
      </w:pPr>
    </w:p>
    <w:p w:rsidR="00500DAD" w:rsidRPr="007650A6" w:rsidRDefault="00500DAD"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F4DA1"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E793E" w:rsidP="00EE793E">
      <w:pPr>
        <w:pStyle w:val="KDParagraf"/>
        <w:spacing w:before="0"/>
        <w:rPr>
          <w:rFonts w:cs="Arial"/>
          <w:lang w:val="sr-Cyrl-RS"/>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4D7DAB" w:rsidRDefault="004D7DAB" w:rsidP="00EE793E">
      <w:pPr>
        <w:pStyle w:val="KDParagraf"/>
        <w:spacing w:before="0"/>
        <w:rPr>
          <w:rFonts w:cs="Arial"/>
          <w:lang w:val="sr-Cyrl-RS"/>
        </w:rPr>
      </w:pPr>
    </w:p>
    <w:p w:rsidR="004D7DAB" w:rsidRPr="004D7DAB" w:rsidRDefault="004D7DAB" w:rsidP="00EE793E">
      <w:pPr>
        <w:pStyle w:val="KDParagraf"/>
        <w:spacing w:before="0"/>
        <w:rPr>
          <w:rFonts w:cs="Arial"/>
          <w:lang w:val="sr-Cyrl-RS"/>
        </w:rPr>
      </w:pPr>
    </w:p>
    <w:p w:rsidR="00EE793E" w:rsidRPr="007650A6" w:rsidRDefault="00EE793E" w:rsidP="00586A59">
      <w:pPr>
        <w:pStyle w:val="KDParagraf"/>
        <w:spacing w:before="0"/>
        <w:jc w:val="center"/>
        <w:rPr>
          <w:rFonts w:cs="Arial"/>
        </w:rPr>
      </w:pPr>
      <w:r w:rsidRPr="007650A6">
        <w:rPr>
          <w:rFonts w:cs="Arial"/>
          <w:b/>
        </w:rPr>
        <w:lastRenderedPageBreak/>
        <w:t>Члан 1</w:t>
      </w:r>
      <w:r w:rsidR="00C862E8" w:rsidRPr="007650A6">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6</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Pr="00327441"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4D3A2C" w:rsidRDefault="004D3A2C" w:rsidP="00EE793E">
      <w:pPr>
        <w:pStyle w:val="KDParagraf"/>
        <w:spacing w:before="0"/>
        <w:rPr>
          <w:rFonts w:cs="Arial"/>
          <w:b/>
          <w:lang w:val="sr-Cyrl-RS"/>
        </w:rPr>
      </w:pPr>
    </w:p>
    <w:p w:rsidR="00B8736C" w:rsidRPr="004D3A2C" w:rsidRDefault="00EE793E" w:rsidP="004D3A2C">
      <w:pPr>
        <w:pStyle w:val="KDParagraf"/>
        <w:spacing w:before="0"/>
        <w:rPr>
          <w:rFonts w:cs="Arial"/>
          <w:b/>
          <w:lang w:val="sr-Cyrl-RS"/>
        </w:rPr>
      </w:pPr>
      <w:r w:rsidRPr="007650A6">
        <w:rPr>
          <w:rFonts w:cs="Arial"/>
          <w:b/>
        </w:rPr>
        <w:t xml:space="preserve">ЗАКЉУЧИВАЊЕ И СТУПАЊЕ НА СНАГУ </w:t>
      </w: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7</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8621CD" w:rsidRPr="004D3A2C" w:rsidRDefault="008621CD" w:rsidP="00EE793E">
      <w:pPr>
        <w:pStyle w:val="KDParagraf"/>
        <w:spacing w:before="0"/>
        <w:rPr>
          <w:rFonts w:cs="Arial"/>
          <w:sz w:val="10"/>
          <w:szCs w:val="10"/>
          <w:lang w:val="sr-Cyrl-RS"/>
        </w:rPr>
      </w:pPr>
    </w:p>
    <w:p w:rsidR="00EE793E" w:rsidRPr="007650A6" w:rsidRDefault="0097203F" w:rsidP="00586A59">
      <w:pPr>
        <w:pStyle w:val="KDParagraf"/>
        <w:spacing w:before="0"/>
        <w:jc w:val="center"/>
        <w:rPr>
          <w:rFonts w:cs="Arial"/>
        </w:rPr>
      </w:pPr>
      <w:r w:rsidRPr="007650A6">
        <w:rPr>
          <w:rFonts w:cs="Arial"/>
          <w:b/>
        </w:rPr>
        <w:t>Члан 1</w:t>
      </w:r>
      <w:r w:rsidR="00C862E8" w:rsidRPr="007650A6">
        <w:rPr>
          <w:rFonts w:cs="Arial"/>
          <w:b/>
          <w:lang w:val="sr-Cyrl-RS"/>
        </w:rPr>
        <w:t>8</w:t>
      </w:r>
      <w:r w:rsidR="00EE793E" w:rsidRPr="007650A6">
        <w:rPr>
          <w:rFonts w:cs="Arial"/>
        </w:rPr>
        <w:t>.</w:t>
      </w:r>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203F" w:rsidRPr="007650A6">
        <w:rPr>
          <w:rFonts w:cs="Arial"/>
          <w:color w:val="000000" w:themeColor="text1"/>
        </w:rPr>
        <w:t>1</w:t>
      </w:r>
      <w:r w:rsidR="008621CD" w:rsidRPr="007650A6">
        <w:rPr>
          <w:rFonts w:cs="Arial"/>
          <w:color w:val="000000" w:themeColor="text1"/>
        </w:rPr>
        <w:t>5 (словима:</w:t>
      </w:r>
      <w:r w:rsidR="008621CD" w:rsidRPr="007650A6">
        <w:rPr>
          <w:rFonts w:cs="Arial"/>
          <w:color w:val="000000" w:themeColor="text1"/>
          <w:lang w:val="sr-Cyrl-RS"/>
        </w:rPr>
        <w:t>петнаест</w:t>
      </w:r>
      <w:r w:rsidR="002E1884">
        <w:rPr>
          <w:rFonts w:cs="Arial"/>
          <w:color w:val="000000" w:themeColor="text1"/>
        </w:rPr>
        <w:t>) месеци</w:t>
      </w:r>
      <w:r w:rsidR="002E1884">
        <w:rPr>
          <w:rFonts w:cs="Arial"/>
          <w:color w:val="000000" w:themeColor="text1"/>
          <w:lang w:val="sr-Cyrl-RS"/>
        </w:rPr>
        <w:t xml:space="preserve"> од ступања уговора на снагу,</w:t>
      </w:r>
      <w:r w:rsidR="0097203F" w:rsidRPr="007650A6">
        <w:rPr>
          <w:rFonts w:cs="Arial"/>
          <w:color w:val="000000" w:themeColor="text1"/>
        </w:rPr>
        <w:t xml:space="preserve">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w:t>
      </w:r>
      <w:r w:rsidR="002E1884">
        <w:rPr>
          <w:rFonts w:cs="Arial"/>
          <w:color w:val="000000" w:themeColor="text1"/>
          <w:lang w:val="sr-Cyrl-RS"/>
        </w:rPr>
        <w:t xml:space="preserve">из чл.2 </w:t>
      </w:r>
      <w:r w:rsidRPr="007650A6">
        <w:rPr>
          <w:rFonts w:cs="Arial"/>
          <w:color w:val="000000" w:themeColor="text1"/>
        </w:rPr>
        <w:t>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Овај Уговор и његови Прилози  </w:t>
      </w:r>
      <w:r w:rsidRPr="00BB344E">
        <w:rPr>
          <w:rFonts w:cs="Arial"/>
        </w:rPr>
        <w:t>из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овог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r w:rsidRPr="007650A6">
        <w:rPr>
          <w:rFonts w:cs="Arial"/>
          <w:b/>
        </w:rPr>
        <w:t xml:space="preserve">Члан </w:t>
      </w:r>
      <w:r w:rsidR="00C862E8" w:rsidRPr="007650A6">
        <w:rPr>
          <w:rFonts w:cs="Arial"/>
          <w:b/>
          <w:lang w:val="sr-Cyrl-RS"/>
        </w:rPr>
        <w:t>20</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7650A6" w:rsidRDefault="00EE793E" w:rsidP="00EE793E">
      <w:pPr>
        <w:pStyle w:val="KDParagraf"/>
        <w:spacing w:before="0"/>
        <w:rPr>
          <w:rFonts w:cs="Arial"/>
        </w:rPr>
      </w:pPr>
      <w:r w:rsidRPr="007650A6">
        <w:rPr>
          <w:rFonts w:cs="Arial"/>
        </w:rPr>
        <w:tab/>
        <w:t xml:space="preserve">- за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191572" w:rsidRPr="004D7DAB"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EE793E" w:rsidRPr="007650A6" w:rsidRDefault="00EE793E" w:rsidP="00EE793E">
      <w:pPr>
        <w:pStyle w:val="KDParagraf"/>
        <w:spacing w:before="0"/>
        <w:rPr>
          <w:rFonts w:cs="Arial"/>
          <w:b/>
        </w:rPr>
      </w:pPr>
      <w:r w:rsidRPr="007650A6">
        <w:rPr>
          <w:rFonts w:cs="Arial"/>
          <w:b/>
        </w:rPr>
        <w:lastRenderedPageBreak/>
        <w:t xml:space="preserve">КВАЛИТАТИВНИ И КВАНТИТАТИВНИ ПРИЈЕМ </w:t>
      </w:r>
    </w:p>
    <w:p w:rsidR="00EE793E" w:rsidRPr="007650A6" w:rsidRDefault="00EE793E" w:rsidP="00586A59">
      <w:pPr>
        <w:pStyle w:val="KDParagraf"/>
        <w:spacing w:before="0"/>
        <w:jc w:val="center"/>
        <w:rPr>
          <w:rFonts w:cs="Arial"/>
        </w:rPr>
      </w:pPr>
      <w:r w:rsidRPr="007650A6">
        <w:rPr>
          <w:rFonts w:cs="Arial"/>
          <w:b/>
        </w:rPr>
        <w:t>Члан 2</w:t>
      </w:r>
      <w:r w:rsidR="00C862E8" w:rsidRPr="007650A6">
        <w:rPr>
          <w:rFonts w:cs="Arial"/>
          <w:b/>
          <w:lang w:val="sr-Cyrl-RS"/>
        </w:rPr>
        <w:t>1</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r w:rsidRPr="007650A6">
        <w:rPr>
          <w:rFonts w:cs="Arial"/>
          <w:b/>
        </w:rPr>
        <w:t>Члан 2</w:t>
      </w:r>
      <w:r w:rsidR="008F0950" w:rsidRPr="007650A6">
        <w:rPr>
          <w:rFonts w:cs="Arial"/>
          <w:b/>
          <w:lang w:val="sr-Cyrl-RS"/>
        </w:rPr>
        <w:t>2</w:t>
      </w:r>
      <w:r w:rsidRPr="007650A6">
        <w:rPr>
          <w:rFonts w:cs="Arial"/>
        </w:rPr>
        <w:t>.</w:t>
      </w:r>
    </w:p>
    <w:p w:rsidR="00C0092E" w:rsidRPr="007650A6" w:rsidRDefault="00C0092E" w:rsidP="00C0092E">
      <w:pPr>
        <w:tabs>
          <w:tab w:val="left" w:pos="567"/>
        </w:tabs>
        <w:spacing w:before="0"/>
        <w:rPr>
          <w:rFonts w:cs="Arial"/>
        </w:rPr>
      </w:pPr>
      <w:r w:rsidRPr="00BB344E">
        <w:rPr>
          <w:rFonts w:cs="Arial"/>
        </w:rPr>
        <w:t xml:space="preserve">Гарантни рок </w:t>
      </w:r>
      <w:r w:rsidR="004C2A65" w:rsidRPr="00BB344E">
        <w:rPr>
          <w:rFonts w:cs="Arial"/>
          <w:lang w:val="sr-Cyrl-RS"/>
        </w:rPr>
        <w:t xml:space="preserve"> за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овог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r w:rsidR="00886376">
        <w:rPr>
          <w:rFonts w:cs="Arial"/>
          <w:lang w:val="sr-Cyrl-RS"/>
        </w:rPr>
        <w:t>пет</w:t>
      </w:r>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r w:rsidR="00886376">
        <w:rPr>
          <w:rFonts w:cs="Arial"/>
          <w:lang w:val="sr-Cyrl-RS"/>
        </w:rPr>
        <w:t>десет</w:t>
      </w:r>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86633" w:rsidRDefault="00E86633"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8F0950" w:rsidRPr="007650A6">
        <w:rPr>
          <w:rFonts w:cs="Arial"/>
          <w:b/>
          <w:lang w:val="sr-Cyrl-RS"/>
        </w:rPr>
        <w:t>3</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7650A6">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9F331B" w:rsidRDefault="009F331B" w:rsidP="00EE793E">
      <w:pPr>
        <w:pStyle w:val="KDParagraf"/>
        <w:spacing w:before="0"/>
        <w:rPr>
          <w:rFonts w:cs="Arial"/>
          <w:b/>
          <w:lang w:val="sr-Cyrl-RS"/>
        </w:rPr>
      </w:pP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6</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8F0950" w:rsidRPr="007650A6">
        <w:rPr>
          <w:rFonts w:cs="Arial"/>
          <w:b/>
          <w:lang w:val="sr-Cyrl-RS"/>
        </w:rPr>
        <w:t>7</w:t>
      </w:r>
      <w:r w:rsidR="00EE793E" w:rsidRPr="007650A6">
        <w:rPr>
          <w:rFonts w:cs="Arial"/>
        </w:rPr>
        <w:t>.</w:t>
      </w:r>
    </w:p>
    <w:p w:rsidR="00EE793E" w:rsidRPr="007650A6" w:rsidRDefault="00EE793E" w:rsidP="00EE793E">
      <w:pPr>
        <w:pStyle w:val="KDParagraf"/>
        <w:spacing w:before="0"/>
        <w:rPr>
          <w:rFonts w:cs="Arial"/>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
    <w:p w:rsidR="00EE793E" w:rsidRDefault="00EE793E" w:rsidP="00EE793E">
      <w:pPr>
        <w:pStyle w:val="KDParagraf"/>
        <w:spacing w:before="0"/>
        <w:rPr>
          <w:rFonts w:cs="Arial"/>
          <w:lang w:val="sr-Cyrl-RS"/>
        </w:rPr>
      </w:pPr>
      <w:r w:rsidRPr="007650A6">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D7DAB" w:rsidRDefault="004D7DAB" w:rsidP="00EE793E">
      <w:pPr>
        <w:pStyle w:val="KDParagraf"/>
        <w:spacing w:before="0"/>
        <w:rPr>
          <w:rFonts w:cs="Arial"/>
          <w:lang w:val="sr-Cyrl-RS"/>
        </w:rPr>
      </w:pPr>
    </w:p>
    <w:p w:rsidR="004D7DAB" w:rsidRDefault="004D7DAB" w:rsidP="00EE793E">
      <w:pPr>
        <w:pStyle w:val="KDParagraf"/>
        <w:spacing w:before="0"/>
        <w:rPr>
          <w:rFonts w:cs="Arial"/>
          <w:lang w:val="sr-Cyrl-RS"/>
        </w:rPr>
      </w:pPr>
    </w:p>
    <w:p w:rsidR="004D7DAB" w:rsidRPr="004D7DAB" w:rsidRDefault="004D7DAB"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r w:rsidRPr="007650A6">
        <w:rPr>
          <w:rFonts w:cs="Arial"/>
          <w:b/>
        </w:rPr>
        <w:lastRenderedPageBreak/>
        <w:t xml:space="preserve">Члан </w:t>
      </w:r>
      <w:r w:rsidR="003C2E0B" w:rsidRPr="007650A6">
        <w:rPr>
          <w:rFonts w:cs="Arial"/>
          <w:b/>
          <w:lang w:val="sr-Cyrl-RS"/>
        </w:rPr>
        <w:t>2</w:t>
      </w:r>
      <w:r w:rsidR="008F0950" w:rsidRPr="007650A6">
        <w:rPr>
          <w:rFonts w:cs="Arial"/>
          <w:b/>
          <w:lang w:val="sr-Cyrl-RS"/>
        </w:rPr>
        <w:t>9</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8F0950" w:rsidRPr="007650A6">
        <w:rPr>
          <w:rFonts w:cs="Arial"/>
          <w:b/>
          <w:lang w:val="sr-Cyrl-RS"/>
        </w:rPr>
        <w:t>30</w:t>
      </w:r>
      <w:r w:rsidRPr="007650A6">
        <w:rPr>
          <w:rFonts w:cs="Arial"/>
        </w:rPr>
        <w:t>.</w:t>
      </w:r>
    </w:p>
    <w:p w:rsidR="00EE793E" w:rsidRPr="007650A6" w:rsidRDefault="00EE793E" w:rsidP="00EE793E">
      <w:pPr>
        <w:pStyle w:val="KDParagraf"/>
        <w:spacing w:before="0"/>
        <w:rPr>
          <w:rFonts w:cs="Arial"/>
          <w:lang w:val="sr-Cyrl-RS"/>
        </w:rPr>
      </w:pPr>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Набавке;)</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r w:rsidRPr="009F331B">
        <w:rPr>
          <w:rFonts w:cs="Arial"/>
          <w:b/>
        </w:rPr>
        <w:t>Члан 3</w:t>
      </w:r>
      <w:r w:rsidR="00413E0D" w:rsidRPr="009F331B">
        <w:rPr>
          <w:rFonts w:cs="Arial"/>
          <w:b/>
          <w:lang w:val="sr-Cyrl-RS"/>
        </w:rPr>
        <w:t>2</w:t>
      </w:r>
      <w:r w:rsidRPr="009F331B">
        <w:rPr>
          <w:rFonts w:cs="Arial"/>
        </w:rPr>
        <w:t>.</w:t>
      </w:r>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r w:rsidRPr="007650A6">
        <w:rPr>
          <w:rFonts w:cs="Arial"/>
          <w:b/>
        </w:rPr>
        <w:t>М.П.</w:t>
      </w:r>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презиме,функција</w:t>
      </w:r>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Pr="00737D7D" w:rsidRDefault="00737D7D" w:rsidP="005243CB">
      <w:pPr>
        <w:spacing w:before="0"/>
        <w:rPr>
          <w:rFonts w:cs="Arial"/>
          <w:b/>
          <w:lang w:val="sr-Cyrl-RS"/>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E33310">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E33310">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E33310">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E33310">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E33310">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E33310">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E33310">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E33310">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E33310">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E33310">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E33310">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E33310">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E33310">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E33310">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E33310">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E33310">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E33310">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E33310">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E33310">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E33310">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E33310">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E33310">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E33310">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E33310">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E33310">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E33310">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E33310">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E33310">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E33310">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E33310">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E33310">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E33310">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E33310">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E33310">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E33310">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E33310">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E33310">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E33310">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E33310">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E33310">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E33310">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E33310">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E33310">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E33310">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E33310">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E33310">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E33310">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E33310">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E33310">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E33310">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E33310">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E33310">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E33310">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E33310">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E33310">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E33310">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E33310">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E33310">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E33310">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E33310">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E33310">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E33310">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E33310">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65D" w:rsidRDefault="006F265D">
      <w:r>
        <w:separator/>
      </w:r>
    </w:p>
    <w:p w:rsidR="006F265D" w:rsidRDefault="006F265D"/>
  </w:endnote>
  <w:endnote w:type="continuationSeparator" w:id="0">
    <w:p w:rsidR="006F265D" w:rsidRDefault="006F265D">
      <w:r>
        <w:continuationSeparator/>
      </w:r>
    </w:p>
    <w:p w:rsidR="006F265D" w:rsidRDefault="006F2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charset w:val="00"/>
    <w:family w:val="auto"/>
    <w:pitch w:val="variable"/>
    <w:sig w:usb0="00000001"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32" w:rsidRDefault="0076213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2132" w:rsidRDefault="00762132" w:rsidP="00841BE7">
    <w:pPr>
      <w:pStyle w:val="Footer"/>
      <w:ind w:right="360"/>
    </w:pPr>
  </w:p>
  <w:p w:rsidR="00762132" w:rsidRDefault="0076213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32" w:rsidRPr="00EC5BB4" w:rsidRDefault="0076213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B92">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B92">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32" w:rsidRPr="00EC5BB4" w:rsidRDefault="0076213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B92">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B92">
      <w:rPr>
        <w:rStyle w:val="PageNumber"/>
        <w:rFonts w:cs="Arial"/>
        <w:b/>
        <w:noProof/>
        <w:szCs w:val="24"/>
      </w:rPr>
      <w:t>48</w:t>
    </w:r>
    <w:r w:rsidRPr="00EC5BB4">
      <w:rPr>
        <w:rStyle w:val="PageNumber"/>
        <w:rFonts w:cs="Arial"/>
        <w:b/>
        <w:szCs w:val="24"/>
      </w:rPr>
      <w:fldChar w:fldCharType="end"/>
    </w:r>
  </w:p>
  <w:p w:rsidR="00762132" w:rsidRDefault="00762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65D" w:rsidRDefault="006F265D">
      <w:r>
        <w:separator/>
      </w:r>
    </w:p>
    <w:p w:rsidR="006F265D" w:rsidRDefault="006F265D"/>
  </w:footnote>
  <w:footnote w:type="continuationSeparator" w:id="0">
    <w:p w:rsidR="006F265D" w:rsidRDefault="006F265D">
      <w:r>
        <w:continuationSeparator/>
      </w:r>
    </w:p>
    <w:p w:rsidR="006F265D" w:rsidRDefault="006F26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32" w:rsidRDefault="00762132" w:rsidP="004276AD">
    <w:pPr>
      <w:pStyle w:val="Header"/>
      <w:rPr>
        <w:sz w:val="20"/>
      </w:rPr>
    </w:pPr>
  </w:p>
  <w:p w:rsidR="00762132" w:rsidRPr="00F01878" w:rsidRDefault="00762132"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762132" w:rsidRPr="00E47C2E" w:rsidRDefault="00762132"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lang w:val="sr-Cyrl-RS"/>
      </w:rPr>
      <w:t>756/2017-3000/1065/2017</w:t>
    </w:r>
  </w:p>
  <w:p w:rsidR="00762132" w:rsidRPr="004276AD" w:rsidRDefault="0076213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32" w:rsidRDefault="00762132" w:rsidP="004276AD">
    <w:pPr>
      <w:pStyle w:val="Header"/>
    </w:pPr>
  </w:p>
  <w:p w:rsidR="00762132" w:rsidRPr="00F01878" w:rsidRDefault="00762132" w:rsidP="00082A43">
    <w:pPr>
      <w:pStyle w:val="Header"/>
      <w:rPr>
        <w:szCs w:val="24"/>
      </w:rPr>
    </w:pPr>
    <w:r w:rsidRPr="00113B84">
      <w:rPr>
        <w:szCs w:val="24"/>
      </w:rPr>
      <w:t xml:space="preserve">ЈП „Електропривреда Србије“ Београд  </w:t>
    </w:r>
    <w:r>
      <w:rPr>
        <w:szCs w:val="24"/>
      </w:rPr>
      <w:t xml:space="preserve">               </w:t>
    </w:r>
    <w:r w:rsidRPr="00EC5BB4">
      <w:rPr>
        <w:szCs w:val="24"/>
      </w:rPr>
      <w:t xml:space="preserve">Конкурсна документација </w:t>
    </w:r>
    <w:r>
      <w:rPr>
        <w:szCs w:val="24"/>
      </w:rPr>
      <w:t xml:space="preserve">          </w:t>
    </w:r>
  </w:p>
  <w:p w:rsidR="00762132" w:rsidRPr="00E47C2E" w:rsidRDefault="00762132" w:rsidP="00082A43">
    <w:pPr>
      <w:jc w:val="center"/>
      <w:rPr>
        <w:rFonts w:cs="Arial"/>
      </w:rPr>
    </w:pPr>
    <w:r>
      <w:rPr>
        <w:szCs w:val="24"/>
      </w:rPr>
      <w:t xml:space="preserve"> </w:t>
    </w:r>
    <w:r>
      <w:rPr>
        <w:szCs w:val="24"/>
        <w:lang w:val="sr-Cyrl-RS"/>
      </w:rPr>
      <w:t xml:space="preserve">                                                                    </w:t>
    </w:r>
    <w:r>
      <w:rPr>
        <w:szCs w:val="24"/>
      </w:rPr>
      <w:t xml:space="preserve">      </w:t>
    </w:r>
    <w:r>
      <w:rPr>
        <w:szCs w:val="24"/>
        <w:lang w:val="sr-Cyrl-RS"/>
      </w:rPr>
      <w:t xml:space="preserve">   ЈН </w:t>
    </w:r>
    <w:r w:rsidRPr="00F01878">
      <w:rPr>
        <w:szCs w:val="24"/>
      </w:rPr>
      <w:t xml:space="preserve">бр. </w:t>
    </w:r>
    <w:r>
      <w:rPr>
        <w:rFonts w:cs="Arial"/>
        <w:b/>
        <w:lang w:val="sr-Cyrl-CS"/>
      </w:rPr>
      <w:t>756/2017-3000/1065/2017</w:t>
    </w:r>
  </w:p>
  <w:p w:rsidR="00762132" w:rsidRPr="00082A43" w:rsidRDefault="00762132" w:rsidP="00082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6817B4"/>
    <w:multiLevelType w:val="hybridMultilevel"/>
    <w:tmpl w:val="F6E2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1C24B21"/>
    <w:multiLevelType w:val="hybridMultilevel"/>
    <w:tmpl w:val="086E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036497"/>
    <w:multiLevelType w:val="hybridMultilevel"/>
    <w:tmpl w:val="861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9D37A9"/>
    <w:multiLevelType w:val="hybridMultilevel"/>
    <w:tmpl w:val="2DC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0E72DD"/>
    <w:multiLevelType w:val="hybridMultilevel"/>
    <w:tmpl w:val="BB7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7"/>
  </w:num>
  <w:num w:numId="4">
    <w:abstractNumId w:val="54"/>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0"/>
  </w:num>
  <w:num w:numId="8">
    <w:abstractNumId w:val="74"/>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76"/>
  </w:num>
  <w:num w:numId="12">
    <w:abstractNumId w:val="68"/>
  </w:num>
  <w:num w:numId="13">
    <w:abstractNumId w:val="59"/>
  </w:num>
  <w:num w:numId="14">
    <w:abstractNumId w:val="55"/>
  </w:num>
  <w:num w:numId="15">
    <w:abstractNumId w:val="71"/>
  </w:num>
  <w:num w:numId="16">
    <w:abstractNumId w:val="64"/>
  </w:num>
  <w:num w:numId="17">
    <w:abstractNumId w:val="91"/>
  </w:num>
  <w:num w:numId="18">
    <w:abstractNumId w:val="81"/>
  </w:num>
  <w:num w:numId="19">
    <w:abstractNumId w:val="93"/>
  </w:num>
  <w:num w:numId="20">
    <w:abstractNumId w:val="67"/>
  </w:num>
  <w:num w:numId="2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88"/>
  </w:num>
  <w:num w:numId="32">
    <w:abstractNumId w:val="90"/>
  </w:num>
  <w:num w:numId="33">
    <w:abstractNumId w:val="79"/>
  </w:num>
  <w:num w:numId="34">
    <w:abstractNumId w:val="66"/>
  </w:num>
  <w:num w:numId="35">
    <w:abstractNumId w:val="103"/>
  </w:num>
  <w:num w:numId="36">
    <w:abstractNumId w:val="82"/>
  </w:num>
  <w:num w:numId="37">
    <w:abstractNumId w:val="70"/>
  </w:num>
  <w:num w:numId="38">
    <w:abstractNumId w:val="62"/>
  </w:num>
  <w:num w:numId="39">
    <w:abstractNumId w:val="49"/>
  </w:num>
  <w:num w:numId="40">
    <w:abstractNumId w:val="50"/>
  </w:num>
  <w:num w:numId="41">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101"/>
  </w:num>
  <w:num w:numId="44">
    <w:abstractNumId w:val="72"/>
  </w:num>
  <w:num w:numId="45">
    <w:abstractNumId w:val="56"/>
  </w:num>
  <w:num w:numId="46">
    <w:abstractNumId w:val="89"/>
  </w:num>
  <w:num w:numId="47">
    <w:abstractNumId w:val="9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D2A"/>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A43"/>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3609"/>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92"/>
    <w:rsid w:val="000E3BC9"/>
    <w:rsid w:val="000E4096"/>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E5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6E2"/>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D0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884"/>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2EE"/>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A63"/>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118E"/>
    <w:rsid w:val="0038206D"/>
    <w:rsid w:val="0038233F"/>
    <w:rsid w:val="00382754"/>
    <w:rsid w:val="00383211"/>
    <w:rsid w:val="0038375A"/>
    <w:rsid w:val="00383A78"/>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A49"/>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3FA7"/>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8F"/>
    <w:rsid w:val="003D529D"/>
    <w:rsid w:val="003D5362"/>
    <w:rsid w:val="003D562E"/>
    <w:rsid w:val="003D6058"/>
    <w:rsid w:val="003D61E6"/>
    <w:rsid w:val="003D631A"/>
    <w:rsid w:val="003D6480"/>
    <w:rsid w:val="003D6C0F"/>
    <w:rsid w:val="003D6C16"/>
    <w:rsid w:val="003D6C3F"/>
    <w:rsid w:val="003D6C9E"/>
    <w:rsid w:val="003D7114"/>
    <w:rsid w:val="003D72B0"/>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9B0"/>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A2C"/>
    <w:rsid w:val="004D3FF6"/>
    <w:rsid w:val="004D41C8"/>
    <w:rsid w:val="004D4587"/>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D7DAB"/>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AD"/>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CE6"/>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741"/>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472"/>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A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E7F"/>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AD0"/>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7B"/>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65D"/>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E86"/>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608"/>
    <w:rsid w:val="00742BAE"/>
    <w:rsid w:val="00742CF1"/>
    <w:rsid w:val="00742D71"/>
    <w:rsid w:val="00742E7C"/>
    <w:rsid w:val="007430A0"/>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DC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32"/>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01"/>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71"/>
    <w:rsid w:val="00814AC8"/>
    <w:rsid w:val="00814C99"/>
    <w:rsid w:val="0081519C"/>
    <w:rsid w:val="008151CD"/>
    <w:rsid w:val="00815208"/>
    <w:rsid w:val="00815218"/>
    <w:rsid w:val="0081536D"/>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E4"/>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739"/>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14"/>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954"/>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4D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87B"/>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4B"/>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84"/>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7A9"/>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452"/>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DFE"/>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1F4C"/>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5D"/>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5D2"/>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5E99"/>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79F"/>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9F7"/>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5CC"/>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6E"/>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0ED4"/>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2B"/>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4F25"/>
    <w:rsid w:val="00D45302"/>
    <w:rsid w:val="00D453F2"/>
    <w:rsid w:val="00D45DAA"/>
    <w:rsid w:val="00D465BD"/>
    <w:rsid w:val="00D46844"/>
    <w:rsid w:val="00D4698D"/>
    <w:rsid w:val="00D46BF3"/>
    <w:rsid w:val="00D46ECF"/>
    <w:rsid w:val="00D47688"/>
    <w:rsid w:val="00D47DBC"/>
    <w:rsid w:val="00D50202"/>
    <w:rsid w:val="00D50448"/>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3B8D"/>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3F9"/>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E59"/>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816"/>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310"/>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BE4"/>
    <w:rsid w:val="00E50E50"/>
    <w:rsid w:val="00E513B1"/>
    <w:rsid w:val="00E514C3"/>
    <w:rsid w:val="00E514E8"/>
    <w:rsid w:val="00E51FF0"/>
    <w:rsid w:val="00E52BEC"/>
    <w:rsid w:val="00E52C59"/>
    <w:rsid w:val="00E52D85"/>
    <w:rsid w:val="00E5377F"/>
    <w:rsid w:val="00E5439A"/>
    <w:rsid w:val="00E54496"/>
    <w:rsid w:val="00E54609"/>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633"/>
    <w:rsid w:val="00E8701D"/>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1F"/>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EC9"/>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5B8"/>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AEA"/>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BC8"/>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A8E"/>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3A4"/>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100.xml><?xml version="1.0" encoding="utf-8"?>
<ds:datastoreItem xmlns:ds="http://schemas.openxmlformats.org/officeDocument/2006/customXml" ds:itemID="{AFEFDB68-9FBC-4FB7-B66C-31D0CA8B2ABB}">
  <ds:schemaRefs>
    <ds:schemaRef ds:uri="http://schemas.openxmlformats.org/officeDocument/2006/bibliography"/>
  </ds:schemaRefs>
</ds:datastoreItem>
</file>

<file path=customXml/itemProps101.xml><?xml version="1.0" encoding="utf-8"?>
<ds:datastoreItem xmlns:ds="http://schemas.openxmlformats.org/officeDocument/2006/customXml" ds:itemID="{3F175E26-8EA9-4A35-A2F0-77AE6CD60A12}">
  <ds:schemaRefs>
    <ds:schemaRef ds:uri="http://schemas.openxmlformats.org/officeDocument/2006/bibliography"/>
  </ds:schemaRefs>
</ds:datastoreItem>
</file>

<file path=customXml/itemProps102.xml><?xml version="1.0" encoding="utf-8"?>
<ds:datastoreItem xmlns:ds="http://schemas.openxmlformats.org/officeDocument/2006/customXml" ds:itemID="{ECC44C07-344F-4EEF-9811-7544981583A6}">
  <ds:schemaRefs>
    <ds:schemaRef ds:uri="http://schemas.openxmlformats.org/officeDocument/2006/bibliography"/>
  </ds:schemaRefs>
</ds:datastoreItem>
</file>

<file path=customXml/itemProps103.xml><?xml version="1.0" encoding="utf-8"?>
<ds:datastoreItem xmlns:ds="http://schemas.openxmlformats.org/officeDocument/2006/customXml" ds:itemID="{5A8DCB9C-B043-4B3D-B5EB-4F4E6C61524F}">
  <ds:schemaRefs>
    <ds:schemaRef ds:uri="http://schemas.openxmlformats.org/officeDocument/2006/bibliography"/>
  </ds:schemaRefs>
</ds:datastoreItem>
</file>

<file path=customXml/itemProps104.xml><?xml version="1.0" encoding="utf-8"?>
<ds:datastoreItem xmlns:ds="http://schemas.openxmlformats.org/officeDocument/2006/customXml" ds:itemID="{A588A326-1006-429D-A8C9-AD7E885A8AD7}">
  <ds:schemaRefs>
    <ds:schemaRef ds:uri="http://schemas.openxmlformats.org/officeDocument/2006/bibliography"/>
  </ds:schemaRefs>
</ds:datastoreItem>
</file>

<file path=customXml/itemProps105.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06.xml><?xml version="1.0" encoding="utf-8"?>
<ds:datastoreItem xmlns:ds="http://schemas.openxmlformats.org/officeDocument/2006/customXml" ds:itemID="{0F5D3D7E-3860-4CA9-A97D-B288EFE4DDB1}">
  <ds:schemaRefs>
    <ds:schemaRef ds:uri="http://schemas.openxmlformats.org/officeDocument/2006/bibliography"/>
  </ds:schemaRefs>
</ds:datastoreItem>
</file>

<file path=customXml/itemProps107.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08.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109.xml><?xml version="1.0" encoding="utf-8"?>
<ds:datastoreItem xmlns:ds="http://schemas.openxmlformats.org/officeDocument/2006/customXml" ds:itemID="{DA98AAD0-FC4D-4F98-9CEB-920EB6059F59}">
  <ds:schemaRefs>
    <ds:schemaRef ds:uri="http://schemas.openxmlformats.org/officeDocument/2006/bibliography"/>
  </ds:schemaRefs>
</ds:datastoreItem>
</file>

<file path=customXml/itemProps11.xml><?xml version="1.0" encoding="utf-8"?>
<ds:datastoreItem xmlns:ds="http://schemas.openxmlformats.org/officeDocument/2006/customXml" ds:itemID="{887AE0A1-07D7-455D-B7CF-24B10E76DC89}">
  <ds:schemaRefs>
    <ds:schemaRef ds:uri="http://schemas.openxmlformats.org/officeDocument/2006/bibliography"/>
  </ds:schemaRefs>
</ds:datastoreItem>
</file>

<file path=customXml/itemProps110.xml><?xml version="1.0" encoding="utf-8"?>
<ds:datastoreItem xmlns:ds="http://schemas.openxmlformats.org/officeDocument/2006/customXml" ds:itemID="{1075FF4B-99D9-4DAC-B8E3-D73F12C0CFC4}">
  <ds:schemaRefs>
    <ds:schemaRef ds:uri="http://schemas.openxmlformats.org/officeDocument/2006/bibliography"/>
  </ds:schemaRefs>
</ds:datastoreItem>
</file>

<file path=customXml/itemProps111.xml><?xml version="1.0" encoding="utf-8"?>
<ds:datastoreItem xmlns:ds="http://schemas.openxmlformats.org/officeDocument/2006/customXml" ds:itemID="{A5B89553-8870-43C7-A768-5A8B0179A4D2}">
  <ds:schemaRefs>
    <ds:schemaRef ds:uri="http://schemas.openxmlformats.org/officeDocument/2006/bibliography"/>
  </ds:schemaRefs>
</ds:datastoreItem>
</file>

<file path=customXml/itemProps112.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113.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114.xml><?xml version="1.0" encoding="utf-8"?>
<ds:datastoreItem xmlns:ds="http://schemas.openxmlformats.org/officeDocument/2006/customXml" ds:itemID="{C6C0596C-AC4F-4831-BD9C-638AB58BB359}">
  <ds:schemaRefs>
    <ds:schemaRef ds:uri="http://schemas.openxmlformats.org/officeDocument/2006/bibliography"/>
  </ds:schemaRefs>
</ds:datastoreItem>
</file>

<file path=customXml/itemProps115.xml><?xml version="1.0" encoding="utf-8"?>
<ds:datastoreItem xmlns:ds="http://schemas.openxmlformats.org/officeDocument/2006/customXml" ds:itemID="{F699983C-C93F-48A6-B094-A47CED9DB415}">
  <ds:schemaRefs>
    <ds:schemaRef ds:uri="http://schemas.openxmlformats.org/officeDocument/2006/bibliography"/>
  </ds:schemaRefs>
</ds:datastoreItem>
</file>

<file path=customXml/itemProps116.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17.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118.xml><?xml version="1.0" encoding="utf-8"?>
<ds:datastoreItem xmlns:ds="http://schemas.openxmlformats.org/officeDocument/2006/customXml" ds:itemID="{6EEC4EDE-8FD7-484B-BCC9-4A2FBCD96AB7}">
  <ds:schemaRefs>
    <ds:schemaRef ds:uri="http://schemas.openxmlformats.org/officeDocument/2006/bibliography"/>
  </ds:schemaRefs>
</ds:datastoreItem>
</file>

<file path=customXml/itemProps119.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12.xml><?xml version="1.0" encoding="utf-8"?>
<ds:datastoreItem xmlns:ds="http://schemas.openxmlformats.org/officeDocument/2006/customXml" ds:itemID="{04E323EC-7B13-4D5C-888C-64E7810A903A}">
  <ds:schemaRefs>
    <ds:schemaRef ds:uri="http://schemas.openxmlformats.org/officeDocument/2006/bibliography"/>
  </ds:schemaRefs>
</ds:datastoreItem>
</file>

<file path=customXml/itemProps120.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121.xml><?xml version="1.0" encoding="utf-8"?>
<ds:datastoreItem xmlns:ds="http://schemas.openxmlformats.org/officeDocument/2006/customXml" ds:itemID="{E09A52F1-6202-4D2E-8031-27710FCE4375}">
  <ds:schemaRefs>
    <ds:schemaRef ds:uri="http://schemas.openxmlformats.org/officeDocument/2006/bibliography"/>
  </ds:schemaRefs>
</ds:datastoreItem>
</file>

<file path=customXml/itemProps122.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23.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124.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25.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12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7.xml><?xml version="1.0" encoding="utf-8"?>
<ds:datastoreItem xmlns:ds="http://schemas.openxmlformats.org/officeDocument/2006/customXml" ds:itemID="{F1462F65-9783-444E-B7A6-080D605F7346}">
  <ds:schemaRefs>
    <ds:schemaRef ds:uri="http://schemas.openxmlformats.org/officeDocument/2006/bibliography"/>
  </ds:schemaRefs>
</ds:datastoreItem>
</file>

<file path=customXml/itemProps128.xml><?xml version="1.0" encoding="utf-8"?>
<ds:datastoreItem xmlns:ds="http://schemas.openxmlformats.org/officeDocument/2006/customXml" ds:itemID="{87C409D9-1D92-46B9-87DF-A6ABB2AC37AA}">
  <ds:schemaRefs>
    <ds:schemaRef ds:uri="http://schemas.openxmlformats.org/officeDocument/2006/bibliography"/>
  </ds:schemaRefs>
</ds:datastoreItem>
</file>

<file path=customXml/itemProps129.xml><?xml version="1.0" encoding="utf-8"?>
<ds:datastoreItem xmlns:ds="http://schemas.openxmlformats.org/officeDocument/2006/customXml" ds:itemID="{E9B5926C-86BB-4CFD-9D40-F518E5396639}">
  <ds:schemaRefs>
    <ds:schemaRef ds:uri="http://schemas.openxmlformats.org/officeDocument/2006/bibliography"/>
  </ds:schemaRefs>
</ds:datastoreItem>
</file>

<file path=customXml/itemProps13.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130.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131.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32.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133.xml><?xml version="1.0" encoding="utf-8"?>
<ds:datastoreItem xmlns:ds="http://schemas.openxmlformats.org/officeDocument/2006/customXml" ds:itemID="{005A5CCA-65C4-4A4D-A1CD-AB4C9528E23D}">
  <ds:schemaRefs>
    <ds:schemaRef ds:uri="http://schemas.openxmlformats.org/officeDocument/2006/bibliography"/>
  </ds:schemaRefs>
</ds:datastoreItem>
</file>

<file path=customXml/itemProps134.xml><?xml version="1.0" encoding="utf-8"?>
<ds:datastoreItem xmlns:ds="http://schemas.openxmlformats.org/officeDocument/2006/customXml" ds:itemID="{DA9DD95F-2B51-497B-A886-293B32500C13}">
  <ds:schemaRefs>
    <ds:schemaRef ds:uri="http://schemas.openxmlformats.org/officeDocument/2006/bibliography"/>
  </ds:schemaRefs>
</ds:datastoreItem>
</file>

<file path=customXml/itemProps135.xml><?xml version="1.0" encoding="utf-8"?>
<ds:datastoreItem xmlns:ds="http://schemas.openxmlformats.org/officeDocument/2006/customXml" ds:itemID="{1834049E-B4AA-4E5F-977D-1F148BA87006}">
  <ds:schemaRefs>
    <ds:schemaRef ds:uri="http://schemas.openxmlformats.org/officeDocument/2006/bibliography"/>
  </ds:schemaRefs>
</ds:datastoreItem>
</file>

<file path=customXml/itemProps136.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37.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38.xml><?xml version="1.0" encoding="utf-8"?>
<ds:datastoreItem xmlns:ds="http://schemas.openxmlformats.org/officeDocument/2006/customXml" ds:itemID="{73115DDA-83EC-4BE9-A64C-0E5F2A00E422}">
  <ds:schemaRefs>
    <ds:schemaRef ds:uri="http://schemas.openxmlformats.org/officeDocument/2006/bibliography"/>
  </ds:schemaRefs>
</ds:datastoreItem>
</file>

<file path=customXml/itemProps139.xml><?xml version="1.0" encoding="utf-8"?>
<ds:datastoreItem xmlns:ds="http://schemas.openxmlformats.org/officeDocument/2006/customXml" ds:itemID="{8413FE2A-7624-4126-A31C-73DD2FB3245B}">
  <ds:schemaRefs>
    <ds:schemaRef ds:uri="http://schemas.openxmlformats.org/officeDocument/2006/bibliography"/>
  </ds:schemaRefs>
</ds:datastoreItem>
</file>

<file path=customXml/itemProps14.xml><?xml version="1.0" encoding="utf-8"?>
<ds:datastoreItem xmlns:ds="http://schemas.openxmlformats.org/officeDocument/2006/customXml" ds:itemID="{CE3E5FB7-8B56-4DE8-8D74-6C2E2F146828}">
  <ds:schemaRefs>
    <ds:schemaRef ds:uri="http://schemas.openxmlformats.org/officeDocument/2006/bibliography"/>
  </ds:schemaRefs>
</ds:datastoreItem>
</file>

<file path=customXml/itemProps140.xml><?xml version="1.0" encoding="utf-8"?>
<ds:datastoreItem xmlns:ds="http://schemas.openxmlformats.org/officeDocument/2006/customXml" ds:itemID="{5C5BB511-7EF9-44DC-ABC2-B31590E5F447}">
  <ds:schemaRefs>
    <ds:schemaRef ds:uri="http://schemas.openxmlformats.org/officeDocument/2006/bibliography"/>
  </ds:schemaRefs>
</ds:datastoreItem>
</file>

<file path=customXml/itemProps141.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142.xml><?xml version="1.0" encoding="utf-8"?>
<ds:datastoreItem xmlns:ds="http://schemas.openxmlformats.org/officeDocument/2006/customXml" ds:itemID="{C2AB41FF-CC13-4962-95C0-BC2BBE92C7B9}">
  <ds:schemaRefs>
    <ds:schemaRef ds:uri="http://schemas.openxmlformats.org/officeDocument/2006/bibliography"/>
  </ds:schemaRefs>
</ds:datastoreItem>
</file>

<file path=customXml/itemProps143.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144.xml><?xml version="1.0" encoding="utf-8"?>
<ds:datastoreItem xmlns:ds="http://schemas.openxmlformats.org/officeDocument/2006/customXml" ds:itemID="{31174258-4827-4EC7-8AD3-F050998DFF31}">
  <ds:schemaRefs>
    <ds:schemaRef ds:uri="http://schemas.openxmlformats.org/officeDocument/2006/bibliography"/>
  </ds:schemaRefs>
</ds:datastoreItem>
</file>

<file path=customXml/itemProps145.xml><?xml version="1.0" encoding="utf-8"?>
<ds:datastoreItem xmlns:ds="http://schemas.openxmlformats.org/officeDocument/2006/customXml" ds:itemID="{9580527C-1E58-4B02-AF88-CB001A6D2EB8}">
  <ds:schemaRefs>
    <ds:schemaRef ds:uri="http://schemas.openxmlformats.org/officeDocument/2006/bibliography"/>
  </ds:schemaRefs>
</ds:datastoreItem>
</file>

<file path=customXml/itemProps146.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147.xml><?xml version="1.0" encoding="utf-8"?>
<ds:datastoreItem xmlns:ds="http://schemas.openxmlformats.org/officeDocument/2006/customXml" ds:itemID="{DB0EF6F6-8D2A-411A-98F7-5FFD217169B5}">
  <ds:schemaRefs>
    <ds:schemaRef ds:uri="http://schemas.openxmlformats.org/officeDocument/2006/bibliography"/>
  </ds:schemaRefs>
</ds:datastoreItem>
</file>

<file path=customXml/itemProps148.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149.xml><?xml version="1.0" encoding="utf-8"?>
<ds:datastoreItem xmlns:ds="http://schemas.openxmlformats.org/officeDocument/2006/customXml" ds:itemID="{9D77455A-1D02-4B59-BF13-3B1E27F1E63E}">
  <ds:schemaRefs>
    <ds:schemaRef ds:uri="http://schemas.openxmlformats.org/officeDocument/2006/bibliography"/>
  </ds:schemaRefs>
</ds:datastoreItem>
</file>

<file path=customXml/itemProps15.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150.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51.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152.xml><?xml version="1.0" encoding="utf-8"?>
<ds:datastoreItem xmlns:ds="http://schemas.openxmlformats.org/officeDocument/2006/customXml" ds:itemID="{22213D8D-D0D6-4B0C-85F0-6C8AE8CA30F7}">
  <ds:schemaRefs>
    <ds:schemaRef ds:uri="http://schemas.openxmlformats.org/officeDocument/2006/bibliography"/>
  </ds:schemaRefs>
</ds:datastoreItem>
</file>

<file path=customXml/itemProps153.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54.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155.xml><?xml version="1.0" encoding="utf-8"?>
<ds:datastoreItem xmlns:ds="http://schemas.openxmlformats.org/officeDocument/2006/customXml" ds:itemID="{4421BB73-96E7-4787-B314-BC5EA3E7E0FC}">
  <ds:schemaRefs>
    <ds:schemaRef ds:uri="http://schemas.openxmlformats.org/officeDocument/2006/bibliography"/>
  </ds:schemaRefs>
</ds:datastoreItem>
</file>

<file path=customXml/itemProps156.xml><?xml version="1.0" encoding="utf-8"?>
<ds:datastoreItem xmlns:ds="http://schemas.openxmlformats.org/officeDocument/2006/customXml" ds:itemID="{E9A5F082-7A0E-49D1-81AC-6B59688C7E84}">
  <ds:schemaRefs>
    <ds:schemaRef ds:uri="http://schemas.openxmlformats.org/officeDocument/2006/bibliography"/>
  </ds:schemaRefs>
</ds:datastoreItem>
</file>

<file path=customXml/itemProps157.xml><?xml version="1.0" encoding="utf-8"?>
<ds:datastoreItem xmlns:ds="http://schemas.openxmlformats.org/officeDocument/2006/customXml" ds:itemID="{0E255B84-9355-46F7-AB4F-9C3B9D92F95D}">
  <ds:schemaRefs>
    <ds:schemaRef ds:uri="http://schemas.openxmlformats.org/officeDocument/2006/bibliography"/>
  </ds:schemaRefs>
</ds:datastoreItem>
</file>

<file path=customXml/itemProps16.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7.xml><?xml version="1.0" encoding="utf-8"?>
<ds:datastoreItem xmlns:ds="http://schemas.openxmlformats.org/officeDocument/2006/customXml" ds:itemID="{07052BDE-9C20-4558-86E9-F78DB5614F41}">
  <ds:schemaRefs>
    <ds:schemaRef ds:uri="http://schemas.openxmlformats.org/officeDocument/2006/bibliography"/>
  </ds:schemaRefs>
</ds:datastoreItem>
</file>

<file path=customXml/itemProps18.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19.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2.xml><?xml version="1.0" encoding="utf-8"?>
<ds:datastoreItem xmlns:ds="http://schemas.openxmlformats.org/officeDocument/2006/customXml" ds:itemID="{05C5AF02-59C4-40AB-A4A1-3034314D2B71}">
  <ds:schemaRefs>
    <ds:schemaRef ds:uri="http://schemas.openxmlformats.org/officeDocument/2006/bibliography"/>
  </ds:schemaRefs>
</ds:datastoreItem>
</file>

<file path=customXml/itemProps20.xml><?xml version="1.0" encoding="utf-8"?>
<ds:datastoreItem xmlns:ds="http://schemas.openxmlformats.org/officeDocument/2006/customXml" ds:itemID="{C50AA831-13ED-4E97-8A0E-7C16BEE1AD03}">
  <ds:schemaRefs>
    <ds:schemaRef ds:uri="http://schemas.openxmlformats.org/officeDocument/2006/bibliography"/>
  </ds:schemaRefs>
</ds:datastoreItem>
</file>

<file path=customXml/itemProps21.xml><?xml version="1.0" encoding="utf-8"?>
<ds:datastoreItem xmlns:ds="http://schemas.openxmlformats.org/officeDocument/2006/customXml" ds:itemID="{C8CF478D-5935-4B4C-993E-6B38DF25E436}">
  <ds:schemaRefs>
    <ds:schemaRef ds:uri="http://schemas.openxmlformats.org/officeDocument/2006/bibliography"/>
  </ds:schemaRefs>
</ds:datastoreItem>
</file>

<file path=customXml/itemProps22.xml><?xml version="1.0" encoding="utf-8"?>
<ds:datastoreItem xmlns:ds="http://schemas.openxmlformats.org/officeDocument/2006/customXml" ds:itemID="{C7D4C1F2-7178-44A9-891F-1EDF003FF5B4}">
  <ds:schemaRefs>
    <ds:schemaRef ds:uri="http://schemas.openxmlformats.org/officeDocument/2006/bibliography"/>
  </ds:schemaRefs>
</ds:datastoreItem>
</file>

<file path=customXml/itemProps23.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24.xml><?xml version="1.0" encoding="utf-8"?>
<ds:datastoreItem xmlns:ds="http://schemas.openxmlformats.org/officeDocument/2006/customXml" ds:itemID="{118AE878-D161-4424-A400-A89599EA9980}">
  <ds:schemaRefs>
    <ds:schemaRef ds:uri="http://schemas.openxmlformats.org/officeDocument/2006/bibliography"/>
  </ds:schemaRefs>
</ds:datastoreItem>
</file>

<file path=customXml/itemProps25.xml><?xml version="1.0" encoding="utf-8"?>
<ds:datastoreItem xmlns:ds="http://schemas.openxmlformats.org/officeDocument/2006/customXml" ds:itemID="{3CC96E46-09CD-4C64-B7E5-A47A7F436968}">
  <ds:schemaRefs>
    <ds:schemaRef ds:uri="http://schemas.openxmlformats.org/officeDocument/2006/bibliography"/>
  </ds:schemaRefs>
</ds:datastoreItem>
</file>

<file path=customXml/itemProps26.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27.xml><?xml version="1.0" encoding="utf-8"?>
<ds:datastoreItem xmlns:ds="http://schemas.openxmlformats.org/officeDocument/2006/customXml" ds:itemID="{47B13F31-3D4C-4CAA-B1D3-1C3545CF3941}">
  <ds:schemaRefs>
    <ds:schemaRef ds:uri="http://schemas.openxmlformats.org/officeDocument/2006/bibliography"/>
  </ds:schemaRefs>
</ds:datastoreItem>
</file>

<file path=customXml/itemProps28.xml><?xml version="1.0" encoding="utf-8"?>
<ds:datastoreItem xmlns:ds="http://schemas.openxmlformats.org/officeDocument/2006/customXml" ds:itemID="{AA4B9A51-2B52-4980-BFF6-B940D2D40CC5}">
  <ds:schemaRefs>
    <ds:schemaRef ds:uri="http://schemas.openxmlformats.org/officeDocument/2006/bibliography"/>
  </ds:schemaRefs>
</ds:datastoreItem>
</file>

<file path=customXml/itemProps29.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3.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30.xml><?xml version="1.0" encoding="utf-8"?>
<ds:datastoreItem xmlns:ds="http://schemas.openxmlformats.org/officeDocument/2006/customXml" ds:itemID="{05CB6B5E-2B78-4AAF-B03A-133AC9FC75E5}">
  <ds:schemaRefs>
    <ds:schemaRef ds:uri="http://schemas.openxmlformats.org/officeDocument/2006/bibliography"/>
  </ds:schemaRefs>
</ds:datastoreItem>
</file>

<file path=customXml/itemProps31.xml><?xml version="1.0" encoding="utf-8"?>
<ds:datastoreItem xmlns:ds="http://schemas.openxmlformats.org/officeDocument/2006/customXml" ds:itemID="{BE6FA3FD-CB99-4D06-82D4-4AC939520741}">
  <ds:schemaRefs>
    <ds:schemaRef ds:uri="http://schemas.openxmlformats.org/officeDocument/2006/bibliography"/>
  </ds:schemaRefs>
</ds:datastoreItem>
</file>

<file path=customXml/itemProps32.xml><?xml version="1.0" encoding="utf-8"?>
<ds:datastoreItem xmlns:ds="http://schemas.openxmlformats.org/officeDocument/2006/customXml" ds:itemID="{8AE65AFB-C04E-4F24-B494-86DE5C27DE38}">
  <ds:schemaRefs>
    <ds:schemaRef ds:uri="http://schemas.openxmlformats.org/officeDocument/2006/bibliography"/>
  </ds:schemaRefs>
</ds:datastoreItem>
</file>

<file path=customXml/itemProps33.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34.xml><?xml version="1.0" encoding="utf-8"?>
<ds:datastoreItem xmlns:ds="http://schemas.openxmlformats.org/officeDocument/2006/customXml" ds:itemID="{9FBD4242-305C-48F1-BEB9-A38D2FE5C444}">
  <ds:schemaRefs>
    <ds:schemaRef ds:uri="http://schemas.openxmlformats.org/officeDocument/2006/bibliography"/>
  </ds:schemaRefs>
</ds:datastoreItem>
</file>

<file path=customXml/itemProps35.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36.xml><?xml version="1.0" encoding="utf-8"?>
<ds:datastoreItem xmlns:ds="http://schemas.openxmlformats.org/officeDocument/2006/customXml" ds:itemID="{2E952511-7552-47FE-B179-C0A34CAFB6C5}">
  <ds:schemaRefs>
    <ds:schemaRef ds:uri="http://schemas.openxmlformats.org/officeDocument/2006/bibliography"/>
  </ds:schemaRefs>
</ds:datastoreItem>
</file>

<file path=customXml/itemProps37.xml><?xml version="1.0" encoding="utf-8"?>
<ds:datastoreItem xmlns:ds="http://schemas.openxmlformats.org/officeDocument/2006/customXml" ds:itemID="{76AD468E-0862-4763-873B-DA75B8D61AF7}">
  <ds:schemaRefs>
    <ds:schemaRef ds:uri="http://schemas.openxmlformats.org/officeDocument/2006/bibliography"/>
  </ds:schemaRefs>
</ds:datastoreItem>
</file>

<file path=customXml/itemProps38.xml><?xml version="1.0" encoding="utf-8"?>
<ds:datastoreItem xmlns:ds="http://schemas.openxmlformats.org/officeDocument/2006/customXml" ds:itemID="{AF6228D0-B0EE-4CE7-9855-B5190F13E20E}">
  <ds:schemaRefs>
    <ds:schemaRef ds:uri="http://schemas.openxmlformats.org/officeDocument/2006/bibliography"/>
  </ds:schemaRefs>
</ds:datastoreItem>
</file>

<file path=customXml/itemProps39.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4.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40.xml><?xml version="1.0" encoding="utf-8"?>
<ds:datastoreItem xmlns:ds="http://schemas.openxmlformats.org/officeDocument/2006/customXml" ds:itemID="{A47F3083-FAB0-45CB-BB8C-4A3BBBAECD27}">
  <ds:schemaRefs>
    <ds:schemaRef ds:uri="http://schemas.openxmlformats.org/officeDocument/2006/bibliography"/>
  </ds:schemaRefs>
</ds:datastoreItem>
</file>

<file path=customXml/itemProps41.xml><?xml version="1.0" encoding="utf-8"?>
<ds:datastoreItem xmlns:ds="http://schemas.openxmlformats.org/officeDocument/2006/customXml" ds:itemID="{76A6B023-51CA-4247-A933-469F6E3BA06B}">
  <ds:schemaRefs>
    <ds:schemaRef ds:uri="http://schemas.openxmlformats.org/officeDocument/2006/bibliography"/>
  </ds:schemaRefs>
</ds:datastoreItem>
</file>

<file path=customXml/itemProps42.xml><?xml version="1.0" encoding="utf-8"?>
<ds:datastoreItem xmlns:ds="http://schemas.openxmlformats.org/officeDocument/2006/customXml" ds:itemID="{FC5A84AD-E11F-46E9-A708-6A953E70EE80}">
  <ds:schemaRefs>
    <ds:schemaRef ds:uri="http://schemas.openxmlformats.org/officeDocument/2006/bibliography"/>
  </ds:schemaRefs>
</ds:datastoreItem>
</file>

<file path=customXml/itemProps43.xml><?xml version="1.0" encoding="utf-8"?>
<ds:datastoreItem xmlns:ds="http://schemas.openxmlformats.org/officeDocument/2006/customXml" ds:itemID="{9DFB4BC9-0019-4D17-9AFB-15D4C938B257}">
  <ds:schemaRefs>
    <ds:schemaRef ds:uri="http://schemas.openxmlformats.org/officeDocument/2006/bibliography"/>
  </ds:schemaRefs>
</ds:datastoreItem>
</file>

<file path=customXml/itemProps44.xml><?xml version="1.0" encoding="utf-8"?>
<ds:datastoreItem xmlns:ds="http://schemas.openxmlformats.org/officeDocument/2006/customXml" ds:itemID="{EFD5114A-4C19-4A17-9FE9-1BA4ACDE3DCF}">
  <ds:schemaRefs>
    <ds:schemaRef ds:uri="http://schemas.openxmlformats.org/officeDocument/2006/bibliography"/>
  </ds:schemaRefs>
</ds:datastoreItem>
</file>

<file path=customXml/itemProps45.xml><?xml version="1.0" encoding="utf-8"?>
<ds:datastoreItem xmlns:ds="http://schemas.openxmlformats.org/officeDocument/2006/customXml" ds:itemID="{2C85703C-5C49-4169-8709-FF46D3D002B9}">
  <ds:schemaRefs>
    <ds:schemaRef ds:uri="http://schemas.openxmlformats.org/officeDocument/2006/bibliography"/>
  </ds:schemaRefs>
</ds:datastoreItem>
</file>

<file path=customXml/itemProps46.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47.xml><?xml version="1.0" encoding="utf-8"?>
<ds:datastoreItem xmlns:ds="http://schemas.openxmlformats.org/officeDocument/2006/customXml" ds:itemID="{8C688528-76BB-4D3A-861D-9AF87E1C3FD4}">
  <ds:schemaRefs>
    <ds:schemaRef ds:uri="http://schemas.openxmlformats.org/officeDocument/2006/bibliography"/>
  </ds:schemaRefs>
</ds:datastoreItem>
</file>

<file path=customXml/itemProps48.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4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5.xml><?xml version="1.0" encoding="utf-8"?>
<ds:datastoreItem xmlns:ds="http://schemas.openxmlformats.org/officeDocument/2006/customXml" ds:itemID="{D417AD67-0DA9-4B81-B79E-9809254721A8}">
  <ds:schemaRefs>
    <ds:schemaRef ds:uri="http://schemas.openxmlformats.org/officeDocument/2006/bibliography"/>
  </ds:schemaRefs>
</ds:datastoreItem>
</file>

<file path=customXml/itemProps50.xml><?xml version="1.0" encoding="utf-8"?>
<ds:datastoreItem xmlns:ds="http://schemas.openxmlformats.org/officeDocument/2006/customXml" ds:itemID="{2A56E910-940E-4428-9F44-4D5D2B4D4782}">
  <ds:schemaRefs>
    <ds:schemaRef ds:uri="http://schemas.openxmlformats.org/officeDocument/2006/bibliography"/>
  </ds:schemaRefs>
</ds:datastoreItem>
</file>

<file path=customXml/itemProps51.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52.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53.xml><?xml version="1.0" encoding="utf-8"?>
<ds:datastoreItem xmlns:ds="http://schemas.openxmlformats.org/officeDocument/2006/customXml" ds:itemID="{5A9EA16A-47E4-427C-839A-2071A87BBBD3}">
  <ds:schemaRefs>
    <ds:schemaRef ds:uri="http://schemas.openxmlformats.org/officeDocument/2006/bibliography"/>
  </ds:schemaRefs>
</ds:datastoreItem>
</file>

<file path=customXml/itemProps54.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55.xml><?xml version="1.0" encoding="utf-8"?>
<ds:datastoreItem xmlns:ds="http://schemas.openxmlformats.org/officeDocument/2006/customXml" ds:itemID="{0E996642-403E-457E-83CB-99F662DC08D4}">
  <ds:schemaRefs>
    <ds:schemaRef ds:uri="http://schemas.openxmlformats.org/officeDocument/2006/bibliography"/>
  </ds:schemaRefs>
</ds:datastoreItem>
</file>

<file path=customXml/itemProps56.xml><?xml version="1.0" encoding="utf-8"?>
<ds:datastoreItem xmlns:ds="http://schemas.openxmlformats.org/officeDocument/2006/customXml" ds:itemID="{921C31AC-1DFF-46BA-AA46-9BA727D78FA2}">
  <ds:schemaRefs>
    <ds:schemaRef ds:uri="http://schemas.openxmlformats.org/officeDocument/2006/bibliography"/>
  </ds:schemaRefs>
</ds:datastoreItem>
</file>

<file path=customXml/itemProps57.xml><?xml version="1.0" encoding="utf-8"?>
<ds:datastoreItem xmlns:ds="http://schemas.openxmlformats.org/officeDocument/2006/customXml" ds:itemID="{05E2D452-A497-4CC4-BF9C-8B2842FFC3B4}">
  <ds:schemaRefs>
    <ds:schemaRef ds:uri="http://schemas.openxmlformats.org/officeDocument/2006/bibliography"/>
  </ds:schemaRefs>
</ds:datastoreItem>
</file>

<file path=customXml/itemProps58.xml><?xml version="1.0" encoding="utf-8"?>
<ds:datastoreItem xmlns:ds="http://schemas.openxmlformats.org/officeDocument/2006/customXml" ds:itemID="{8E202F2A-A344-43F2-89B4-DF6A3FAF2F2C}">
  <ds:schemaRefs>
    <ds:schemaRef ds:uri="http://schemas.openxmlformats.org/officeDocument/2006/bibliography"/>
  </ds:schemaRefs>
</ds:datastoreItem>
</file>

<file path=customXml/itemProps5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xml><?xml version="1.0" encoding="utf-8"?>
<ds:datastoreItem xmlns:ds="http://schemas.openxmlformats.org/officeDocument/2006/customXml" ds:itemID="{41C052C4-B7F1-434B-905B-18200168AE7A}">
  <ds:schemaRefs>
    <ds:schemaRef ds:uri="http://schemas.openxmlformats.org/officeDocument/2006/bibliography"/>
  </ds:schemaRefs>
</ds:datastoreItem>
</file>

<file path=customXml/itemProps60.xml><?xml version="1.0" encoding="utf-8"?>
<ds:datastoreItem xmlns:ds="http://schemas.openxmlformats.org/officeDocument/2006/customXml" ds:itemID="{5F614657-B3B1-4DC4-B277-A5FD9DFFA499}">
  <ds:schemaRefs>
    <ds:schemaRef ds:uri="http://schemas.openxmlformats.org/officeDocument/2006/bibliography"/>
  </ds:schemaRefs>
</ds:datastoreItem>
</file>

<file path=customXml/itemProps61.xml><?xml version="1.0" encoding="utf-8"?>
<ds:datastoreItem xmlns:ds="http://schemas.openxmlformats.org/officeDocument/2006/customXml" ds:itemID="{F97E547F-B542-44FD-8C41-96679589F651}">
  <ds:schemaRefs>
    <ds:schemaRef ds:uri="http://schemas.openxmlformats.org/officeDocument/2006/bibliography"/>
  </ds:schemaRefs>
</ds:datastoreItem>
</file>

<file path=customXml/itemProps62.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63.xml><?xml version="1.0" encoding="utf-8"?>
<ds:datastoreItem xmlns:ds="http://schemas.openxmlformats.org/officeDocument/2006/customXml" ds:itemID="{42980C20-D422-4B1B-8A3C-39826AA33125}">
  <ds:schemaRefs>
    <ds:schemaRef ds:uri="http://schemas.openxmlformats.org/officeDocument/2006/bibliography"/>
  </ds:schemaRefs>
</ds:datastoreItem>
</file>

<file path=customXml/itemProps6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5.xml><?xml version="1.0" encoding="utf-8"?>
<ds:datastoreItem xmlns:ds="http://schemas.openxmlformats.org/officeDocument/2006/customXml" ds:itemID="{E0999A23-CE94-48DE-8F84-75293EA80E0B}">
  <ds:schemaRefs>
    <ds:schemaRef ds:uri="http://schemas.openxmlformats.org/officeDocument/2006/bibliography"/>
  </ds:schemaRefs>
</ds:datastoreItem>
</file>

<file path=customXml/itemProps66.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67.xml><?xml version="1.0" encoding="utf-8"?>
<ds:datastoreItem xmlns:ds="http://schemas.openxmlformats.org/officeDocument/2006/customXml" ds:itemID="{AF735986-DD58-425A-AB0C-C6EF89F43778}">
  <ds:schemaRefs>
    <ds:schemaRef ds:uri="http://schemas.openxmlformats.org/officeDocument/2006/bibliography"/>
  </ds:schemaRefs>
</ds:datastoreItem>
</file>

<file path=customXml/itemProps68.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69.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7.xml><?xml version="1.0" encoding="utf-8"?>
<ds:datastoreItem xmlns:ds="http://schemas.openxmlformats.org/officeDocument/2006/customXml" ds:itemID="{4DE60901-7464-457F-9A4E-58DA60C5FDA0}">
  <ds:schemaRefs>
    <ds:schemaRef ds:uri="http://schemas.openxmlformats.org/officeDocument/2006/bibliography"/>
  </ds:schemaRefs>
</ds:datastoreItem>
</file>

<file path=customXml/itemProps70.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71.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72.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73.xml><?xml version="1.0" encoding="utf-8"?>
<ds:datastoreItem xmlns:ds="http://schemas.openxmlformats.org/officeDocument/2006/customXml" ds:itemID="{887897DB-2021-4DD7-B2A9-1656BC3D99E9}">
  <ds:schemaRefs>
    <ds:schemaRef ds:uri="http://schemas.openxmlformats.org/officeDocument/2006/bibliography"/>
  </ds:schemaRefs>
</ds:datastoreItem>
</file>

<file path=customXml/itemProps74.xml><?xml version="1.0" encoding="utf-8"?>
<ds:datastoreItem xmlns:ds="http://schemas.openxmlformats.org/officeDocument/2006/customXml" ds:itemID="{8FE905AB-5FC5-4598-8D66-EF17C5FCE708}">
  <ds:schemaRefs>
    <ds:schemaRef ds:uri="http://schemas.openxmlformats.org/officeDocument/2006/bibliography"/>
  </ds:schemaRefs>
</ds:datastoreItem>
</file>

<file path=customXml/itemProps75.xml><?xml version="1.0" encoding="utf-8"?>
<ds:datastoreItem xmlns:ds="http://schemas.openxmlformats.org/officeDocument/2006/customXml" ds:itemID="{086448DB-37D1-417A-8012-6885A5ECB506}">
  <ds:schemaRefs>
    <ds:schemaRef ds:uri="http://schemas.openxmlformats.org/officeDocument/2006/bibliography"/>
  </ds:schemaRefs>
</ds:datastoreItem>
</file>

<file path=customXml/itemProps76.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77.xml><?xml version="1.0" encoding="utf-8"?>
<ds:datastoreItem xmlns:ds="http://schemas.openxmlformats.org/officeDocument/2006/customXml" ds:itemID="{A798F31B-20F1-45D7-ACF4-A17CDCB09441}">
  <ds:schemaRefs>
    <ds:schemaRef ds:uri="http://schemas.openxmlformats.org/officeDocument/2006/bibliography"/>
  </ds:schemaRefs>
</ds:datastoreItem>
</file>

<file path=customXml/itemProps78.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79.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8.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80.xml><?xml version="1.0" encoding="utf-8"?>
<ds:datastoreItem xmlns:ds="http://schemas.openxmlformats.org/officeDocument/2006/customXml" ds:itemID="{A5D62C67-185A-4E3D-9A1A-8BB05EEB3F5E}">
  <ds:schemaRefs>
    <ds:schemaRef ds:uri="http://schemas.openxmlformats.org/officeDocument/2006/bibliography"/>
  </ds:schemaRefs>
</ds:datastoreItem>
</file>

<file path=customXml/itemProps81.xml><?xml version="1.0" encoding="utf-8"?>
<ds:datastoreItem xmlns:ds="http://schemas.openxmlformats.org/officeDocument/2006/customXml" ds:itemID="{8111640D-27B4-4368-9F7C-C68C19EB54E4}">
  <ds:schemaRefs>
    <ds:schemaRef ds:uri="http://schemas.openxmlformats.org/officeDocument/2006/bibliography"/>
  </ds:schemaRefs>
</ds:datastoreItem>
</file>

<file path=customXml/itemProps82.xml><?xml version="1.0" encoding="utf-8"?>
<ds:datastoreItem xmlns:ds="http://schemas.openxmlformats.org/officeDocument/2006/customXml" ds:itemID="{95937AEC-A8B7-4F35-A151-FFA47A1A8B55}">
  <ds:schemaRefs>
    <ds:schemaRef ds:uri="http://schemas.openxmlformats.org/officeDocument/2006/bibliography"/>
  </ds:schemaRefs>
</ds:datastoreItem>
</file>

<file path=customXml/itemProps83.xml><?xml version="1.0" encoding="utf-8"?>
<ds:datastoreItem xmlns:ds="http://schemas.openxmlformats.org/officeDocument/2006/customXml" ds:itemID="{0307DE5D-A094-43F1-B1B5-A4A87BEAE629}">
  <ds:schemaRefs>
    <ds:schemaRef ds:uri="http://schemas.openxmlformats.org/officeDocument/2006/bibliography"/>
  </ds:schemaRefs>
</ds:datastoreItem>
</file>

<file path=customXml/itemProps84.xml><?xml version="1.0" encoding="utf-8"?>
<ds:datastoreItem xmlns:ds="http://schemas.openxmlformats.org/officeDocument/2006/customXml" ds:itemID="{CF824082-F51E-47DA-A7E3-1A3A74A68D76}">
  <ds:schemaRefs>
    <ds:schemaRef ds:uri="http://schemas.openxmlformats.org/officeDocument/2006/bibliography"/>
  </ds:schemaRefs>
</ds:datastoreItem>
</file>

<file path=customXml/itemProps85.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86.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87.xml><?xml version="1.0" encoding="utf-8"?>
<ds:datastoreItem xmlns:ds="http://schemas.openxmlformats.org/officeDocument/2006/customXml" ds:itemID="{39713D0E-A97F-419A-937A-619664656C6A}">
  <ds:schemaRefs>
    <ds:schemaRef ds:uri="http://schemas.openxmlformats.org/officeDocument/2006/bibliography"/>
  </ds:schemaRefs>
</ds:datastoreItem>
</file>

<file path=customXml/itemProps88.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89.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9.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0.xml><?xml version="1.0" encoding="utf-8"?>
<ds:datastoreItem xmlns:ds="http://schemas.openxmlformats.org/officeDocument/2006/customXml" ds:itemID="{6E9437F5-3A93-46F3-BE9F-AD220A50774A}">
  <ds:schemaRefs>
    <ds:schemaRef ds:uri="http://schemas.openxmlformats.org/officeDocument/2006/bibliography"/>
  </ds:schemaRefs>
</ds:datastoreItem>
</file>

<file path=customXml/itemProps91.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92.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93.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94.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95.xml><?xml version="1.0" encoding="utf-8"?>
<ds:datastoreItem xmlns:ds="http://schemas.openxmlformats.org/officeDocument/2006/customXml" ds:itemID="{93F40005-AF77-4FFB-B723-54EB0C3FD958}">
  <ds:schemaRefs>
    <ds:schemaRef ds:uri="http://schemas.openxmlformats.org/officeDocument/2006/bibliography"/>
  </ds:schemaRefs>
</ds:datastoreItem>
</file>

<file path=customXml/itemProps96.xml><?xml version="1.0" encoding="utf-8"?>
<ds:datastoreItem xmlns:ds="http://schemas.openxmlformats.org/officeDocument/2006/customXml" ds:itemID="{D531A5FD-2604-438A-ACA5-F5704EC5C354}">
  <ds:schemaRefs>
    <ds:schemaRef ds:uri="http://schemas.openxmlformats.org/officeDocument/2006/bibliography"/>
  </ds:schemaRefs>
</ds:datastoreItem>
</file>

<file path=customXml/itemProps97.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98.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99.xml><?xml version="1.0" encoding="utf-8"?>
<ds:datastoreItem xmlns:ds="http://schemas.openxmlformats.org/officeDocument/2006/customXml" ds:itemID="{56AF6B00-ACA3-4A00-8E64-DF57CF79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21225</Words>
  <Characters>120988</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141930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2017-06-01T08:24:00Z</cp:lastPrinted>
  <dcterms:created xsi:type="dcterms:W3CDTF">2017-06-15T08:34:00Z</dcterms:created>
  <dcterms:modified xsi:type="dcterms:W3CDTF">2017-06-15T08:34:00Z</dcterms:modified>
</cp:coreProperties>
</file>