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520853">
        <w:rPr>
          <w:rFonts w:cs="Arial"/>
          <w:b/>
        </w:rPr>
        <w:t>3000/0661</w:t>
      </w:r>
      <w:r w:rsidR="004D0D98">
        <w:rPr>
          <w:rFonts w:cs="Arial"/>
          <w:b/>
        </w:rPr>
        <w:t>/2017</w:t>
      </w:r>
      <w:r w:rsidR="00E522A9" w:rsidRPr="00053F7B">
        <w:rPr>
          <w:rFonts w:cs="Arial"/>
          <w:b/>
        </w:rPr>
        <w:t xml:space="preserve"> </w:t>
      </w:r>
      <w:r w:rsidR="00520853">
        <w:rPr>
          <w:rFonts w:cs="Arial"/>
          <w:b/>
        </w:rPr>
        <w:t>(431</w:t>
      </w:r>
      <w:r w:rsidR="004D0D98">
        <w:rPr>
          <w:rFonts w:cs="Arial"/>
          <w:b/>
        </w:rPr>
        <w:t>/2017</w:t>
      </w:r>
      <w:r w:rsidR="00E522A9" w:rsidRPr="00053F7B">
        <w:rPr>
          <w:rFonts w:cs="Arial"/>
          <w:b/>
        </w:rPr>
        <w:t>)</w:t>
      </w:r>
    </w:p>
    <w:p w:rsidR="00210557" w:rsidRPr="00E47C2E" w:rsidRDefault="00210557" w:rsidP="00781B02">
      <w:pPr>
        <w:rPr>
          <w:rFonts w:cs="Arial"/>
        </w:rPr>
      </w:pPr>
    </w:p>
    <w:p w:rsidR="00210557" w:rsidRPr="00520853" w:rsidRDefault="00053F7B" w:rsidP="00210557">
      <w:pPr>
        <w:pStyle w:val="Title"/>
        <w:spacing w:before="0"/>
        <w:rPr>
          <w:rFonts w:cs="Arial"/>
          <w:sz w:val="22"/>
          <w:szCs w:val="22"/>
          <w:lang w:val="sr-Cyrl-RS"/>
        </w:rPr>
      </w:pPr>
      <w:r>
        <w:rPr>
          <w:rFonts w:cs="Arial"/>
          <w:sz w:val="22"/>
          <w:szCs w:val="22"/>
          <w:lang w:val="sr-Cyrl-RS"/>
        </w:rPr>
        <w:t xml:space="preserve"> </w:t>
      </w:r>
      <w:r w:rsidR="00520853">
        <w:rPr>
          <w:rFonts w:cs="Arial"/>
          <w:sz w:val="22"/>
          <w:szCs w:val="22"/>
          <w:lang w:val="sr-Cyrl-RS"/>
        </w:rPr>
        <w:t>Одржавање машина алатки ТЕНТ-А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4D0D98">
        <w:rPr>
          <w:rFonts w:eastAsia="Arial Unicode MS" w:cs="Arial"/>
          <w:kern w:val="2"/>
          <w:lang w:val="ru-RU"/>
        </w:rPr>
        <w:t>едено у ЈП ЕПС број ______/__-1</w:t>
      </w:r>
      <w:r w:rsidR="004D0D98">
        <w:rPr>
          <w:rFonts w:eastAsia="Arial Unicode MS" w:cs="Arial"/>
          <w:kern w:val="2"/>
          <w:lang w:val="sr-Latn-RS"/>
        </w:rPr>
        <w:t>7</w:t>
      </w:r>
      <w:r w:rsidR="004D0D98">
        <w:rPr>
          <w:rFonts w:eastAsia="Arial Unicode MS" w:cs="Arial"/>
          <w:kern w:val="2"/>
          <w:lang w:val="ru-RU"/>
        </w:rPr>
        <w:t xml:space="preserve"> од __.__.201</w:t>
      </w:r>
      <w:r w:rsidR="004D0D98">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522A9" w:rsidP="00E13FFC">
      <w:pPr>
        <w:spacing w:before="0"/>
        <w:jc w:val="center"/>
        <w:rPr>
          <w:rFonts w:cs="Arial"/>
          <w:lang w:val="ru-RU"/>
        </w:rPr>
      </w:pPr>
      <w:r>
        <w:rPr>
          <w:rFonts w:cs="Arial"/>
          <w:lang w:val="sr-Cyrl-RS"/>
        </w:rPr>
        <w:t>Обреновац</w:t>
      </w:r>
      <w:r w:rsidR="004D0D98">
        <w:rPr>
          <w:rFonts w:cs="Arial"/>
          <w:lang w:val="ru-RU"/>
        </w:rPr>
        <w:t>, 201</w:t>
      </w:r>
      <w:r w:rsidR="004D0D98">
        <w:rPr>
          <w:rFonts w:cs="Arial"/>
          <w:lang w:val="sr-Latn-RS"/>
        </w:rPr>
        <w:t>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A7404">
        <w:rPr>
          <w:rFonts w:cs="Arial"/>
          <w:lang w:val="sr-Latn-RS"/>
        </w:rPr>
        <w:t>105-E.03.01-220002/2-2017</w:t>
      </w:r>
      <w:r w:rsidR="00B275B4" w:rsidRPr="00B275B4">
        <w:rPr>
          <w:rFonts w:eastAsia="Arial Unicode MS" w:cs="Arial"/>
          <w:color w:val="000000"/>
          <w:kern w:val="2"/>
          <w:lang w:val="sr-Cyrl-RS"/>
        </w:rPr>
        <w:t xml:space="preserve"> од </w:t>
      </w:r>
      <w:r w:rsidR="00CA7404">
        <w:rPr>
          <w:rFonts w:eastAsia="Arial Unicode MS" w:cs="Arial"/>
          <w:color w:val="000000"/>
          <w:kern w:val="2"/>
          <w:lang w:val="sr-Latn-RS"/>
        </w:rPr>
        <w:t xml:space="preserve">14.06.2017 </w:t>
      </w:r>
      <w:r w:rsidR="00B275B4" w:rsidRPr="00B275B4">
        <w:rPr>
          <w:rFonts w:eastAsia="Arial Unicode MS" w:cs="Arial"/>
          <w:color w:val="000000"/>
          <w:kern w:val="2"/>
          <w:lang w:val="sr-Cyrl-RS"/>
        </w:rPr>
        <w:t>године</w:t>
      </w:r>
      <w:r w:rsidR="00B275B4">
        <w:rPr>
          <w:rFonts w:eastAsia="Arial Unicode MS" w:cs="Arial"/>
          <w:color w:val="000000"/>
          <w:kern w:val="2"/>
        </w:rPr>
        <w:t xml:space="preserve"> </w:t>
      </w:r>
      <w:r w:rsidR="00261778"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CA7404">
        <w:rPr>
          <w:rFonts w:cs="Arial"/>
          <w:lang w:val="sr-Latn-RS"/>
        </w:rPr>
        <w:t>105-E.03.01-220002/3</w:t>
      </w:r>
      <w:r w:rsidR="00CA7404">
        <w:rPr>
          <w:rFonts w:cs="Arial"/>
          <w:lang w:val="sr-Latn-RS"/>
        </w:rPr>
        <w:t>-2017</w:t>
      </w:r>
      <w:r w:rsidR="00CA7404">
        <w:rPr>
          <w:rFonts w:eastAsia="Arial Unicode MS" w:cs="Arial"/>
          <w:color w:val="000000"/>
          <w:kern w:val="2"/>
          <w:lang w:val="sr-Latn-RS"/>
        </w:rPr>
        <w:t xml:space="preserve"> </w:t>
      </w:r>
      <w:bookmarkStart w:id="6" w:name="_GoBack"/>
      <w:bookmarkEnd w:id="6"/>
      <w:r w:rsidR="00B275B4">
        <w:rPr>
          <w:rFonts w:cs="Arial"/>
          <w:lang w:val="sr-Cyrl-CS"/>
        </w:rPr>
        <w:t xml:space="preserve">од </w:t>
      </w:r>
      <w:r w:rsidR="00CA7404">
        <w:rPr>
          <w:rFonts w:cs="Arial"/>
        </w:rPr>
        <w:t xml:space="preserve">14.06.2017 </w:t>
      </w:r>
      <w:r w:rsidR="00B275B4">
        <w:rPr>
          <w:rFonts w:cs="Arial"/>
          <w:lang w:val="sr-Cyrl-RS"/>
        </w:rPr>
        <w:t>године</w:t>
      </w:r>
      <w:r w:rsidR="00B275B4">
        <w:rPr>
          <w:rFonts w:cs="Arial"/>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520853">
        <w:rPr>
          <w:rFonts w:cs="Arial"/>
          <w:b/>
        </w:rPr>
        <w:t>3000/0</w:t>
      </w:r>
      <w:r w:rsidR="00520853">
        <w:rPr>
          <w:rFonts w:cs="Arial"/>
          <w:b/>
          <w:lang w:val="sr-Cyrl-RS"/>
        </w:rPr>
        <w:t>661</w:t>
      </w:r>
      <w:r w:rsidR="00520853">
        <w:rPr>
          <w:rFonts w:cs="Arial"/>
          <w:b/>
        </w:rPr>
        <w:t>/2017(43</w:t>
      </w:r>
      <w:r w:rsidR="00520853">
        <w:rPr>
          <w:rFonts w:cs="Arial"/>
          <w:b/>
          <w:lang w:val="sr-Cyrl-RS"/>
        </w:rPr>
        <w:t>1</w:t>
      </w:r>
      <w:r w:rsidR="004D0D98">
        <w:rPr>
          <w:rFonts w:cs="Arial"/>
          <w:b/>
        </w:rPr>
        <w:t>/2017</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21F95" w:rsidRDefault="003A4FB9" w:rsidP="004C3B38">
            <w:pPr>
              <w:tabs>
                <w:tab w:val="left" w:pos="360"/>
                <w:tab w:val="left" w:pos="567"/>
                <w:tab w:val="right" w:leader="dot" w:pos="9639"/>
              </w:tabs>
              <w:jc w:val="center"/>
              <w:rPr>
                <w:rFonts w:cs="Arial"/>
                <w:lang w:val="sr-Latn-RS"/>
              </w:rPr>
            </w:pPr>
            <w:r>
              <w:rPr>
                <w:rFonts w:cs="Arial"/>
                <w:lang w:val="sr-Cyrl-RS"/>
              </w:rPr>
              <w:t>4-</w:t>
            </w:r>
            <w:r w:rsidR="00221F95">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21F95" w:rsidRDefault="00221F95" w:rsidP="004C3B38">
            <w:pPr>
              <w:tabs>
                <w:tab w:val="left" w:pos="360"/>
                <w:tab w:val="left" w:pos="567"/>
                <w:tab w:val="right" w:leader="dot" w:pos="9639"/>
              </w:tabs>
              <w:jc w:val="center"/>
              <w:rPr>
                <w:rFonts w:cs="Arial"/>
                <w:lang w:val="sr-Latn-RS"/>
              </w:rPr>
            </w:pPr>
            <w:r>
              <w:rPr>
                <w:rFonts w:cs="Arial"/>
                <w:lang w:val="sr-Latn-RS"/>
              </w:rPr>
              <w:t>7</w:t>
            </w:r>
            <w:r w:rsidR="003A4FB9">
              <w:rPr>
                <w:rFonts w:cs="Arial"/>
                <w:lang w:val="sr-Cyrl-RS"/>
              </w:rPr>
              <w:t>-1</w:t>
            </w:r>
            <w:r>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21F95" w:rsidRDefault="00221F95" w:rsidP="004C3B38">
            <w:pPr>
              <w:tabs>
                <w:tab w:val="left" w:pos="360"/>
                <w:tab w:val="left" w:pos="567"/>
                <w:tab w:val="right" w:leader="dot" w:pos="9639"/>
              </w:tabs>
              <w:jc w:val="center"/>
              <w:rPr>
                <w:rFonts w:cs="Arial"/>
                <w:lang w:val="sr-Latn-RS"/>
              </w:rPr>
            </w:pPr>
            <w:r>
              <w:rPr>
                <w:rFonts w:cs="Arial"/>
                <w:lang w:val="sr-Latn-RS"/>
              </w:rPr>
              <w:t>11</w:t>
            </w:r>
            <w:r w:rsidR="003A4FB9">
              <w:rPr>
                <w:rFonts w:cs="Arial"/>
                <w:lang w:val="sr-Cyrl-RS"/>
              </w:rPr>
              <w:t>-1</w:t>
            </w:r>
            <w:r>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21F95" w:rsidRDefault="00221F95" w:rsidP="004C3B38">
            <w:pPr>
              <w:tabs>
                <w:tab w:val="left" w:pos="360"/>
                <w:tab w:val="left" w:pos="567"/>
                <w:tab w:val="right" w:leader="dot" w:pos="9639"/>
              </w:tabs>
              <w:jc w:val="center"/>
              <w:rPr>
                <w:rFonts w:cs="Arial"/>
                <w:lang w:val="sr-Latn-RS"/>
              </w:rPr>
            </w:pPr>
            <w:r>
              <w:rPr>
                <w:rFonts w:cs="Arial"/>
                <w:lang w:val="sr-Cyrl-RS"/>
              </w:rPr>
              <w:t>1</w:t>
            </w:r>
            <w:r>
              <w:rPr>
                <w:rFonts w:cs="Arial"/>
                <w:lang w:val="sr-Latn-RS"/>
              </w:rPr>
              <w:t>3</w:t>
            </w:r>
            <w:r w:rsidR="003A4FB9">
              <w:rPr>
                <w:rFonts w:cs="Arial"/>
                <w:lang w:val="sr-Cyrl-RS"/>
              </w:rPr>
              <w:t>-3</w:t>
            </w:r>
            <w:r>
              <w:rPr>
                <w:rFonts w:cs="Arial"/>
                <w:lang w:val="sr-Latn-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3A4FB9">
              <w:rPr>
                <w:rFonts w:cs="Arial"/>
                <w:lang w:val="sr-Cyrl-RS"/>
              </w:rPr>
              <w:t>7</w:t>
            </w:r>
            <w:r w:rsidR="00C62AA7" w:rsidRPr="00E47C2E">
              <w:rPr>
                <w:rFonts w:cs="Arial"/>
              </w:rPr>
              <w:t>)</w:t>
            </w:r>
            <w:r>
              <w:rPr>
                <w:rFonts w:cs="Arial"/>
                <w:lang w:val="sr-Cyrl-RS"/>
              </w:rPr>
              <w:t>, прилози (1-5)</w:t>
            </w:r>
          </w:p>
        </w:tc>
        <w:tc>
          <w:tcPr>
            <w:tcW w:w="810" w:type="dxa"/>
          </w:tcPr>
          <w:p w:rsidR="00C62AA7" w:rsidRPr="00042BD4" w:rsidRDefault="00221F95" w:rsidP="004C3B38">
            <w:pPr>
              <w:tabs>
                <w:tab w:val="left" w:pos="360"/>
                <w:tab w:val="left" w:pos="567"/>
                <w:tab w:val="right" w:leader="dot" w:pos="9639"/>
              </w:tabs>
              <w:jc w:val="center"/>
              <w:rPr>
                <w:rFonts w:cs="Arial"/>
                <w:lang w:val="sr-Cyrl-RS"/>
              </w:rPr>
            </w:pPr>
            <w:r>
              <w:rPr>
                <w:rFonts w:cs="Arial"/>
                <w:lang w:val="sr-Cyrl-RS"/>
              </w:rPr>
              <w:t>3</w:t>
            </w:r>
            <w:r>
              <w:rPr>
                <w:rFonts w:cs="Arial"/>
                <w:lang w:val="sr-Latn-RS"/>
              </w:rPr>
              <w:t>1</w:t>
            </w:r>
            <w:r w:rsidR="003A4FB9">
              <w:rPr>
                <w:rFonts w:cs="Arial"/>
                <w:lang w:val="sr-Cyrl-RS"/>
              </w:rPr>
              <w:t>-</w:t>
            </w:r>
            <w:r w:rsidR="00E27A72">
              <w:rPr>
                <w:rFonts w:cs="Arial"/>
                <w:lang w:val="sr-Cyrl-RS"/>
              </w:rPr>
              <w:t>53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21F95" w:rsidRDefault="00E27A72" w:rsidP="004C3B38">
            <w:pPr>
              <w:tabs>
                <w:tab w:val="left" w:pos="360"/>
                <w:tab w:val="left" w:pos="567"/>
                <w:tab w:val="right" w:leader="dot" w:pos="9639"/>
              </w:tabs>
              <w:jc w:val="center"/>
              <w:rPr>
                <w:rFonts w:cs="Arial"/>
                <w:lang w:val="sr-Latn-RS"/>
              </w:rPr>
            </w:pPr>
            <w:r>
              <w:rPr>
                <w:rFonts w:cs="Arial"/>
                <w:lang w:val="sr-Cyrl-RS"/>
              </w:rPr>
              <w:t>5</w:t>
            </w:r>
            <w:r w:rsidR="003A4FB9">
              <w:rPr>
                <w:rFonts w:cs="Arial"/>
                <w:lang w:val="sr-Cyrl-RS"/>
              </w:rPr>
              <w:t>4-</w:t>
            </w:r>
            <w:r>
              <w:rPr>
                <w:rFonts w:cs="Arial"/>
                <w:lang w:val="sr-Cyrl-RS"/>
              </w:rPr>
              <w:t>6</w:t>
            </w:r>
            <w:r w:rsidR="00221F95">
              <w:rPr>
                <w:rFonts w:cs="Arial"/>
                <w:lang w:val="sr-Latn-RS"/>
              </w:rPr>
              <w:t>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221F95">
        <w:rPr>
          <w:rFonts w:cs="Arial"/>
          <w:bCs/>
          <w:noProof/>
          <w:lang w:val="sr-Cyrl-CS"/>
        </w:rPr>
        <w:t>6</w:t>
      </w:r>
      <w:r w:rsidR="00221F95">
        <w:rPr>
          <w:rFonts w:cs="Arial"/>
          <w:bCs/>
          <w:noProof/>
          <w:lang w:val="sr-Latn-RS"/>
        </w:rPr>
        <w:t>8</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D386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20853" w:rsidRPr="00520853" w:rsidRDefault="004276AD" w:rsidP="00520853">
            <w:pPr>
              <w:pStyle w:val="Title"/>
              <w:spacing w:before="0"/>
              <w:rPr>
                <w:rFonts w:cs="Arial"/>
                <w:sz w:val="22"/>
                <w:szCs w:val="22"/>
                <w:lang w:val="sr-Cyrl-RS"/>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w:t>
            </w:r>
            <w:bookmarkEnd w:id="16"/>
            <w:r w:rsidR="00520853">
              <w:rPr>
                <w:rFonts w:cs="Arial"/>
                <w:sz w:val="22"/>
                <w:szCs w:val="22"/>
                <w:lang w:val="sr-Cyrl-RS"/>
              </w:rPr>
              <w:t xml:space="preserve"> </w:t>
            </w:r>
            <w:r w:rsidR="00520853" w:rsidRPr="00520853">
              <w:rPr>
                <w:rFonts w:cs="Arial"/>
                <w:b w:val="0"/>
                <w:sz w:val="22"/>
                <w:szCs w:val="22"/>
                <w:lang w:val="sr-Cyrl-RS"/>
              </w:rPr>
              <w:t>Одржавање машина алатки ТЕНТ-А</w:t>
            </w:r>
          </w:p>
          <w:p w:rsidR="00520853" w:rsidRPr="00E47C2E" w:rsidRDefault="00520853" w:rsidP="00520853">
            <w:pPr>
              <w:pStyle w:val="Title"/>
              <w:spacing w:before="0"/>
              <w:rPr>
                <w:rFonts w:cs="Arial"/>
                <w:b w:val="0"/>
                <w:color w:val="FF0000"/>
                <w:sz w:val="22"/>
                <w:szCs w:val="22"/>
              </w:rPr>
            </w:pPr>
          </w:p>
          <w:p w:rsidR="004276AD" w:rsidRPr="00520853"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D0D98" w:rsidRDefault="004D0D98" w:rsidP="00E13FFC">
            <w:pPr>
              <w:jc w:val="center"/>
              <w:rPr>
                <w:rFonts w:cs="Arial"/>
                <w:color w:val="00B0F0"/>
                <w:lang w:val="sr-Latn-RS"/>
              </w:rPr>
            </w:pPr>
            <w:r>
              <w:rPr>
                <w:rFonts w:cs="Arial"/>
                <w:lang w:val="sr-Cyrl-RS"/>
              </w:rPr>
              <w:t>Зоран Тодоровић</w:t>
            </w:r>
          </w:p>
          <w:p w:rsidR="00E13FFC" w:rsidRPr="00520853" w:rsidRDefault="00E13FFC" w:rsidP="00E13FFC">
            <w:pPr>
              <w:jc w:val="center"/>
              <w:rPr>
                <w:rFonts w:cs="Arial"/>
              </w:rPr>
            </w:pPr>
            <w:r w:rsidRPr="00E47C2E">
              <w:rPr>
                <w:rFonts w:cs="Arial"/>
              </w:rPr>
              <w:t xml:space="preserve">e-mail: </w:t>
            </w:r>
            <w:hyperlink r:id="rId167" w:history="1">
              <w:r w:rsidR="004D0D98" w:rsidRPr="00520853">
                <w:rPr>
                  <w:rStyle w:val="Hyperlink"/>
                  <w:rFonts w:cs="Arial"/>
                  <w:color w:val="auto"/>
                </w:rPr>
                <w:t>zoran.todorovic@</w:t>
              </w:r>
            </w:hyperlink>
            <w:r w:rsidRPr="00520853">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20853"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20853" w:rsidRPr="00520853">
        <w:rPr>
          <w:rFonts w:cs="Arial"/>
          <w:b/>
          <w:lang w:val="sr-Cyrl-RS"/>
        </w:rPr>
        <w:t>Одржавање машина алатки ТЕНТ-А</w:t>
      </w:r>
      <w:r w:rsidR="00780A3C">
        <w:rPr>
          <w:rFonts w:cs="Arial"/>
          <w:b/>
        </w:rPr>
        <w:t xml:space="preserve"> </w:t>
      </w:r>
    </w:p>
    <w:p w:rsidR="00053F7B" w:rsidRPr="00053F7B" w:rsidRDefault="002E12CC" w:rsidP="0032186E">
      <w:pPr>
        <w:spacing w:before="0"/>
        <w:rPr>
          <w:rFonts w:cs="Arial"/>
          <w:lang w:val="ru-RU"/>
        </w:rPr>
      </w:pPr>
      <w:r w:rsidRPr="00E47C2E">
        <w:rPr>
          <w:rFonts w:cs="Arial"/>
          <w:lang w:eastAsia="zh-CN"/>
        </w:rPr>
        <w:t>Назив из општег речника набавке:</w:t>
      </w:r>
      <w:r w:rsidR="008B25D2" w:rsidRPr="008B25D2">
        <w:rPr>
          <w:rFonts w:cs="Arial"/>
          <w:lang w:val="ru-RU"/>
        </w:rPr>
        <w:t xml:space="preserve"> </w:t>
      </w:r>
      <w:r w:rsidR="00053F7B" w:rsidRPr="00053F7B">
        <w:rPr>
          <w:rFonts w:cs="Arial"/>
          <w:lang w:val="ru-RU"/>
        </w:rPr>
        <w:t>Ус</w:t>
      </w:r>
      <w:r w:rsidR="00520853">
        <w:rPr>
          <w:rFonts w:cs="Arial"/>
          <w:lang w:val="ru-RU"/>
        </w:rPr>
        <w:t>луге поправки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20853">
        <w:rPr>
          <w:rFonts w:cs="Arial"/>
          <w:lang w:val="ru-RU"/>
        </w:rPr>
        <w:t>50530</w:t>
      </w:r>
      <w:r w:rsidR="00053F7B" w:rsidRPr="00053F7B">
        <w:rPr>
          <w:rFonts w:cs="Arial"/>
          <w:lang w:val="ru-RU"/>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Pr="00053F7B"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F84E5A" w:rsidRPr="00F84E5A" w:rsidRDefault="00F84E5A" w:rsidP="00F84E5A">
      <w:pPr>
        <w:spacing w:before="0"/>
        <w:jc w:val="center"/>
        <w:rPr>
          <w:rFonts w:cs="Arial"/>
          <w:b/>
          <w:noProof/>
          <w:sz w:val="28"/>
          <w:szCs w:val="28"/>
          <w:lang w:val="sr-Cyrl-CS"/>
        </w:rPr>
      </w:pPr>
      <w:r w:rsidRPr="00F84E5A">
        <w:rPr>
          <w:rFonts w:cs="Arial"/>
          <w:b/>
          <w:noProof/>
          <w:sz w:val="28"/>
          <w:szCs w:val="28"/>
          <w:lang w:val="sr-Cyrl-RS"/>
        </w:rPr>
        <w:t>ОДРЖАВАЊЕ МАШИНА АЛАТКИ – ТЕХНИЧКА СПЕЦИФИКАЦИЈА</w:t>
      </w:r>
    </w:p>
    <w:p w:rsidR="00F84E5A" w:rsidRPr="00F84E5A" w:rsidRDefault="00F84E5A" w:rsidP="00F84E5A">
      <w:pPr>
        <w:spacing w:before="0"/>
        <w:jc w:val="left"/>
        <w:rPr>
          <w:rFonts w:cs="Arial"/>
          <w:b/>
          <w:noProof/>
          <w:sz w:val="24"/>
          <w:szCs w:val="24"/>
          <w:u w:val="single"/>
          <w:lang w:val="sr-Cyrl-CS"/>
        </w:rPr>
      </w:pPr>
    </w:p>
    <w:p w:rsidR="00F84E5A" w:rsidRPr="00F84E5A" w:rsidRDefault="00F84E5A" w:rsidP="00F84E5A">
      <w:pPr>
        <w:spacing w:before="0"/>
        <w:jc w:val="left"/>
        <w:rPr>
          <w:rFonts w:cs="Arial"/>
          <w:b/>
          <w:noProof/>
          <w:sz w:val="24"/>
          <w:szCs w:val="24"/>
          <w:u w:val="single"/>
          <w:lang w:val="sr-Cyrl-CS"/>
        </w:rPr>
      </w:pPr>
    </w:p>
    <w:p w:rsidR="00F84E5A" w:rsidRPr="00F84E5A" w:rsidRDefault="00F84E5A" w:rsidP="00F84E5A">
      <w:pPr>
        <w:spacing w:before="0"/>
        <w:rPr>
          <w:rFonts w:cs="Arial"/>
          <w:noProof/>
          <w:sz w:val="24"/>
          <w:szCs w:val="24"/>
          <w:lang w:val="sr-Latn-RS"/>
        </w:rPr>
      </w:pPr>
      <w:r w:rsidRPr="00F84E5A">
        <w:rPr>
          <w:rFonts w:cs="Arial"/>
          <w:noProof/>
          <w:sz w:val="24"/>
          <w:szCs w:val="24"/>
          <w:lang w:val="sr-Cyrl-CS"/>
        </w:rPr>
        <w:t>Одржавање машина представља превентивно одржавање опреме која је наведена</w:t>
      </w:r>
      <w:r w:rsidRPr="00F84E5A">
        <w:rPr>
          <w:rFonts w:cs="Arial"/>
          <w:noProof/>
          <w:sz w:val="24"/>
          <w:szCs w:val="24"/>
        </w:rPr>
        <w:t xml:space="preserve"> </w:t>
      </w:r>
      <w:r w:rsidRPr="00F84E5A">
        <w:rPr>
          <w:rFonts w:cs="Arial"/>
          <w:noProof/>
          <w:sz w:val="24"/>
          <w:szCs w:val="24"/>
          <w:lang w:val="sr-Cyrl-RS"/>
        </w:rPr>
        <w:t>у Табели 1</w:t>
      </w:r>
      <w:r w:rsidRPr="00F84E5A">
        <w:rPr>
          <w:rFonts w:cs="Arial"/>
          <w:noProof/>
          <w:sz w:val="24"/>
          <w:szCs w:val="24"/>
          <w:lang w:val="sr-Cyrl-CS"/>
        </w:rPr>
        <w:t xml:space="preserve"> испод, по позиву и потреби у складу са планираним активностима. Понуђач је обавезан да дође по позиву одговорног лица Наручиоца. Активности</w:t>
      </w:r>
      <w:r w:rsidRPr="00F84E5A">
        <w:rPr>
          <w:rFonts w:cs="Arial"/>
          <w:noProof/>
          <w:sz w:val="24"/>
          <w:szCs w:val="24"/>
          <w:lang w:val="sr-Latn-RS"/>
        </w:rPr>
        <w:t xml:space="preserve"> </w:t>
      </w:r>
      <w:r w:rsidRPr="00F84E5A">
        <w:rPr>
          <w:rFonts w:cs="Arial"/>
          <w:noProof/>
          <w:sz w:val="24"/>
          <w:szCs w:val="24"/>
          <w:lang w:val="sr-Cyrl-CS"/>
        </w:rPr>
        <w:t>одржавања се огледају у контроли рада машина, дефектажи, праћењу рада, прегледу и по потреби замени делова.</w:t>
      </w:r>
    </w:p>
    <w:p w:rsidR="00F84E5A" w:rsidRPr="00F84E5A" w:rsidRDefault="00F84E5A" w:rsidP="00F84E5A">
      <w:pPr>
        <w:spacing w:before="0"/>
        <w:rPr>
          <w:rFonts w:cs="Arial"/>
          <w:noProof/>
          <w:sz w:val="24"/>
          <w:szCs w:val="24"/>
          <w:lang w:val="sr-Latn-RS"/>
        </w:rPr>
      </w:pPr>
    </w:p>
    <w:bookmarkStart w:id="19" w:name="_MON_1451212937"/>
    <w:bookmarkEnd w:id="19"/>
    <w:p w:rsidR="00F84E5A" w:rsidRPr="00F84E5A" w:rsidRDefault="00F84E5A" w:rsidP="00F84E5A">
      <w:pPr>
        <w:spacing w:before="0"/>
        <w:jc w:val="center"/>
        <w:rPr>
          <w:rFonts w:cs="Arial"/>
          <w:noProof/>
          <w:sz w:val="24"/>
          <w:szCs w:val="24"/>
          <w:lang w:val="sr-Latn-RS"/>
        </w:rPr>
      </w:pPr>
      <w:r w:rsidRPr="00F84E5A">
        <w:rPr>
          <w:rFonts w:cs="Arial"/>
          <w:noProof/>
          <w:sz w:val="24"/>
          <w:szCs w:val="24"/>
          <w:lang w:val="sr-Latn-RS"/>
        </w:rPr>
        <w:object w:dxaOrig="10064" w:dyaOrig="9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67.5pt" o:ole="">
            <v:imagedata r:id="rId168" o:title=""/>
            <o:lock v:ext="edit" aspectratio="f"/>
          </v:shape>
          <o:OLEObject Type="Embed" ProgID="Excel.Sheet.12" ShapeID="_x0000_i1025" DrawAspect="Content" ObjectID="_1559018440" r:id="rId169"/>
        </w:object>
      </w:r>
    </w:p>
    <w:p w:rsidR="00F84E5A" w:rsidRPr="00F84E5A" w:rsidRDefault="00F84E5A" w:rsidP="00F84E5A">
      <w:pPr>
        <w:spacing w:before="0"/>
        <w:jc w:val="center"/>
        <w:rPr>
          <w:rFonts w:cs="Arial"/>
          <w:noProof/>
          <w:sz w:val="24"/>
          <w:szCs w:val="24"/>
          <w:lang w:val="sr-Cyrl-RS"/>
        </w:rPr>
      </w:pPr>
      <w:r w:rsidRPr="00F84E5A">
        <w:rPr>
          <w:rFonts w:cs="Arial"/>
          <w:noProof/>
          <w:sz w:val="24"/>
          <w:szCs w:val="24"/>
          <w:lang w:val="sr-Cyrl-RS"/>
        </w:rPr>
        <w:lastRenderedPageBreak/>
        <w:t>Табела 1 – Спецификација са описом потребног посла</w:t>
      </w:r>
    </w:p>
    <w:p w:rsidR="00F84E5A" w:rsidRPr="00F84E5A" w:rsidRDefault="00F84E5A" w:rsidP="00F84E5A">
      <w:pPr>
        <w:spacing w:before="0"/>
        <w:rPr>
          <w:rFonts w:cs="Arial"/>
          <w:noProof/>
          <w:sz w:val="24"/>
          <w:szCs w:val="24"/>
          <w:lang w:val="sr-Cyrl-RS"/>
        </w:rPr>
      </w:pPr>
    </w:p>
    <w:p w:rsidR="00EE0167" w:rsidRDefault="00F84E5A" w:rsidP="00F84E5A">
      <w:pPr>
        <w:spacing w:before="0"/>
        <w:rPr>
          <w:rFonts w:cs="Arial"/>
          <w:noProof/>
          <w:sz w:val="24"/>
          <w:szCs w:val="24"/>
          <w:lang w:val="sr-Latn-RS"/>
        </w:rPr>
      </w:pPr>
      <w:r w:rsidRPr="00F84E5A">
        <w:rPr>
          <w:rFonts w:cs="Arial"/>
          <w:noProof/>
          <w:sz w:val="24"/>
          <w:szCs w:val="24"/>
          <w:lang w:val="sr-Cyrl-RS"/>
        </w:rPr>
        <w:t>У складу са потребама, на позив одговорног лица Наручиоца, Извођач радова ће обављати активности приказане у Табели</w:t>
      </w:r>
      <w:r w:rsidR="006E1FD9">
        <w:rPr>
          <w:rFonts w:cs="Arial"/>
          <w:noProof/>
          <w:sz w:val="24"/>
          <w:szCs w:val="24"/>
          <w:lang w:val="sr-Cyrl-CS"/>
        </w:rPr>
        <w:t xml:space="preserve"> </w:t>
      </w:r>
    </w:p>
    <w:p w:rsidR="00EE0167" w:rsidRDefault="00EE0167" w:rsidP="00F84E5A">
      <w:pPr>
        <w:spacing w:before="0"/>
        <w:rPr>
          <w:rFonts w:cs="Arial"/>
          <w:noProof/>
          <w:sz w:val="24"/>
          <w:szCs w:val="24"/>
          <w:lang w:val="sr-Latn-RS"/>
        </w:rPr>
      </w:pPr>
    </w:p>
    <w:tbl>
      <w:tblPr>
        <w:tblW w:w="618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261"/>
        <w:gridCol w:w="1417"/>
        <w:gridCol w:w="1508"/>
      </w:tblGrid>
      <w:tr w:rsidR="00FF551D" w:rsidRPr="00FF551D" w:rsidTr="00FF551D">
        <w:tc>
          <w:tcPr>
            <w:tcW w:w="3261"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Опис посла</w:t>
            </w:r>
          </w:p>
        </w:tc>
        <w:tc>
          <w:tcPr>
            <w:tcW w:w="1417"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Јединица мере</w:t>
            </w:r>
          </w:p>
        </w:tc>
        <w:tc>
          <w:tcPr>
            <w:tcW w:w="1508"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Количина</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 xml:space="preserve">Радови </w:t>
            </w:r>
            <w:r w:rsidRPr="00FF551D">
              <w:rPr>
                <w:rFonts w:cs="Arial"/>
                <w:noProof/>
                <w:sz w:val="24"/>
                <w:szCs w:val="24"/>
                <w:lang w:val="sr-Cyrl-RS"/>
              </w:rPr>
              <w:t>на дефектажи и поправци</w:t>
            </w:r>
            <w:r w:rsidRPr="00FF551D">
              <w:rPr>
                <w:rFonts w:cs="Arial"/>
                <w:noProof/>
                <w:sz w:val="24"/>
                <w:szCs w:val="24"/>
                <w:lang w:val="sr-Cyrl-CS"/>
              </w:rPr>
              <w:t xml:space="preserve"> </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НЧ</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500</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Cyrl-RS"/>
              </w:rPr>
              <w:t xml:space="preserve">Ремонт држача алата универзалног струга </w:t>
            </w:r>
            <w:r w:rsidRPr="00FF551D">
              <w:rPr>
                <w:rFonts w:cs="Arial"/>
                <w:noProof/>
                <w:sz w:val="24"/>
                <w:szCs w:val="24"/>
                <w:lang w:val="sr-Latn-RS"/>
              </w:rPr>
              <w:t>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Испорука плочица за режиме резања стругова</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rPr>
            </w:pPr>
            <w:r w:rsidRPr="00FF551D">
              <w:rPr>
                <w:rFonts w:cs="Arial"/>
                <w:noProof/>
                <w:sz w:val="24"/>
                <w:szCs w:val="24"/>
                <w:lang w:val="sr-Cyrl-CS"/>
              </w:rPr>
              <w:t>Премотавање електромагнетне кочнице</w:t>
            </w:r>
            <w:r w:rsidRPr="00FF551D">
              <w:rPr>
                <w:rFonts w:cs="Arial"/>
                <w:noProof/>
                <w:sz w:val="24"/>
                <w:szCs w:val="24"/>
                <w:lang w:val="sr-Latn-RS"/>
              </w:rPr>
              <w:t xml:space="preserve"> </w:t>
            </w:r>
            <w:r w:rsidRPr="00FF551D">
              <w:rPr>
                <w:rFonts w:cs="Arial"/>
                <w:noProof/>
                <w:sz w:val="24"/>
                <w:szCs w:val="24"/>
                <w:lang w:val="sr-Cyrl-RS"/>
              </w:rPr>
              <w:t xml:space="preserve">за универзалну глодалицу </w:t>
            </w:r>
            <w:r w:rsidRPr="00FF551D">
              <w:rPr>
                <w:rFonts w:cs="Arial"/>
                <w:noProof/>
                <w:sz w:val="24"/>
                <w:szCs w:val="24"/>
                <w:lang w:val="sr-Latn-RS"/>
              </w:rPr>
              <w:t>UG – 1</w:t>
            </w:r>
            <w:r w:rsidRPr="00FF551D">
              <w:rPr>
                <w:rFonts w:cs="Arial"/>
                <w:noProof/>
                <w:sz w:val="24"/>
                <w:szCs w:val="24"/>
                <w:lang w:val="sr-Cyrl-RS"/>
              </w:rPr>
              <w:t xml:space="preserve"> и </w:t>
            </w:r>
            <w:r w:rsidRPr="00FF551D">
              <w:rPr>
                <w:rFonts w:cs="Arial"/>
                <w:noProof/>
                <w:sz w:val="24"/>
                <w:szCs w:val="24"/>
              </w:rPr>
              <w:t>BORWERK</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Latn-RS"/>
              </w:rPr>
              <w:t>Ko</w:t>
            </w:r>
            <w:r w:rsidRPr="00FF551D">
              <w:rPr>
                <w:rFonts w:cs="Arial"/>
                <w:noProof/>
                <w:sz w:val="24"/>
                <w:szCs w:val="24"/>
                <w:lang w:val="sr-Cyrl-RS"/>
              </w:rPr>
              <w:t>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34773</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34089</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1</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1</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и уградња квачила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Ремонт попречног супорта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Ремонт малог супорта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Ремонт коњића на струговима</w:t>
            </w:r>
            <w:r w:rsidRPr="00FF551D">
              <w:rPr>
                <w:rFonts w:cs="Arial"/>
                <w:noProof/>
                <w:sz w:val="24"/>
                <w:szCs w:val="24"/>
                <w:lang w:val="sr-Latn-RS"/>
              </w:rPr>
              <w:t xml:space="preserve"> 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bl>
    <w:p w:rsidR="00FF551D" w:rsidRPr="00FF551D" w:rsidRDefault="00FF551D" w:rsidP="00FF551D">
      <w:pPr>
        <w:spacing w:before="0"/>
        <w:jc w:val="center"/>
        <w:rPr>
          <w:rFonts w:cs="Arial"/>
          <w:noProof/>
          <w:sz w:val="24"/>
          <w:szCs w:val="24"/>
          <w:lang w:val="sr-Cyrl-RS"/>
        </w:rPr>
      </w:pPr>
    </w:p>
    <w:p w:rsidR="00EE0167" w:rsidRPr="00FF551D" w:rsidRDefault="00FF551D" w:rsidP="00FF551D">
      <w:pPr>
        <w:spacing w:before="0"/>
        <w:jc w:val="center"/>
        <w:rPr>
          <w:rFonts w:cs="Arial"/>
          <w:noProof/>
          <w:sz w:val="24"/>
          <w:szCs w:val="24"/>
          <w:lang w:val="sr-Latn-RS"/>
        </w:rPr>
      </w:pPr>
      <w:r>
        <w:rPr>
          <w:rFonts w:cs="Arial"/>
          <w:noProof/>
          <w:sz w:val="24"/>
          <w:szCs w:val="24"/>
          <w:lang w:val="sr-Cyrl-RS"/>
        </w:rPr>
        <w:t>Табела 2 – Спецификација</w:t>
      </w:r>
      <w:r w:rsidRPr="00FF551D">
        <w:rPr>
          <w:rFonts w:cs="Arial"/>
          <w:noProof/>
          <w:sz w:val="24"/>
          <w:szCs w:val="24"/>
          <w:lang w:val="sr-Cyrl-RS"/>
        </w:rPr>
        <w:t xml:space="preserve"> услуга за наведене радове у Табели 1</w:t>
      </w:r>
    </w:p>
    <w:p w:rsidR="00EE0167" w:rsidRPr="00EE0167" w:rsidRDefault="00EE0167" w:rsidP="00F84E5A">
      <w:pPr>
        <w:spacing w:before="0"/>
        <w:rPr>
          <w:rFonts w:cs="Arial"/>
          <w:noProof/>
          <w:sz w:val="24"/>
          <w:szCs w:val="24"/>
          <w:lang w:val="sr-Latn-RS"/>
        </w:rPr>
      </w:pPr>
    </w:p>
    <w:p w:rsidR="00F84E5A" w:rsidRPr="00F84E5A" w:rsidRDefault="00F84E5A" w:rsidP="00F84E5A">
      <w:pPr>
        <w:spacing w:before="0"/>
        <w:rPr>
          <w:rFonts w:cs="Arial"/>
          <w:noProof/>
          <w:sz w:val="24"/>
          <w:szCs w:val="24"/>
          <w:lang w:val="sr-Cyrl-RS"/>
        </w:rPr>
      </w:pPr>
      <w:r w:rsidRPr="00F84E5A">
        <w:rPr>
          <w:rFonts w:cs="Arial"/>
          <w:b/>
          <w:noProof/>
          <w:sz w:val="24"/>
          <w:szCs w:val="24"/>
          <w:u w:val="single"/>
          <w:lang w:val="sr-Cyrl-CS"/>
        </w:rPr>
        <w:t>Напомена:</w:t>
      </w:r>
      <w:r w:rsidRPr="00F84E5A">
        <w:rPr>
          <w:rFonts w:cs="Arial"/>
          <w:noProof/>
          <w:sz w:val="24"/>
          <w:szCs w:val="24"/>
          <w:lang w:val="sr-Cyrl-CS"/>
        </w:rPr>
        <w:t xml:space="preserve"> Сви радови ће бити строго контролисани, и за исте ће се водити грађевински дневник. </w:t>
      </w:r>
      <w:r w:rsidRPr="00F84E5A">
        <w:rPr>
          <w:rFonts w:cs="Arial"/>
          <w:noProof/>
          <w:color w:val="000000"/>
          <w:sz w:val="24"/>
          <w:szCs w:val="24"/>
          <w:lang w:val="sr-Cyrl-CS"/>
        </w:rPr>
        <w:t xml:space="preserve">Оријентациони број остварених сати на овим пословима </w:t>
      </w:r>
      <w:r w:rsidRPr="00F84E5A">
        <w:rPr>
          <w:rFonts w:cs="Arial"/>
          <w:noProof/>
          <w:color w:val="000000"/>
          <w:sz w:val="24"/>
          <w:szCs w:val="24"/>
          <w:lang w:val="sr-Cyrl-CS"/>
        </w:rPr>
        <w:lastRenderedPageBreak/>
        <w:t xml:space="preserve">је 500 НЧ. </w:t>
      </w:r>
      <w:r w:rsidRPr="00F84E5A">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F84E5A">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F84E5A">
        <w:rPr>
          <w:rFonts w:cs="Arial"/>
          <w:noProof/>
          <w:color w:val="000000"/>
          <w:sz w:val="24"/>
          <w:szCs w:val="24"/>
          <w:lang w:val="sr-Cyrl-RS"/>
        </w:rPr>
        <w:t>.</w:t>
      </w:r>
      <w:r w:rsidRPr="00F84E5A">
        <w:rPr>
          <w:rFonts w:cs="Arial"/>
          <w:noProof/>
          <w:color w:val="000000"/>
          <w:sz w:val="24"/>
          <w:szCs w:val="24"/>
          <w:lang w:val="sr-Latn-RS"/>
        </w:rPr>
        <w:t xml:space="preserve"> Ta</w:t>
      </w:r>
      <w:r w:rsidRPr="00F84E5A">
        <w:rPr>
          <w:rFonts w:cs="Arial"/>
          <w:noProof/>
          <w:color w:val="000000"/>
          <w:sz w:val="24"/>
          <w:szCs w:val="24"/>
          <w:lang w:val="sr-Cyrl-RS"/>
        </w:rPr>
        <w:t xml:space="preserve">кође, испорука резервних делова зависи од потреба и испоручују се уз сагласност </w:t>
      </w:r>
      <w:r w:rsidRPr="00F84E5A">
        <w:rPr>
          <w:rFonts w:cs="Arial"/>
          <w:noProof/>
          <w:sz w:val="24"/>
          <w:szCs w:val="24"/>
          <w:lang w:val="sr-Cyrl-CS"/>
        </w:rPr>
        <w:t>одговорног лица Наручиоца.</w:t>
      </w:r>
    </w:p>
    <w:p w:rsidR="00053F7B" w:rsidRDefault="00053F7B" w:rsidP="00781B02">
      <w:pPr>
        <w:rPr>
          <w:rFonts w:cs="Arial"/>
          <w:lang w:val="sr-Cyrl-RS"/>
        </w:rPr>
      </w:pPr>
    </w:p>
    <w:p w:rsidR="00053F7B" w:rsidRDefault="00053F7B" w:rsidP="001E3BD2">
      <w:pPr>
        <w:pStyle w:val="Heading10"/>
        <w:ind w:left="0" w:firstLine="0"/>
        <w:jc w:val="both"/>
        <w:rPr>
          <w:rFonts w:cs="Arial"/>
          <w:lang w:val="sr-Cyrl-RS"/>
        </w:rPr>
      </w:pPr>
      <w:bookmarkStart w:id="20" w:name="_Toc441651541"/>
      <w:bookmarkStart w:id="21" w:name="_Toc442559879"/>
    </w:p>
    <w:p w:rsidR="00E13FFC" w:rsidRPr="001E3BD2" w:rsidRDefault="0032186E" w:rsidP="001E3BD2">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20"/>
      <w:bookmarkEnd w:id="21"/>
      <w:r w:rsidR="00E13FFC" w:rsidRPr="00E47C2E">
        <w:rPr>
          <w:rFonts w:cs="Arial"/>
          <w:lang w:val="en-US"/>
        </w:rPr>
        <w:t xml:space="preserve"> </w:t>
      </w:r>
      <w:r w:rsidR="00A63575" w:rsidRPr="00E47C2E">
        <w:rPr>
          <w:rFonts w:cs="Arial"/>
        </w:rPr>
        <w:t>услуга</w:t>
      </w:r>
      <w:r w:rsidR="00053F7B">
        <w:rPr>
          <w:rFonts w:cs="Arial"/>
          <w:lang w:val="sr-Cyrl-RS"/>
        </w:rPr>
        <w:t xml:space="preserve"> : наведени су у </w:t>
      </w:r>
      <w:r w:rsidR="001E3BD2">
        <w:rPr>
          <w:rFonts w:cs="Arial"/>
          <w:lang w:val="sr-Cyrl-RS"/>
        </w:rPr>
        <w:t>тех.спецификацији.</w:t>
      </w:r>
    </w:p>
    <w:p w:rsidR="000628D0" w:rsidRPr="001E3BD2" w:rsidRDefault="0032186E" w:rsidP="001E3BD2">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r w:rsidR="001E3BD2">
        <w:rPr>
          <w:rFonts w:cs="Arial"/>
          <w:lang w:val="sr-Cyrl-RS"/>
        </w:rPr>
        <w:t xml:space="preserve"> - </w:t>
      </w:r>
      <w:r w:rsidR="000628D0" w:rsidRPr="001E3BD2">
        <w:rPr>
          <w:rFonts w:cs="Arial"/>
        </w:rPr>
        <w:t>Техничка документација која се доставља као саставни део понуде, а којом се доказује  да понуђен</w:t>
      </w:r>
      <w:r w:rsidR="00A63575" w:rsidRPr="001E3BD2">
        <w:rPr>
          <w:rFonts w:cs="Arial"/>
        </w:rPr>
        <w:t xml:space="preserve">е услуге </w:t>
      </w:r>
      <w:r w:rsidR="000628D0" w:rsidRPr="001E3BD2">
        <w:rPr>
          <w:rFonts w:cs="Arial"/>
        </w:rPr>
        <w:t>испуњавају за</w:t>
      </w:r>
      <w:r w:rsidR="006F517A" w:rsidRPr="001E3BD2">
        <w:rPr>
          <w:rFonts w:cs="Arial"/>
        </w:rPr>
        <w:t>хтеване техничке карактеристике)</w:t>
      </w:r>
      <w:r w:rsidR="001E3BD2">
        <w:rPr>
          <w:rFonts w:cs="Arial"/>
          <w:lang w:val="sr-Cyrl-RS"/>
        </w:rPr>
        <w:t xml:space="preserve"> – Н</w:t>
      </w:r>
      <w:r w:rsidR="00053F7B">
        <w:rPr>
          <w:rFonts w:cs="Arial"/>
          <w:lang w:val="sr-Cyrl-RS"/>
        </w:rPr>
        <w:t>ије захтевана.</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053F7B" w:rsidRPr="00D77BB5" w:rsidRDefault="000628D0" w:rsidP="00D77BB5">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D77BB5" w:rsidRDefault="00423DA7"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Изабрани понуђач је обавезан да услуге изврши сукцесивно по потреби наручиоца у року од 12 месеци од дана ступања уговора на снагу</w:t>
      </w:r>
      <w:r w:rsidR="00C52F29">
        <w:rPr>
          <w:rFonts w:ascii="Arial" w:hAnsi="Arial" w:cs="Arial"/>
          <w:lang w:val="sr-Cyrl-RS"/>
        </w:rPr>
        <w:t>, а рок важности уговора је 15 месеци од дана ступања уговора на снагу.</w:t>
      </w:r>
    </w:p>
    <w:p w:rsidR="004559F1" w:rsidRPr="00053F7B" w:rsidRDefault="00781B02" w:rsidP="001E3BD2">
      <w:pPr>
        <w:pStyle w:val="Heading10"/>
        <w:rPr>
          <w:rFonts w:cs="Arial"/>
          <w:lang w:val="sr-Cyrl-RS"/>
        </w:rPr>
      </w:pPr>
      <w:bookmarkStart w:id="22" w:name="_Toc441651542"/>
      <w:bookmarkStart w:id="23" w:name="_Toc442559880"/>
      <w:r w:rsidRPr="00E47C2E">
        <w:rPr>
          <w:rFonts w:cs="Arial"/>
        </w:rPr>
        <w:t>3.4.</w:t>
      </w:r>
      <w:r w:rsidR="00DB369C" w:rsidRPr="00E47C2E">
        <w:rPr>
          <w:rFonts w:cs="Arial"/>
        </w:rPr>
        <w:t xml:space="preserve">Место </w:t>
      </w:r>
      <w:bookmarkEnd w:id="22"/>
      <w:bookmarkEnd w:id="23"/>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D77BB5" w:rsidRPr="00D77BB5">
        <w:rPr>
          <w:rFonts w:cs="Arial"/>
          <w:b w:val="0"/>
          <w:lang w:val="sr-Cyrl-RS" w:eastAsia="zh-CN"/>
        </w:rPr>
        <w:t>ТЕНТ-А, Обреновац</w:t>
      </w:r>
    </w:p>
    <w:p w:rsidR="00E13FFC" w:rsidRPr="00E47C2E" w:rsidRDefault="00E13FFC" w:rsidP="004559F1">
      <w:pPr>
        <w:spacing w:before="0"/>
        <w:rPr>
          <w:rFonts w:cs="Arial"/>
          <w:color w:val="00B0F0"/>
          <w:lang w:eastAsia="zh-CN"/>
        </w:rPr>
      </w:pPr>
    </w:p>
    <w:p w:rsidR="008112A2" w:rsidRPr="001E3BD2" w:rsidRDefault="00781B02" w:rsidP="001E3BD2">
      <w:pPr>
        <w:pStyle w:val="Heading10"/>
        <w:ind w:left="426" w:hanging="426"/>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r w:rsidR="001E3BD2">
        <w:rPr>
          <w:rFonts w:cs="Arial"/>
          <w:lang w:val="sr-Cyrl-RS"/>
        </w:rPr>
        <w:t xml:space="preserve"> – према одредбама уговора уз надзор овлашћеног</w:t>
      </w:r>
      <w:r w:rsidR="00EC3A49">
        <w:rPr>
          <w:rFonts w:cs="Arial"/>
          <w:lang w:val="sr-Cyrl-RS"/>
        </w:rPr>
        <w:t xml:space="preserve"> лица Корисника услуга.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4" w:name="_Toc441651543"/>
      <w:bookmarkStart w:id="25" w:name="_Toc442559881"/>
      <w:r w:rsidRPr="00E47C2E">
        <w:rPr>
          <w:rFonts w:cs="Arial"/>
          <w:lang w:val="en-US"/>
        </w:rPr>
        <w:t xml:space="preserve">3.6. </w:t>
      </w:r>
      <w:r w:rsidR="004D14FC" w:rsidRPr="00E47C2E">
        <w:rPr>
          <w:rFonts w:cs="Arial"/>
        </w:rPr>
        <w:t>Гарантни рок</w:t>
      </w:r>
      <w:bookmarkEnd w:id="24"/>
      <w:bookmarkEnd w:id="25"/>
    </w:p>
    <w:p w:rsidR="004D14FC" w:rsidRPr="001E3BD2" w:rsidRDefault="00D77BB5" w:rsidP="00280127">
      <w:pPr>
        <w:spacing w:before="0"/>
        <w:rPr>
          <w:rFonts w:cs="Arial"/>
          <w:lang w:eastAsia="zh-CN"/>
        </w:rPr>
      </w:pPr>
      <w:proofErr w:type="gramStart"/>
      <w:r>
        <w:rPr>
          <w:rFonts w:cs="Arial"/>
          <w:lang w:eastAsia="zh-CN"/>
        </w:rPr>
        <w:t xml:space="preserve">Гарантни рок за </w:t>
      </w:r>
      <w:r>
        <w:rPr>
          <w:rFonts w:cs="Arial"/>
          <w:lang w:val="sr-Cyrl-RS" w:eastAsia="zh-CN"/>
        </w:rPr>
        <w:t>извршене услуге</w:t>
      </w:r>
      <w:r w:rsidR="004D14FC" w:rsidRPr="001E3BD2">
        <w:rPr>
          <w:rFonts w:cs="Arial"/>
          <w:lang w:eastAsia="zh-CN"/>
        </w:rPr>
        <w:t xml:space="preserve"> је </w:t>
      </w:r>
      <w:r w:rsidR="00BF39C7" w:rsidRPr="001E3BD2">
        <w:rPr>
          <w:rFonts w:cs="Arial"/>
          <w:lang w:eastAsia="zh-CN"/>
        </w:rPr>
        <w:t xml:space="preserve">минимум </w:t>
      </w:r>
      <w:r w:rsidR="001E3BD2" w:rsidRPr="001E3BD2">
        <w:rPr>
          <w:rFonts w:cs="Arial"/>
          <w:lang w:val="sr-Cyrl-CS" w:eastAsia="zh-CN"/>
        </w:rPr>
        <w:t>12</w:t>
      </w:r>
      <w:r w:rsidR="004D14FC"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roofErr w:type="gramEnd"/>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1E3BD2" w:rsidRDefault="00781B02" w:rsidP="00781B02">
      <w:pPr>
        <w:pStyle w:val="Heading10"/>
        <w:rPr>
          <w:rFonts w:cs="Arial"/>
          <w:lang w:val="sr-Cyrl-RS"/>
        </w:rPr>
      </w:pPr>
      <w:bookmarkStart w:id="26" w:name="_Toc441651544"/>
      <w:bookmarkStart w:id="27" w:name="_Toc442559882"/>
      <w:r w:rsidRPr="00E47C2E">
        <w:rPr>
          <w:rFonts w:cs="Arial"/>
        </w:rPr>
        <w:t xml:space="preserve">3.7. </w:t>
      </w:r>
      <w:r w:rsidR="00D45DAA" w:rsidRPr="00E47C2E">
        <w:rPr>
          <w:rFonts w:cs="Arial"/>
        </w:rPr>
        <w:t>Евентуалне додатне услуге</w:t>
      </w:r>
      <w:bookmarkEnd w:id="26"/>
      <w:bookmarkEnd w:id="27"/>
      <w:r w:rsidR="001E3BD2">
        <w:rPr>
          <w:rFonts w:cs="Arial"/>
          <w:lang w:val="sr-Cyrl-RS"/>
        </w:rPr>
        <w:t xml:space="preserve"> : /.</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Pr="00FF551D" w:rsidRDefault="00FF551D" w:rsidP="008112A2">
      <w:pPr>
        <w:spacing w:before="0"/>
        <w:rPr>
          <w:rFonts w:cs="Arial"/>
          <w:color w:val="00B0F0"/>
          <w:lang w:val="sr-Latn-RS" w:eastAsia="zh-CN"/>
        </w:rPr>
      </w:pPr>
    </w:p>
    <w:p w:rsidR="001E3BD2" w:rsidRDefault="001E3BD2" w:rsidP="008112A2">
      <w:pPr>
        <w:spacing w:before="0"/>
        <w:rPr>
          <w:rFonts w:cs="Arial"/>
          <w:color w:val="00B0F0"/>
          <w:lang w:val="sr-Cyrl-RS" w:eastAsia="zh-CN"/>
        </w:rPr>
      </w:pPr>
    </w:p>
    <w:p w:rsidR="00520853" w:rsidRDefault="00520853" w:rsidP="008112A2">
      <w:pPr>
        <w:spacing w:before="0"/>
        <w:rPr>
          <w:rFonts w:cs="Arial"/>
          <w:color w:val="00B0F0"/>
          <w:lang w:val="sr-Latn-RS" w:eastAsia="zh-CN"/>
        </w:rPr>
      </w:pPr>
    </w:p>
    <w:p w:rsidR="00FF551D" w:rsidRPr="00FF551D" w:rsidRDefault="00FF551D" w:rsidP="008112A2">
      <w:pPr>
        <w:spacing w:before="0"/>
        <w:rPr>
          <w:rFonts w:cs="Arial"/>
          <w:color w:val="00B0F0"/>
          <w:lang w:val="sr-Latn-RS" w:eastAsia="zh-CN"/>
        </w:rPr>
      </w:pPr>
    </w:p>
    <w:p w:rsidR="00756A02" w:rsidRPr="00E47C2E" w:rsidRDefault="00756A02" w:rsidP="00DC767E">
      <w:pPr>
        <w:pStyle w:val="Heading10"/>
        <w:numPr>
          <w:ilvl w:val="0"/>
          <w:numId w:val="16"/>
        </w:numPr>
        <w:jc w:val="both"/>
        <w:rPr>
          <w:rFonts w:cs="Arial"/>
        </w:rPr>
      </w:pPr>
      <w:bookmarkStart w:id="28"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31133D" w:rsidRDefault="00E13FFC" w:rsidP="0031133D">
            <w:pPr>
              <w:jc w:val="left"/>
              <w:rPr>
                <w:rFonts w:cs="Arial"/>
                <w:lang w:val="sr-Cyrl-R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31133D" w:rsidRDefault="00E13FFC" w:rsidP="0031133D">
            <w:pPr>
              <w:jc w:val="left"/>
              <w:rPr>
                <w:rFonts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31133D" w:rsidRDefault="00562AED" w:rsidP="00562AED">
            <w:pPr>
              <w:snapToGrid w:val="0"/>
              <w:rPr>
                <w:rFonts w:cs="Arial"/>
                <w:lang w:val="sr-Cyrl-R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31133D" w:rsidRDefault="00562AED" w:rsidP="0031133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1133D" w:rsidRDefault="00562AED" w:rsidP="0031133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31133D" w:rsidRDefault="00562AED" w:rsidP="0031133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1133D">
            <w:pPr>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B332D6" w:rsidRDefault="00562AED" w:rsidP="00562AED">
            <w:pPr>
              <w:tabs>
                <w:tab w:val="left" w:pos="680"/>
              </w:tabs>
              <w:snapToGrid w:val="0"/>
              <w:contextualSpacing/>
              <w:rPr>
                <w:rFonts w:eastAsia="Calibri" w:cs="Arial"/>
                <w:lang w:val="sr-Latn-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E3BD2" w:rsidRDefault="00562AED" w:rsidP="00562AED">
            <w:pPr>
              <w:ind w:right="-180"/>
              <w:jc w:val="center"/>
              <w:rPr>
                <w:rFonts w:cs="Arial"/>
                <w:b/>
                <w:lang w:val="sr-Latn-CS" w:eastAsia="sr-Latn-CS"/>
              </w:rPr>
            </w:pPr>
            <w:r w:rsidRPr="001E3BD2">
              <w:rPr>
                <w:rFonts w:cs="Arial"/>
                <w:b/>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Pr="00292156" w:rsidRDefault="00926B08" w:rsidP="00926B08">
            <w:pPr>
              <w:autoSpaceDE w:val="0"/>
              <w:autoSpaceDN w:val="0"/>
              <w:adjustRightInd w:val="0"/>
              <w:rPr>
                <w:rFonts w:cs="Arial"/>
                <w:lang w:val="sr-Latn-CS" w:eastAsia="sr-Latn-CS"/>
              </w:rPr>
            </w:pPr>
            <w:r w:rsidRPr="00292156">
              <w:rPr>
                <w:rFonts w:cs="Arial"/>
                <w:lang w:val="sr-Latn-CS" w:eastAsia="sr-Latn-CS"/>
              </w:rPr>
              <w:t xml:space="preserve">Пословни капацитет </w:t>
            </w:r>
          </w:p>
          <w:p w:rsidR="00926B08" w:rsidRPr="00292156" w:rsidRDefault="00926B08" w:rsidP="00292156">
            <w:pPr>
              <w:autoSpaceDE w:val="0"/>
              <w:autoSpaceDN w:val="0"/>
              <w:adjustRightInd w:val="0"/>
              <w:spacing w:before="0"/>
              <w:rPr>
                <w:rFonts w:cs="Arial"/>
                <w:lang w:val="sr-Latn-CS" w:eastAsia="sr-Latn-CS"/>
              </w:rPr>
            </w:pPr>
            <w:r w:rsidRPr="00292156">
              <w:rPr>
                <w:rFonts w:cs="Arial"/>
                <w:lang w:val="sr-Latn-CS" w:eastAsia="sr-Latn-CS"/>
              </w:rPr>
              <w:t xml:space="preserve">Понуђач располаже неопходним </w:t>
            </w:r>
            <w:r w:rsidRPr="00292156">
              <w:rPr>
                <w:rFonts w:cs="Arial"/>
                <w:b/>
                <w:lang w:val="sr-Latn-CS" w:eastAsia="sr-Latn-CS"/>
              </w:rPr>
              <w:t>пословним капацитетом</w:t>
            </w:r>
            <w:r w:rsidR="00292156" w:rsidRPr="00292156">
              <w:rPr>
                <w:rFonts w:cs="Arial"/>
                <w:lang w:val="sr-Latn-CS" w:eastAsia="sr-Latn-CS"/>
              </w:rPr>
              <w:t xml:space="preserve"> ако</w:t>
            </w:r>
            <w:r w:rsidR="00292156" w:rsidRPr="00292156">
              <w:rPr>
                <w:rFonts w:cs="Arial"/>
                <w:lang w:val="sr-Cyrl-RS" w:eastAsia="sr-Latn-CS"/>
              </w:rPr>
              <w:t xml:space="preserve"> </w:t>
            </w:r>
            <w:r w:rsidRPr="00292156">
              <w:rPr>
                <w:rFonts w:cs="Arial"/>
                <w:lang w:val="sr-Latn-CS" w:eastAsia="sr-Latn-CS"/>
              </w:rPr>
              <w:t xml:space="preserve">је у </w:t>
            </w:r>
            <w:r w:rsidR="006C27A9">
              <w:rPr>
                <w:rFonts w:cs="Arial"/>
                <w:lang w:val="sr-Cyrl-CS" w:eastAsia="sr-Latn-CS"/>
              </w:rPr>
              <w:t>претходне</w:t>
            </w:r>
            <w:r w:rsidR="00292156" w:rsidRPr="00292156">
              <w:rPr>
                <w:rFonts w:cs="Arial"/>
                <w:lang w:val="sr-Latn-CS" w:eastAsia="sr-Latn-CS"/>
              </w:rPr>
              <w:t xml:space="preserve"> </w:t>
            </w:r>
            <w:r w:rsidR="00D77BB5">
              <w:rPr>
                <w:rFonts w:cs="Arial"/>
                <w:lang w:val="sr-Cyrl-RS" w:eastAsia="sr-Latn-CS"/>
              </w:rPr>
              <w:t>4</w:t>
            </w:r>
            <w:r w:rsidR="00292156" w:rsidRPr="00292156">
              <w:rPr>
                <w:rFonts w:cs="Arial"/>
                <w:lang w:val="sr-Cyrl-RS" w:eastAsia="sr-Latn-CS"/>
              </w:rPr>
              <w:t xml:space="preserve"> </w:t>
            </w:r>
            <w:r w:rsidR="00292156" w:rsidRPr="00292156">
              <w:rPr>
                <w:rFonts w:cs="Arial"/>
                <w:lang w:val="sr-Latn-CS" w:eastAsia="sr-Latn-CS"/>
              </w:rPr>
              <w:t>годин</w:t>
            </w:r>
            <w:r w:rsidR="004D0D98">
              <w:rPr>
                <w:rFonts w:cs="Arial"/>
                <w:lang w:val="sr-Cyrl-RS" w:eastAsia="sr-Latn-CS"/>
              </w:rPr>
              <w:t>е (201</w:t>
            </w:r>
            <w:r w:rsidR="004D0D98">
              <w:rPr>
                <w:rFonts w:cs="Arial"/>
                <w:lang w:val="sr-Latn-RS" w:eastAsia="sr-Latn-CS"/>
              </w:rPr>
              <w:t>3</w:t>
            </w:r>
            <w:r w:rsidR="00EA3057">
              <w:rPr>
                <w:rFonts w:cs="Arial"/>
                <w:lang w:val="sr-Cyrl-RS" w:eastAsia="sr-Latn-CS"/>
              </w:rPr>
              <w:t xml:space="preserve">,2014.2015 и </w:t>
            </w:r>
            <w:r w:rsidR="0033238A">
              <w:rPr>
                <w:rFonts w:cs="Arial"/>
                <w:lang w:val="sr-Cyrl-RS" w:eastAsia="sr-Latn-CS"/>
              </w:rPr>
              <w:t>201</w:t>
            </w:r>
            <w:r w:rsidR="0033238A">
              <w:rPr>
                <w:rFonts w:cs="Arial"/>
                <w:lang w:val="sr-Latn-RS" w:eastAsia="sr-Latn-CS"/>
              </w:rPr>
              <w:t>6</w:t>
            </w:r>
            <w:r w:rsidR="006C27A9">
              <w:rPr>
                <w:rFonts w:cs="Arial"/>
                <w:lang w:val="sr-Cyrl-RS" w:eastAsia="sr-Latn-CS"/>
              </w:rPr>
              <w:t>.год.)</w:t>
            </w:r>
            <w:r w:rsidRPr="00292156">
              <w:rPr>
                <w:rFonts w:cs="Arial"/>
                <w:lang w:val="sr-Latn-CS" w:eastAsia="sr-Latn-CS"/>
              </w:rPr>
              <w:t xml:space="preserve"> </w:t>
            </w:r>
            <w:r w:rsidR="00292156" w:rsidRPr="00292156">
              <w:rPr>
                <w:rFonts w:cs="Arial"/>
                <w:lang w:val="sr-Cyrl-RS" w:eastAsia="sr-Latn-CS"/>
              </w:rPr>
              <w:t>реализовао</w:t>
            </w:r>
            <w:r w:rsidRPr="00292156">
              <w:rPr>
                <w:rFonts w:cs="Arial"/>
                <w:lang w:val="sr-Latn-CS" w:eastAsia="sr-Latn-CS"/>
              </w:rPr>
              <w:t xml:space="preserve"> најмање </w:t>
            </w:r>
            <w:r w:rsidR="00D77BB5">
              <w:rPr>
                <w:rFonts w:cs="Arial"/>
                <w:lang w:val="sr-Cyrl-RS" w:eastAsia="sr-Latn-CS"/>
              </w:rPr>
              <w:t>два уговора која</w:t>
            </w:r>
            <w:r w:rsidR="00292156" w:rsidRPr="00292156">
              <w:rPr>
                <w:rFonts w:cs="Arial"/>
                <w:lang w:val="sr-Cyrl-RS" w:eastAsia="sr-Latn-CS"/>
              </w:rPr>
              <w:t xml:space="preserve"> су предмет ове јавне набавке </w:t>
            </w:r>
            <w:r w:rsidR="0033238A">
              <w:rPr>
                <w:rFonts w:cs="Arial"/>
                <w:lang w:val="sr-Cyrl-RS" w:eastAsia="sr-Latn-CS"/>
              </w:rPr>
              <w:t xml:space="preserve">у укупној вредности од минимум </w:t>
            </w:r>
            <w:r w:rsidR="00D77BB5">
              <w:rPr>
                <w:rFonts w:cs="Arial"/>
                <w:lang w:val="sr-Cyrl-RS" w:eastAsia="sr-Latn-CS"/>
              </w:rPr>
              <w:t>1.5</w:t>
            </w:r>
            <w:r w:rsidR="006C27A9">
              <w:rPr>
                <w:rFonts w:cs="Arial"/>
                <w:lang w:val="sr-Cyrl-RS" w:eastAsia="sr-Latn-CS"/>
              </w:rPr>
              <w:t>00.000,00 динара</w:t>
            </w: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926B08" w:rsidRPr="00292156" w:rsidRDefault="00292156" w:rsidP="00926B08">
            <w:pPr>
              <w:autoSpaceDE w:val="0"/>
              <w:autoSpaceDN w:val="0"/>
              <w:adjustRightInd w:val="0"/>
              <w:spacing w:before="0"/>
              <w:ind w:left="279" w:hanging="220"/>
              <w:rPr>
                <w:rFonts w:cs="Arial"/>
                <w:lang w:val="sr-Cyrl-RS" w:eastAsia="sr-Latn-CS"/>
              </w:rPr>
            </w:pPr>
            <w:r w:rsidRPr="00292156">
              <w:rPr>
                <w:rFonts w:cs="Arial"/>
                <w:lang w:val="sr-Latn-CS" w:eastAsia="sr-Latn-CS"/>
              </w:rPr>
              <w:t>-</w:t>
            </w:r>
            <w:r w:rsidRPr="00292156">
              <w:rPr>
                <w:rFonts w:cs="Arial"/>
                <w:lang w:val="sr-Cyrl-RS" w:eastAsia="sr-Latn-CS"/>
              </w:rPr>
              <w:t>Списак извршених услуга</w:t>
            </w:r>
          </w:p>
          <w:p w:rsidR="00926B08" w:rsidRDefault="00292156" w:rsidP="00292156">
            <w:pPr>
              <w:autoSpaceDE w:val="0"/>
              <w:autoSpaceDN w:val="0"/>
              <w:adjustRightInd w:val="0"/>
              <w:spacing w:before="0"/>
              <w:ind w:left="279" w:hanging="220"/>
              <w:rPr>
                <w:rFonts w:cs="Arial"/>
                <w:lang w:val="sr-Cyrl-RS" w:eastAsia="sr-Latn-CS"/>
              </w:rPr>
            </w:pPr>
            <w:r w:rsidRPr="00292156">
              <w:rPr>
                <w:rFonts w:cs="Arial"/>
                <w:lang w:val="sr-Cyrl-RS" w:eastAsia="sr-Latn-CS"/>
              </w:rPr>
              <w:t>-Потврде о референтним набавкама</w:t>
            </w:r>
          </w:p>
          <w:p w:rsidR="00926B08" w:rsidRPr="003B71DF" w:rsidRDefault="00926B08" w:rsidP="00926B08">
            <w:pPr>
              <w:rPr>
                <w:rFonts w:cs="Arial"/>
                <w:b/>
                <w:u w:val="single"/>
                <w:lang w:val="sr-Latn-C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6C27A9" w:rsidP="003A4822">
            <w:pPr>
              <w:jc w:val="center"/>
              <w:rPr>
                <w:rFonts w:cs="Arial"/>
                <w:color w:val="00B0F0"/>
              </w:rPr>
            </w:pPr>
            <w:r>
              <w:rPr>
                <w:rFonts w:cs="Arial"/>
                <w:lang w:val="sr-Cyrl-RS"/>
              </w:rPr>
              <w:t>6</w:t>
            </w:r>
            <w:r w:rsidR="00175774" w:rsidRPr="00491431">
              <w:rPr>
                <w:rFonts w:cs="Arial"/>
              </w:rPr>
              <w:t>.</w:t>
            </w:r>
          </w:p>
        </w:tc>
        <w:tc>
          <w:tcPr>
            <w:tcW w:w="8430" w:type="dxa"/>
          </w:tcPr>
          <w:p w:rsidR="0031133D" w:rsidRPr="00B332D6" w:rsidRDefault="00926B08" w:rsidP="00926B08">
            <w:pPr>
              <w:autoSpaceDE w:val="0"/>
              <w:autoSpaceDN w:val="0"/>
              <w:adjustRightInd w:val="0"/>
              <w:rPr>
                <w:rFonts w:cs="Arial"/>
                <w:b/>
                <w:u w:val="single"/>
                <w:lang w:val="sr-Latn-RS" w:eastAsia="sr-Latn-CS"/>
              </w:rPr>
            </w:pPr>
            <w:r w:rsidRPr="00491431">
              <w:rPr>
                <w:rFonts w:cs="Arial"/>
                <w:b/>
                <w:u w:val="single"/>
                <w:lang w:val="sr-Latn-CS" w:eastAsia="sr-Latn-CS"/>
              </w:rPr>
              <w:t>Услов:</w:t>
            </w:r>
          </w:p>
          <w:p w:rsidR="00926B08" w:rsidRPr="00491431" w:rsidRDefault="00926B08" w:rsidP="00926B08">
            <w:pPr>
              <w:autoSpaceDE w:val="0"/>
              <w:autoSpaceDN w:val="0"/>
              <w:adjustRightInd w:val="0"/>
              <w:rPr>
                <w:rFonts w:cs="Arial"/>
                <w:lang w:val="sr-Latn-CS" w:eastAsia="sr-Latn-CS"/>
              </w:rPr>
            </w:pPr>
            <w:r w:rsidRPr="00491431">
              <w:rPr>
                <w:rFonts w:cs="Arial"/>
                <w:lang w:val="sr-Latn-CS" w:eastAsia="sr-Latn-CS"/>
              </w:rPr>
              <w:t>Кадровски капацитет</w:t>
            </w:r>
          </w:p>
          <w:p w:rsidR="003300BC" w:rsidRDefault="00926B08" w:rsidP="001E6EA6">
            <w:pPr>
              <w:spacing w:before="0"/>
              <w:ind w:left="720"/>
              <w:jc w:val="left"/>
              <w:rPr>
                <w:rFonts w:cs="Arial"/>
                <w:lang w:val="sr-Latn-CS" w:eastAsia="sr-Latn-CS"/>
              </w:rPr>
            </w:pPr>
            <w:r w:rsidRPr="00491431">
              <w:rPr>
                <w:rFonts w:cs="Arial"/>
                <w:lang w:val="sr-Latn-CS" w:eastAsia="sr-Latn-CS"/>
              </w:rPr>
              <w:t>Понуђач располаже довољни</w:t>
            </w:r>
            <w:r w:rsidR="003300BC">
              <w:rPr>
                <w:rFonts w:cs="Arial"/>
                <w:lang w:val="sr-Latn-CS" w:eastAsia="sr-Latn-CS"/>
              </w:rPr>
              <w:t>м кадровским капацитетом ако:</w:t>
            </w:r>
          </w:p>
          <w:p w:rsidR="006C27A9" w:rsidRPr="006E1FD9" w:rsidRDefault="003300BC" w:rsidP="006E1FD9">
            <w:pPr>
              <w:spacing w:before="0"/>
              <w:ind w:left="720"/>
              <w:jc w:val="left"/>
              <w:rPr>
                <w:rFonts w:cs="Arial"/>
                <w:sz w:val="24"/>
                <w:szCs w:val="24"/>
                <w:lang w:val="sr-Cyrl-RS"/>
              </w:rPr>
            </w:pPr>
            <w:r>
              <w:rPr>
                <w:rFonts w:cs="Arial"/>
                <w:lang w:val="sr-Latn-CS" w:eastAsia="sr-Latn-CS"/>
              </w:rPr>
              <w:t>-</w:t>
            </w:r>
            <w:r>
              <w:rPr>
                <w:rFonts w:cs="Arial"/>
                <w:lang w:val="sr-Cyrl-RS" w:eastAsia="sr-Latn-CS"/>
              </w:rPr>
              <w:t xml:space="preserve"> има</w:t>
            </w:r>
            <w:r w:rsidR="00926B08" w:rsidRPr="00491431">
              <w:rPr>
                <w:rFonts w:cs="Arial"/>
                <w:lang w:val="sr-Latn-CS" w:eastAsia="sr-Latn-CS"/>
              </w:rPr>
              <w:t xml:space="preserve"> најмање  </w:t>
            </w:r>
            <w:r w:rsidR="0031133D">
              <w:rPr>
                <w:rFonts w:cs="Arial"/>
                <w:lang w:val="sr-Cyrl-RS" w:eastAsia="sr-Latn-CS"/>
              </w:rPr>
              <w:t>4</w:t>
            </w:r>
            <w:r>
              <w:rPr>
                <w:rFonts w:cs="Arial"/>
                <w:lang w:val="sr-Cyrl-RS" w:eastAsia="sr-Latn-CS"/>
              </w:rPr>
              <w:t xml:space="preserve"> сервисера за обављање предметне услуге(наведене у техничком опису у конкурсној документацији),односно има радно ангажоване наведене извршиоце(по основу другог облика ангажовања ван радног односа предвиђеног члановима 197-202. Закона о раду)</w:t>
            </w:r>
          </w:p>
          <w:p w:rsidR="00926B08" w:rsidRPr="00491431" w:rsidRDefault="00926B08" w:rsidP="00926B08">
            <w:pPr>
              <w:autoSpaceDE w:val="0"/>
              <w:autoSpaceDN w:val="0"/>
              <w:adjustRightInd w:val="0"/>
              <w:rPr>
                <w:rFonts w:cs="Arial"/>
                <w:b/>
                <w:u w:val="single"/>
                <w:lang w:val="sr-Latn-CS" w:eastAsia="sr-Latn-CS"/>
              </w:rPr>
            </w:pPr>
            <w:r w:rsidRPr="00491431">
              <w:rPr>
                <w:rFonts w:cs="Arial"/>
                <w:b/>
                <w:u w:val="single"/>
                <w:lang w:val="sr-Latn-CS" w:eastAsia="sr-Latn-CS"/>
              </w:rPr>
              <w:t xml:space="preserve">Доказ: </w:t>
            </w:r>
          </w:p>
          <w:p w:rsidR="00FC2E48" w:rsidRDefault="00491431" w:rsidP="00E747C2">
            <w:pPr>
              <w:autoSpaceDE w:val="0"/>
              <w:autoSpaceDN w:val="0"/>
              <w:adjustRightInd w:val="0"/>
              <w:spacing w:before="0"/>
              <w:ind w:left="720"/>
              <w:rPr>
                <w:rFonts w:cs="Arial"/>
                <w:lang w:val="sr-Cyrl-RS" w:eastAsia="sr-Latn-CS"/>
              </w:rPr>
            </w:pPr>
            <w:r>
              <w:rPr>
                <w:rFonts w:cs="Arial"/>
                <w:lang w:val="sr-Cyrl-RS" w:eastAsia="sr-Latn-CS"/>
              </w:rPr>
              <w:t>-</w:t>
            </w:r>
            <w:r w:rsidR="00926B08" w:rsidRPr="00491431">
              <w:rPr>
                <w:rFonts w:cs="Arial"/>
                <w:lang w:val="sr-Latn-CS" w:eastAsia="sr-Latn-CS"/>
              </w:rPr>
              <w:t>Фотокопија пријаве - одјаве на обавезно социјално осигурање издате од надлежног Фонда ПИО (образац М (или</w:t>
            </w:r>
            <w:r w:rsidR="003300BC">
              <w:rPr>
                <w:rFonts w:cs="Arial"/>
                <w:lang w:val="sr-Latn-CS" w:eastAsia="sr-Latn-CS"/>
              </w:rPr>
              <w:t xml:space="preserve"> М3А)</w:t>
            </w:r>
          </w:p>
          <w:p w:rsidR="003300BC" w:rsidRPr="003300BC" w:rsidRDefault="003300BC" w:rsidP="003300BC">
            <w:pPr>
              <w:autoSpaceDE w:val="0"/>
              <w:autoSpaceDN w:val="0"/>
              <w:adjustRightInd w:val="0"/>
              <w:spacing w:before="0"/>
              <w:ind w:left="720"/>
              <w:rPr>
                <w:rFonts w:eastAsia="Calibri" w:cs="Arial"/>
                <w:lang w:val="sr-Cyrl-RS" w:eastAsia="sr-Latn-CS"/>
              </w:rPr>
            </w:pPr>
            <w:r>
              <w:rPr>
                <w:rFonts w:cs="Arial"/>
                <w:lang w:val="sr-Cyrl-RS" w:eastAsia="sr-Latn-CS"/>
              </w:rPr>
              <w:t xml:space="preserve">-Фотокопија важећег уговора о ангажовању (за лица ангажована ван </w:t>
            </w:r>
            <w:r>
              <w:rPr>
                <w:rFonts w:cs="Arial"/>
                <w:lang w:val="sr-Cyrl-RS" w:eastAsia="sr-Latn-CS"/>
              </w:rPr>
              <w:lastRenderedPageBreak/>
              <w:t>радног односа),</w:t>
            </w:r>
            <w:r>
              <w:rPr>
                <w:rFonts w:eastAsia="Calibri" w:cs="Arial"/>
                <w:lang w:val="sr-Cyrl-RS" w:eastAsia="sr-Latn-CS"/>
              </w:rPr>
              <w:t>или фотокопије важећег уговора о ангажовању за лица ангажована ван радног односа.</w:t>
            </w:r>
          </w:p>
          <w:p w:rsidR="00B332D6" w:rsidRDefault="00B332D6" w:rsidP="00926B08">
            <w:pPr>
              <w:rPr>
                <w:rFonts w:cs="Arial"/>
                <w:b/>
                <w:u w:val="single"/>
                <w:lang w:val="sr-Latn-CS" w:eastAsia="sr-Latn-CS"/>
              </w:rPr>
            </w:pPr>
          </w:p>
          <w:p w:rsidR="00926B08" w:rsidRPr="001E6EA6" w:rsidRDefault="00926B08" w:rsidP="00926B08">
            <w:pPr>
              <w:rPr>
                <w:rFonts w:cs="Arial"/>
                <w:b/>
                <w:u w:val="single"/>
                <w:lang w:val="sr-Latn-CS" w:eastAsia="sr-Latn-CS"/>
              </w:rPr>
            </w:pPr>
            <w:r w:rsidRPr="001E6EA6">
              <w:rPr>
                <w:rFonts w:cs="Arial"/>
                <w:b/>
                <w:u w:val="single"/>
                <w:lang w:val="sr-Latn-CS" w:eastAsia="sr-Latn-CS"/>
              </w:rPr>
              <w:t>Напомена:</w:t>
            </w:r>
          </w:p>
          <w:p w:rsidR="00926B08" w:rsidRPr="001E6EA6" w:rsidRDefault="00926B08" w:rsidP="00DC767E">
            <w:pPr>
              <w:numPr>
                <w:ilvl w:val="0"/>
                <w:numId w:val="25"/>
              </w:numPr>
              <w:snapToGrid w:val="0"/>
              <w:rPr>
                <w:rFonts w:cs="Arial"/>
                <w:lang w:val="sr-Latn-CS" w:eastAsia="sr-Latn-CS"/>
              </w:rPr>
            </w:pPr>
            <w:r w:rsidRPr="001E6EA6">
              <w:rPr>
                <w:rFonts w:cs="Arial"/>
                <w:lang w:val="sr-Latn-CS" w:eastAsia="sr-Latn-CS"/>
              </w:rPr>
              <w:t>У случају да понуду подноси група понуђача, доказ</w:t>
            </w:r>
            <w:r w:rsidR="001E6EA6" w:rsidRPr="001E6EA6">
              <w:rPr>
                <w:rFonts w:cs="Arial"/>
                <w:lang w:val="sr-Cyrl-RS" w:eastAsia="sr-Latn-CS"/>
              </w:rPr>
              <w:t>е</w:t>
            </w:r>
            <w:r w:rsidRPr="001E6EA6">
              <w:rPr>
                <w:rFonts w:cs="Arial"/>
                <w:lang w:val="sr-Latn-CS" w:eastAsia="sr-Latn-CS"/>
              </w:rPr>
              <w:t xml:space="preserve"> доставити за оног члана групе који испуњава тражени услов (довољно је да 1 члан групе достави </w:t>
            </w:r>
            <w:r w:rsidR="001E6EA6" w:rsidRPr="001E6EA6">
              <w:rPr>
                <w:rFonts w:cs="Arial"/>
                <w:lang w:val="sr-Cyrl-RS" w:eastAsia="sr-Latn-CS"/>
              </w:rPr>
              <w:t>доказ</w:t>
            </w:r>
            <w:r w:rsidRPr="001E6EA6">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5"/>
              </w:numPr>
              <w:snapToGrid w:val="0"/>
              <w:rPr>
                <w:rFonts w:cs="Arial"/>
                <w:color w:val="00B0F0"/>
                <w:lang w:val="sr-Latn-CS" w:eastAsia="sr-Latn-CS"/>
              </w:rPr>
            </w:pPr>
            <w:r w:rsidRPr="001E6E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332D6" w:rsidRDefault="00B332D6" w:rsidP="00BE2596">
      <w:pPr>
        <w:spacing w:before="0"/>
        <w:rPr>
          <w:rFonts w:cs="Arial"/>
          <w:lang w:eastAsia="zh-CN"/>
        </w:rPr>
      </w:pPr>
    </w:p>
    <w:p w:rsidR="00B332D6" w:rsidRDefault="00B332D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5818BC">
        <w:rPr>
          <w:rFonts w:cs="Arial"/>
          <w:lang w:val="sr-Cyrl-RS" w:eastAsia="zh-CN"/>
        </w:rPr>
        <w:t>6.</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332D6"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5818BC" w:rsidRDefault="005818BC" w:rsidP="00BE7496">
      <w:pPr>
        <w:pStyle w:val="KDPodnaslov1"/>
        <w:spacing w:before="0"/>
        <w:rPr>
          <w:rFonts w:cs="Arial"/>
          <w:b w:val="0"/>
          <w:color w:val="00B0F0"/>
          <w:lang w:val="sr-Cyrl-RS" w:eastAsia="zh-CN"/>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7"/>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912DFC" w:rsidRPr="00082233" w:rsidRDefault="00912DFC" w:rsidP="00912DF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proofErr w:type="gramStart"/>
      <w:r w:rsidRPr="00912DFC">
        <w:rPr>
          <w:rFonts w:cs="Arial"/>
        </w:rPr>
        <w:t>Предност дата за домаће понуђаче и добра домаћег порекла (члан 86.став 1. до 4.</w:t>
      </w:r>
      <w:proofErr w:type="gramEnd"/>
      <w:r w:rsidRPr="00912DFC">
        <w:rPr>
          <w:rFonts w:cs="Arial"/>
        </w:rPr>
        <w:t xml:space="preserve"> </w:t>
      </w:r>
      <w:proofErr w:type="gramStart"/>
      <w:r w:rsidRPr="00912DF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12DFC" w:rsidRDefault="00BE2596" w:rsidP="00DC767E">
      <w:pPr>
        <w:pStyle w:val="KDPodnaslov2"/>
        <w:numPr>
          <w:ilvl w:val="1"/>
          <w:numId w:val="19"/>
        </w:numPr>
        <w:spacing w:before="0"/>
        <w:jc w:val="both"/>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912DFC" w:rsidRDefault="00BE2596" w:rsidP="00BE2596">
      <w:pPr>
        <w:spacing w:before="0"/>
        <w:rPr>
          <w:rFonts w:cs="Arial"/>
        </w:rPr>
      </w:pPr>
      <w:proofErr w:type="gramStart"/>
      <w:r w:rsidRPr="00912DF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912DFC" w:rsidRDefault="00BE2596" w:rsidP="00BE2596">
      <w:pPr>
        <w:spacing w:before="0"/>
        <w:rPr>
          <w:rFonts w:cs="Arial"/>
        </w:rPr>
      </w:pPr>
      <w:r w:rsidRPr="00912DFC">
        <w:rPr>
          <w:rFonts w:cs="Arial"/>
        </w:rPr>
        <w:lastRenderedPageBreak/>
        <w:t>Ук</w:t>
      </w:r>
      <w:r w:rsidR="00912DFC" w:rsidRPr="00912DFC">
        <w:rPr>
          <w:rFonts w:cs="Arial"/>
        </w:rPr>
        <w:t>олико ни после примене резервн</w:t>
      </w:r>
      <w:r w:rsidR="00912DFC" w:rsidRPr="00912DFC">
        <w:rPr>
          <w:rFonts w:cs="Arial"/>
          <w:lang w:val="sr-Cyrl-RS"/>
        </w:rPr>
        <w:t>ог</w:t>
      </w:r>
      <w:r w:rsidRPr="00912DFC">
        <w:rPr>
          <w:rFonts w:cs="Arial"/>
        </w:rPr>
        <w:t xml:space="preserve"> критеријума не </w:t>
      </w:r>
      <w:proofErr w:type="gramStart"/>
      <w:r w:rsidRPr="00912DFC">
        <w:rPr>
          <w:rFonts w:cs="Arial"/>
        </w:rPr>
        <w:t>буде  могуће</w:t>
      </w:r>
      <w:proofErr w:type="gramEnd"/>
      <w:r w:rsidRPr="00912DFC">
        <w:rPr>
          <w:rFonts w:cs="Arial"/>
        </w:rPr>
        <w:t xml:space="preserve"> изабрати најповољнију понуду, најповољнија понуда биће изабрана путем жреба.</w:t>
      </w:r>
    </w:p>
    <w:p w:rsidR="00C6752E" w:rsidRPr="00912DFC" w:rsidRDefault="00BE2596" w:rsidP="00912DFC">
      <w:pPr>
        <w:spacing w:before="0"/>
        <w:rPr>
          <w:rFonts w:cs="Arial"/>
          <w:b/>
          <w:lang w:val="ru-RU"/>
        </w:rPr>
      </w:pPr>
      <w:r w:rsidRPr="00912DFC">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12DFC">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5818BC">
        <w:rPr>
          <w:rFonts w:cs="Arial"/>
          <w:b/>
        </w:rPr>
        <w:t>3000/0</w:t>
      </w:r>
      <w:r w:rsidR="00EA3057">
        <w:rPr>
          <w:rFonts w:cs="Arial"/>
          <w:b/>
          <w:lang w:val="sr-Cyrl-RS"/>
        </w:rPr>
        <w:t>661</w:t>
      </w:r>
      <w:r w:rsidR="0033238A">
        <w:rPr>
          <w:rFonts w:cs="Arial"/>
          <w:b/>
        </w:rPr>
        <w:t>/201</w:t>
      </w:r>
      <w:r w:rsidR="0033238A">
        <w:rPr>
          <w:rFonts w:cs="Arial"/>
          <w:b/>
          <w:lang w:val="sr-Cyrl-RS"/>
        </w:rPr>
        <w:t>7</w:t>
      </w:r>
      <w:r w:rsidR="0033238A">
        <w:rPr>
          <w:rFonts w:cs="Arial"/>
          <w:b/>
        </w:rPr>
        <w:t xml:space="preserve"> (</w:t>
      </w:r>
      <w:r w:rsidR="00EA3057">
        <w:rPr>
          <w:rFonts w:cs="Arial"/>
          <w:b/>
          <w:lang w:val="sr-Latn-RS"/>
        </w:rPr>
        <w:t>43</w:t>
      </w:r>
      <w:r w:rsidR="00EA3057">
        <w:rPr>
          <w:rFonts w:cs="Arial"/>
          <w:b/>
          <w:lang w:val="sr-Cyrl-RS"/>
        </w:rPr>
        <w:t>1</w:t>
      </w:r>
      <w:r w:rsidR="0033238A">
        <w:rPr>
          <w:rFonts w:cs="Arial"/>
          <w:b/>
        </w:rPr>
        <w:t>/201</w:t>
      </w:r>
      <w:r w:rsidR="0033238A">
        <w:rPr>
          <w:rFonts w:cs="Arial"/>
          <w:b/>
          <w:lang w:val="sr-Cyrl-RS"/>
        </w:rPr>
        <w:t>7</w:t>
      </w:r>
      <w:r w:rsidR="00912DFC">
        <w:rPr>
          <w:rFonts w:cs="Arial"/>
          <w:b/>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912DFC" w:rsidRDefault="00C6752E" w:rsidP="00912DFC">
      <w:pPr>
        <w:pStyle w:val="Title"/>
        <w:spacing w:before="0"/>
        <w:jc w:val="both"/>
        <w:rPr>
          <w:rFonts w:cs="Arial"/>
          <w:b w:val="0"/>
          <w:color w:val="FF0000"/>
          <w:sz w:val="22"/>
          <w:szCs w:val="22"/>
          <w:lang w:val="sr-Cyrl-R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EA3057">
        <w:rPr>
          <w:rFonts w:eastAsia="TimesNewRomanPS-BoldMT" w:cs="Arial"/>
          <w:bCs/>
          <w:lang w:val="sr-Cyrl-RS" w:eastAsia="sr-Latn-CS"/>
        </w:rPr>
        <w:t>Миливој Нешић</w:t>
      </w:r>
      <w:r w:rsidR="00912DFC">
        <w:rPr>
          <w:rFonts w:eastAsia="TimesNewRomanPS-BoldMT" w:cs="Arial"/>
          <w:bCs/>
          <w:lang w:val="sr-Cyrl-RS" w:eastAsia="sr-Latn-CS"/>
        </w:rPr>
        <w:t xml:space="preserve">,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005818B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912DFC" w:rsidRDefault="00C6752E"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5818B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Данка Стефановић</w:t>
      </w:r>
      <w:r w:rsidR="00912DFC">
        <w:rPr>
          <w:rFonts w:eastAsia="TimesNewRomanPS-BoldMT" w:cs="Arial"/>
          <w:bCs/>
          <w:lang w:val="sr-Cyrl-RS" w:eastAsia="sr-Latn-CS"/>
        </w:rPr>
        <w:t xml:space="preserve">, </w:t>
      </w:r>
      <w:r w:rsidR="00C6752E" w:rsidRPr="00E47C2E">
        <w:rPr>
          <w:rFonts w:eastAsia="TimesNewRomanPS-BoldMT" w:cs="Arial"/>
          <w:bCs/>
          <w:lang w:eastAsia="sr-Latn-CS"/>
        </w:rPr>
        <w:t>за</w:t>
      </w:r>
      <w:r>
        <w:rPr>
          <w:rFonts w:eastAsia="TimesNewRomanPS-BoldMT" w:cs="Arial"/>
          <w:bCs/>
          <w:lang w:eastAsia="sr-Latn-CS"/>
        </w:rPr>
        <w:t xml:space="preserve">меник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33238A">
        <w:rPr>
          <w:rFonts w:eastAsia="TimesNewRomanPS-BoldMT" w:cs="Arial"/>
          <w:bCs/>
          <w:lang w:val="sr-Cyrl-RS" w:eastAsia="sr-Latn-CS"/>
        </w:rPr>
        <w:t>Зоран Тодоровић</w:t>
      </w:r>
      <w:r w:rsidR="00912DFC">
        <w:rPr>
          <w:rFonts w:eastAsia="TimesNewRomanPS-BoldMT" w:cs="Arial"/>
          <w:bCs/>
          <w:lang w:val="sr-Cyrl-RS" w:eastAsia="sr-Latn-CS"/>
        </w:rPr>
        <w:t xml:space="preserve">, </w:t>
      </w:r>
      <w:r w:rsidR="00BB0424">
        <w:rPr>
          <w:rFonts w:eastAsia="TimesNewRomanPS-BoldMT" w:cs="Arial"/>
          <w:bCs/>
          <w:lang w:eastAsia="sr-Latn-CS"/>
        </w:rPr>
        <w:t xml:space="preserve">члан                 </w:t>
      </w:r>
      <w:r w:rsidR="00E94084">
        <w:rPr>
          <w:rFonts w:eastAsia="TimesNewRomanPS-BoldMT" w:cs="Arial"/>
          <w:bCs/>
          <w:lang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33238A" w:rsidP="0033238A">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Зоран Јововић</w:t>
      </w:r>
      <w:r w:rsidR="00912DFC">
        <w:rPr>
          <w:rFonts w:eastAsia="TimesNewRomanPS-BoldMT" w:cs="Arial"/>
          <w:bCs/>
          <w:lang w:val="sr-Cyrl-RS" w:eastAsia="sr-Latn-CS"/>
        </w:rPr>
        <w:t xml:space="preserve">, </w:t>
      </w:r>
      <w:r w:rsidR="00BB0424">
        <w:rPr>
          <w:rFonts w:eastAsia="TimesNewRomanPS-BoldMT" w:cs="Arial"/>
          <w:bCs/>
          <w:lang w:eastAsia="sr-Latn-CS"/>
        </w:rPr>
        <w:t xml:space="preserve">заменик                  </w:t>
      </w:r>
      <w:r w:rsidR="00C6752E" w:rsidRPr="00E47C2E">
        <w:rPr>
          <w:rFonts w:eastAsia="TimesNewRomanPS-BoldMT" w:cs="Arial"/>
          <w:bCs/>
          <w:lang w:eastAsia="sr-Latn-CS"/>
        </w:rPr>
        <w:t xml:space="preserve">           </w:t>
      </w:r>
      <w:r w:rsidR="005818BC">
        <w:rPr>
          <w:rFonts w:eastAsia="TimesNewRomanPS-BoldMT" w:cs="Arial"/>
          <w:bCs/>
          <w:lang w:val="sr-Cyrl-RS" w:eastAsia="sr-Latn-CS"/>
        </w:rPr>
        <w:t xml:space="preserve">  </w:t>
      </w:r>
      <w:r w:rsidR="00E94084">
        <w:rPr>
          <w:rFonts w:eastAsia="TimesNewRomanPS-BoldMT" w:cs="Arial"/>
          <w:bCs/>
          <w:lang w:val="sr-Latn-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12DFC">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912DFC">
        <w:rPr>
          <w:rFonts w:eastAsia="TimesNewRomanPS-BoldMT" w:cs="Arial"/>
          <w:bCs/>
          <w:lang w:val="sr-Cyrl-RS" w:eastAsia="sr-Latn-CS"/>
        </w:rPr>
        <w:t xml:space="preserve">         </w:t>
      </w:r>
      <w:r w:rsidR="00E94084">
        <w:rPr>
          <w:rFonts w:eastAsia="TimesNewRomanPS-BoldMT" w:cs="Arial"/>
          <w:bCs/>
          <w:lang w:val="sr-Latn-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912DFC" w:rsidRDefault="00E94084" w:rsidP="00912DF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912DFC">
        <w:rPr>
          <w:rFonts w:eastAsia="TimesNewRomanPS-BoldMT" w:cs="Arial"/>
          <w:bCs/>
          <w:lang w:val="sr-Cyrl-RS"/>
        </w:rPr>
        <w:t xml:space="preserve">, </w:t>
      </w:r>
      <w:r w:rsidR="00C6752E" w:rsidRPr="00E47C2E">
        <w:rPr>
          <w:rFonts w:eastAsia="TimesNewRomanPS-BoldMT" w:cs="Arial"/>
          <w:bCs/>
        </w:rPr>
        <w:t>заменик</w:t>
      </w:r>
      <w:r>
        <w:rPr>
          <w:rFonts w:eastAsia="TimesNewRomanPS-BoldMT" w:cs="Arial"/>
          <w:bCs/>
        </w:rPr>
        <w:t xml:space="preserve">                        </w:t>
      </w:r>
      <w:r w:rsidR="00C6752E"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DC767E">
      <w:pPr>
        <w:pStyle w:val="KDPodnaslov1"/>
        <w:numPr>
          <w:ilvl w:val="0"/>
          <w:numId w:val="15"/>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8"/>
      <w:bookmarkEnd w:id="199"/>
      <w:bookmarkEnd w:id="200"/>
      <w:bookmarkEnd w:id="201"/>
      <w:bookmarkEnd w:id="202"/>
      <w:bookmarkEnd w:id="203"/>
      <w:bookmarkEnd w:id="204"/>
      <w:bookmarkEnd w:id="205"/>
      <w:bookmarkEnd w:id="206"/>
      <w:bookmarkEnd w:id="207"/>
      <w:bookmarkEnd w:id="208"/>
      <w:r w:rsidRPr="00E47C2E">
        <w:rPr>
          <w:rFonts w:cs="Arial"/>
        </w:rPr>
        <w:lastRenderedPageBreak/>
        <w:t>УПУТСТВО ПОНУЂАЧИМА КАКО ДА САЧИНЕ ПОНУДУ</w:t>
      </w:r>
      <w:bookmarkEnd w:id="20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0" w:name="_Toc441651577"/>
      <w:bookmarkStart w:id="211" w:name="_Toc442559888"/>
      <w:r w:rsidRPr="00E47C2E">
        <w:rPr>
          <w:rFonts w:cs="Arial"/>
        </w:rPr>
        <w:t>Језик на којем понуда мора бити састављена</w:t>
      </w:r>
      <w:bookmarkEnd w:id="210"/>
      <w:bookmarkEnd w:id="211"/>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12" w:name="_Toc441651578"/>
      <w:bookmarkStart w:id="21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F6541">
        <w:rPr>
          <w:rFonts w:cs="Arial"/>
          <w:lang w:val="ru-RU"/>
        </w:rPr>
        <w:t>услуга :</w:t>
      </w:r>
      <w:r w:rsidR="001F6541" w:rsidRPr="001F6541">
        <w:rPr>
          <w:rFonts w:cs="Arial"/>
          <w:b/>
          <w:lang w:val="sr-Cyrl-RS"/>
        </w:rPr>
        <w:t xml:space="preserve"> </w:t>
      </w:r>
      <w:r w:rsidR="001F6541" w:rsidRPr="001F6541">
        <w:rPr>
          <w:rFonts w:cs="Arial"/>
          <w:lang w:val="sr-Cyrl-RS"/>
        </w:rPr>
        <w:t>Одржавање машина алатки ТЕНТ-А</w:t>
      </w:r>
      <w:r w:rsidR="001F6541">
        <w:rPr>
          <w:rFonts w:cs="Arial"/>
          <w:lang w:val="ru-RU"/>
        </w:rPr>
        <w:t xml:space="preserve"> </w:t>
      </w:r>
      <w:r w:rsidR="009E504F" w:rsidRPr="00E47C2E">
        <w:rPr>
          <w:rFonts w:cs="Arial"/>
          <w:lang w:val="ru-RU"/>
        </w:rPr>
        <w:t xml:space="preserve"> </w:t>
      </w:r>
      <w:r w:rsidRPr="00E47C2E">
        <w:rPr>
          <w:rFonts w:cs="Arial"/>
          <w:lang w:val="ru-RU"/>
        </w:rPr>
        <w:t xml:space="preserve">- Јавна набавка број </w:t>
      </w:r>
      <w:r w:rsidR="005818BC">
        <w:rPr>
          <w:rFonts w:cs="Arial"/>
        </w:rPr>
        <w:t>3000/0</w:t>
      </w:r>
      <w:r w:rsidR="001F6541">
        <w:rPr>
          <w:rFonts w:cs="Arial"/>
          <w:lang w:val="sr-Cyrl-RS"/>
        </w:rPr>
        <w:t>661</w:t>
      </w:r>
      <w:r w:rsidR="0033238A">
        <w:rPr>
          <w:rFonts w:cs="Arial"/>
        </w:rPr>
        <w:t>/201</w:t>
      </w:r>
      <w:r w:rsidR="0033238A">
        <w:rPr>
          <w:rFonts w:cs="Arial"/>
          <w:lang w:val="sr-Cyrl-RS"/>
        </w:rPr>
        <w:t>7</w:t>
      </w:r>
      <w:r w:rsidR="0033238A">
        <w:rPr>
          <w:rFonts w:cs="Arial"/>
        </w:rPr>
        <w:t xml:space="preserve"> (</w:t>
      </w:r>
      <w:r w:rsidR="001F6541">
        <w:rPr>
          <w:rFonts w:cs="Arial"/>
          <w:lang w:val="sr-Latn-RS"/>
        </w:rPr>
        <w:t>43</w:t>
      </w:r>
      <w:r w:rsidR="001F6541">
        <w:rPr>
          <w:rFonts w:cs="Arial"/>
          <w:lang w:val="sr-Cyrl-RS"/>
        </w:rPr>
        <w:t>1</w:t>
      </w:r>
      <w:r w:rsidR="0033238A">
        <w:rPr>
          <w:rFonts w:cs="Arial"/>
        </w:rPr>
        <w:t>/201</w:t>
      </w:r>
      <w:r w:rsidR="0033238A">
        <w:rPr>
          <w:rFonts w:cs="Arial"/>
          <w:lang w:val="sr-Cyrl-RS"/>
        </w:rPr>
        <w:t>7</w:t>
      </w:r>
      <w:r w:rsidR="009E504F" w:rsidRPr="009E504F">
        <w:rPr>
          <w:rFonts w:cs="Arial"/>
        </w:rPr>
        <w:t>)</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4" w:name="_Toc441651579"/>
      <w:bookmarkStart w:id="215" w:name="_Toc442559890"/>
      <w:r w:rsidRPr="00E47C2E">
        <w:rPr>
          <w:rFonts w:cs="Arial"/>
        </w:rPr>
        <w:t>Обавезна садржина понуде</w:t>
      </w:r>
      <w:bookmarkEnd w:id="214"/>
      <w:bookmarkEnd w:id="215"/>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9E504F" w:rsidRDefault="002A4077" w:rsidP="002A4077">
      <w:pPr>
        <w:pStyle w:val="KDNabrajanje"/>
      </w:pPr>
      <w:r w:rsidRPr="009E504F">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6" w:name="_Toc441651580"/>
      <w:bookmarkStart w:id="217" w:name="_Toc442559891"/>
      <w:r w:rsidRPr="00E47C2E">
        <w:rPr>
          <w:rFonts w:cs="Arial"/>
        </w:rPr>
        <w:t>Подношење и</w:t>
      </w:r>
      <w:r w:rsidR="008D2B23" w:rsidRPr="00E47C2E">
        <w:rPr>
          <w:rFonts w:cs="Arial"/>
        </w:rPr>
        <w:t xml:space="preserve"> отварање понуда</w:t>
      </w:r>
      <w:bookmarkEnd w:id="216"/>
      <w:bookmarkEnd w:id="217"/>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8" w:name="_Toc441651581"/>
      <w:bookmarkStart w:id="219" w:name="_Toc442559892"/>
      <w:r w:rsidRPr="00E47C2E">
        <w:rPr>
          <w:rFonts w:cs="Arial"/>
        </w:rPr>
        <w:t>Начин подношења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20" w:name="_Toc441651582"/>
      <w:bookmarkStart w:id="221" w:name="_Toc442559893"/>
      <w:r w:rsidRPr="00E47C2E">
        <w:rPr>
          <w:rFonts w:cs="Arial"/>
        </w:rPr>
        <w:t>Измена, допуна и опозив понуде</w:t>
      </w:r>
      <w:bookmarkEnd w:id="220"/>
      <w:bookmarkEnd w:id="22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818BC">
        <w:rPr>
          <w:rFonts w:cs="Arial"/>
          <w:lang w:val="ru-RU"/>
        </w:rPr>
        <w:t>услуга</w:t>
      </w:r>
      <w:r w:rsidR="00DD2F6E">
        <w:rPr>
          <w:rFonts w:cs="Arial"/>
          <w:lang w:val="ru-RU"/>
        </w:rPr>
        <w:t>:</w:t>
      </w:r>
      <w:r w:rsidR="00B76BD8" w:rsidRPr="00B76BD8">
        <w:rPr>
          <w:rFonts w:cs="Arial"/>
          <w:lang w:val="sr-Cyrl-RS"/>
        </w:rPr>
        <w:t xml:space="preserve"> </w:t>
      </w:r>
      <w:r w:rsidR="00B76BD8" w:rsidRPr="001F6541">
        <w:rPr>
          <w:rFonts w:cs="Arial"/>
          <w:lang w:val="sr-Cyrl-RS"/>
        </w:rPr>
        <w:t>Одржавање машина алатки ТЕНТ-А</w:t>
      </w:r>
      <w:r w:rsidR="00B76BD8">
        <w:rPr>
          <w:rFonts w:cs="Arial"/>
          <w:lang w:val="ru-RU"/>
        </w:rPr>
        <w:t xml:space="preserve"> </w:t>
      </w:r>
      <w:r w:rsidR="00B76BD8" w:rsidRPr="00E47C2E">
        <w:rPr>
          <w:rFonts w:cs="Arial"/>
          <w:lang w:val="ru-RU"/>
        </w:rPr>
        <w:t xml:space="preserve"> </w:t>
      </w:r>
      <w:r w:rsidR="005818BC">
        <w:rPr>
          <w:rFonts w:cs="Arial"/>
          <w:lang w:val="ru-RU"/>
        </w:rPr>
        <w:t xml:space="preserve"> </w:t>
      </w:r>
      <w:r w:rsidR="005818BC" w:rsidRPr="005818BC">
        <w:rPr>
          <w:rFonts w:cs="Arial"/>
          <w:lang w:val="ru-RU"/>
        </w:rPr>
        <w:t xml:space="preserve"> </w:t>
      </w:r>
      <w:r w:rsidRPr="00E47C2E">
        <w:rPr>
          <w:rFonts w:cs="Arial"/>
          <w:lang w:val="ru-RU"/>
        </w:rPr>
        <w:t xml:space="preserve">- Јавна набавка број </w:t>
      </w:r>
      <w:r w:rsidR="005818BC">
        <w:rPr>
          <w:rFonts w:cs="Arial"/>
          <w:b/>
        </w:rPr>
        <w:t>3000/0</w:t>
      </w:r>
      <w:r w:rsidR="00B76BD8">
        <w:rPr>
          <w:rFonts w:cs="Arial"/>
          <w:b/>
          <w:lang w:val="sr-Cyrl-RS"/>
        </w:rPr>
        <w:t>661</w:t>
      </w:r>
      <w:r w:rsidR="0033238A">
        <w:rPr>
          <w:rFonts w:cs="Arial"/>
          <w:b/>
        </w:rPr>
        <w:t>/201</w:t>
      </w:r>
      <w:r w:rsidR="0033238A">
        <w:rPr>
          <w:rFonts w:cs="Arial"/>
          <w:b/>
          <w:lang w:val="sr-Cyrl-RS"/>
        </w:rPr>
        <w:t>7</w:t>
      </w:r>
      <w:r w:rsidR="0033238A">
        <w:rPr>
          <w:rFonts w:cs="Arial"/>
          <w:b/>
        </w:rPr>
        <w:t xml:space="preserve"> (</w:t>
      </w:r>
      <w:r w:rsidR="00B76BD8">
        <w:rPr>
          <w:rFonts w:cs="Arial"/>
          <w:b/>
          <w:lang w:val="sr-Latn-RS"/>
        </w:rPr>
        <w:t>43</w:t>
      </w:r>
      <w:r w:rsidR="00B76BD8">
        <w:rPr>
          <w:rFonts w:cs="Arial"/>
          <w:b/>
          <w:lang w:val="sr-Cyrl-RS"/>
        </w:rPr>
        <w:t>1</w:t>
      </w:r>
      <w:r w:rsidR="0033238A">
        <w:rPr>
          <w:rFonts w:cs="Arial"/>
          <w:b/>
        </w:rPr>
        <w:t>/201</w:t>
      </w:r>
      <w:r w:rsidR="0033238A">
        <w:rPr>
          <w:rFonts w:cs="Arial"/>
          <w:b/>
          <w:lang w:val="sr-Cyrl-RS"/>
        </w:rPr>
        <w:t>7</w:t>
      </w:r>
      <w:r w:rsidR="00336806">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5818BC">
        <w:rPr>
          <w:rFonts w:cs="Arial"/>
          <w:lang w:val="ru-RU"/>
        </w:rPr>
        <w:t>услуга</w:t>
      </w:r>
      <w:r w:rsidR="004E3DBD">
        <w:rPr>
          <w:rFonts w:cs="Arial"/>
          <w:lang w:val="ru-RU"/>
        </w:rPr>
        <w:t xml:space="preserve">: </w:t>
      </w:r>
      <w:r w:rsidR="004E3DBD" w:rsidRPr="001F6541">
        <w:rPr>
          <w:rFonts w:cs="Arial"/>
          <w:lang w:val="sr-Cyrl-RS"/>
        </w:rPr>
        <w:t>Одржавање машина алатки ТЕНТ-А</w:t>
      </w:r>
      <w:r w:rsidRPr="00E47C2E">
        <w:rPr>
          <w:rFonts w:cs="Arial"/>
        </w:rPr>
        <w:t xml:space="preserve"> - Јавна набавка број </w:t>
      </w:r>
      <w:r w:rsidR="005818BC">
        <w:rPr>
          <w:rFonts w:cs="Arial"/>
          <w:b/>
        </w:rPr>
        <w:t>3000/0</w:t>
      </w:r>
      <w:r w:rsidR="004E3DBD">
        <w:rPr>
          <w:rFonts w:cs="Arial"/>
          <w:b/>
          <w:lang w:val="sr-Cyrl-RS"/>
        </w:rPr>
        <w:t>661</w:t>
      </w:r>
      <w:r w:rsidR="0033238A">
        <w:rPr>
          <w:rFonts w:cs="Arial"/>
          <w:b/>
        </w:rPr>
        <w:t>/201</w:t>
      </w:r>
      <w:r w:rsidR="0033238A">
        <w:rPr>
          <w:rFonts w:cs="Arial"/>
          <w:b/>
          <w:lang w:val="sr-Cyrl-RS"/>
        </w:rPr>
        <w:t>7</w:t>
      </w:r>
      <w:r w:rsidR="0033238A">
        <w:rPr>
          <w:rFonts w:cs="Arial"/>
          <w:b/>
        </w:rPr>
        <w:t>(</w:t>
      </w:r>
      <w:r w:rsidR="004E3DBD">
        <w:rPr>
          <w:rFonts w:cs="Arial"/>
          <w:b/>
          <w:lang w:val="sr-Latn-RS"/>
        </w:rPr>
        <w:t>43</w:t>
      </w:r>
      <w:r w:rsidR="004E3DBD">
        <w:rPr>
          <w:rFonts w:cs="Arial"/>
          <w:b/>
          <w:lang w:val="sr-Cyrl-RS"/>
        </w:rPr>
        <w:t>1</w:t>
      </w:r>
      <w:r w:rsidR="0033238A">
        <w:rPr>
          <w:rFonts w:cs="Arial"/>
          <w:b/>
        </w:rPr>
        <w:t>/201</w:t>
      </w:r>
      <w:r w:rsidR="0033238A">
        <w:rPr>
          <w:rFonts w:cs="Arial"/>
          <w:b/>
          <w:lang w:val="sr-Cyrl-RS"/>
        </w:rPr>
        <w:t>7</w:t>
      </w:r>
      <w:r w:rsidR="00336806">
        <w:rPr>
          <w:rFonts w:cs="Arial"/>
          <w:b/>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22" w:name="_Toc441651583"/>
      <w:bookmarkStart w:id="223" w:name="_Toc442559894"/>
      <w:r w:rsidRPr="00E47C2E">
        <w:rPr>
          <w:rFonts w:cs="Arial"/>
          <w:lang w:val="ru-RU"/>
        </w:rPr>
        <w:t>П</w:t>
      </w:r>
      <w:r w:rsidRPr="00E47C2E">
        <w:rPr>
          <w:rFonts w:cs="Arial"/>
        </w:rPr>
        <w:t>артије</w:t>
      </w:r>
      <w:bookmarkEnd w:id="222"/>
      <w:bookmarkEnd w:id="223"/>
    </w:p>
    <w:p w:rsidR="008D2B23" w:rsidRPr="00336806" w:rsidRDefault="0066644E" w:rsidP="00336806">
      <w:pPr>
        <w:pStyle w:val="KDParagraf"/>
        <w:spacing w:before="0"/>
        <w:ind w:left="360"/>
        <w:rPr>
          <w:rFonts w:cs="Arial"/>
        </w:rPr>
      </w:pPr>
      <w:proofErr w:type="gramStart"/>
      <w:r w:rsidRPr="00336806">
        <w:rPr>
          <w:rFonts w:cs="Arial"/>
        </w:rPr>
        <w:t>Набавка није обликована по партијама.</w:t>
      </w:r>
      <w:proofErr w:type="gramEnd"/>
    </w:p>
    <w:p w:rsidR="008D2B23" w:rsidRPr="00E47C2E" w:rsidRDefault="008D2B23" w:rsidP="00DC767E">
      <w:pPr>
        <w:pStyle w:val="KDPodnaslov2"/>
        <w:numPr>
          <w:ilvl w:val="1"/>
          <w:numId w:val="20"/>
        </w:numPr>
        <w:spacing w:before="0"/>
        <w:jc w:val="both"/>
        <w:rPr>
          <w:rFonts w:cs="Arial"/>
        </w:rPr>
      </w:pPr>
      <w:bookmarkStart w:id="224" w:name="_Toc441651584"/>
      <w:bookmarkStart w:id="225" w:name="_Toc442559895"/>
      <w:r w:rsidRPr="00E47C2E">
        <w:rPr>
          <w:rFonts w:cs="Arial"/>
        </w:rPr>
        <w:lastRenderedPageBreak/>
        <w:t>Понуда са варијантама</w:t>
      </w:r>
      <w:bookmarkEnd w:id="224"/>
      <w:bookmarkEnd w:id="22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6" w:name="_Toc441651585"/>
      <w:bookmarkStart w:id="227" w:name="_Toc442559896"/>
      <w:r w:rsidRPr="00E47C2E">
        <w:rPr>
          <w:rFonts w:cs="Arial"/>
        </w:rPr>
        <w:t>Подношење понуде са подизвођачима</w:t>
      </w:r>
      <w:bookmarkEnd w:id="226"/>
      <w:bookmarkEnd w:id="227"/>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36806">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36806" w:rsidRDefault="0066644E" w:rsidP="0066644E">
      <w:pPr>
        <w:pStyle w:val="KDParagraf"/>
        <w:spacing w:before="0"/>
        <w:rPr>
          <w:rFonts w:cs="Arial"/>
          <w:lang w:bidi="en-US"/>
        </w:rPr>
      </w:pPr>
      <w:proofErr w:type="gramStart"/>
      <w:r w:rsidRPr="00336806">
        <w:rPr>
          <w:rFonts w:cs="Arial"/>
        </w:rPr>
        <w:t>Наручилац</w:t>
      </w:r>
      <w:r w:rsidRPr="00336806">
        <w:rPr>
          <w:rFonts w:cs="Arial"/>
          <w:lang w:bidi="en-US"/>
        </w:rPr>
        <w:t xml:space="preserve"> у овом поступку не предвиђа примену одредби става 9.и 10.</w:t>
      </w:r>
      <w:proofErr w:type="gramEnd"/>
      <w:r w:rsidRPr="00336806">
        <w:rPr>
          <w:rFonts w:cs="Arial"/>
          <w:lang w:bidi="en-US"/>
        </w:rPr>
        <w:t xml:space="preserve"> </w:t>
      </w:r>
      <w:proofErr w:type="gramStart"/>
      <w:r w:rsidRPr="00336806">
        <w:rPr>
          <w:rFonts w:cs="Arial"/>
          <w:lang w:bidi="en-US"/>
        </w:rPr>
        <w:t>члана</w:t>
      </w:r>
      <w:proofErr w:type="gramEnd"/>
      <w:r w:rsidRPr="00336806">
        <w:rPr>
          <w:rFonts w:cs="Arial"/>
          <w:lang w:bidi="en-US"/>
        </w:rPr>
        <w:t xml:space="preserve"> 80. </w:t>
      </w:r>
      <w:proofErr w:type="gramStart"/>
      <w:r w:rsidRPr="0033680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8" w:name="_Toc441651586"/>
      <w:bookmarkStart w:id="229" w:name="_Toc442559897"/>
      <w:r w:rsidRPr="00E47C2E">
        <w:rPr>
          <w:rFonts w:cs="Arial"/>
        </w:rPr>
        <w:t>Подношење заједничке понуде</w:t>
      </w:r>
      <w:bookmarkEnd w:id="228"/>
      <w:bookmarkEnd w:id="229"/>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30" w:name="_Toc441651587"/>
      <w:bookmarkStart w:id="231" w:name="_Toc442559898"/>
      <w:r w:rsidRPr="00336806">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w:t>
      </w:r>
      <w:r w:rsidRPr="00E47C2E">
        <w:lastRenderedPageBreak/>
        <w:t xml:space="preserve">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30"/>
      <w:bookmarkEnd w:id="231"/>
    </w:p>
    <w:p w:rsidR="008D2B23" w:rsidRPr="00336806" w:rsidRDefault="008D2B23" w:rsidP="008D2B23">
      <w:pPr>
        <w:pStyle w:val="KDParagraf"/>
        <w:spacing w:before="0"/>
        <w:rPr>
          <w:rFonts w:cs="Arial"/>
        </w:rPr>
      </w:pPr>
      <w:proofErr w:type="gramStart"/>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336806" w:rsidRDefault="009977EB" w:rsidP="009977EB">
      <w:pPr>
        <w:pStyle w:val="KDParagraf"/>
        <w:spacing w:before="0"/>
        <w:rPr>
          <w:rFonts w:eastAsia="Calibri" w:cs="Arial"/>
        </w:rPr>
      </w:pPr>
      <w:proofErr w:type="gramStart"/>
      <w:r w:rsidRPr="0033680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DC767E">
      <w:pPr>
        <w:pStyle w:val="KDPodnaslov2"/>
        <w:numPr>
          <w:ilvl w:val="1"/>
          <w:numId w:val="20"/>
        </w:numPr>
        <w:spacing w:before="0"/>
        <w:jc w:val="both"/>
        <w:rPr>
          <w:rFonts w:cs="Arial"/>
        </w:rPr>
      </w:pPr>
      <w:r w:rsidRPr="00E47C2E">
        <w:rPr>
          <w:rFonts w:cs="Arial"/>
        </w:rPr>
        <w:t>Корекција цене</w:t>
      </w:r>
    </w:p>
    <w:p w:rsidR="00336806" w:rsidRPr="00336806" w:rsidRDefault="00336806" w:rsidP="00336806">
      <w:pPr>
        <w:pStyle w:val="ListParagraph"/>
        <w:ind w:left="0"/>
        <w:rPr>
          <w:rFonts w:ascii="Arial" w:hAnsi="Arial" w:cs="Arial"/>
        </w:rPr>
      </w:pPr>
      <w:proofErr w:type="gramStart"/>
      <w:r w:rsidRPr="00336806">
        <w:rPr>
          <w:rFonts w:ascii="Arial" w:hAnsi="Arial" w:cs="Arial"/>
        </w:rPr>
        <w:t>Разлика у цени обрачунаваће се на бази</w:t>
      </w:r>
      <w:r w:rsidRPr="00336806">
        <w:rPr>
          <w:rFonts w:ascii="Arial" w:hAnsi="Arial" w:cs="Arial"/>
          <w:lang w:val="sl-SI"/>
        </w:rPr>
        <w:t xml:space="preserve"> инде</w:t>
      </w:r>
      <w:r w:rsidRPr="00336806">
        <w:rPr>
          <w:rFonts w:ascii="Arial" w:hAnsi="Arial" w:cs="Arial"/>
        </w:rPr>
        <w:t>кса потрошачких цена</w:t>
      </w:r>
      <w:r w:rsidRPr="00336806">
        <w:rPr>
          <w:rFonts w:ascii="Arial" w:hAnsi="Arial" w:cs="Arial"/>
          <w:lang w:val="sl-SI"/>
        </w:rPr>
        <w:t xml:space="preserve"> који објављује Републички завод за статистику </w:t>
      </w:r>
      <w:r w:rsidRPr="00336806">
        <w:rPr>
          <w:rFonts w:ascii="Arial" w:hAnsi="Arial" w:cs="Arial"/>
        </w:rPr>
        <w:t>и средњег курса ЕУР Народне банке Србије.</w:t>
      </w:r>
      <w:proofErr w:type="gramEnd"/>
    </w:p>
    <w:p w:rsidR="00336806" w:rsidRPr="00336806" w:rsidRDefault="00336806" w:rsidP="00336806">
      <w:pPr>
        <w:pStyle w:val="ListParagraph"/>
        <w:ind w:left="0"/>
        <w:rPr>
          <w:rFonts w:ascii="Arial" w:hAnsi="Arial" w:cs="Arial"/>
          <w:lang w:val="sr-Cyrl-RS"/>
        </w:rPr>
      </w:pPr>
      <w:r w:rsidRPr="00336806">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336806" w:rsidRPr="00336806" w:rsidRDefault="00336806" w:rsidP="00336806">
      <w:pPr>
        <w:pStyle w:val="ListParagraph"/>
        <w:ind w:left="360"/>
        <w:rPr>
          <w:rFonts w:ascii="Arial" w:hAnsi="Arial" w:cs="Arial"/>
          <w:lang w:val="sr-Cyrl-RS"/>
        </w:rPr>
      </w:pPr>
      <w:r w:rsidRPr="00336806">
        <w:rPr>
          <w:rFonts w:ascii="Arial" w:hAnsi="Arial" w:cs="Arial"/>
        </w:rPr>
        <w:object w:dxaOrig="3940" w:dyaOrig="840">
          <v:shape id="_x0000_i1026" type="#_x0000_t75" style="width:197.25pt;height:42.1pt" o:ole="">
            <v:imagedata r:id="rId173" o:title=""/>
          </v:shape>
          <o:OLEObject Type="Embed" ProgID="Equation.3" ShapeID="_x0000_i1026" DrawAspect="Content" ObjectID="_1559018441" r:id="rId174"/>
        </w:object>
      </w:r>
    </w:p>
    <w:p w:rsidR="00336806" w:rsidRPr="00336806" w:rsidRDefault="00336806" w:rsidP="00336806">
      <w:pPr>
        <w:pStyle w:val="ListParagraph"/>
        <w:ind w:left="360"/>
        <w:rPr>
          <w:rFonts w:ascii="Arial" w:hAnsi="Arial" w:cs="Arial"/>
        </w:rPr>
      </w:pPr>
    </w:p>
    <w:p w:rsidR="00336806" w:rsidRPr="00336806" w:rsidRDefault="00336806" w:rsidP="00336806">
      <w:pPr>
        <w:pStyle w:val="ListParagraph"/>
        <w:ind w:left="360"/>
        <w:jc w:val="left"/>
        <w:rPr>
          <w:rFonts w:ascii="Arial" w:hAnsi="Arial" w:cs="Arial"/>
        </w:rPr>
      </w:pPr>
      <w:r w:rsidRPr="00336806">
        <w:rPr>
          <w:rFonts w:ascii="Arial" w:hAnsi="Arial" w:cs="Arial"/>
          <w:i/>
        </w:rPr>
        <w:t>РЦ=Ц1 – Ц</w:t>
      </w:r>
      <w:r w:rsidRPr="00336806">
        <w:rPr>
          <w:rFonts w:ascii="Arial" w:hAnsi="Arial" w:cs="Arial"/>
          <w:i/>
          <w:vertAlign w:val="subscript"/>
        </w:rPr>
        <w:t>0</w:t>
      </w:r>
    </w:p>
    <w:p w:rsidR="00336806" w:rsidRPr="00336806" w:rsidRDefault="00336806" w:rsidP="00336806">
      <w:pPr>
        <w:pStyle w:val="ListParagraph"/>
        <w:ind w:left="360"/>
        <w:rPr>
          <w:rFonts w:ascii="Arial" w:hAnsi="Arial" w:cs="Arial"/>
          <w:lang w:val="sr-Cyrl-RS"/>
        </w:rPr>
      </w:pPr>
    </w:p>
    <w:p w:rsidR="00336806" w:rsidRPr="00336806" w:rsidRDefault="00336806" w:rsidP="00336806">
      <w:pPr>
        <w:pStyle w:val="ListParagraph"/>
        <w:ind w:left="360"/>
        <w:rPr>
          <w:rFonts w:ascii="Arial" w:hAnsi="Arial" w:cs="Arial"/>
        </w:rPr>
      </w:pPr>
      <w:r w:rsidRPr="00336806">
        <w:rPr>
          <w:rFonts w:ascii="Arial" w:hAnsi="Arial" w:cs="Arial"/>
        </w:rPr>
        <w:t>Где је:</w:t>
      </w:r>
    </w:p>
    <w:p w:rsidR="00336806" w:rsidRPr="00336806" w:rsidRDefault="00336806" w:rsidP="00336806">
      <w:pPr>
        <w:pStyle w:val="ListParagraph"/>
        <w:ind w:left="360"/>
        <w:rPr>
          <w:rFonts w:ascii="Arial" w:hAnsi="Arial" w:cs="Arial"/>
        </w:rPr>
      </w:pPr>
      <w:r w:rsidRPr="00336806">
        <w:rPr>
          <w:rFonts w:ascii="Arial" w:hAnsi="Arial" w:cs="Arial"/>
        </w:rPr>
        <w:t>Р</w:t>
      </w:r>
      <w:r w:rsidRPr="00336806">
        <w:rPr>
          <w:rFonts w:ascii="Arial" w:hAnsi="Arial" w:cs="Arial"/>
          <w:position w:val="-10"/>
        </w:rPr>
        <w:object w:dxaOrig="279" w:dyaOrig="320">
          <v:shape id="_x0000_i1027" type="#_x0000_t75" style="width:13.7pt;height:16.25pt" o:ole="">
            <v:imagedata r:id="rId175" o:title=""/>
          </v:shape>
          <o:OLEObject Type="Embed" ProgID="Equation.3" ShapeID="_x0000_i1027" DrawAspect="Content" ObjectID="_1559018442" r:id="rId176"/>
        </w:object>
      </w:r>
      <w:r w:rsidRPr="00336806">
        <w:rPr>
          <w:rFonts w:ascii="Arial" w:hAnsi="Arial" w:cs="Arial"/>
        </w:rPr>
        <w:t xml:space="preserve"> - </w:t>
      </w:r>
      <w:proofErr w:type="gramStart"/>
      <w:r w:rsidRPr="00336806">
        <w:rPr>
          <w:rFonts w:ascii="Arial" w:hAnsi="Arial" w:cs="Arial"/>
        </w:rPr>
        <w:t>разлика</w:t>
      </w:r>
      <w:proofErr w:type="gramEnd"/>
      <w:r w:rsidRPr="00336806">
        <w:rPr>
          <w:rFonts w:ascii="Arial" w:hAnsi="Arial" w:cs="Arial"/>
        </w:rPr>
        <w:t xml:space="preserve"> у цени</w:t>
      </w:r>
    </w:p>
    <w:p w:rsidR="00336806" w:rsidRPr="00336806" w:rsidRDefault="00336806" w:rsidP="00336806">
      <w:pPr>
        <w:pStyle w:val="ListParagraph"/>
        <w:ind w:left="360"/>
        <w:rPr>
          <w:rFonts w:ascii="Arial" w:hAnsi="Arial" w:cs="Arial"/>
        </w:rPr>
      </w:pPr>
      <w:proofErr w:type="gramStart"/>
      <w:r w:rsidRPr="00336806">
        <w:rPr>
          <w:rFonts w:ascii="Arial" w:hAnsi="Arial" w:cs="Arial"/>
        </w:rPr>
        <w:t>Ц1  -</w:t>
      </w:r>
      <w:proofErr w:type="gramEnd"/>
      <w:r w:rsidRPr="00336806">
        <w:rPr>
          <w:rFonts w:ascii="Arial" w:hAnsi="Arial" w:cs="Arial"/>
        </w:rPr>
        <w:t xml:space="preserve">  нова цена</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360" w:dyaOrig="360">
          <v:shape id="_x0000_i1028" type="#_x0000_t75" style="width:18.75pt;height:18.75pt" o:ole="">
            <v:imagedata r:id="rId177" o:title=""/>
          </v:shape>
          <o:OLEObject Type="Embed" ProgID="Equation.3" ShapeID="_x0000_i1028" DrawAspect="Content" ObjectID="_1559018443" r:id="rId178"/>
        </w:object>
      </w:r>
      <w:r w:rsidRPr="00336806">
        <w:rPr>
          <w:rFonts w:ascii="Arial" w:hAnsi="Arial" w:cs="Arial"/>
        </w:rPr>
        <w:t xml:space="preserve">-  </w:t>
      </w:r>
      <w:proofErr w:type="gramStart"/>
      <w:r w:rsidRPr="00336806">
        <w:rPr>
          <w:rFonts w:ascii="Arial" w:hAnsi="Arial" w:cs="Arial"/>
        </w:rPr>
        <w:t>уговорена</w:t>
      </w:r>
      <w:proofErr w:type="gramEnd"/>
      <w:r w:rsidRPr="00336806">
        <w:rPr>
          <w:rFonts w:ascii="Arial" w:hAnsi="Arial" w:cs="Arial"/>
        </w:rPr>
        <w:t xml:space="preserve"> цена услуге и материјала</w:t>
      </w:r>
    </w:p>
    <w:p w:rsidR="00336806" w:rsidRPr="00336806" w:rsidRDefault="00336806" w:rsidP="00336806">
      <w:pPr>
        <w:pStyle w:val="ListParagraph"/>
        <w:ind w:left="360"/>
        <w:rPr>
          <w:rFonts w:ascii="Arial" w:hAnsi="Arial" w:cs="Arial"/>
        </w:rPr>
      </w:pPr>
      <w:r w:rsidRPr="00336806">
        <w:rPr>
          <w:rFonts w:ascii="Arial" w:hAnsi="Arial" w:cs="Arial"/>
        </w:rPr>
        <w:t xml:space="preserve">У - </w:t>
      </w:r>
      <w:proofErr w:type="gramStart"/>
      <w:r w:rsidRPr="00336806">
        <w:rPr>
          <w:rFonts w:ascii="Arial" w:hAnsi="Arial" w:cs="Arial"/>
        </w:rPr>
        <w:t>учешће</w:t>
      </w:r>
      <w:proofErr w:type="gramEnd"/>
      <w:r w:rsidRPr="00336806">
        <w:rPr>
          <w:rFonts w:ascii="Arial" w:hAnsi="Arial" w:cs="Arial"/>
        </w:rPr>
        <w:t xml:space="preserve"> услуге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rPr>
        <w:t xml:space="preserve">М- </w:t>
      </w:r>
      <w:proofErr w:type="gramStart"/>
      <w:r w:rsidRPr="00336806">
        <w:rPr>
          <w:rFonts w:ascii="Arial" w:hAnsi="Arial" w:cs="Arial"/>
        </w:rPr>
        <w:t>учешће</w:t>
      </w:r>
      <w:proofErr w:type="gramEnd"/>
      <w:r w:rsidRPr="00336806">
        <w:rPr>
          <w:rFonts w:ascii="Arial" w:hAnsi="Arial" w:cs="Arial"/>
        </w:rPr>
        <w:t xml:space="preserve"> материјала исказано у обрасцу структуре цене у процентима</w:t>
      </w:r>
    </w:p>
    <w:p w:rsidR="00336806" w:rsidRPr="00336806" w:rsidRDefault="00336806" w:rsidP="00336806">
      <w:pPr>
        <w:pStyle w:val="ListParagraph"/>
        <w:ind w:left="360"/>
        <w:rPr>
          <w:rFonts w:ascii="Arial" w:hAnsi="Arial" w:cs="Arial"/>
        </w:rPr>
      </w:pPr>
      <w:r w:rsidRPr="00336806">
        <w:rPr>
          <w:rFonts w:ascii="Arial" w:hAnsi="Arial" w:cs="Arial"/>
          <w:position w:val="-14"/>
        </w:rPr>
        <w:object w:dxaOrig="420" w:dyaOrig="380">
          <v:shape id="_x0000_i1029" type="#_x0000_t75" style="width:19.75pt;height:18.75pt" o:ole="">
            <v:imagedata r:id="rId179" o:title=""/>
          </v:shape>
          <o:OLEObject Type="Embed" ProgID="Equation.3" ShapeID="_x0000_i1029" DrawAspect="Content" ObjectID="_1559018444" r:id="rId180"/>
        </w:object>
      </w:r>
      <w:r w:rsidRPr="00336806">
        <w:rPr>
          <w:rFonts w:ascii="Arial" w:hAnsi="Arial" w:cs="Arial"/>
        </w:rPr>
        <w:t xml:space="preserve">- </w:t>
      </w:r>
      <w:proofErr w:type="gramStart"/>
      <w:r w:rsidRPr="00336806">
        <w:rPr>
          <w:rFonts w:ascii="Arial" w:hAnsi="Arial" w:cs="Arial"/>
        </w:rPr>
        <w:t>текући</w:t>
      </w:r>
      <w:proofErr w:type="gramEnd"/>
      <w:r w:rsidRPr="00336806">
        <w:rPr>
          <w:rFonts w:ascii="Arial" w:hAnsi="Arial" w:cs="Arial"/>
        </w:rPr>
        <w:t xml:space="preserve"> индекс потошачких цена у месецу обрачуна услуге</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20" w:dyaOrig="320">
          <v:shape id="_x0000_i1030" type="#_x0000_t75" style="width:30.4pt;height:16.25pt" o:ole="">
            <v:imagedata r:id="rId181" o:title=""/>
          </v:shape>
          <o:OLEObject Type="Embed" ProgID="Equation.3" ShapeID="_x0000_i1030" DrawAspect="Content" ObjectID="_1559018445" r:id="rId182"/>
        </w:object>
      </w:r>
      <w:r w:rsidRPr="00336806">
        <w:rPr>
          <w:rFonts w:ascii="Arial" w:hAnsi="Arial" w:cs="Arial"/>
        </w:rPr>
        <w:t xml:space="preserve">- </w:t>
      </w:r>
      <w:proofErr w:type="gramStart"/>
      <w:r w:rsidRPr="00336806">
        <w:rPr>
          <w:rFonts w:ascii="Arial" w:hAnsi="Arial" w:cs="Arial"/>
        </w:rPr>
        <w:t>базни</w:t>
      </w:r>
      <w:proofErr w:type="gramEnd"/>
      <w:r w:rsidRPr="00336806">
        <w:rPr>
          <w:rFonts w:ascii="Arial" w:hAnsi="Arial" w:cs="Arial"/>
        </w:rPr>
        <w:t xml:space="preserve"> индекс потрошачких цена у месецу уговарања</w:t>
      </w:r>
    </w:p>
    <w:p w:rsidR="00336806" w:rsidRPr="00336806" w:rsidRDefault="00336806" w:rsidP="00336806">
      <w:pPr>
        <w:pStyle w:val="ListParagraph"/>
        <w:ind w:left="360"/>
        <w:rPr>
          <w:rFonts w:ascii="Arial" w:hAnsi="Arial" w:cs="Arial"/>
        </w:rPr>
      </w:pPr>
      <w:r w:rsidRPr="00336806">
        <w:rPr>
          <w:rFonts w:ascii="Arial" w:hAnsi="Arial" w:cs="Arial"/>
          <w:position w:val="-10"/>
        </w:rPr>
        <w:object w:dxaOrig="639" w:dyaOrig="340">
          <v:shape id="_x0000_i1031" type="#_x0000_t75" style="width:30.4pt;height:18.25pt" o:ole="">
            <v:imagedata r:id="rId183" o:title=""/>
          </v:shape>
          <o:OLEObject Type="Embed" ProgID="Equation.3" ShapeID="_x0000_i1031" DrawAspect="Content" ObjectID="_1559018446" r:id="rId184"/>
        </w:object>
      </w:r>
      <w:r w:rsidRPr="00336806">
        <w:rPr>
          <w:rFonts w:ascii="Arial" w:hAnsi="Arial" w:cs="Arial"/>
        </w:rPr>
        <w:t xml:space="preserve">-средњи курс ЕУР на дан ДПО  </w:t>
      </w:r>
    </w:p>
    <w:p w:rsidR="00336806" w:rsidRPr="00336806" w:rsidRDefault="00336806" w:rsidP="00336806">
      <w:pPr>
        <w:pStyle w:val="ListParagraph"/>
        <w:ind w:left="360"/>
        <w:rPr>
          <w:rFonts w:ascii="Arial" w:hAnsi="Arial" w:cs="Arial"/>
        </w:rPr>
      </w:pPr>
      <w:r w:rsidRPr="00336806">
        <w:rPr>
          <w:rFonts w:ascii="Arial" w:hAnsi="Arial" w:cs="Arial"/>
          <w:position w:val="-12"/>
        </w:rPr>
        <w:object w:dxaOrig="620" w:dyaOrig="360">
          <v:shape id="_x0000_i1032" type="#_x0000_t75" style="width:30.4pt;height:18.75pt" o:ole="">
            <v:imagedata r:id="rId185" o:title=""/>
          </v:shape>
          <o:OLEObject Type="Embed" ProgID="Equation.3" ShapeID="_x0000_i1032" DrawAspect="Content" ObjectID="_1559018447" r:id="rId186"/>
        </w:object>
      </w:r>
      <w:proofErr w:type="gramStart"/>
      <w:r w:rsidRPr="00336806">
        <w:rPr>
          <w:rFonts w:ascii="Arial" w:hAnsi="Arial" w:cs="Arial"/>
        </w:rPr>
        <w:t>-средњи курс ЕУР на дан уговарања.</w:t>
      </w:r>
      <w:proofErr w:type="gramEnd"/>
    </w:p>
    <w:p w:rsidR="00336806" w:rsidRPr="00336806" w:rsidRDefault="00336806" w:rsidP="00336806">
      <w:pPr>
        <w:pStyle w:val="ListParagraph"/>
        <w:tabs>
          <w:tab w:val="left" w:pos="0"/>
        </w:tabs>
        <w:ind w:left="0"/>
        <w:rPr>
          <w:rFonts w:ascii="Arial" w:hAnsi="Arial" w:cs="Arial"/>
          <w:lang w:val="sr-Cyrl-RS" w:eastAsia="sr-Latn-CS"/>
        </w:rPr>
      </w:pPr>
      <w:proofErr w:type="gramStart"/>
      <w:r w:rsidRPr="00336806">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336806" w:rsidRPr="00336806" w:rsidRDefault="00336806" w:rsidP="00336806">
      <w:pPr>
        <w:pStyle w:val="ListParagraph"/>
        <w:tabs>
          <w:tab w:val="left" w:pos="0"/>
        </w:tabs>
        <w:ind w:left="0"/>
        <w:rPr>
          <w:rFonts w:ascii="Arial" w:hAnsi="Arial" w:cs="Arial"/>
        </w:rPr>
      </w:pPr>
      <w:r w:rsidRPr="00336806">
        <w:rPr>
          <w:rFonts w:ascii="Arial" w:hAnsi="Arial" w:cs="Arial"/>
          <w:lang w:val="sr-Cyrl-RS"/>
        </w:rPr>
        <w:lastRenderedPageBreak/>
        <w:t>Пружалац услуге</w:t>
      </w:r>
      <w:r w:rsidRPr="00336806">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336806" w:rsidRPr="00336806" w:rsidRDefault="00336806" w:rsidP="00336806">
      <w:pPr>
        <w:pStyle w:val="ListParagraph"/>
        <w:tabs>
          <w:tab w:val="left" w:pos="0"/>
        </w:tabs>
        <w:ind w:left="0" w:right="30"/>
        <w:rPr>
          <w:rFonts w:ascii="Arial" w:hAnsi="Arial" w:cs="Arial"/>
          <w:lang w:val="sr-Cyrl-RS"/>
        </w:rPr>
      </w:pPr>
      <w:proofErr w:type="gramStart"/>
      <w:r w:rsidRPr="00336806">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336806">
        <w:rPr>
          <w:rFonts w:ascii="Arial" w:hAnsi="Arial" w:cs="Arial"/>
          <w:lang w:val="sr-Cyrl-RS"/>
        </w:rPr>
        <w:t>књижним задужењем/одобрењем.</w:t>
      </w:r>
      <w:proofErr w:type="gramEnd"/>
    </w:p>
    <w:p w:rsidR="001227A3" w:rsidRPr="00336806" w:rsidRDefault="00336806" w:rsidP="00336806">
      <w:pPr>
        <w:pStyle w:val="ListParagraph"/>
        <w:tabs>
          <w:tab w:val="left" w:pos="0"/>
        </w:tabs>
        <w:ind w:left="0" w:right="30"/>
        <w:rPr>
          <w:rFonts w:ascii="Arial" w:hAnsi="Arial" w:cs="Arial"/>
          <w:lang w:val="sr-Cyrl-RS"/>
        </w:rPr>
      </w:pPr>
      <w:r w:rsidRPr="00336806">
        <w:rPr>
          <w:rFonts w:ascii="Arial" w:hAnsi="Arial" w:cs="Arial"/>
        </w:rPr>
        <w:t>У случају да извршилац касни са реализацијом посла, признаје</w:t>
      </w:r>
      <w:r w:rsidRPr="00336806">
        <w:rPr>
          <w:rFonts w:ascii="Arial" w:hAnsi="Arial" w:cs="Arial"/>
          <w:lang w:val="sr-Cyrl-RS"/>
        </w:rPr>
        <w:t xml:space="preserve"> му се</w:t>
      </w:r>
      <w:r w:rsidRPr="00336806">
        <w:rPr>
          <w:rFonts w:ascii="Arial" w:hAnsi="Arial" w:cs="Arial"/>
        </w:rPr>
        <w:t xml:space="preserve"> разлика у цени до угово</w:t>
      </w:r>
      <w:r w:rsidR="0082463B">
        <w:rPr>
          <w:rFonts w:ascii="Arial" w:hAnsi="Arial" w:cs="Arial"/>
        </w:rPr>
        <w:t>реног рока реализације уговора</w:t>
      </w:r>
      <w:proofErr w:type="gramStart"/>
      <w:r w:rsidR="0082463B">
        <w:rPr>
          <w:rFonts w:ascii="Arial" w:hAnsi="Arial" w:cs="Arial"/>
        </w:rPr>
        <w:t>,</w:t>
      </w:r>
      <w:r w:rsidRPr="00336806">
        <w:rPr>
          <w:rFonts w:ascii="Arial" w:hAnsi="Arial" w:cs="Arial"/>
        </w:rPr>
        <w:t>односно</w:t>
      </w:r>
      <w:proofErr w:type="gramEnd"/>
      <w:r w:rsidRPr="00336806">
        <w:rPr>
          <w:rFonts w:ascii="Arial" w:hAnsi="Arial" w:cs="Arial"/>
        </w:rPr>
        <w:t xml:space="preserve"> до дана обрачуна услуге у оквиру рока извршења. </w:t>
      </w: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818BC" w:rsidRPr="0082463B" w:rsidRDefault="009A73FC" w:rsidP="005818BC">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сукцесивно по потреби наручиоца у року од 12 месеци од дана ступања уговора на снагу</w:t>
      </w:r>
      <w:r w:rsidR="000B7071">
        <w:rPr>
          <w:rFonts w:cs="Arial"/>
          <w:lang w:val="sr-Cyrl-RS"/>
        </w:rPr>
        <w:t>.</w:t>
      </w:r>
    </w:p>
    <w:p w:rsidR="005818BC" w:rsidRPr="00BB3AFE" w:rsidRDefault="00BB3AFE"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5818BC" w:rsidRPr="00053F7B">
        <w:rPr>
          <w:rFonts w:ascii="Arial" w:hAnsi="Arial" w:cs="Arial"/>
        </w:rPr>
        <w:t xml:space="preserve"> </w:t>
      </w:r>
      <w:r>
        <w:rPr>
          <w:rFonts w:ascii="Arial" w:hAnsi="Arial" w:cs="Arial"/>
          <w:lang w:val="sr-Cyrl-RS"/>
        </w:rPr>
        <w:t>важења уговора</w:t>
      </w:r>
      <w:r w:rsidR="005818BC" w:rsidRPr="00053F7B">
        <w:rPr>
          <w:rFonts w:ascii="Arial" w:hAnsi="Arial" w:cs="Arial"/>
        </w:rPr>
        <w:t xml:space="preserve"> </w:t>
      </w:r>
      <w:r w:rsidR="005818BC">
        <w:rPr>
          <w:rFonts w:ascii="Arial" w:hAnsi="Arial" w:cs="Arial"/>
          <w:lang w:val="sr-Cyrl-RS"/>
        </w:rPr>
        <w:t>је</w:t>
      </w:r>
      <w:r w:rsidR="00E42A80">
        <w:rPr>
          <w:rFonts w:ascii="Arial" w:hAnsi="Arial" w:cs="Arial"/>
        </w:rPr>
        <w:t xml:space="preserve"> 1</w:t>
      </w:r>
      <w:r w:rsidR="00E42A80">
        <w:rPr>
          <w:rFonts w:ascii="Arial" w:hAnsi="Arial" w:cs="Arial"/>
          <w:lang w:val="sr-Cyrl-RS"/>
        </w:rPr>
        <w:t>5</w:t>
      </w:r>
      <w:r w:rsidR="005818BC" w:rsidRPr="00053F7B">
        <w:rPr>
          <w:rFonts w:ascii="Arial" w:hAnsi="Arial" w:cs="Arial"/>
        </w:rPr>
        <w:t xml:space="preserve"> месеци од </w:t>
      </w:r>
      <w:r>
        <w:rPr>
          <w:rFonts w:ascii="Arial" w:hAnsi="Arial" w:cs="Arial"/>
          <w:lang w:val="sr-Cyrl-RS"/>
        </w:rPr>
        <w:t>ступања уговора на снагу.</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041FE3" w:rsidRPr="00913267" w:rsidRDefault="00041FE3" w:rsidP="00041FE3">
      <w:pPr>
        <w:spacing w:before="0"/>
        <w:rPr>
          <w:rFonts w:cs="Arial"/>
          <w:lang w:val="sr-Cyrl-RS" w:eastAsia="zh-CN"/>
        </w:rPr>
      </w:pPr>
      <w:r w:rsidRPr="00913267">
        <w:rPr>
          <w:rFonts w:cs="Arial"/>
          <w:lang w:eastAsia="zh-CN"/>
        </w:rPr>
        <w:t>Гарантни рок не може бити краћ</w:t>
      </w:r>
      <w:r w:rsidR="00FB5E83" w:rsidRPr="00913267">
        <w:rPr>
          <w:rFonts w:cs="Arial"/>
          <w:lang w:eastAsia="zh-CN"/>
        </w:rPr>
        <w:t xml:space="preserve">и од </w:t>
      </w:r>
      <w:r w:rsidR="00913267" w:rsidRPr="00913267">
        <w:rPr>
          <w:rFonts w:cs="Arial"/>
          <w:lang w:eastAsia="zh-CN"/>
        </w:rPr>
        <w:t>12</w:t>
      </w:r>
      <w:r w:rsidR="00FB5E83" w:rsidRPr="00913267">
        <w:rPr>
          <w:rFonts w:cs="Arial"/>
          <w:lang w:eastAsia="zh-CN"/>
        </w:rPr>
        <w:t xml:space="preserve"> </w:t>
      </w:r>
      <w:r w:rsidR="00913267" w:rsidRPr="00913267">
        <w:rPr>
          <w:rFonts w:cs="Arial"/>
          <w:lang w:eastAsia="zh-CN"/>
        </w:rPr>
        <w:t>месец</w:t>
      </w:r>
      <w:r w:rsidR="00913267" w:rsidRPr="00913267">
        <w:rPr>
          <w:rFonts w:cs="Arial"/>
          <w:lang w:val="sr-Cyrl-RS" w:eastAsia="zh-CN"/>
        </w:rPr>
        <w:t>и</w:t>
      </w:r>
      <w:r w:rsidR="00FB5E83" w:rsidRPr="00913267">
        <w:rPr>
          <w:rFonts w:cs="Arial"/>
          <w:lang w:eastAsia="zh-CN"/>
        </w:rPr>
        <w:t xml:space="preserve">, </w:t>
      </w:r>
      <w:r w:rsidRPr="00913267">
        <w:rPr>
          <w:rFonts w:cs="Arial"/>
          <w:lang w:eastAsia="zh-CN"/>
        </w:rPr>
        <w:t xml:space="preserve">од дана сачињавања, потписивања и верификовања Записника о </w:t>
      </w:r>
      <w:r w:rsidR="00913267" w:rsidRPr="00913267">
        <w:rPr>
          <w:rFonts w:cs="Arial"/>
          <w:lang w:val="sr-Cyrl-RS" w:eastAsia="zh-CN"/>
        </w:rPr>
        <w:t>извршеним услугама</w:t>
      </w:r>
    </w:p>
    <w:p w:rsidR="00041FE3" w:rsidRPr="00913267" w:rsidRDefault="00041FE3" w:rsidP="00041FE3">
      <w:pPr>
        <w:spacing w:before="0"/>
        <w:rPr>
          <w:rFonts w:cs="Arial"/>
          <w:lang w:eastAsia="zh-CN"/>
        </w:rPr>
      </w:pPr>
      <w:proofErr w:type="gramStart"/>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w:t>
      </w:r>
      <w:proofErr w:type="gramEnd"/>
      <w:r w:rsidRPr="00913267">
        <w:rPr>
          <w:rFonts w:cs="Arial"/>
          <w:lang w:eastAsia="zh-CN"/>
        </w:rPr>
        <w:t xml:space="preserve"> </w:t>
      </w:r>
    </w:p>
    <w:p w:rsidR="00041FE3" w:rsidRPr="00E47C2E" w:rsidRDefault="00041FE3" w:rsidP="00041FE3">
      <w:pPr>
        <w:spacing w:before="0"/>
        <w:rPr>
          <w:rFonts w:cs="Arial"/>
          <w:color w:val="00B0F0"/>
          <w:lang w:eastAsia="zh-CN"/>
        </w:rPr>
      </w:pPr>
    </w:p>
    <w:p w:rsidR="00041FE3" w:rsidRPr="00913267" w:rsidRDefault="00041FE3" w:rsidP="00041FE3">
      <w:pPr>
        <w:spacing w:before="0"/>
        <w:rPr>
          <w:rFonts w:cs="Arial"/>
          <w:lang w:eastAsia="zh-CN"/>
        </w:rPr>
      </w:pPr>
      <w:proofErr w:type="gramStart"/>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C767E">
      <w:pPr>
        <w:pStyle w:val="KDPodnaslov2"/>
        <w:numPr>
          <w:ilvl w:val="1"/>
          <w:numId w:val="20"/>
        </w:numPr>
        <w:spacing w:before="0"/>
        <w:jc w:val="both"/>
        <w:rPr>
          <w:rFonts w:cs="Arial"/>
        </w:rPr>
      </w:pPr>
      <w:bookmarkStart w:id="232" w:name="_Toc441651588"/>
      <w:bookmarkStart w:id="233" w:name="_Toc442559899"/>
      <w:r w:rsidRPr="00E47C2E">
        <w:rPr>
          <w:rFonts w:cs="Arial"/>
        </w:rPr>
        <w:t>Начин и услови плаћања</w:t>
      </w:r>
      <w:bookmarkEnd w:id="232"/>
      <w:bookmarkEnd w:id="233"/>
    </w:p>
    <w:p w:rsidR="00913267" w:rsidRPr="00E07C61" w:rsidRDefault="00913267" w:rsidP="0091326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E47C2E" w:rsidRDefault="00913267" w:rsidP="00913267">
      <w:pPr>
        <w:pStyle w:val="KDParagraf"/>
        <w:spacing w:before="0"/>
        <w:ind w:left="360"/>
        <w:rPr>
          <w:rFonts w:cs="Arial"/>
          <w:color w:val="FF0000"/>
        </w:rPr>
      </w:pPr>
    </w:p>
    <w:p w:rsidR="00913267" w:rsidRDefault="00913267" w:rsidP="0091326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13267" w:rsidRPr="00E07C61" w:rsidRDefault="00913267" w:rsidP="00913267">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913267" w:rsidRPr="00E47C2E" w:rsidRDefault="00913267" w:rsidP="00913267">
      <w:pPr>
        <w:pStyle w:val="KDParagraf"/>
        <w:spacing w:before="0"/>
        <w:ind w:left="360"/>
        <w:rPr>
          <w:rFonts w:eastAsia="Calibri" w:cs="Arial"/>
          <w:color w:val="00B0F0"/>
        </w:rPr>
      </w:pPr>
    </w:p>
    <w:p w:rsidR="00913267" w:rsidRDefault="00913267" w:rsidP="00913267">
      <w:pPr>
        <w:pStyle w:val="KDParagraf"/>
        <w:spacing w:before="0"/>
        <w:ind w:left="360"/>
        <w:rPr>
          <w:rFonts w:eastAsia="Calibri" w:cs="Arial"/>
          <w:color w:val="00B0F0"/>
          <w:lang w:val="sr-Cyrl-CS"/>
        </w:rPr>
      </w:pPr>
    </w:p>
    <w:p w:rsidR="00AC48B5" w:rsidRDefault="00AC48B5" w:rsidP="00913267">
      <w:pPr>
        <w:pStyle w:val="KDParagraf"/>
        <w:spacing w:before="0"/>
        <w:ind w:left="360"/>
        <w:rPr>
          <w:rFonts w:eastAsia="Calibri" w:cs="Arial"/>
          <w:color w:val="00B0F0"/>
          <w:lang w:val="sr-Cyrl-CS"/>
        </w:rPr>
      </w:pPr>
    </w:p>
    <w:p w:rsidR="00AC48B5" w:rsidRPr="00E47C2E" w:rsidRDefault="00AC48B5" w:rsidP="00913267">
      <w:pPr>
        <w:pStyle w:val="KDParagraf"/>
        <w:spacing w:before="0"/>
        <w:ind w:left="360"/>
        <w:rPr>
          <w:rFonts w:eastAsia="Calibri" w:cs="Arial"/>
          <w:color w:val="00B0F0"/>
          <w:lang w:val="sr-Cyrl-CS"/>
        </w:rPr>
      </w:pPr>
    </w:p>
    <w:p w:rsidR="00115B15" w:rsidRDefault="00115B15" w:rsidP="00913267">
      <w:pPr>
        <w:pStyle w:val="KDParagraf"/>
        <w:spacing w:before="0"/>
        <w:ind w:left="360"/>
        <w:rPr>
          <w:rFonts w:cs="Arial"/>
          <w:color w:val="000000" w:themeColor="text1"/>
          <w:lang w:val="sr-Cyrl-RS"/>
        </w:rPr>
      </w:pPr>
    </w:p>
    <w:p w:rsidR="00115B15" w:rsidRDefault="00115B15" w:rsidP="00913267">
      <w:pPr>
        <w:pStyle w:val="KDParagraf"/>
        <w:spacing w:before="0"/>
        <w:ind w:left="360"/>
        <w:rPr>
          <w:rFonts w:cs="Arial"/>
          <w:color w:val="000000" w:themeColor="text1"/>
          <w:lang w:val="sr-Cyrl-RS"/>
        </w:rPr>
      </w:pPr>
    </w:p>
    <w:p w:rsidR="00115B15" w:rsidRDefault="00115B15" w:rsidP="00913267">
      <w:pPr>
        <w:pStyle w:val="KDParagraf"/>
        <w:spacing w:before="0"/>
        <w:ind w:left="360"/>
        <w:rPr>
          <w:rFonts w:cs="Arial"/>
          <w:color w:val="000000" w:themeColor="text1"/>
          <w:lang w:val="sr-Cyrl-RS"/>
        </w:rPr>
      </w:pPr>
    </w:p>
    <w:p w:rsidR="00913267" w:rsidRPr="005E2D8E" w:rsidRDefault="00913267" w:rsidP="00913267">
      <w:pPr>
        <w:pStyle w:val="KDParagraf"/>
        <w:spacing w:before="0"/>
        <w:ind w:left="360"/>
        <w:rPr>
          <w:rFonts w:eastAsia="Calibri" w:cs="Arial"/>
          <w:color w:val="000000" w:themeColor="text1"/>
        </w:rPr>
      </w:pPr>
      <w:proofErr w:type="gramStart"/>
      <w:r w:rsidRPr="005E2D8E">
        <w:rPr>
          <w:rFonts w:cs="Arial"/>
          <w:color w:val="000000" w:themeColor="text1"/>
        </w:rPr>
        <w:t xml:space="preserve">У случају примене корекције цене понуђач ће издати рачун на основу уговорених 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roofErr w:type="gramEnd"/>
    </w:p>
    <w:p w:rsidR="008D2B23" w:rsidRDefault="008D2B23" w:rsidP="008D2B23">
      <w:pPr>
        <w:autoSpaceDE w:val="0"/>
        <w:autoSpaceDN w:val="0"/>
        <w:adjustRightInd w:val="0"/>
        <w:spacing w:before="0"/>
        <w:ind w:right="-426"/>
        <w:rPr>
          <w:rFonts w:eastAsia="Calibri" w:cs="Arial"/>
          <w:lang w:val="sr-Cyrl-RS"/>
        </w:rPr>
      </w:pPr>
    </w:p>
    <w:p w:rsidR="00115B15" w:rsidRPr="00115B15" w:rsidRDefault="00115B15" w:rsidP="008D2B23">
      <w:pPr>
        <w:autoSpaceDE w:val="0"/>
        <w:autoSpaceDN w:val="0"/>
        <w:adjustRightInd w:val="0"/>
        <w:spacing w:before="0"/>
        <w:ind w:right="-426"/>
        <w:rPr>
          <w:rFonts w:eastAsia="Calibri" w:cs="Arial"/>
          <w:lang w:val="sr-Cyrl-RS"/>
        </w:rPr>
      </w:pPr>
    </w:p>
    <w:p w:rsidR="008D2B23" w:rsidRPr="00E47C2E" w:rsidRDefault="008D2B23" w:rsidP="00DC767E">
      <w:pPr>
        <w:pStyle w:val="KDPodnaslov2"/>
        <w:numPr>
          <w:ilvl w:val="1"/>
          <w:numId w:val="20"/>
        </w:numPr>
        <w:spacing w:before="0"/>
        <w:jc w:val="both"/>
        <w:rPr>
          <w:rFonts w:cs="Arial"/>
          <w:lang w:val="ru-RU"/>
        </w:rPr>
      </w:pPr>
      <w:bookmarkStart w:id="234" w:name="_Toc441651589"/>
      <w:bookmarkStart w:id="235" w:name="_Toc442559900"/>
      <w:r w:rsidRPr="00E47C2E">
        <w:rPr>
          <w:rFonts w:cs="Arial"/>
        </w:rPr>
        <w:t>Рок важења понуде</w:t>
      </w:r>
      <w:bookmarkEnd w:id="234"/>
      <w:bookmarkEnd w:id="235"/>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B916FF">
        <w:rPr>
          <w:rFonts w:ascii="Arial" w:hAnsi="Arial" w:cs="Arial"/>
          <w:lang w:val="sr-Latn-RS"/>
        </w:rPr>
        <w:t>60</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913267" w:rsidRPr="005E2D8E" w:rsidRDefault="00913267" w:rsidP="00913267">
      <w:pPr>
        <w:pStyle w:val="KDParagraf"/>
        <w:spacing w:before="0"/>
        <w:rPr>
          <w:rFonts w:cs="Arial"/>
          <w:color w:val="000000" w:themeColor="text1"/>
        </w:rPr>
      </w:pPr>
    </w:p>
    <w:p w:rsidR="00913267" w:rsidRDefault="00913267" w:rsidP="00913267">
      <w:pPr>
        <w:pStyle w:val="KDParagraf"/>
        <w:spacing w:before="0"/>
        <w:rPr>
          <w:rFonts w:cs="Arial"/>
          <w:color w:val="000000" w:themeColor="text1"/>
          <w:lang w:val="sr-Cyrl-RS"/>
        </w:rPr>
      </w:pPr>
    </w:p>
    <w:p w:rsidR="00115B15" w:rsidRPr="00115B15" w:rsidRDefault="00115B15" w:rsidP="00913267">
      <w:pPr>
        <w:pStyle w:val="KDParagraf"/>
        <w:spacing w:before="0"/>
        <w:rPr>
          <w:rFonts w:cs="Arial"/>
          <w:color w:val="000000" w:themeColor="text1"/>
          <w:lang w:val="sr-Cyrl-RS"/>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Default="00913267" w:rsidP="00913267">
      <w:pPr>
        <w:rPr>
          <w:rFonts w:cs="Arial"/>
          <w:color w:val="FF0000"/>
          <w:lang w:val="sr-Cyrl-RS"/>
        </w:rPr>
      </w:pPr>
    </w:p>
    <w:p w:rsidR="00115B15" w:rsidRPr="00B06244" w:rsidRDefault="00115B15"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913267" w:rsidRPr="005E2D8E" w:rsidRDefault="00913267" w:rsidP="00913267">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913267" w:rsidRDefault="00913267" w:rsidP="00913267">
      <w:pPr>
        <w:rPr>
          <w:rFonts w:cs="Arial"/>
          <w:color w:val="FF0000"/>
          <w:lang w:val="sr-Cyrl-RS"/>
        </w:rPr>
      </w:pPr>
    </w:p>
    <w:p w:rsidR="00115B15" w:rsidRPr="00B06244" w:rsidRDefault="00115B15"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6" w:name="_Toc441651595"/>
      <w:bookmarkStart w:id="237" w:name="_Toc442559906"/>
      <w:r w:rsidRPr="00627E17">
        <w:rPr>
          <w:rFonts w:cs="Arial"/>
          <w:b/>
          <w:color w:val="000000" w:themeColor="text1"/>
        </w:rPr>
        <w:t>Меница за озбиљност понуде</w:t>
      </w:r>
      <w:bookmarkEnd w:id="236"/>
      <w:bookmarkEnd w:id="237"/>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913267" w:rsidRPr="00627E17" w:rsidRDefault="00913267" w:rsidP="00913267">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627E17" w:rsidRDefault="00913267" w:rsidP="00913267">
      <w:pPr>
        <w:tabs>
          <w:tab w:val="left" w:pos="1786"/>
        </w:tabs>
        <w:spacing w:before="0"/>
        <w:ind w:left="1418" w:right="-6" w:hanging="567"/>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lang w:val="sr-Cyrl-RS"/>
        </w:rPr>
        <w:t>Уз потписан уговор достави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8" w:name="_Toc441651599"/>
      <w:bookmarkStart w:id="239" w:name="_Toc442559910"/>
      <w:r w:rsidRPr="000608C8">
        <w:rPr>
          <w:rFonts w:cs="Arial"/>
          <w:b/>
          <w:color w:val="000000" w:themeColor="text1"/>
        </w:rPr>
        <w:t xml:space="preserve">Меница за добро извршење посла </w:t>
      </w:r>
      <w:bookmarkEnd w:id="238"/>
      <w:bookmarkEnd w:id="239"/>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913267" w:rsidRPr="000608C8" w:rsidRDefault="00913267" w:rsidP="00913267">
      <w:pPr>
        <w:spacing w:before="0"/>
        <w:ind w:left="851"/>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 xml:space="preserve">По потписивању Записника о </w:t>
      </w:r>
      <w:r>
        <w:rPr>
          <w:rFonts w:ascii="Arial" w:hAnsi="Arial" w:cs="Arial"/>
          <w:b/>
          <w:color w:val="000000" w:themeColor="text1"/>
          <w:u w:val="single"/>
          <w:lang w:val="sr-Cyrl-RS"/>
        </w:rPr>
        <w:t>извршеним услугама</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40" w:name="_Toc441651601"/>
      <w:bookmarkStart w:id="241"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40"/>
      <w:bookmarkEnd w:id="241"/>
    </w:p>
    <w:p w:rsidR="00913267" w:rsidRDefault="00913267" w:rsidP="00913267">
      <w:pPr>
        <w:rPr>
          <w:rFonts w:cs="Arial"/>
          <w:color w:val="000000" w:themeColor="text1"/>
          <w:lang w:val="sr-Cyrl-RS"/>
        </w:rPr>
      </w:pPr>
      <w:r w:rsidRPr="000608C8">
        <w:rPr>
          <w:rFonts w:cs="Arial"/>
          <w:color w:val="000000" w:themeColor="text1"/>
        </w:rPr>
        <w:t>Понуђач је обавезан да Наручиоцу достави:</w:t>
      </w:r>
    </w:p>
    <w:p w:rsidR="00E51957" w:rsidRPr="00E51957" w:rsidRDefault="00E51957" w:rsidP="00913267">
      <w:pPr>
        <w:rPr>
          <w:rFonts w:cs="Arial"/>
          <w:color w:val="000000" w:themeColor="text1"/>
          <w:lang w:val="sr-Cyrl-RS"/>
        </w:rPr>
      </w:pPr>
    </w:p>
    <w:p w:rsidR="00913267" w:rsidRPr="000608C8" w:rsidRDefault="00913267" w:rsidP="00913267">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913267" w:rsidRPr="000608C8" w:rsidRDefault="00913267" w:rsidP="00913267">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913267" w:rsidRPr="00E47C2E" w:rsidRDefault="00913267" w:rsidP="00913267">
      <w:pPr>
        <w:pStyle w:val="KDParagraf"/>
        <w:spacing w:before="0"/>
        <w:rPr>
          <w:rFonts w:cs="Arial"/>
          <w:color w:val="00B0F0"/>
        </w:rPr>
      </w:pPr>
    </w:p>
    <w:p w:rsidR="00913267" w:rsidRPr="00E47C2E" w:rsidRDefault="00913267" w:rsidP="00913267">
      <w:pPr>
        <w:rPr>
          <w:rFonts w:eastAsia="TimesNewRomanPSMT" w:cs="Arial"/>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w:t>
      </w:r>
      <w:r w:rsidR="008117C1">
        <w:rPr>
          <w:rFonts w:cs="Arial"/>
          <w:b/>
          <w:color w:val="000000" w:themeColor="text1"/>
          <w:lang w:val="sr-Cyrl-RS"/>
        </w:rPr>
        <w:t xml:space="preserve">уз потписан уговор </w:t>
      </w:r>
      <w:r w:rsidRPr="00B06244">
        <w:rPr>
          <w:rFonts w:cs="Arial"/>
          <w:b/>
          <w:color w:val="000000" w:themeColor="text1"/>
        </w:rPr>
        <w:t xml:space="preserve">лично </w:t>
      </w:r>
      <w:r w:rsidRPr="000608C8">
        <w:rPr>
          <w:rFonts w:cs="Arial"/>
          <w:b/>
          <w:color w:val="000000" w:themeColor="text1"/>
        </w:rPr>
        <w:t>ил</w:t>
      </w:r>
      <w:r w:rsidR="008117C1">
        <w:rPr>
          <w:rFonts w:cs="Arial"/>
          <w:b/>
          <w:color w:val="000000" w:themeColor="text1"/>
        </w:rPr>
        <w:t>и</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E42A80">
        <w:rPr>
          <w:rFonts w:cs="Arial"/>
          <w:b/>
        </w:rPr>
        <w:t>3000/</w:t>
      </w:r>
      <w:r w:rsidR="00E42A80">
        <w:rPr>
          <w:rFonts w:cs="Arial"/>
          <w:b/>
          <w:lang w:val="sr-Cyrl-RS"/>
        </w:rPr>
        <w:t>0661</w:t>
      </w:r>
      <w:r w:rsidR="0033238A">
        <w:rPr>
          <w:rFonts w:cs="Arial"/>
          <w:b/>
        </w:rPr>
        <w:t>/201</w:t>
      </w:r>
      <w:r w:rsidR="0033238A">
        <w:rPr>
          <w:rFonts w:cs="Arial"/>
          <w:b/>
          <w:lang w:val="sr-Cyrl-RS"/>
        </w:rPr>
        <w:t>7</w:t>
      </w:r>
      <w:r w:rsidR="0033238A">
        <w:rPr>
          <w:rFonts w:cs="Arial"/>
          <w:b/>
        </w:rPr>
        <w:t xml:space="preserve"> (</w:t>
      </w:r>
      <w:r w:rsidR="00E42A80">
        <w:rPr>
          <w:rFonts w:cs="Arial"/>
          <w:b/>
          <w:lang w:val="sr-Latn-RS"/>
        </w:rPr>
        <w:t>43</w:t>
      </w:r>
      <w:r w:rsidR="00E42A80">
        <w:rPr>
          <w:rFonts w:cs="Arial"/>
          <w:b/>
          <w:lang w:val="sr-Cyrl-RS"/>
        </w:rPr>
        <w:t>1</w:t>
      </w:r>
      <w:r w:rsidR="0033238A">
        <w:rPr>
          <w:rFonts w:cs="Arial"/>
          <w:b/>
        </w:rPr>
        <w:t>/201</w:t>
      </w:r>
      <w:r w:rsidR="0033238A">
        <w:rPr>
          <w:rFonts w:cs="Arial"/>
          <w:b/>
          <w:lang w:val="sr-Cyrl-RS"/>
        </w:rPr>
        <w:t>7</w:t>
      </w:r>
      <w:r>
        <w:rPr>
          <w:rFonts w:cs="Arial"/>
          <w:b/>
        </w:rPr>
        <w:t>)</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BB3AFE">
        <w:rPr>
          <w:rFonts w:cs="Arial"/>
          <w:b/>
        </w:rPr>
        <w:t>3000/0</w:t>
      </w:r>
      <w:r w:rsidR="00E42A80">
        <w:rPr>
          <w:rFonts w:cs="Arial"/>
          <w:b/>
          <w:lang w:val="sr-Cyrl-RS"/>
        </w:rPr>
        <w:t>661</w:t>
      </w:r>
      <w:r w:rsidR="0033238A">
        <w:rPr>
          <w:rFonts w:cs="Arial"/>
          <w:b/>
        </w:rPr>
        <w:t>/201</w:t>
      </w:r>
      <w:r w:rsidR="0033238A">
        <w:rPr>
          <w:rFonts w:cs="Arial"/>
          <w:b/>
          <w:lang w:val="sr-Cyrl-RS"/>
        </w:rPr>
        <w:t>7</w:t>
      </w:r>
      <w:r w:rsidR="0033238A">
        <w:rPr>
          <w:rFonts w:cs="Arial"/>
          <w:b/>
        </w:rPr>
        <w:t xml:space="preserve"> (</w:t>
      </w:r>
      <w:r w:rsidR="00E42A80">
        <w:rPr>
          <w:rFonts w:cs="Arial"/>
          <w:b/>
          <w:lang w:val="sr-Latn-RS"/>
        </w:rPr>
        <w:t>43</w:t>
      </w:r>
      <w:r w:rsidR="00E42A80">
        <w:rPr>
          <w:rFonts w:cs="Arial"/>
          <w:b/>
          <w:lang w:val="sr-Cyrl-RS"/>
        </w:rPr>
        <w:t>1</w:t>
      </w:r>
      <w:r w:rsidR="0033238A">
        <w:rPr>
          <w:rFonts w:cs="Arial"/>
          <w:b/>
        </w:rPr>
        <w:t>/201</w:t>
      </w:r>
      <w:r w:rsidR="0033238A">
        <w:rPr>
          <w:rFonts w:cs="Arial"/>
          <w:b/>
          <w:lang w:val="sr-Cyrl-RS"/>
        </w:rPr>
        <w:t>7</w:t>
      </w:r>
      <w:r>
        <w:rPr>
          <w:rFonts w:cs="Arial"/>
          <w:b/>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42" w:name="_Toc441651602"/>
      <w:bookmarkStart w:id="243" w:name="_Toc442559913"/>
      <w:r w:rsidRPr="00E47C2E">
        <w:rPr>
          <w:rFonts w:cs="Arial"/>
        </w:rPr>
        <w:t>Додатне информације и објашњења</w:t>
      </w:r>
      <w:bookmarkEnd w:id="242"/>
      <w:bookmarkEnd w:id="24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BB3AFE">
        <w:rPr>
          <w:rFonts w:cs="Arial"/>
          <w:b/>
        </w:rPr>
        <w:t>3000/0</w:t>
      </w:r>
      <w:r w:rsidR="00E42A80">
        <w:rPr>
          <w:rFonts w:cs="Arial"/>
          <w:b/>
          <w:lang w:val="sr-Cyrl-RS"/>
        </w:rPr>
        <w:t>661</w:t>
      </w:r>
      <w:r w:rsidR="0033238A">
        <w:rPr>
          <w:rFonts w:cs="Arial"/>
          <w:b/>
        </w:rPr>
        <w:t>/201</w:t>
      </w:r>
      <w:r w:rsidR="0033238A">
        <w:rPr>
          <w:rFonts w:cs="Arial"/>
          <w:b/>
          <w:lang w:val="sr-Cyrl-RS"/>
        </w:rPr>
        <w:t>7</w:t>
      </w:r>
      <w:r w:rsidR="0033238A">
        <w:rPr>
          <w:rFonts w:cs="Arial"/>
          <w:b/>
        </w:rPr>
        <w:t>(</w:t>
      </w:r>
      <w:r w:rsidR="00E42A80">
        <w:rPr>
          <w:rFonts w:cs="Arial"/>
          <w:b/>
          <w:lang w:val="sr-Latn-RS"/>
        </w:rPr>
        <w:t>43</w:t>
      </w:r>
      <w:r w:rsidR="00E42A80">
        <w:rPr>
          <w:rFonts w:cs="Arial"/>
          <w:b/>
          <w:lang w:val="sr-Cyrl-RS"/>
        </w:rPr>
        <w:t>1</w:t>
      </w:r>
      <w:r w:rsidR="0033238A">
        <w:rPr>
          <w:rFonts w:cs="Arial"/>
          <w:b/>
        </w:rPr>
        <w:t>/201</w:t>
      </w:r>
      <w:r w:rsidR="0033238A">
        <w:rPr>
          <w:rFonts w:cs="Arial"/>
          <w:b/>
          <w:lang w:val="sr-Cyrl-RS"/>
        </w:rPr>
        <w:t>7</w:t>
      </w:r>
      <w:r w:rsidR="00C2781E">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7" w:history="1">
        <w:r w:rsidR="002A4E0C" w:rsidRPr="00CB1F97">
          <w:rPr>
            <w:rStyle w:val="Hyperlink"/>
            <w:rFonts w:cs="Arial"/>
          </w:rPr>
          <w:t>zoran.</w:t>
        </w:r>
        <w:r w:rsidR="002A4E0C" w:rsidRPr="00CB1F97">
          <w:rPr>
            <w:rStyle w:val="Hyperlink"/>
            <w:rFonts w:cs="Arial"/>
            <w:lang w:val="sr-Latn-RS"/>
          </w:rPr>
          <w:t>todorovic</w:t>
        </w:r>
        <w:r w:rsidR="002A4E0C" w:rsidRPr="00CB1F97">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8"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4" w:name="_Toc441651603"/>
      <w:bookmarkStart w:id="245" w:name="_Toc442559914"/>
      <w:r w:rsidRPr="00E47C2E">
        <w:rPr>
          <w:rFonts w:cs="Arial"/>
        </w:rPr>
        <w:t>Трошкови понуде</w:t>
      </w:r>
      <w:bookmarkEnd w:id="244"/>
      <w:bookmarkEnd w:id="24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6" w:name="_Toc442559917"/>
      <w:bookmarkStart w:id="247" w:name="_Toc441651606"/>
      <w:r w:rsidRPr="00E47C2E">
        <w:rPr>
          <w:rFonts w:cs="Arial"/>
        </w:rPr>
        <w:t>Разлози за одбијање понуде</w:t>
      </w:r>
      <w:bookmarkEnd w:id="246"/>
      <w:bookmarkEnd w:id="24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8" w:name="_Toc441651607"/>
      <w:bookmarkStart w:id="249" w:name="_Toc442559918"/>
      <w:r w:rsidRPr="00E47C2E">
        <w:rPr>
          <w:rFonts w:cs="Arial"/>
          <w:lang w:val="ru-RU"/>
        </w:rPr>
        <w:t>Н</w:t>
      </w:r>
      <w:r w:rsidRPr="00E47C2E">
        <w:rPr>
          <w:rFonts w:cs="Arial"/>
        </w:rPr>
        <w:t>егативне референце</w:t>
      </w:r>
      <w:bookmarkEnd w:id="248"/>
      <w:bookmarkEnd w:id="24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50" w:name="_Toc441651608"/>
      <w:bookmarkStart w:id="251" w:name="_Toc442559919"/>
      <w:r w:rsidRPr="00E47C2E">
        <w:rPr>
          <w:rFonts w:cs="Arial"/>
        </w:rPr>
        <w:t>Увид у документацију</w:t>
      </w:r>
      <w:bookmarkEnd w:id="250"/>
      <w:bookmarkEnd w:id="251"/>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52" w:name="_Toc441651609"/>
      <w:bookmarkStart w:id="253" w:name="_Toc442559920"/>
      <w:r w:rsidRPr="00E47C2E">
        <w:rPr>
          <w:rFonts w:cs="Arial"/>
          <w:lang w:val="ru-RU"/>
        </w:rPr>
        <w:lastRenderedPageBreak/>
        <w:t>З</w:t>
      </w:r>
      <w:r w:rsidRPr="00E47C2E">
        <w:rPr>
          <w:rFonts w:cs="Arial"/>
        </w:rPr>
        <w:t>аштита права понуђача</w:t>
      </w:r>
      <w:bookmarkEnd w:id="252"/>
      <w:bookmarkEnd w:id="253"/>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w:t>
      </w:r>
      <w:proofErr w:type="gramStart"/>
      <w:r w:rsidR="0031435B" w:rsidRPr="00E47C2E">
        <w:rPr>
          <w:rFonts w:cs="Arial"/>
        </w:rPr>
        <w:t>“ Београд</w:t>
      </w:r>
      <w:proofErr w:type="gramEnd"/>
      <w:r w:rsidR="0031435B"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BB3AFE" w:rsidRPr="00BB3AFE">
        <w:rPr>
          <w:rFonts w:cs="Arial"/>
        </w:rPr>
        <w:t>услу</w:t>
      </w:r>
      <w:r w:rsidR="00F60A62">
        <w:rPr>
          <w:rFonts w:cs="Arial"/>
        </w:rPr>
        <w:t>га</w:t>
      </w:r>
      <w:r w:rsidR="00F60A62">
        <w:rPr>
          <w:rFonts w:cs="Arial"/>
          <w:lang w:val="sr-Cyrl-RS"/>
        </w:rPr>
        <w:t>:</w:t>
      </w:r>
      <w:r w:rsidR="00F60A62" w:rsidRPr="00F60A62">
        <w:rPr>
          <w:rFonts w:cs="Arial"/>
          <w:lang w:val="sr-Cyrl-RS"/>
        </w:rPr>
        <w:t xml:space="preserve"> </w:t>
      </w:r>
      <w:r w:rsidR="00F60A62" w:rsidRPr="001F6541">
        <w:rPr>
          <w:rFonts w:cs="Arial"/>
          <w:lang w:val="sr-Cyrl-RS"/>
        </w:rPr>
        <w:t>Одржавање машина алатки ТЕНТ-А</w:t>
      </w:r>
      <w:r w:rsidR="00F60A62">
        <w:rPr>
          <w:rFonts w:cs="Arial"/>
        </w:rPr>
        <w:t xml:space="preserve"> : </w:t>
      </w:r>
      <w:r w:rsidRPr="00E47C2E">
        <w:rPr>
          <w:rFonts w:cs="Arial"/>
        </w:rPr>
        <w:t xml:space="preserve"> </w:t>
      </w:r>
      <w:r w:rsidR="0031435B" w:rsidRPr="00E47C2E">
        <w:rPr>
          <w:rFonts w:cs="Arial"/>
        </w:rPr>
        <w:t>бр.ЈН</w:t>
      </w:r>
      <w:r w:rsidR="00F60A62">
        <w:rPr>
          <w:rFonts w:cs="Arial"/>
          <w:b/>
        </w:rPr>
        <w:t>3000/0</w:t>
      </w:r>
      <w:r w:rsidR="00F60A62">
        <w:rPr>
          <w:rFonts w:cs="Arial"/>
          <w:b/>
          <w:lang w:val="sr-Cyrl-RS"/>
        </w:rPr>
        <w:t>661</w:t>
      </w:r>
      <w:r w:rsidR="00DE584A">
        <w:rPr>
          <w:rFonts w:cs="Arial"/>
          <w:b/>
        </w:rPr>
        <w:t>/201</w:t>
      </w:r>
      <w:r w:rsidR="00F60A62">
        <w:rPr>
          <w:rFonts w:cs="Arial"/>
          <w:b/>
        </w:rPr>
        <w:t>7 (43</w:t>
      </w:r>
      <w:r w:rsidR="00F60A62">
        <w:rPr>
          <w:rFonts w:cs="Arial"/>
          <w:b/>
          <w:lang w:val="sr-Cyrl-RS"/>
        </w:rPr>
        <w:t>1</w:t>
      </w:r>
      <w:r w:rsidR="002A4E0C">
        <w:rPr>
          <w:rFonts w:cs="Arial"/>
          <w:b/>
        </w:rPr>
        <w:t>/2017</w:t>
      </w:r>
      <w:r>
        <w:rPr>
          <w:rFonts w:cs="Arial"/>
          <w:b/>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89" w:history="1">
        <w:r w:rsidR="002A4E0C" w:rsidRPr="00CB1F97">
          <w:rPr>
            <w:rStyle w:val="Hyperlink"/>
            <w:rFonts w:cs="Arial"/>
          </w:rPr>
          <w:t>zoran.todorovic</w:t>
        </w:r>
        <w:r w:rsidR="002A4E0C" w:rsidRPr="00CB1F97">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C2781E" w:rsidRDefault="0031435B" w:rsidP="00643389">
      <w:pPr>
        <w:spacing w:before="0"/>
        <w:rPr>
          <w:rFonts w:cs="Arial"/>
        </w:rPr>
      </w:pPr>
      <w:proofErr w:type="gramStart"/>
      <w:r w:rsidRPr="00C2781E">
        <w:rPr>
          <w:rFonts w:cs="Arial"/>
        </w:rPr>
        <w:t>Износ таксе из члана 156.</w:t>
      </w:r>
      <w:proofErr w:type="gramEnd"/>
      <w:r w:rsidRPr="00C2781E">
        <w:rPr>
          <w:rFonts w:cs="Arial"/>
        </w:rPr>
        <w:t xml:space="preserve"> </w:t>
      </w:r>
      <w:proofErr w:type="gramStart"/>
      <w:r w:rsidRPr="00C2781E">
        <w:rPr>
          <w:rFonts w:cs="Arial"/>
        </w:rPr>
        <w:t>став</w:t>
      </w:r>
      <w:proofErr w:type="gramEnd"/>
      <w:r w:rsidRPr="00C2781E">
        <w:rPr>
          <w:rFonts w:cs="Arial"/>
        </w:rPr>
        <w:t xml:space="preserve"> 1. </w:t>
      </w:r>
      <w:proofErr w:type="gramStart"/>
      <w:r w:rsidRPr="00C2781E">
        <w:rPr>
          <w:rFonts w:cs="Arial"/>
        </w:rPr>
        <w:t>тач</w:t>
      </w:r>
      <w:proofErr w:type="gramEnd"/>
      <w:r w:rsidRPr="00C2781E">
        <w:rPr>
          <w:rFonts w:cs="Arial"/>
        </w:rPr>
        <w:t xml:space="preserve">. </w:t>
      </w:r>
      <w:proofErr w:type="gramStart"/>
      <w:r w:rsidRPr="00C2781E">
        <w:rPr>
          <w:rFonts w:cs="Arial"/>
        </w:rPr>
        <w:t>1)-</w:t>
      </w:r>
      <w:proofErr w:type="gramEnd"/>
      <w:r w:rsidRPr="00C2781E">
        <w:rPr>
          <w:rFonts w:cs="Arial"/>
        </w:rPr>
        <w:t xml:space="preserve">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Pr>
          <w:rFonts w:cs="Arial"/>
        </w:rPr>
        <w:t xml:space="preserve">3000 </w:t>
      </w:r>
      <w:proofErr w:type="gramStart"/>
      <w:r w:rsidR="00BB3AFE">
        <w:rPr>
          <w:rFonts w:cs="Arial"/>
        </w:rPr>
        <w:t>0</w:t>
      </w:r>
      <w:r w:rsidR="00F60A62">
        <w:rPr>
          <w:rFonts w:cs="Arial"/>
          <w:lang w:val="sr-Cyrl-RS"/>
        </w:rPr>
        <w:t>661</w:t>
      </w:r>
      <w:r w:rsidR="00CA5FFC">
        <w:rPr>
          <w:rFonts w:cs="Arial"/>
        </w:rPr>
        <w:t xml:space="preserve">  201</w:t>
      </w:r>
      <w:r w:rsidR="00CA5FFC">
        <w:rPr>
          <w:rFonts w:cs="Arial"/>
          <w:lang w:val="sr-Cyrl-RS"/>
        </w:rPr>
        <w:t>7</w:t>
      </w:r>
      <w:proofErr w:type="gramEnd"/>
      <w:r w:rsidR="00CA5FFC">
        <w:rPr>
          <w:rFonts w:cs="Arial"/>
        </w:rPr>
        <w:t xml:space="preserve"> (</w:t>
      </w:r>
      <w:r w:rsidR="00F60A62">
        <w:rPr>
          <w:rFonts w:cs="Arial"/>
          <w:lang w:val="sr-Cyrl-RS"/>
        </w:rPr>
        <w:t>431</w:t>
      </w:r>
      <w:r w:rsidR="00CA5FFC">
        <w:rPr>
          <w:rFonts w:cs="Arial"/>
        </w:rPr>
        <w:t xml:space="preserve"> 201</w:t>
      </w:r>
      <w:r w:rsidR="00CA5FFC">
        <w:rPr>
          <w:rFonts w:cs="Arial"/>
          <w:lang w:val="sr-Cyrl-RS"/>
        </w:rPr>
        <w:t>7</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A5FFC">
        <w:rPr>
          <w:rFonts w:cs="Arial"/>
        </w:rPr>
        <w:t>, јн. бр.3000/</w:t>
      </w:r>
      <w:r w:rsidR="00F60A62">
        <w:rPr>
          <w:rFonts w:cs="Arial"/>
          <w:lang w:val="sr-Cyrl-RS"/>
        </w:rPr>
        <w:t>0661</w:t>
      </w:r>
      <w:r w:rsidR="00CA5FFC">
        <w:rPr>
          <w:rFonts w:cs="Arial"/>
        </w:rPr>
        <w:t>/201</w:t>
      </w:r>
      <w:r w:rsidR="00CA5FFC">
        <w:rPr>
          <w:rFonts w:cs="Arial"/>
          <w:lang w:val="sr-Cyrl-RS"/>
        </w:rPr>
        <w:t>7</w:t>
      </w:r>
      <w:r w:rsidR="00BB3AFE">
        <w:rPr>
          <w:rFonts w:cs="Arial"/>
          <w:lang w:val="sr-Cyrl-RS"/>
        </w:rPr>
        <w:t xml:space="preserve"> </w:t>
      </w:r>
      <w:r w:rsidR="00CA5FFC">
        <w:rPr>
          <w:rFonts w:cs="Arial"/>
        </w:rPr>
        <w:t>(</w:t>
      </w:r>
      <w:r w:rsidR="00CA5FFC">
        <w:rPr>
          <w:rFonts w:cs="Arial"/>
          <w:lang w:val="sr-Cyrl-RS"/>
        </w:rPr>
        <w:t>43</w:t>
      </w:r>
      <w:r w:rsidR="00F60A62">
        <w:rPr>
          <w:rFonts w:cs="Arial"/>
          <w:lang w:val="sr-Cyrl-RS"/>
        </w:rPr>
        <w:t>1</w:t>
      </w:r>
      <w:r w:rsidR="00CA5FFC">
        <w:rPr>
          <w:rFonts w:cs="Arial"/>
        </w:rPr>
        <w:t>/201</w:t>
      </w:r>
      <w:r w:rsidR="00CA5FFC">
        <w:rPr>
          <w:rFonts w:cs="Arial"/>
          <w:lang w:val="sr-Cyrl-RS"/>
        </w:rPr>
        <w:t>7</w:t>
      </w:r>
      <w:r w:rsidR="00C2781E" w:rsidRPr="00C2781E">
        <w:rPr>
          <w:rFonts w:cs="Arial"/>
        </w:rPr>
        <w:t>)</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355CA">
        <w:rPr>
          <w:rFonts w:cs="Arial"/>
        </w:rPr>
        <w:t>,00</w:t>
      </w:r>
      <w:proofErr w:type="gramEnd"/>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C355CA">
        <w:rPr>
          <w:rFonts w:cs="Arial"/>
        </w:rPr>
        <w:t>,00</w:t>
      </w:r>
      <w:proofErr w:type="gramEnd"/>
      <w:r w:rsidR="0031435B" w:rsidRPr="00C355CA">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proofErr w:type="gramStart"/>
      <w:r w:rsidRPr="00E47C2E">
        <w:rPr>
          <w:rFonts w:cs="Arial"/>
        </w:rPr>
        <w:t xml:space="preserve">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4" w:name="_Toc441651610"/>
      <w:bookmarkStart w:id="255"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4"/>
      <w:bookmarkEnd w:id="255"/>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50651A" w:rsidRDefault="007E3AF6" w:rsidP="007E3AF6">
      <w:pPr>
        <w:spacing w:before="0"/>
        <w:rPr>
          <w:rFonts w:cs="Arial"/>
          <w:lang w:val="sr-Cyrl-RS"/>
        </w:rPr>
      </w:pPr>
      <w:proofErr w:type="gramStart"/>
      <w:r w:rsidRPr="00C355CA">
        <w:rPr>
          <w:rFonts w:cs="Arial"/>
        </w:rPr>
        <w:t xml:space="preserve">Понуђач којем буде додељен </w:t>
      </w:r>
      <w:r w:rsidR="0050651A">
        <w:rPr>
          <w:rFonts w:cs="Arial"/>
        </w:rPr>
        <w:t>уговор, обавезан ј</w:t>
      </w:r>
      <w:r w:rsidR="0050651A">
        <w:rPr>
          <w:rFonts w:cs="Arial"/>
          <w:lang w:val="sr-Cyrl-RS"/>
        </w:rPr>
        <w:t>е да</w:t>
      </w:r>
      <w:r w:rsidR="00C355CA" w:rsidRPr="00C355CA">
        <w:rPr>
          <w:rFonts w:cs="Arial"/>
        </w:rPr>
        <w:t xml:space="preserve"> достави </w:t>
      </w:r>
      <w:r w:rsidR="00B02ADD" w:rsidRPr="00C355CA">
        <w:rPr>
          <w:rFonts w:cs="Arial"/>
        </w:rPr>
        <w:t>меницу</w:t>
      </w:r>
      <w:r w:rsidRPr="00C355CA">
        <w:rPr>
          <w:rFonts w:cs="Arial"/>
        </w:rPr>
        <w:t xml:space="preserve"> за добро извршење посла</w:t>
      </w:r>
      <w:r w:rsidR="0050651A">
        <w:rPr>
          <w:rFonts w:cs="Arial"/>
          <w:lang w:val="sr-Cyrl-RS"/>
        </w:rPr>
        <w:t>, уз уговор.</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6" w:name="_Toc441651611"/>
      <w:bookmarkStart w:id="257" w:name="_Toc442559922"/>
      <w:r w:rsidRPr="00E47C2E">
        <w:rPr>
          <w:rFonts w:cs="Arial"/>
        </w:rPr>
        <w:t>Измене током трајања уговора</w:t>
      </w:r>
      <w:bookmarkEnd w:id="256"/>
      <w:bookmarkEnd w:id="257"/>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8" w:name="_Toc442559924"/>
      <w:proofErr w:type="gramStart"/>
      <w:r>
        <w:t>ОБРАЗАЦ 1</w:t>
      </w:r>
      <w:r w:rsidR="00B043D1" w:rsidRPr="00E47C2E">
        <w:rPr>
          <w:noProof/>
        </w:rPr>
        <w:t>.</w:t>
      </w:r>
      <w:bookmarkEnd w:id="258"/>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C355CA" w:rsidRDefault="00BB3AFE" w:rsidP="0072194A">
            <w:pPr>
              <w:spacing w:before="0"/>
              <w:jc w:val="left"/>
              <w:rPr>
                <w:rFonts w:cs="Arial"/>
                <w:lang w:val="sr-Cyrl-CS"/>
              </w:rPr>
            </w:pPr>
            <w:r>
              <w:rPr>
                <w:rFonts w:cs="Arial"/>
                <w:lang w:val="sr-Cyrl-RS"/>
              </w:rPr>
              <w:t xml:space="preserve"> </w:t>
            </w:r>
            <w:r w:rsidR="002043C5" w:rsidRPr="001F6541">
              <w:rPr>
                <w:rFonts w:cs="Arial"/>
                <w:lang w:val="sr-Cyrl-RS"/>
              </w:rPr>
              <w:t>Одржавање машина алатки ТЕНТ-А</w:t>
            </w:r>
            <w:r>
              <w:rPr>
                <w:rFonts w:cs="Arial"/>
                <w:lang w:val="sr-Cyrl-RS"/>
              </w:rPr>
              <w:t xml:space="preserve"> по</w:t>
            </w:r>
            <w:r w:rsidR="00C355CA" w:rsidRPr="00C355CA">
              <w:rPr>
                <w:rFonts w:cs="Arial"/>
                <w:lang w:val="sr-Cyrl-RS"/>
              </w:rPr>
              <w:t xml:space="preserve"> ЈН</w:t>
            </w:r>
            <w:r>
              <w:rPr>
                <w:rFonts w:cs="Arial"/>
                <w:lang w:val="sr-Cyrl-RS"/>
              </w:rPr>
              <w:t>/</w:t>
            </w:r>
            <w:r>
              <w:rPr>
                <w:rFonts w:cs="Arial"/>
              </w:rPr>
              <w:t>3000/0</w:t>
            </w:r>
            <w:r w:rsidR="002043C5">
              <w:rPr>
                <w:rFonts w:cs="Arial"/>
                <w:lang w:val="sr-Cyrl-RS"/>
              </w:rPr>
              <w:t>661</w:t>
            </w:r>
            <w:r w:rsidR="002043C5">
              <w:rPr>
                <w:rFonts w:cs="Arial"/>
              </w:rPr>
              <w:t>/2017 (43</w:t>
            </w:r>
            <w:r w:rsidR="002043C5">
              <w:rPr>
                <w:rFonts w:cs="Arial"/>
                <w:lang w:val="sr-Cyrl-RS"/>
              </w:rPr>
              <w:t>1</w:t>
            </w:r>
            <w:r w:rsidR="002A4E0C">
              <w:rPr>
                <w:rFonts w:cs="Arial"/>
              </w:rPr>
              <w:t>/2017</w:t>
            </w:r>
            <w:r w:rsidR="00C355CA" w:rsidRPr="00C355CA">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0B7071" w:rsidRDefault="00C355CA" w:rsidP="000B7071">
            <w:pPr>
              <w:spacing w:before="0"/>
              <w:jc w:val="center"/>
              <w:rPr>
                <w:rFonts w:cs="Arial"/>
                <w:lang w:val="sr-Cyrl-RS"/>
              </w:rPr>
            </w:pPr>
            <w:r w:rsidRPr="00E07C61">
              <w:rPr>
                <w:rFonts w:cs="Arial"/>
                <w:b/>
                <w:bCs/>
                <w:iCs/>
                <w:lang w:val="sr-Cyrl-CS"/>
              </w:rPr>
              <w:t>РОК ИЗВРШЕЊА:</w:t>
            </w:r>
            <w:r w:rsidR="000B7071" w:rsidRPr="00BB3AFE">
              <w:rPr>
                <w:rFonts w:cs="Arial"/>
              </w:rPr>
              <w:t xml:space="preserve"> </w:t>
            </w:r>
          </w:p>
          <w:p w:rsidR="000B7071" w:rsidRPr="0082463B" w:rsidRDefault="000B7071" w:rsidP="000B7071">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сукцесивно по потреби наручиоца у року од 12 месеци од дана ступања уговора на снагу.</w:t>
            </w:r>
          </w:p>
          <w:p w:rsidR="00BB3AFE" w:rsidRPr="00AC5359" w:rsidRDefault="00AC5359" w:rsidP="000B7071">
            <w:pPr>
              <w:spacing w:before="0"/>
              <w:rPr>
                <w:rFonts w:cs="Arial"/>
                <w:lang w:val="sr-Cyrl-RS"/>
              </w:rPr>
            </w:pPr>
            <w:r>
              <w:rPr>
                <w:rFonts w:cs="Arial"/>
                <w:lang w:val="sr-Cyrl-RS"/>
              </w:rPr>
              <w:t>Рок важности уговора је 15 месеци од дана ступања уговора на снагу.</w:t>
            </w:r>
          </w:p>
          <w:p w:rsidR="00C355CA" w:rsidRPr="002043C5" w:rsidRDefault="00C355CA" w:rsidP="00BB3AFE">
            <w:pPr>
              <w:spacing w:before="0"/>
              <w:jc w:val="center"/>
              <w:rPr>
                <w:rFonts w:cs="Arial"/>
                <w:bCs/>
                <w:iCs/>
                <w:color w:val="00B0F0"/>
                <w:lang w:val="sr-Cyrl-RS"/>
              </w:rPr>
            </w:pPr>
          </w:p>
        </w:tc>
        <w:tc>
          <w:tcPr>
            <w:tcW w:w="4003" w:type="dxa"/>
            <w:vAlign w:val="center"/>
          </w:tcPr>
          <w:p w:rsidR="00BB3AFE" w:rsidRPr="002043C5" w:rsidRDefault="00BB3AFE" w:rsidP="00A74EA9">
            <w:pPr>
              <w:spacing w:before="0"/>
              <w:jc w:val="center"/>
              <w:rPr>
                <w:rFonts w:cs="Arial"/>
                <w:b/>
                <w:bCs/>
                <w:iCs/>
                <w:lang w:val="sr-Cyrl-RS"/>
              </w:rPr>
            </w:pPr>
          </w:p>
          <w:p w:rsidR="00C355CA" w:rsidRDefault="002043C5" w:rsidP="00BB3AFE">
            <w:pPr>
              <w:spacing w:before="0"/>
              <w:jc w:val="center"/>
              <w:rPr>
                <w:rFonts w:cs="Arial"/>
                <w:bCs/>
                <w:iCs/>
                <w:lang w:val="sr-Cyrl-CS"/>
              </w:rPr>
            </w:pPr>
            <w:r>
              <w:rPr>
                <w:rFonts w:cs="Arial"/>
                <w:bCs/>
                <w:iCs/>
                <w:lang w:val="sr-Cyrl-CS"/>
              </w:rPr>
              <w:t>Рок изврешења</w:t>
            </w:r>
            <w:r w:rsidR="00BB3AFE" w:rsidRPr="00BB3AFE">
              <w:rPr>
                <w:rFonts w:cs="Arial"/>
                <w:bCs/>
                <w:iCs/>
                <w:lang w:val="sr-Cyrl-CS"/>
              </w:rPr>
              <w:t xml:space="preserve"> уговора је </w:t>
            </w:r>
            <w:r w:rsidR="00BB3AFE">
              <w:rPr>
                <w:rFonts w:cs="Arial"/>
                <w:bCs/>
                <w:iCs/>
                <w:lang w:val="sr-Cyrl-CS"/>
              </w:rPr>
              <w:t>___</w:t>
            </w:r>
            <w:r w:rsidR="00BB3AFE" w:rsidRPr="00BB3AFE">
              <w:rPr>
                <w:rFonts w:cs="Arial"/>
                <w:bCs/>
                <w:iCs/>
                <w:lang w:val="sr-Cyrl-CS"/>
              </w:rPr>
              <w:t xml:space="preserve"> месеци од ступања уговора на снагу.</w:t>
            </w:r>
          </w:p>
          <w:p w:rsidR="00E27A72" w:rsidRPr="00AC5359" w:rsidRDefault="00E27A72" w:rsidP="00E27A72">
            <w:pPr>
              <w:spacing w:before="0"/>
              <w:jc w:val="center"/>
              <w:rPr>
                <w:rFonts w:cs="Arial"/>
                <w:lang w:val="sr-Cyrl-RS"/>
              </w:rPr>
            </w:pPr>
            <w:r>
              <w:rPr>
                <w:rFonts w:cs="Arial"/>
                <w:lang w:val="sr-Cyrl-RS"/>
              </w:rPr>
              <w:t>Рок важности уговора је _____ месеци од дана ступања уговора на снагу.</w:t>
            </w:r>
          </w:p>
          <w:p w:rsidR="00AC5359" w:rsidRPr="00E07C61" w:rsidRDefault="00AC5359" w:rsidP="00BB3AFE">
            <w:pPr>
              <w:spacing w:before="0"/>
              <w:jc w:val="center"/>
              <w:rPr>
                <w:rFonts w:cs="Arial"/>
                <w:bCs/>
                <w:iCs/>
                <w:color w:val="00B0F0"/>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C355CA" w:rsidRPr="00E47C2E" w:rsidTr="00C355CA">
        <w:trPr>
          <w:trHeight w:val="818"/>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 xml:space="preserve"> </w:t>
            </w:r>
            <w:r w:rsidR="002043C5">
              <w:rPr>
                <w:rFonts w:cs="Arial"/>
                <w:bCs/>
                <w:iCs/>
                <w:color w:val="000000" w:themeColor="text1"/>
                <w:lang w:val="sr-Cyrl-CS"/>
              </w:rPr>
              <w:t>ТЕНТ-А, Обреновац</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C2F99">
              <w:rPr>
                <w:rFonts w:cs="Arial"/>
                <w:bCs/>
                <w:iCs/>
                <w:color w:val="000000" w:themeColor="text1"/>
                <w:lang w:val="sr-Latn-R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A74EA9"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A74EA9" w:rsidRDefault="00BA2C2D" w:rsidP="00A74EA9">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6816AE" w:rsidRDefault="006816AE" w:rsidP="00781B02">
      <w:pPr>
        <w:rPr>
          <w:rFonts w:cs="Arial"/>
          <w:lang w:val="sr-Cyrl-RS"/>
        </w:rPr>
      </w:pPr>
      <w:bookmarkStart w:id="259" w:name="_Toc442559925"/>
    </w:p>
    <w:p w:rsidR="006816AE" w:rsidRPr="006816AE" w:rsidRDefault="006816AE"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C355CA">
        <w:rPr>
          <w:lang w:val="sr-Cyrl-RS"/>
        </w:rPr>
        <w:t>2</w:t>
      </w:r>
      <w:r w:rsidRPr="00E47C2E">
        <w:t>.</w:t>
      </w:r>
      <w:bookmarkEnd w:id="259"/>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7"/>
        <w:gridCol w:w="966"/>
        <w:gridCol w:w="1375"/>
        <w:gridCol w:w="1529"/>
        <w:gridCol w:w="1351"/>
        <w:gridCol w:w="1527"/>
      </w:tblGrid>
      <w:tr w:rsidR="002D5D85" w:rsidRPr="00E47C2E" w:rsidTr="006E1FD9">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54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0"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6E1FD9">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 xml:space="preserve">Радови </w:t>
            </w:r>
            <w:r w:rsidRPr="00F84E5A">
              <w:rPr>
                <w:rFonts w:cs="Arial"/>
                <w:noProof/>
                <w:sz w:val="24"/>
                <w:szCs w:val="24"/>
                <w:lang w:val="sr-Cyrl-RS"/>
              </w:rPr>
              <w:t>на дефектажи и поправци</w:t>
            </w:r>
            <w:r w:rsidRPr="00F84E5A">
              <w:rPr>
                <w:rFonts w:cs="Arial"/>
                <w:noProof/>
                <w:sz w:val="24"/>
                <w:szCs w:val="24"/>
                <w:lang w:val="sr-Cyrl-CS"/>
              </w:rPr>
              <w:t xml:space="preserve"> </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НЧ</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Latn-RS"/>
              </w:rPr>
            </w:pPr>
            <w:r w:rsidRPr="00F84E5A">
              <w:rPr>
                <w:rFonts w:cs="Arial"/>
                <w:noProof/>
                <w:sz w:val="24"/>
                <w:szCs w:val="24"/>
                <w:lang w:val="sr-Latn-RS"/>
              </w:rPr>
              <w:t>500</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2.</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Latn-RS"/>
              </w:rPr>
            </w:pPr>
            <w:r w:rsidRPr="00F84E5A">
              <w:rPr>
                <w:rFonts w:cs="Arial"/>
                <w:noProof/>
                <w:sz w:val="24"/>
                <w:szCs w:val="24"/>
                <w:lang w:val="sr-Cyrl-RS"/>
              </w:rPr>
              <w:t xml:space="preserve">Ремонт држача алата универзалног струга </w:t>
            </w:r>
            <w:r w:rsidRPr="00F84E5A">
              <w:rPr>
                <w:rFonts w:cs="Arial"/>
                <w:noProof/>
                <w:sz w:val="24"/>
                <w:szCs w:val="24"/>
                <w:lang w:val="sr-Latn-RS"/>
              </w:rPr>
              <w:t>PA631P</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Latn-RS"/>
              </w:rPr>
            </w:pPr>
            <w:r w:rsidRPr="00F84E5A">
              <w:rPr>
                <w:rFonts w:cs="Arial"/>
                <w:noProof/>
                <w:sz w:val="24"/>
                <w:szCs w:val="24"/>
                <w:lang w:val="sr-Latn-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3.</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Испорука плочица за режиме резања стругова</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Latn-RS"/>
              </w:rPr>
            </w:pPr>
            <w:r w:rsidRPr="00F84E5A">
              <w:rPr>
                <w:rFonts w:cs="Arial"/>
                <w:noProof/>
                <w:sz w:val="24"/>
                <w:szCs w:val="24"/>
                <w:lang w:val="sr-Latn-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4.</w:t>
            </w:r>
          </w:p>
        </w:tc>
        <w:tc>
          <w:tcPr>
            <w:tcW w:w="720" w:type="pct"/>
            <w:shd w:val="clear" w:color="auto" w:fill="auto"/>
            <w:vAlign w:val="center"/>
          </w:tcPr>
          <w:p w:rsidR="006E1FD9" w:rsidRPr="00F84E5A" w:rsidRDefault="006E1FD9" w:rsidP="006E1FD9">
            <w:pPr>
              <w:spacing w:before="0"/>
              <w:jc w:val="center"/>
              <w:rPr>
                <w:rFonts w:cs="Arial"/>
                <w:noProof/>
                <w:sz w:val="24"/>
                <w:szCs w:val="24"/>
              </w:rPr>
            </w:pPr>
            <w:r w:rsidRPr="00F84E5A">
              <w:rPr>
                <w:rFonts w:cs="Arial"/>
                <w:noProof/>
                <w:sz w:val="24"/>
                <w:szCs w:val="24"/>
                <w:lang w:val="sr-Cyrl-CS"/>
              </w:rPr>
              <w:t>Премотавање електромагнетне кочнице</w:t>
            </w:r>
            <w:r w:rsidRPr="00F84E5A">
              <w:rPr>
                <w:rFonts w:cs="Arial"/>
                <w:noProof/>
                <w:sz w:val="24"/>
                <w:szCs w:val="24"/>
                <w:lang w:val="sr-Latn-RS"/>
              </w:rPr>
              <w:t xml:space="preserve"> </w:t>
            </w:r>
            <w:r w:rsidRPr="00F84E5A">
              <w:rPr>
                <w:rFonts w:cs="Arial"/>
                <w:noProof/>
                <w:sz w:val="24"/>
                <w:szCs w:val="24"/>
                <w:lang w:val="sr-Cyrl-RS"/>
              </w:rPr>
              <w:t xml:space="preserve">за универзалну глодалицу </w:t>
            </w:r>
            <w:r w:rsidRPr="00F84E5A">
              <w:rPr>
                <w:rFonts w:cs="Arial"/>
                <w:noProof/>
                <w:sz w:val="24"/>
                <w:szCs w:val="24"/>
                <w:lang w:val="sr-Latn-RS"/>
              </w:rPr>
              <w:t>UG – 1</w:t>
            </w:r>
            <w:r w:rsidRPr="00F84E5A">
              <w:rPr>
                <w:rFonts w:cs="Arial"/>
                <w:noProof/>
                <w:sz w:val="24"/>
                <w:szCs w:val="24"/>
                <w:lang w:val="sr-Cyrl-RS"/>
              </w:rPr>
              <w:t xml:space="preserve"> и </w:t>
            </w:r>
            <w:r w:rsidRPr="00F84E5A">
              <w:rPr>
                <w:rFonts w:cs="Arial"/>
                <w:noProof/>
                <w:sz w:val="24"/>
                <w:szCs w:val="24"/>
              </w:rPr>
              <w:t>BORWERK</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Latn-RS"/>
              </w:rPr>
              <w:t>Ko</w:t>
            </w:r>
            <w:r w:rsidRPr="00F84E5A">
              <w:rPr>
                <w:rFonts w:cs="Arial"/>
                <w:noProof/>
                <w:sz w:val="24"/>
                <w:szCs w:val="24"/>
                <w:lang w:val="sr-Cyrl-RS"/>
              </w:rPr>
              <w:t>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5.</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Испорука конусне летве попречног супорта за стругове </w:t>
            </w:r>
            <w:r w:rsidRPr="00F84E5A">
              <w:rPr>
                <w:rFonts w:cs="Arial"/>
                <w:noProof/>
                <w:sz w:val="24"/>
                <w:szCs w:val="24"/>
                <w:lang w:val="sr-Latn-RS"/>
              </w:rPr>
              <w:t xml:space="preserve">PA-30, PA-631P, </w:t>
            </w:r>
            <w:r w:rsidRPr="00F84E5A">
              <w:rPr>
                <w:rFonts w:cs="Arial"/>
                <w:noProof/>
                <w:sz w:val="24"/>
                <w:szCs w:val="24"/>
                <w:lang w:val="sr-Cyrl-RS"/>
              </w:rPr>
              <w:t>тип 34773</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6.</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Испорука конусне </w:t>
            </w:r>
            <w:r w:rsidRPr="00F84E5A">
              <w:rPr>
                <w:rFonts w:cs="Arial"/>
                <w:noProof/>
                <w:sz w:val="24"/>
                <w:szCs w:val="24"/>
                <w:lang w:val="sr-Cyrl-RS"/>
              </w:rPr>
              <w:lastRenderedPageBreak/>
              <w:t xml:space="preserve">летве малог супорта за стругове </w:t>
            </w:r>
            <w:r w:rsidRPr="00F84E5A">
              <w:rPr>
                <w:rFonts w:cs="Arial"/>
                <w:noProof/>
                <w:sz w:val="24"/>
                <w:szCs w:val="24"/>
                <w:lang w:val="sr-Latn-RS"/>
              </w:rPr>
              <w:t xml:space="preserve">PA-30, PA-631P, </w:t>
            </w:r>
            <w:r w:rsidRPr="00F84E5A">
              <w:rPr>
                <w:rFonts w:cs="Arial"/>
                <w:noProof/>
                <w:sz w:val="24"/>
                <w:szCs w:val="24"/>
                <w:lang w:val="sr-Cyrl-RS"/>
              </w:rPr>
              <w:t>тип 34089</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lastRenderedPageBreak/>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lastRenderedPageBreak/>
              <w:t>7.</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Испорука конусне летве попречног супорта за стругове </w:t>
            </w:r>
            <w:r w:rsidRPr="00F84E5A">
              <w:rPr>
                <w:rFonts w:cs="Arial"/>
                <w:noProof/>
                <w:sz w:val="24"/>
                <w:szCs w:val="24"/>
                <w:lang w:val="sr-Latn-RS"/>
              </w:rPr>
              <w:t>PA-</w:t>
            </w:r>
            <w:r w:rsidRPr="00F84E5A">
              <w:rPr>
                <w:rFonts w:cs="Arial"/>
                <w:noProof/>
                <w:sz w:val="24"/>
                <w:szCs w:val="24"/>
                <w:lang w:val="sr-Cyrl-RS"/>
              </w:rPr>
              <w:t>1000</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8.</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Испорука конусне летве малог супорта за стругове </w:t>
            </w:r>
            <w:r w:rsidRPr="00F84E5A">
              <w:rPr>
                <w:rFonts w:cs="Arial"/>
                <w:noProof/>
                <w:sz w:val="24"/>
                <w:szCs w:val="24"/>
                <w:lang w:val="sr-Latn-RS"/>
              </w:rPr>
              <w:t>PA-</w:t>
            </w:r>
            <w:r w:rsidRPr="00F84E5A">
              <w:rPr>
                <w:rFonts w:cs="Arial"/>
                <w:noProof/>
                <w:sz w:val="24"/>
                <w:szCs w:val="24"/>
                <w:lang w:val="sr-Cyrl-RS"/>
              </w:rPr>
              <w:t>1000</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CS"/>
              </w:rPr>
            </w:pPr>
            <w:r w:rsidRPr="00F84E5A">
              <w:rPr>
                <w:rFonts w:cs="Arial"/>
                <w:noProof/>
                <w:sz w:val="24"/>
                <w:szCs w:val="24"/>
                <w:lang w:val="sr-Cyrl-C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Default="006E1FD9" w:rsidP="00BC01DC">
            <w:pPr>
              <w:spacing w:before="0"/>
              <w:jc w:val="center"/>
              <w:rPr>
                <w:rFonts w:cs="Arial"/>
                <w:b/>
                <w:bCs/>
                <w:iCs/>
                <w:lang w:val="sr-Cyrl-CS"/>
              </w:rPr>
            </w:pPr>
            <w:r>
              <w:rPr>
                <w:rFonts w:cs="Arial"/>
                <w:b/>
                <w:bCs/>
                <w:iCs/>
                <w:lang w:val="sr-Cyrl-CS"/>
              </w:rPr>
              <w:t>9.</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Испорука и уградња квачила на струговима </w:t>
            </w:r>
            <w:r w:rsidRPr="00F84E5A">
              <w:rPr>
                <w:rFonts w:cs="Arial"/>
                <w:noProof/>
                <w:sz w:val="24"/>
                <w:szCs w:val="24"/>
                <w:lang w:val="sr-Latn-RS"/>
              </w:rPr>
              <w:t>PA-30, PA-631P</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Default="006E1FD9" w:rsidP="00BC01DC">
            <w:pPr>
              <w:spacing w:before="0"/>
              <w:jc w:val="center"/>
              <w:rPr>
                <w:rFonts w:cs="Arial"/>
                <w:b/>
                <w:bCs/>
                <w:iCs/>
                <w:lang w:val="sr-Cyrl-CS"/>
              </w:rPr>
            </w:pPr>
            <w:r>
              <w:rPr>
                <w:rFonts w:cs="Arial"/>
                <w:b/>
                <w:bCs/>
                <w:iCs/>
                <w:lang w:val="sr-Cyrl-CS"/>
              </w:rPr>
              <w:t>10.</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Ремонт попречног супорта на струговима </w:t>
            </w:r>
            <w:r w:rsidRPr="00F84E5A">
              <w:rPr>
                <w:rFonts w:cs="Arial"/>
                <w:noProof/>
                <w:sz w:val="24"/>
                <w:szCs w:val="24"/>
                <w:lang w:val="sr-Latn-RS"/>
              </w:rPr>
              <w:t>PA-30, PA-631P</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Default="006E1FD9" w:rsidP="00BC01DC">
            <w:pPr>
              <w:spacing w:before="0"/>
              <w:jc w:val="center"/>
              <w:rPr>
                <w:rFonts w:cs="Arial"/>
                <w:b/>
                <w:bCs/>
                <w:iCs/>
                <w:lang w:val="sr-Cyrl-CS"/>
              </w:rPr>
            </w:pPr>
            <w:r>
              <w:rPr>
                <w:rFonts w:cs="Arial"/>
                <w:b/>
                <w:bCs/>
                <w:iCs/>
                <w:lang w:val="sr-Cyrl-CS"/>
              </w:rPr>
              <w:t>11.</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 xml:space="preserve">Ремонт малог супорта на струговима </w:t>
            </w:r>
            <w:r w:rsidRPr="00F84E5A">
              <w:rPr>
                <w:rFonts w:cs="Arial"/>
                <w:noProof/>
                <w:sz w:val="24"/>
                <w:szCs w:val="24"/>
                <w:lang w:val="sr-Latn-RS"/>
              </w:rPr>
              <w:t>PA-30, PA-631P</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6E1FD9">
        <w:tc>
          <w:tcPr>
            <w:tcW w:w="335" w:type="pct"/>
            <w:shd w:val="clear" w:color="auto" w:fill="auto"/>
            <w:vAlign w:val="center"/>
          </w:tcPr>
          <w:p w:rsidR="006E1FD9" w:rsidRDefault="006E1FD9" w:rsidP="00BC01DC">
            <w:pPr>
              <w:spacing w:before="0"/>
              <w:jc w:val="center"/>
              <w:rPr>
                <w:rFonts w:cs="Arial"/>
                <w:b/>
                <w:bCs/>
                <w:iCs/>
                <w:lang w:val="sr-Cyrl-CS"/>
              </w:rPr>
            </w:pPr>
            <w:r>
              <w:rPr>
                <w:rFonts w:cs="Arial"/>
                <w:b/>
                <w:bCs/>
                <w:iCs/>
                <w:lang w:val="sr-Cyrl-CS"/>
              </w:rPr>
              <w:t>12</w:t>
            </w:r>
          </w:p>
        </w:tc>
        <w:tc>
          <w:tcPr>
            <w:tcW w:w="720"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Ремонт коњића на струговима</w:t>
            </w:r>
            <w:r w:rsidRPr="00F84E5A">
              <w:rPr>
                <w:rFonts w:cs="Arial"/>
                <w:noProof/>
                <w:sz w:val="24"/>
                <w:szCs w:val="24"/>
                <w:lang w:val="sr-Latn-RS"/>
              </w:rPr>
              <w:t xml:space="preserve"> PA-30, PA-631P</w:t>
            </w:r>
          </w:p>
        </w:tc>
        <w:tc>
          <w:tcPr>
            <w:tcW w:w="543"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6E1FD9" w:rsidRPr="00F84E5A" w:rsidRDefault="006E1FD9"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lastRenderedPageBreak/>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CA08B9" w:rsidRDefault="00CA08B9" w:rsidP="00343A18">
      <w:pPr>
        <w:spacing w:before="0"/>
        <w:rPr>
          <w:rFonts w:cs="Arial"/>
          <w:b/>
          <w:lang w:val="sr-Cyrl-RS"/>
        </w:rPr>
      </w:pPr>
      <w:r w:rsidRPr="00CA08B9">
        <w:rPr>
          <w:rFonts w:cs="Arial"/>
          <w:b/>
          <w:lang w:val="sr-Cyrl-RS"/>
        </w:rPr>
        <w:t>Напомена : редослед</w:t>
      </w:r>
      <w:r>
        <w:rPr>
          <w:rFonts w:cs="Arial"/>
          <w:b/>
          <w:lang w:val="sr-Cyrl-RS"/>
        </w:rPr>
        <w:t xml:space="preserve"> ставки</w:t>
      </w:r>
      <w:r w:rsidRPr="00CA08B9">
        <w:rPr>
          <w:rFonts w:cs="Arial"/>
          <w:b/>
          <w:lang w:val="sr-Cyrl-RS"/>
        </w:rPr>
        <w:t xml:space="preserve"> је према техничкој спецификацији.</w:t>
      </w: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xml:space="preserve">- </w:t>
      </w:r>
      <w:proofErr w:type="gramStart"/>
      <w:r w:rsidRPr="00C355CA">
        <w:rPr>
          <w:rFonts w:cs="Arial"/>
        </w:rPr>
        <w:t>у</w:t>
      </w:r>
      <w:proofErr w:type="gramEnd"/>
      <w:r w:rsidRPr="00C355CA">
        <w:rPr>
          <w:rFonts w:cs="Arial"/>
        </w:rPr>
        <w:t xml:space="preserve"> Табелу 2. </w:t>
      </w:r>
      <w:proofErr w:type="gramStart"/>
      <w:r w:rsidRPr="00C355CA">
        <w:rPr>
          <w:rFonts w:cs="Arial"/>
        </w:rPr>
        <w:t>уписују</w:t>
      </w:r>
      <w:proofErr w:type="gramEnd"/>
      <w:r w:rsidRPr="00C355CA">
        <w:rPr>
          <w:rFonts w:cs="Arial"/>
        </w:rPr>
        <w:t xml:space="preserve">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w:t>
      </w:r>
      <w:proofErr w:type="gramStart"/>
      <w:r w:rsidRPr="00C355C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355CA">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0" w:name="_Toc442559926"/>
      <w:proofErr w:type="gramStart"/>
      <w:r w:rsidRPr="00E47C2E">
        <w:lastRenderedPageBreak/>
        <w:t xml:space="preserve">ОБРАЗАЦ </w:t>
      </w:r>
      <w:r w:rsidR="00C355CA">
        <w:rPr>
          <w:lang w:val="sr-Cyrl-RS"/>
        </w:rPr>
        <w:t>3</w:t>
      </w:r>
      <w:r w:rsidRPr="00E47C2E">
        <w:t>.</w:t>
      </w:r>
      <w:bookmarkEnd w:id="260"/>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1" w:name="_Toc442559928"/>
      <w:proofErr w:type="gramStart"/>
      <w:r w:rsidRPr="00E47C2E">
        <w:t xml:space="preserve">ОБРАЗАЦ </w:t>
      </w:r>
      <w:r w:rsidR="00C355CA">
        <w:rPr>
          <w:lang w:val="sr-Cyrl-RS"/>
        </w:rPr>
        <w:t>4</w:t>
      </w:r>
      <w:r w:rsidRPr="00E47C2E">
        <w:t>.</w:t>
      </w:r>
      <w:bookmarkEnd w:id="261"/>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2" w:name="_Toc442559929"/>
      <w:r w:rsidRPr="00E47C2E">
        <w:rPr>
          <w:rFonts w:cs="Arial"/>
          <w:b/>
          <w:lang w:val="ru-RU"/>
        </w:rPr>
        <w:t>И З Ј А В У</w:t>
      </w:r>
      <w:bookmarkEnd w:id="26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C355CA" w:rsidRDefault="00343A18" w:rsidP="00343A18">
      <w:pPr>
        <w:pStyle w:val="KDObrazac"/>
        <w:spacing w:before="0"/>
      </w:pPr>
      <w:bookmarkStart w:id="263" w:name="_Toc442559930"/>
      <w:proofErr w:type="gramStart"/>
      <w:r w:rsidRPr="00C355CA">
        <w:t xml:space="preserve">OБРАЗАЦ </w:t>
      </w:r>
      <w:r w:rsidR="00C355CA" w:rsidRPr="00C355CA">
        <w:rPr>
          <w:lang w:val="sr-Cyrl-RS"/>
        </w:rPr>
        <w:t>5</w:t>
      </w:r>
      <w:r w:rsidRPr="00C355CA">
        <w:t>.</w:t>
      </w:r>
      <w:bookmarkEnd w:id="263"/>
      <w:proofErr w:type="gramEnd"/>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proofErr w:type="gramStart"/>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roofErr w:type="gramEnd"/>
    </w:p>
    <w:p w:rsidR="00657291" w:rsidRPr="00C355CA" w:rsidRDefault="00657291" w:rsidP="00657291">
      <w:pPr>
        <w:rPr>
          <w:rFonts w:cs="Arial"/>
          <w:lang w:val="sr-Cyrl-CS"/>
        </w:rPr>
      </w:pPr>
      <w:bookmarkStart w:id="264" w:name="_Toc442559941"/>
      <w:proofErr w:type="gramStart"/>
      <w:r w:rsidRPr="00C355CA">
        <w:rPr>
          <w:rFonts w:cs="Arial"/>
        </w:rPr>
        <w:t>Приликом подношења понуде овај образац копирати у потребном броју примерака.</w:t>
      </w:r>
      <w:proofErr w:type="gramEnd"/>
    </w:p>
    <w:p w:rsidR="00657291" w:rsidRPr="00C355CA" w:rsidRDefault="00657291" w:rsidP="000C67B2">
      <w:pPr>
        <w:rPr>
          <w:rFonts w:cs="Arial"/>
          <w:b/>
          <w:bCs/>
          <w:kern w:val="28"/>
          <w:lang w:val="sr-Cyrl-CS" w:eastAsia="ar-SA"/>
        </w:rPr>
      </w:pPr>
      <w:proofErr w:type="gramStart"/>
      <w:r w:rsidRPr="00C355CA">
        <w:rPr>
          <w:rFonts w:eastAsia="TimesNewRomanPS-BoldMT" w:cs="Arial"/>
        </w:rPr>
        <w:t>Понуђач који даје нетачне податке у погледу стручних референци, чини прекршај по члану 170.</w:t>
      </w:r>
      <w:proofErr w:type="gramEnd"/>
      <w:r w:rsidRPr="00C355CA">
        <w:rPr>
          <w:rFonts w:eastAsia="TimesNewRomanPS-BoldMT" w:cs="Arial"/>
        </w:rPr>
        <w:t xml:space="preserve"> </w:t>
      </w:r>
      <w:proofErr w:type="gramStart"/>
      <w:r w:rsidRPr="00C355CA">
        <w:rPr>
          <w:rFonts w:eastAsia="TimesNewRomanPS-BoldMT" w:cs="Arial"/>
        </w:rPr>
        <w:t>став</w:t>
      </w:r>
      <w:proofErr w:type="gramEnd"/>
      <w:r w:rsidRPr="00C355CA">
        <w:rPr>
          <w:rFonts w:eastAsia="TimesNewRomanPS-BoldMT" w:cs="Arial"/>
        </w:rPr>
        <w:t xml:space="preserve"> 1. </w:t>
      </w:r>
      <w:proofErr w:type="gramStart"/>
      <w:r w:rsidRPr="00C355CA">
        <w:rPr>
          <w:rFonts w:eastAsia="TimesNewRomanPS-BoldMT" w:cs="Arial"/>
        </w:rPr>
        <w:t>тачка</w:t>
      </w:r>
      <w:proofErr w:type="gramEnd"/>
      <w:r w:rsidRPr="00C355CA">
        <w:rPr>
          <w:rFonts w:eastAsia="TimesNewRomanPS-BoldMT" w:cs="Arial"/>
        </w:rPr>
        <w:t xml:space="preserve"> 3. </w:t>
      </w:r>
      <w:proofErr w:type="gramStart"/>
      <w:r w:rsidRPr="00C355CA">
        <w:rPr>
          <w:rFonts w:eastAsia="TimesNewRomanPS-BoldMT" w:cs="Arial"/>
        </w:rPr>
        <w:t>Закона о јавним набавкама.</w:t>
      </w:r>
      <w:proofErr w:type="gramEnd"/>
      <w:r w:rsidRPr="00C355CA">
        <w:rPr>
          <w:rFonts w:eastAsia="TimesNewRomanPS-BoldMT" w:cs="Arial"/>
        </w:rPr>
        <w:t xml:space="preserve"> </w:t>
      </w:r>
      <w:proofErr w:type="gramStart"/>
      <w:r w:rsidRPr="00C355CA">
        <w:rPr>
          <w:rFonts w:eastAsia="TimesNewRomanPS-BoldMT" w:cs="Arial"/>
        </w:rPr>
        <w:t>Давање неистинитих података у понуди је основ за негативну референцу у смислу члана 82.</w:t>
      </w:r>
      <w:proofErr w:type="gramEnd"/>
      <w:r w:rsidRPr="00C355CA">
        <w:rPr>
          <w:rFonts w:eastAsia="TimesNewRomanPS-BoldMT" w:cs="Arial"/>
        </w:rPr>
        <w:t xml:space="preserve"> </w:t>
      </w:r>
      <w:proofErr w:type="gramStart"/>
      <w:r w:rsidRPr="00C355CA">
        <w:rPr>
          <w:rFonts w:eastAsia="TimesNewRomanPS-BoldMT" w:cs="Arial"/>
        </w:rPr>
        <w:t>став</w:t>
      </w:r>
      <w:proofErr w:type="gramEnd"/>
      <w:r w:rsidRPr="00C355CA">
        <w:rPr>
          <w:rFonts w:eastAsia="TimesNewRomanPS-BoldMT" w:cs="Arial"/>
        </w:rPr>
        <w:t xml:space="preserve"> 1. </w:t>
      </w:r>
      <w:proofErr w:type="gramStart"/>
      <w:r w:rsidRPr="00C355CA">
        <w:rPr>
          <w:rFonts w:eastAsia="TimesNewRomanPS-BoldMT" w:cs="Arial"/>
        </w:rPr>
        <w:t>тачка</w:t>
      </w:r>
      <w:proofErr w:type="gramEnd"/>
      <w:r w:rsidRPr="00C355CA">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355CA" w:rsidRDefault="00343A18" w:rsidP="000F683D">
      <w:pPr>
        <w:pStyle w:val="KDObrazac"/>
        <w:rPr>
          <w:lang w:val="sr-Cyrl-RS"/>
        </w:rPr>
      </w:pPr>
      <w:r w:rsidRPr="00C355CA">
        <w:t xml:space="preserve">ОБРАЗАЦ </w:t>
      </w:r>
      <w:bookmarkEnd w:id="264"/>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w:t>
      </w:r>
      <w:proofErr w:type="gramStart"/>
      <w:r w:rsidRPr="00C355CA">
        <w:rPr>
          <w:rFonts w:cs="Arial"/>
          <w:bCs/>
          <w:kern w:val="28"/>
        </w:rPr>
        <w:t>назив</w:t>
      </w:r>
      <w:proofErr w:type="gramEnd"/>
      <w:r w:rsidRPr="00C355CA">
        <w:rPr>
          <w:rFonts w:cs="Arial"/>
          <w:bCs/>
          <w:kern w:val="28"/>
        </w:rPr>
        <w:t xml:space="preserve">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w:t>
      </w:r>
      <w:proofErr w:type="gramStart"/>
      <w:r w:rsidRPr="00C355CA">
        <w:rPr>
          <w:rFonts w:cs="Arial"/>
        </w:rPr>
        <w:t>име</w:t>
      </w:r>
      <w:proofErr w:type="gramEnd"/>
      <w:r w:rsidRPr="00C355CA">
        <w:rPr>
          <w:rFonts w:cs="Arial"/>
        </w:rPr>
        <w:t>,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w:t>
      </w:r>
      <w:proofErr w:type="gramStart"/>
      <w:r w:rsidRPr="00C355CA">
        <w:rPr>
          <w:rFonts w:cs="Arial"/>
        </w:rPr>
        <w:t>навести</w:t>
      </w:r>
      <w:proofErr w:type="gramEnd"/>
      <w:r w:rsidRPr="00C355CA">
        <w:rPr>
          <w:rFonts w:cs="Arial"/>
        </w:rPr>
        <w:t xml:space="preserve"> назив седиште  понуђача)</w:t>
      </w:r>
    </w:p>
    <w:p w:rsidR="00343A18" w:rsidRPr="00C355CA" w:rsidRDefault="00343A18" w:rsidP="00343A18">
      <w:pPr>
        <w:rPr>
          <w:rFonts w:cs="Arial"/>
        </w:rPr>
      </w:pPr>
      <w:proofErr w:type="gramStart"/>
      <w:r w:rsidRPr="00C355CA">
        <w:rPr>
          <w:rFonts w:cs="Arial"/>
        </w:rPr>
        <w:t>за</w:t>
      </w:r>
      <w:proofErr w:type="gramEnd"/>
      <w:r w:rsidRPr="00C355CA">
        <w:rPr>
          <w:rFonts w:cs="Arial"/>
        </w:rPr>
        <w:t xml:space="preserve">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w:t>
      </w:r>
      <w:proofErr w:type="gramStart"/>
      <w:r w:rsidRPr="00C355CA">
        <w:rPr>
          <w:rFonts w:cs="Arial"/>
        </w:rPr>
        <w:t>навести</w:t>
      </w:r>
      <w:proofErr w:type="gramEnd"/>
      <w:r w:rsidRPr="00C355CA">
        <w:rPr>
          <w:rFonts w:cs="Arial"/>
        </w:rPr>
        <w:t xml:space="preserve">) </w:t>
      </w:r>
    </w:p>
    <w:p w:rsidR="00343A18" w:rsidRPr="00C355CA" w:rsidRDefault="00343A18" w:rsidP="00343A18">
      <w:pPr>
        <w:rPr>
          <w:rFonts w:cs="Arial"/>
        </w:rPr>
      </w:pPr>
      <w:proofErr w:type="gramStart"/>
      <w:r w:rsidRPr="00C355CA">
        <w:rPr>
          <w:rFonts w:cs="Arial"/>
        </w:rPr>
        <w:t>у</w:t>
      </w:r>
      <w:proofErr w:type="gramEnd"/>
      <w:r w:rsidRPr="00C355CA">
        <w:rPr>
          <w:rFonts w:cs="Arial"/>
        </w:rPr>
        <w:t xml:space="preserve"> уговореном року, обиму и квалитету и да </w:t>
      </w:r>
      <w:r w:rsidR="004C0776" w:rsidRPr="00C355C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proofErr w:type="gramStart"/>
      <w:r w:rsidRPr="00C355CA">
        <w:rPr>
          <w:rFonts w:cs="Arial"/>
        </w:rPr>
        <w:t>Приликом подношења понуде овај образац копирати у потребном броју примерака.</w:t>
      </w:r>
      <w:proofErr w:type="gramEnd"/>
    </w:p>
    <w:p w:rsidR="00657291" w:rsidRPr="00C355CA" w:rsidRDefault="00657291" w:rsidP="00657291">
      <w:pPr>
        <w:spacing w:before="0"/>
        <w:rPr>
          <w:rFonts w:cs="Arial"/>
        </w:rPr>
      </w:pPr>
      <w:proofErr w:type="gramStart"/>
      <w:r w:rsidRPr="00C355CA">
        <w:rPr>
          <w:rFonts w:cs="Arial"/>
        </w:rPr>
        <w:t>Понуђач који даје нетачне податке у погледу стручних референци, чини прекршај по члану 170.</w:t>
      </w:r>
      <w:proofErr w:type="gramEnd"/>
      <w:r w:rsidRPr="00C355CA">
        <w:rPr>
          <w:rFonts w:cs="Arial"/>
        </w:rPr>
        <w:t xml:space="preserve"> </w:t>
      </w:r>
      <w:proofErr w:type="gramStart"/>
      <w:r w:rsidRPr="00C355CA">
        <w:rPr>
          <w:rFonts w:cs="Arial"/>
        </w:rPr>
        <w:t>став</w:t>
      </w:r>
      <w:proofErr w:type="gramEnd"/>
      <w:r w:rsidRPr="00C355CA">
        <w:rPr>
          <w:rFonts w:cs="Arial"/>
        </w:rPr>
        <w:t xml:space="preserve"> 1. </w:t>
      </w:r>
      <w:proofErr w:type="gramStart"/>
      <w:r w:rsidRPr="00C355CA">
        <w:rPr>
          <w:rFonts w:cs="Arial"/>
        </w:rPr>
        <w:t>тачка</w:t>
      </w:r>
      <w:proofErr w:type="gramEnd"/>
      <w:r w:rsidRPr="00C355CA">
        <w:rPr>
          <w:rFonts w:cs="Arial"/>
        </w:rPr>
        <w:t xml:space="preserve"> 3. </w:t>
      </w:r>
      <w:proofErr w:type="gramStart"/>
      <w:r w:rsidRPr="00C355CA">
        <w:rPr>
          <w:rFonts w:cs="Arial"/>
        </w:rPr>
        <w:t>Закона о јавним набавкама.</w:t>
      </w:r>
      <w:proofErr w:type="gramEnd"/>
      <w:r w:rsidRPr="00C355CA">
        <w:rPr>
          <w:rFonts w:cs="Arial"/>
        </w:rPr>
        <w:t xml:space="preserve"> </w:t>
      </w:r>
      <w:proofErr w:type="gramStart"/>
      <w:r w:rsidRPr="00C355CA">
        <w:rPr>
          <w:rFonts w:cs="Arial"/>
        </w:rPr>
        <w:t>Давање неистинитих података у понуди је основ за негативну референцу у смислу члана 82.</w:t>
      </w:r>
      <w:proofErr w:type="gramEnd"/>
      <w:r w:rsidRPr="00C355CA">
        <w:rPr>
          <w:rFonts w:cs="Arial"/>
        </w:rPr>
        <w:t xml:space="preserve"> </w:t>
      </w:r>
      <w:proofErr w:type="gramStart"/>
      <w:r w:rsidRPr="00C355CA">
        <w:rPr>
          <w:rFonts w:cs="Arial"/>
        </w:rPr>
        <w:t>став</w:t>
      </w:r>
      <w:proofErr w:type="gramEnd"/>
      <w:r w:rsidRPr="00C355CA">
        <w:rPr>
          <w:rFonts w:cs="Arial"/>
        </w:rPr>
        <w:t xml:space="preserve"> 1. </w:t>
      </w:r>
      <w:proofErr w:type="gramStart"/>
      <w:r w:rsidRPr="00C355CA">
        <w:rPr>
          <w:rFonts w:cs="Arial"/>
        </w:rPr>
        <w:t>тачка</w:t>
      </w:r>
      <w:proofErr w:type="gramEnd"/>
      <w:r w:rsidRPr="00C355CA">
        <w:rPr>
          <w:rFonts w:cs="Arial"/>
        </w:rPr>
        <w:t xml:space="preserve"> 3) Закона</w:t>
      </w:r>
    </w:p>
    <w:p w:rsidR="00657291" w:rsidRPr="00C355CA" w:rsidRDefault="00657291" w:rsidP="00343A18">
      <w:pPr>
        <w:rPr>
          <w:rFonts w:cs="Arial"/>
          <w:lang w:val="sr-Cyrl-CS"/>
        </w:rPr>
      </w:pPr>
    </w:p>
    <w:p w:rsidR="00343A18" w:rsidRPr="00C44445" w:rsidRDefault="00316C50" w:rsidP="00343A18">
      <w:pPr>
        <w:rPr>
          <w:rFonts w:cs="Arial"/>
          <w:lang w:val="sr-Cyrl-RS"/>
        </w:rPr>
      </w:pPr>
      <w:proofErr w:type="gramStart"/>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вредности испоручених добара)</w:t>
      </w:r>
      <w:r w:rsidRPr="00C355CA">
        <w:rPr>
          <w:rFonts w:cs="Arial"/>
        </w:rPr>
        <w:t xml:space="preserve"> у динаре по средњем курсу Народне Банке Србије на дан закључења референтног уговора.</w:t>
      </w:r>
      <w:proofErr w:type="gramEnd"/>
    </w:p>
    <w:p w:rsidR="00316C50" w:rsidRPr="00846214" w:rsidRDefault="00846214" w:rsidP="00D0694C">
      <w:pPr>
        <w:pStyle w:val="KDObrazac"/>
        <w:rPr>
          <w:lang w:val="sr-Cyrl-RS"/>
        </w:rPr>
      </w:pPr>
      <w:r w:rsidRPr="00846214">
        <w:lastRenderedPageBreak/>
        <w:t xml:space="preserve">ОБРАЗАЦ </w:t>
      </w:r>
      <w:r w:rsidRPr="00846214">
        <w:rPr>
          <w:lang w:val="sr-Cyrl-RS"/>
        </w:rPr>
        <w:t>7</w:t>
      </w: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44445" w:rsidRDefault="001B0370" w:rsidP="001B0370">
      <w:pPr>
        <w:pStyle w:val="KDObrazac"/>
        <w:spacing w:before="0"/>
        <w:rPr>
          <w:lang w:val="sr-Cyrl-RS"/>
        </w:rPr>
      </w:pPr>
      <w:r w:rsidRPr="00E47C2E">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proofErr w:type="gramStart"/>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1B0370" w:rsidRPr="00C44445" w:rsidRDefault="001B0370" w:rsidP="001B0370">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316C50" w:rsidRPr="00C44445">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C44445">
        <w:rPr>
          <w:rFonts w:cs="Arial"/>
          <w:b w:val="0"/>
          <w:sz w:val="22"/>
          <w:szCs w:val="22"/>
        </w:rPr>
        <w:t>тек</w:t>
      </w:r>
      <w:proofErr w:type="gramEnd"/>
      <w:r w:rsidR="00316C50" w:rsidRPr="00C44445">
        <w:rPr>
          <w:rFonts w:cs="Arial"/>
          <w:b w:val="0"/>
          <w:sz w:val="22"/>
          <w:szCs w:val="22"/>
        </w:rPr>
        <w:t xml:space="preserve">. </w:t>
      </w:r>
      <w:proofErr w:type="gramStart"/>
      <w:r w:rsidR="00316C50" w:rsidRPr="00C44445">
        <w:rPr>
          <w:rFonts w:cs="Arial"/>
          <w:b w:val="0"/>
          <w:sz w:val="22"/>
          <w:szCs w:val="22"/>
        </w:rPr>
        <w:t>рачуна</w:t>
      </w:r>
      <w:proofErr w:type="gramEnd"/>
      <w:r w:rsidR="00316C50" w:rsidRPr="00C44445">
        <w:rPr>
          <w:rFonts w:cs="Arial"/>
          <w:b w:val="0"/>
          <w:sz w:val="22"/>
          <w:szCs w:val="22"/>
        </w:rPr>
        <w:t xml:space="preserve">: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proofErr w:type="gramStart"/>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roofErr w:type="gramEnd"/>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lastRenderedPageBreak/>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roofErr w:type="gramStart"/>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w:t>
      </w:r>
      <w:proofErr w:type="gramEnd"/>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proofErr w:type="gramStart"/>
      <w:r w:rsidRPr="00C44445">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C44445" w:rsidRDefault="001B0370" w:rsidP="001B0370">
      <w:pPr>
        <w:spacing w:before="0"/>
        <w:jc w:val="right"/>
        <w:rPr>
          <w:rFonts w:cs="Arial"/>
          <w:b/>
          <w:lang w:val="sr-Cyrl-RS"/>
        </w:rPr>
      </w:pPr>
      <w:r w:rsidRPr="00C44445">
        <w:rPr>
          <w:rFonts w:cs="Arial"/>
          <w:b/>
        </w:rPr>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w:t>
      </w:r>
      <w:proofErr w:type="gramStart"/>
      <w:r w:rsidRPr="00C44445">
        <w:rPr>
          <w:rFonts w:cs="Arial"/>
          <w:b/>
        </w:rPr>
        <w:t>напомена</w:t>
      </w:r>
      <w:proofErr w:type="gramEnd"/>
      <w:r w:rsidRPr="00C44445">
        <w:rPr>
          <w:rFonts w:cs="Arial"/>
          <w:b/>
        </w:rPr>
        <w:t>: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4E0FFC" w:rsidRPr="00C44445" w:rsidRDefault="004E0FFC" w:rsidP="004E0FFC">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C44445">
        <w:rPr>
          <w:rFonts w:cs="Arial"/>
          <w:b w:val="0"/>
        </w:rPr>
        <w:t>тек</w:t>
      </w:r>
      <w:proofErr w:type="gramEnd"/>
      <w:r w:rsidR="00316C50" w:rsidRPr="00C44445">
        <w:rPr>
          <w:rFonts w:cs="Arial"/>
          <w:b w:val="0"/>
        </w:rPr>
        <w:t xml:space="preserve">. </w:t>
      </w:r>
      <w:proofErr w:type="gramStart"/>
      <w:r w:rsidR="00316C50" w:rsidRPr="00C44445">
        <w:rPr>
          <w:rFonts w:cs="Arial"/>
          <w:b w:val="0"/>
        </w:rPr>
        <w:t>рачуна</w:t>
      </w:r>
      <w:proofErr w:type="gramEnd"/>
      <w:r w:rsidR="00316C50" w:rsidRPr="00C44445">
        <w:rPr>
          <w:rFonts w:cs="Arial"/>
          <w:b w:val="0"/>
        </w:rPr>
        <w:t>: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Београд, Улица царице Милице број 2,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 xml:space="preserve">(уписати серијски број) може се поднети на наплату у року </w:t>
      </w:r>
      <w:proofErr w:type="gramStart"/>
      <w:r w:rsidR="001B0370" w:rsidRPr="00C44445">
        <w:rPr>
          <w:rFonts w:cs="Arial"/>
        </w:rPr>
        <w:t>доспећа  утврђеном</w:t>
      </w:r>
      <w:proofErr w:type="gramEnd"/>
      <w:r w:rsidR="001B0370" w:rsidRPr="00C44445">
        <w:rPr>
          <w:rFonts w:cs="Arial"/>
        </w:rPr>
        <w:t xml:space="preserve">  Уговором бр. ___________</w:t>
      </w:r>
      <w:r w:rsidR="003C5F9C" w:rsidRPr="00C44445">
        <w:rPr>
          <w:rFonts w:cs="Arial"/>
        </w:rPr>
        <w:t>___</w:t>
      </w:r>
      <w:r w:rsidR="001B0370" w:rsidRPr="00C44445">
        <w:rPr>
          <w:rFonts w:cs="Arial"/>
        </w:rPr>
        <w:t xml:space="preserve"> </w:t>
      </w:r>
      <w:proofErr w:type="gramStart"/>
      <w:r w:rsidR="001B0370" w:rsidRPr="00C44445">
        <w:rPr>
          <w:rFonts w:cs="Arial"/>
        </w:rPr>
        <w:t>од</w:t>
      </w:r>
      <w:proofErr w:type="gramEnd"/>
      <w:r w:rsidR="001B0370" w:rsidRPr="00C44445">
        <w:rPr>
          <w:rFonts w:cs="Arial"/>
        </w:rPr>
        <w:t xml:space="preserve"> ________</w:t>
      </w:r>
      <w:r w:rsidR="003C5F9C" w:rsidRPr="00C44445">
        <w:rPr>
          <w:rFonts w:cs="Arial"/>
        </w:rPr>
        <w:t>_______</w:t>
      </w:r>
      <w:r w:rsidR="001B0370" w:rsidRPr="00C44445">
        <w:rPr>
          <w:rFonts w:cs="Arial"/>
        </w:rPr>
        <w:t xml:space="preserve">_ године (заведен код Корисника-Повериоца)  и бр. _____________ </w:t>
      </w:r>
      <w:proofErr w:type="gramStart"/>
      <w:r w:rsidR="001B0370" w:rsidRPr="00C44445">
        <w:rPr>
          <w:rFonts w:cs="Arial"/>
        </w:rPr>
        <w:t>од</w:t>
      </w:r>
      <w:proofErr w:type="gramEnd"/>
      <w:r w:rsidR="001B0370" w:rsidRPr="00C44445">
        <w:rPr>
          <w:rFonts w:cs="Arial"/>
        </w:rPr>
        <w:t xml:space="preserve">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316C50" w:rsidRPr="00C44445">
        <w:rPr>
          <w:rFonts w:cs="Arial"/>
        </w:rPr>
        <w:t>огранак ТЕНТ Београд-Обреновац</w:t>
      </w:r>
      <w:r w:rsidR="00414CFF" w:rsidRPr="00C44445">
        <w:rPr>
          <w:rFonts w:cs="Arial"/>
        </w:rPr>
        <w:t xml:space="preserve">,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C44445" w:rsidRDefault="001B0370" w:rsidP="001B0370">
      <w:pPr>
        <w:spacing w:before="0"/>
        <w:jc w:val="right"/>
        <w:rPr>
          <w:rFonts w:cs="Arial"/>
          <w:b/>
          <w:lang w:val="sr-Cyrl-RS"/>
        </w:rPr>
      </w:pPr>
      <w:r w:rsidRPr="00E47C2E">
        <w:rPr>
          <w:rFonts w:cs="Arial"/>
          <w:b/>
        </w:rPr>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w:t>
      </w:r>
      <w:proofErr w:type="gramStart"/>
      <w:r w:rsidRPr="00C44445">
        <w:rPr>
          <w:rFonts w:cs="Arial"/>
        </w:rPr>
        <w:t>напомена</w:t>
      </w:r>
      <w:proofErr w:type="gramEnd"/>
      <w:r w:rsidRPr="00C44445">
        <w:rPr>
          <w:rFonts w:cs="Arial"/>
        </w:rPr>
        <w:t>: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0365C7" w:rsidRPr="00C44445" w:rsidRDefault="000365C7" w:rsidP="000365C7">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C44445">
        <w:rPr>
          <w:rFonts w:cs="Arial"/>
          <w:b w:val="0"/>
        </w:rPr>
        <w:t>тек</w:t>
      </w:r>
      <w:proofErr w:type="gramEnd"/>
      <w:r w:rsidR="00414CFF" w:rsidRPr="00C44445">
        <w:rPr>
          <w:rFonts w:cs="Arial"/>
          <w:b w:val="0"/>
        </w:rPr>
        <w:t xml:space="preserve">. </w:t>
      </w:r>
      <w:proofErr w:type="gramStart"/>
      <w:r w:rsidR="00414CFF" w:rsidRPr="00C44445">
        <w:rPr>
          <w:rFonts w:cs="Arial"/>
          <w:b w:val="0"/>
        </w:rPr>
        <w:t>рачуна</w:t>
      </w:r>
      <w:proofErr w:type="gramEnd"/>
      <w:r w:rsidR="00414CFF" w:rsidRPr="00C44445">
        <w:rPr>
          <w:rFonts w:cs="Arial"/>
          <w:b w:val="0"/>
        </w:rPr>
        <w:t>: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w:t>
      </w:r>
      <w:proofErr w:type="gramStart"/>
      <w:r w:rsidRPr="00C44445">
        <w:rPr>
          <w:rFonts w:cs="Arial"/>
        </w:rPr>
        <w:t>доспећа  утврђеном</w:t>
      </w:r>
      <w:proofErr w:type="gramEnd"/>
      <w:r w:rsidRPr="00C44445">
        <w:rPr>
          <w:rFonts w:cs="Arial"/>
        </w:rPr>
        <w:t xml:space="preserve">  Уговором бр. ___________ </w:t>
      </w:r>
      <w:proofErr w:type="gramStart"/>
      <w:r w:rsidRPr="00C44445">
        <w:rPr>
          <w:rFonts w:cs="Arial"/>
        </w:rPr>
        <w:t>од</w:t>
      </w:r>
      <w:proofErr w:type="gramEnd"/>
      <w:r w:rsidRPr="00C44445">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414CFF" w:rsidRPr="00C44445">
        <w:rPr>
          <w:rFonts w:cs="Arial"/>
        </w:rPr>
        <w:t xml:space="preserve">огранак ТЕНТ Београд-Обреновац,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w:t>
      </w:r>
      <w:proofErr w:type="gramStart"/>
      <w:r w:rsidRPr="00C44445">
        <w:rPr>
          <w:rFonts w:cs="Arial"/>
        </w:rPr>
        <w:t>пра</w:t>
      </w:r>
      <w:r w:rsidR="00212A5F" w:rsidRPr="00C44445">
        <w:rPr>
          <w:rFonts w:cs="Arial"/>
        </w:rPr>
        <w:t>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w:t>
      </w:r>
      <w:proofErr w:type="gramStart"/>
      <w:r w:rsidR="00212A5F" w:rsidRPr="00C44445">
        <w:rPr>
          <w:rFonts w:cs="Arial"/>
        </w:rPr>
        <w:t>правног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proofErr w:type="gramStart"/>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proofErr w:type="gramEnd"/>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C44445">
        <w:rPr>
          <w:rFonts w:cs="Arial"/>
        </w:rPr>
        <w:t>бр.,</w:t>
      </w:r>
      <w:proofErr w:type="gramEnd"/>
      <w:r w:rsidRPr="00C44445">
        <w:rPr>
          <w:rFonts w:cs="Arial"/>
        </w:rPr>
        <w:t xml:space="preserve"> 100/2011), декларација, атест / извештај о испитивању,  лабораторијски налаз или </w:t>
      </w:r>
      <w:r w:rsidRPr="00C44445">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Б) Да су </w:t>
      </w:r>
      <w:proofErr w:type="gramStart"/>
      <w:r w:rsidRPr="00C44445">
        <w:rPr>
          <w:rFonts w:cs="Arial"/>
        </w:rPr>
        <w:t>услуга</w:t>
      </w:r>
      <w:r w:rsidR="00212A5F" w:rsidRPr="00C44445">
        <w:rPr>
          <w:rFonts w:cs="Arial"/>
        </w:rPr>
        <w:t>(</w:t>
      </w:r>
      <w:proofErr w:type="gramEnd"/>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proofErr w:type="gramStart"/>
      <w:r w:rsidRPr="00C44445">
        <w:rPr>
          <w:rFonts w:cs="Arial"/>
        </w:rPr>
        <w:t>-</w:t>
      </w:r>
      <w:r w:rsidR="00AD1279" w:rsidRPr="00C44445">
        <w:rPr>
          <w:rFonts w:cs="Arial"/>
        </w:rPr>
        <w:t>Сви добављачи биће дужни да уз фактуру доставе и обострано потписани Записник.</w:t>
      </w:r>
      <w:proofErr w:type="gramEnd"/>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5"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90"/>
          <w:footerReference w:type="even" r:id="rId191"/>
          <w:footerReference w:type="default" r:id="rId192"/>
          <w:headerReference w:type="first" r:id="rId193"/>
          <w:footerReference w:type="first" r:id="rId194"/>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5"/>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 xml:space="preserve">12.01.72300/3-16 од </w:t>
      </w:r>
      <w:r w:rsidRPr="00C44445">
        <w:rPr>
          <w:rFonts w:cs="Arial"/>
        </w:rPr>
        <w:t>01.03.2016.године, заступа финансијски директор ТЕНТ Милорад Лазић, дипл.</w:t>
      </w:r>
      <w:proofErr w:type="gramEnd"/>
      <w:r w:rsidRPr="00C44445">
        <w:rPr>
          <w:rFonts w:cs="Arial"/>
        </w:rPr>
        <w:t xml:space="preserve"> </w:t>
      </w:r>
      <w:proofErr w:type="gramStart"/>
      <w:r w:rsidRPr="00C44445">
        <w:rPr>
          <w:rFonts w:cs="Arial"/>
        </w:rPr>
        <w:t>екон</w:t>
      </w:r>
      <w:proofErr w:type="gramEnd"/>
      <w:r w:rsidRPr="00C44445">
        <w:rPr>
          <w:rFonts w:cs="Arial"/>
        </w:rPr>
        <w:t xml:space="preserve">. </w:t>
      </w:r>
      <w:r w:rsidR="00EE793E" w:rsidRPr="00C44445">
        <w:rPr>
          <w:rFonts w:cs="Arial"/>
        </w:rPr>
        <w:t>(</w:t>
      </w:r>
      <w:proofErr w:type="gramStart"/>
      <w:r w:rsidR="00EE793E" w:rsidRPr="00C44445">
        <w:rPr>
          <w:rFonts w:cs="Arial"/>
        </w:rPr>
        <w:t>у</w:t>
      </w:r>
      <w:proofErr w:type="gramEnd"/>
      <w:r w:rsidR="00EE793E" w:rsidRPr="00C44445">
        <w:rPr>
          <w:rFonts w:cs="Arial"/>
        </w:rPr>
        <w:t xml:space="preserve">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roofErr w:type="gramStart"/>
      <w:r w:rsidRPr="00C44445">
        <w:rPr>
          <w:rFonts w:cs="Arial"/>
        </w:rPr>
        <w:t>и</w:t>
      </w:r>
      <w:proofErr w:type="gramEnd"/>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w:t>
      </w:r>
      <w:proofErr w:type="gramStart"/>
      <w:r w:rsidRPr="00C44445">
        <w:rPr>
          <w:rFonts w:ascii="Arial" w:hAnsi="Arial" w:cs="Arial"/>
        </w:rPr>
        <w:t>из</w:t>
      </w:r>
      <w:proofErr w:type="gramEnd"/>
      <w:r w:rsidRPr="00C4444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w:t>
      </w:r>
      <w:proofErr w:type="gramStart"/>
      <w:r w:rsidRPr="00C44445">
        <w:rPr>
          <w:rFonts w:eastAsia="Calibri" w:cs="Arial"/>
        </w:rPr>
        <w:t>)_</w:t>
      </w:r>
      <w:proofErr w:type="gramEnd"/>
      <w:r w:rsidRPr="00C44445">
        <w:rPr>
          <w:rFonts w:eastAsia="Calibri" w:cs="Arial"/>
        </w:rPr>
        <w:t>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r w:rsidRPr="00C44445">
        <w:rPr>
          <w:rFonts w:cs="Arial"/>
        </w:rPr>
        <w:t>текући рачун ____________</w:t>
      </w:r>
      <w:proofErr w:type="gramStart"/>
      <w:r w:rsidRPr="00C44445">
        <w:rPr>
          <w:rFonts w:cs="Arial"/>
        </w:rPr>
        <w:t>,банка</w:t>
      </w:r>
      <w:proofErr w:type="gramEnd"/>
      <w:r w:rsidRPr="00C44445">
        <w:rPr>
          <w:rFonts w:cs="Arial"/>
        </w:rPr>
        <w:t xml:space="preserve">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w:t>
      </w:r>
      <w:proofErr w:type="gramStart"/>
      <w:r w:rsidRPr="00C44445">
        <w:rPr>
          <w:rFonts w:cs="Arial"/>
        </w:rPr>
        <w:t>у</w:t>
      </w:r>
      <w:proofErr w:type="gramEnd"/>
      <w:r w:rsidRPr="00C44445">
        <w:rPr>
          <w:rFonts w:cs="Arial"/>
        </w:rPr>
        <w:t xml:space="preserve">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w:t>
      </w:r>
      <w:proofErr w:type="gramStart"/>
      <w:r w:rsidRPr="00C44445">
        <w:rPr>
          <w:rFonts w:eastAsia="Calibri" w:cs="Arial"/>
        </w:rPr>
        <w:t>)_</w:t>
      </w:r>
      <w:proofErr w:type="gramEnd"/>
      <w:r w:rsidRPr="00C44445">
        <w:rPr>
          <w:rFonts w:eastAsia="Calibri" w:cs="Arial"/>
        </w:rPr>
        <w:t>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p>
    <w:p w:rsidR="00B16DCF" w:rsidRPr="00C44445" w:rsidRDefault="00B16DCF" w:rsidP="00B16DCF">
      <w:pPr>
        <w:spacing w:before="0"/>
        <w:rPr>
          <w:rFonts w:eastAsia="Calibri" w:cs="Arial"/>
        </w:rPr>
      </w:pPr>
      <w:proofErr w:type="gramStart"/>
      <w:r w:rsidRPr="00C44445">
        <w:rPr>
          <w:rFonts w:cs="Arial"/>
        </w:rPr>
        <w:t>текући</w:t>
      </w:r>
      <w:proofErr w:type="gramEnd"/>
      <w:r w:rsidRPr="00C44445">
        <w:rPr>
          <w:rFonts w:cs="Arial"/>
        </w:rPr>
        <w:t xml:space="preserve">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w:t>
      </w:r>
      <w:proofErr w:type="gramStart"/>
      <w:r w:rsidRPr="00C44445">
        <w:rPr>
          <w:rFonts w:cs="Arial"/>
        </w:rPr>
        <w:t>у</w:t>
      </w:r>
      <w:proofErr w:type="gramEnd"/>
      <w:r w:rsidRPr="00C44445">
        <w:rPr>
          <w:rFonts w:cs="Arial"/>
        </w:rPr>
        <w:t xml:space="preserve">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proofErr w:type="gramStart"/>
      <w:r w:rsidRPr="00C44445">
        <w:rPr>
          <w:rFonts w:cs="Arial"/>
        </w:rPr>
        <w:t>закључиле</w:t>
      </w:r>
      <w:proofErr w:type="gramEnd"/>
      <w:r w:rsidRPr="00C44445">
        <w:rPr>
          <w:rFonts w:cs="Arial"/>
        </w:rPr>
        <w:t xml:space="preserve">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Pr="00CA3E92" w:rsidRDefault="00CA3E92"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C767E">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E47C2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2A4E0C">
        <w:rPr>
          <w:rFonts w:cs="Arial"/>
        </w:rPr>
        <w:t xml:space="preserve"> од _____.201</w:t>
      </w:r>
      <w:r w:rsidR="002A4E0C">
        <w:rPr>
          <w:rFonts w:cs="Arial"/>
          <w:lang w:val="sr-Latn-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C44445">
        <w:rPr>
          <w:rFonts w:cs="Arial"/>
          <w:lang w:val="sr-Cyrl-RS"/>
        </w:rPr>
        <w:t>_____________________________</w:t>
      </w:r>
      <w:proofErr w:type="gramStart"/>
      <w:r w:rsidRPr="00E47C2E">
        <w:rPr>
          <w:rFonts w:cs="Arial"/>
        </w:rPr>
        <w:t>“ (</w:t>
      </w:r>
      <w:proofErr w:type="gramEnd"/>
      <w:r w:rsidRPr="00E47C2E">
        <w:rPr>
          <w:rFonts w:cs="Arial"/>
        </w:rPr>
        <w:t>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proofErr w:type="gramStart"/>
      <w:r w:rsidRPr="00A92793">
        <w:rPr>
          <w:rFonts w:cs="Arial"/>
        </w:rPr>
        <w:t>На  цену</w:t>
      </w:r>
      <w:proofErr w:type="gramEnd"/>
      <w:r w:rsidRPr="00A92793">
        <w:rPr>
          <w:rFonts w:cs="Arial"/>
        </w:rPr>
        <w:t xml:space="preserve"> Услуге из става 1. </w:t>
      </w:r>
      <w:proofErr w:type="gramStart"/>
      <w:r w:rsidRPr="00A92793">
        <w:rPr>
          <w:rFonts w:cs="Arial"/>
        </w:rPr>
        <w:t>овог</w:t>
      </w:r>
      <w:proofErr w:type="gramEnd"/>
      <w:r w:rsidRPr="00A92793">
        <w:rPr>
          <w:rFonts w:cs="Arial"/>
        </w:rPr>
        <w:t xml:space="preserve"> члана обрачунава се припадајући порез на додату вредност у складу са прописима Републике Србије.</w:t>
      </w:r>
    </w:p>
    <w:p w:rsidR="00C44445" w:rsidRPr="006522BC" w:rsidRDefault="00C44445" w:rsidP="00C44445">
      <w:pPr>
        <w:tabs>
          <w:tab w:val="left" w:pos="567"/>
        </w:tabs>
        <w:spacing w:before="0"/>
        <w:rPr>
          <w:rFonts w:cs="Arial"/>
          <w:lang w:val="sr-Cyrl-RS"/>
        </w:rPr>
      </w:pPr>
      <w:proofErr w:type="gramStart"/>
      <w:r w:rsidRPr="00A92793">
        <w:rPr>
          <w:rFonts w:cs="Arial"/>
        </w:rPr>
        <w:t>У цену су урачунати сви трошкови везани за реализацију Услуге.</w:t>
      </w:r>
      <w:proofErr w:type="gramEnd"/>
    </w:p>
    <w:p w:rsidR="00C44445" w:rsidRPr="00F415BE" w:rsidRDefault="00C44445" w:rsidP="00C44445">
      <w:pPr>
        <w:rPr>
          <w:rFonts w:cs="Arial"/>
        </w:rPr>
      </w:pPr>
      <w:proofErr w:type="gramStart"/>
      <w:r w:rsidRPr="00F415BE">
        <w:rPr>
          <w:rFonts w:cs="Arial"/>
        </w:rPr>
        <w:t>Разлика у цени обрачунаваће се на бази</w:t>
      </w:r>
      <w:r w:rsidRPr="00F415BE">
        <w:rPr>
          <w:rFonts w:cs="Arial"/>
          <w:lang w:val="sl-SI"/>
        </w:rPr>
        <w:t xml:space="preserve"> инде</w:t>
      </w:r>
      <w:r w:rsidRPr="00F415BE">
        <w:rPr>
          <w:rFonts w:cs="Arial"/>
        </w:rPr>
        <w:t>кса потрошачких цена</w:t>
      </w:r>
      <w:r w:rsidRPr="00F415BE">
        <w:rPr>
          <w:rFonts w:cs="Arial"/>
          <w:lang w:val="sl-SI"/>
        </w:rPr>
        <w:t xml:space="preserve"> који објављује Републички завод за статистику </w:t>
      </w:r>
      <w:r w:rsidRPr="00F415BE">
        <w:rPr>
          <w:rFonts w:cs="Arial"/>
        </w:rPr>
        <w:t>и средњег курса ЕУР Народне банке Србије.</w:t>
      </w:r>
      <w:proofErr w:type="gramEnd"/>
    </w:p>
    <w:p w:rsidR="00C44445" w:rsidRPr="00F415BE" w:rsidRDefault="00C44445" w:rsidP="00C44445">
      <w:pPr>
        <w:rPr>
          <w:rFonts w:cs="Arial"/>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C44445" w:rsidRPr="006522BC" w:rsidRDefault="00C44445" w:rsidP="00C44445">
      <w:pPr>
        <w:rPr>
          <w:rFonts w:cs="Arial"/>
          <w:lang w:val="sr-Cyrl-RS"/>
        </w:rPr>
      </w:pPr>
      <w:r w:rsidRPr="00043396">
        <w:rPr>
          <w:rFonts w:cs="Arial"/>
          <w:position w:val="-36"/>
        </w:rPr>
        <w:object w:dxaOrig="3940" w:dyaOrig="840">
          <v:shape id="_x0000_i1033" type="#_x0000_t75" style="width:197.25pt;height:42.1pt" o:ole="">
            <v:imagedata r:id="rId173" o:title=""/>
          </v:shape>
          <o:OLEObject Type="Embed" ProgID="Equation.3" ShapeID="_x0000_i1033" DrawAspect="Content" ObjectID="_1559018448" r:id="rId195"/>
        </w:object>
      </w:r>
    </w:p>
    <w:p w:rsidR="00C44445" w:rsidRPr="00F415BE" w:rsidRDefault="00C44445" w:rsidP="00C44445">
      <w:pPr>
        <w:jc w:val="left"/>
        <w:rPr>
          <w:rFonts w:cs="Arial"/>
        </w:rPr>
      </w:pPr>
      <w:r w:rsidRPr="00F415BE">
        <w:rPr>
          <w:rFonts w:cs="Arial"/>
          <w:i/>
        </w:rPr>
        <w:t>РЦ=Ц1 – Ц</w:t>
      </w:r>
      <w:r w:rsidRPr="00F415BE">
        <w:rPr>
          <w:rFonts w:cs="Arial"/>
          <w:i/>
          <w:vertAlign w:val="subscript"/>
        </w:rPr>
        <w:t>0</w:t>
      </w:r>
    </w:p>
    <w:p w:rsidR="00C44445" w:rsidRPr="006678F5" w:rsidRDefault="00C44445" w:rsidP="00C44445">
      <w:pPr>
        <w:rPr>
          <w:rFonts w:cs="Arial"/>
          <w:lang w:val="sr-Cyrl-RS"/>
        </w:rPr>
      </w:pPr>
    </w:p>
    <w:p w:rsidR="00C44445" w:rsidRPr="00043396" w:rsidRDefault="00C44445" w:rsidP="00C44445">
      <w:pPr>
        <w:ind w:left="708"/>
        <w:rPr>
          <w:rFonts w:cs="Arial"/>
        </w:rPr>
      </w:pPr>
      <w:r w:rsidRPr="00043396">
        <w:rPr>
          <w:rFonts w:cs="Arial"/>
        </w:rPr>
        <w:t>Где је:</w:t>
      </w:r>
    </w:p>
    <w:p w:rsidR="00C44445" w:rsidRPr="00043396" w:rsidRDefault="00C44445" w:rsidP="00C44445">
      <w:pPr>
        <w:ind w:left="708"/>
        <w:rPr>
          <w:rFonts w:cs="Arial"/>
        </w:rPr>
      </w:pPr>
      <w:r w:rsidRPr="00043396">
        <w:rPr>
          <w:rFonts w:cs="Arial"/>
        </w:rPr>
        <w:lastRenderedPageBreak/>
        <w:t>Р</w:t>
      </w:r>
      <w:r w:rsidRPr="00043396">
        <w:rPr>
          <w:rFonts w:cs="Arial"/>
          <w:position w:val="-10"/>
        </w:rPr>
        <w:object w:dxaOrig="279" w:dyaOrig="320">
          <v:shape id="_x0000_i1034" type="#_x0000_t75" style="width:13.7pt;height:16.25pt" o:ole="">
            <v:imagedata r:id="rId175" o:title=""/>
          </v:shape>
          <o:OLEObject Type="Embed" ProgID="Equation.3" ShapeID="_x0000_i1034" DrawAspect="Content" ObjectID="_1559018449" r:id="rId196"/>
        </w:object>
      </w:r>
      <w:r w:rsidRPr="00043396">
        <w:rPr>
          <w:rFonts w:cs="Arial"/>
        </w:rPr>
        <w:t xml:space="preserve"> - </w:t>
      </w:r>
      <w:proofErr w:type="gramStart"/>
      <w:r w:rsidRPr="00043396">
        <w:rPr>
          <w:rFonts w:cs="Arial"/>
        </w:rPr>
        <w:t>разлика</w:t>
      </w:r>
      <w:proofErr w:type="gramEnd"/>
      <w:r w:rsidRPr="00043396">
        <w:rPr>
          <w:rFonts w:cs="Arial"/>
        </w:rPr>
        <w:t xml:space="preserve"> у цени</w:t>
      </w:r>
    </w:p>
    <w:p w:rsidR="00C44445" w:rsidRPr="00043396" w:rsidRDefault="00C44445" w:rsidP="00C44445">
      <w:pPr>
        <w:ind w:left="708"/>
        <w:rPr>
          <w:rFonts w:cs="Arial"/>
        </w:rPr>
      </w:pPr>
      <w:proofErr w:type="gramStart"/>
      <w:r w:rsidRPr="00043396">
        <w:rPr>
          <w:rFonts w:cs="Arial"/>
        </w:rPr>
        <w:t>Ц1  -</w:t>
      </w:r>
      <w:proofErr w:type="gramEnd"/>
      <w:r w:rsidRPr="00043396">
        <w:rPr>
          <w:rFonts w:cs="Arial"/>
        </w:rPr>
        <w:t xml:space="preserve">  нова цена</w:t>
      </w:r>
    </w:p>
    <w:p w:rsidR="00C44445" w:rsidRPr="00043396" w:rsidRDefault="00C44445" w:rsidP="00C44445">
      <w:pPr>
        <w:ind w:left="708"/>
        <w:rPr>
          <w:rFonts w:cs="Arial"/>
        </w:rPr>
      </w:pPr>
      <w:r w:rsidRPr="00043396">
        <w:rPr>
          <w:rFonts w:cs="Arial"/>
          <w:position w:val="-12"/>
        </w:rPr>
        <w:object w:dxaOrig="360" w:dyaOrig="360">
          <v:shape id="_x0000_i1035" type="#_x0000_t75" style="width:18.75pt;height:18.75pt" o:ole="">
            <v:imagedata r:id="rId177" o:title=""/>
          </v:shape>
          <o:OLEObject Type="Embed" ProgID="Equation.3" ShapeID="_x0000_i1035" DrawAspect="Content" ObjectID="_1559018450" r:id="rId197"/>
        </w:object>
      </w:r>
      <w:r w:rsidRPr="00043396">
        <w:rPr>
          <w:rFonts w:cs="Arial"/>
        </w:rPr>
        <w:t xml:space="preserve">-  </w:t>
      </w:r>
      <w:proofErr w:type="gramStart"/>
      <w:r w:rsidRPr="00043396">
        <w:rPr>
          <w:rFonts w:cs="Arial"/>
        </w:rPr>
        <w:t>уговорена</w:t>
      </w:r>
      <w:proofErr w:type="gramEnd"/>
      <w:r w:rsidRPr="00043396">
        <w:rPr>
          <w:rFonts w:cs="Arial"/>
        </w:rPr>
        <w:t xml:space="preserve"> цена услуге и материјала</w:t>
      </w:r>
    </w:p>
    <w:p w:rsidR="00C44445" w:rsidRPr="00043396" w:rsidRDefault="00C44445" w:rsidP="00C44445">
      <w:pPr>
        <w:ind w:left="708"/>
        <w:rPr>
          <w:rFonts w:cs="Arial"/>
        </w:rPr>
      </w:pPr>
      <w:r w:rsidRPr="00043396">
        <w:rPr>
          <w:rFonts w:cs="Arial"/>
        </w:rPr>
        <w:t xml:space="preserve">У - </w:t>
      </w:r>
      <w:proofErr w:type="gramStart"/>
      <w:r w:rsidRPr="00043396">
        <w:rPr>
          <w:rFonts w:cs="Arial"/>
        </w:rPr>
        <w:t>учешће</w:t>
      </w:r>
      <w:proofErr w:type="gramEnd"/>
      <w:r w:rsidRPr="00043396">
        <w:rPr>
          <w:rFonts w:cs="Arial"/>
        </w:rPr>
        <w:t xml:space="preserve"> услуге исказано у обрасцу структуре цене у процентима</w:t>
      </w:r>
    </w:p>
    <w:p w:rsidR="00C44445" w:rsidRPr="00043396" w:rsidRDefault="00C44445" w:rsidP="00C44445">
      <w:pPr>
        <w:ind w:left="708"/>
        <w:rPr>
          <w:rFonts w:cs="Arial"/>
        </w:rPr>
      </w:pPr>
      <w:r w:rsidRPr="00043396">
        <w:rPr>
          <w:rFonts w:cs="Arial"/>
        </w:rPr>
        <w:t xml:space="preserve">М- </w:t>
      </w:r>
      <w:proofErr w:type="gramStart"/>
      <w:r w:rsidRPr="00043396">
        <w:rPr>
          <w:rFonts w:cs="Arial"/>
        </w:rPr>
        <w:t>учешће</w:t>
      </w:r>
      <w:proofErr w:type="gramEnd"/>
      <w:r w:rsidRPr="00043396">
        <w:rPr>
          <w:rFonts w:cs="Arial"/>
        </w:rPr>
        <w:t xml:space="preserve"> материјала исказано у обрасцу структуре цене у процентима</w:t>
      </w:r>
    </w:p>
    <w:p w:rsidR="00C44445" w:rsidRPr="00043396" w:rsidRDefault="00C44445" w:rsidP="00C44445">
      <w:pPr>
        <w:ind w:left="708"/>
        <w:rPr>
          <w:rFonts w:cs="Arial"/>
        </w:rPr>
      </w:pPr>
      <w:r w:rsidRPr="00043396">
        <w:rPr>
          <w:rFonts w:cs="Arial"/>
          <w:position w:val="-14"/>
        </w:rPr>
        <w:object w:dxaOrig="420" w:dyaOrig="380">
          <v:shape id="_x0000_i1036" type="#_x0000_t75" style="width:19.75pt;height:18.75pt" o:ole="">
            <v:imagedata r:id="rId179" o:title=""/>
          </v:shape>
          <o:OLEObject Type="Embed" ProgID="Equation.3" ShapeID="_x0000_i1036" DrawAspect="Content" ObjectID="_1559018451" r:id="rId198"/>
        </w:object>
      </w:r>
      <w:r w:rsidRPr="00043396">
        <w:rPr>
          <w:rFonts w:cs="Arial"/>
        </w:rPr>
        <w:t xml:space="preserve">- </w:t>
      </w:r>
      <w:proofErr w:type="gramStart"/>
      <w:r w:rsidRPr="00043396">
        <w:rPr>
          <w:rFonts w:cs="Arial"/>
        </w:rPr>
        <w:t>текући</w:t>
      </w:r>
      <w:proofErr w:type="gramEnd"/>
      <w:r w:rsidRPr="00043396">
        <w:rPr>
          <w:rFonts w:cs="Arial"/>
        </w:rPr>
        <w:t xml:space="preserve"> индекс потошачких цена у месецу обрачуна услуге</w:t>
      </w:r>
    </w:p>
    <w:p w:rsidR="00C44445" w:rsidRPr="00043396" w:rsidRDefault="00C44445" w:rsidP="00C44445">
      <w:pPr>
        <w:ind w:left="708"/>
        <w:rPr>
          <w:rFonts w:cs="Arial"/>
        </w:rPr>
      </w:pPr>
      <w:r w:rsidRPr="00043396">
        <w:rPr>
          <w:rFonts w:cs="Arial"/>
          <w:position w:val="-10"/>
        </w:rPr>
        <w:object w:dxaOrig="620" w:dyaOrig="320">
          <v:shape id="_x0000_i1037" type="#_x0000_t75" style="width:30.4pt;height:16.25pt" o:ole="">
            <v:imagedata r:id="rId181" o:title=""/>
          </v:shape>
          <o:OLEObject Type="Embed" ProgID="Equation.3" ShapeID="_x0000_i1037" DrawAspect="Content" ObjectID="_1559018452" r:id="rId199"/>
        </w:object>
      </w:r>
      <w:r w:rsidRPr="00043396">
        <w:rPr>
          <w:rFonts w:cs="Arial"/>
        </w:rPr>
        <w:t xml:space="preserve">- </w:t>
      </w:r>
      <w:proofErr w:type="gramStart"/>
      <w:r w:rsidRPr="00043396">
        <w:rPr>
          <w:rFonts w:cs="Arial"/>
        </w:rPr>
        <w:t>базни</w:t>
      </w:r>
      <w:proofErr w:type="gramEnd"/>
      <w:r w:rsidRPr="00043396">
        <w:rPr>
          <w:rFonts w:cs="Arial"/>
        </w:rPr>
        <w:t xml:space="preserve"> индекс потрошачких цена у месецу уговарања</w:t>
      </w:r>
    </w:p>
    <w:p w:rsidR="00C44445" w:rsidRPr="00043396" w:rsidRDefault="00C44445" w:rsidP="00C44445">
      <w:pPr>
        <w:ind w:left="708"/>
        <w:rPr>
          <w:rFonts w:cs="Arial"/>
        </w:rPr>
      </w:pPr>
      <w:r w:rsidRPr="00043396">
        <w:rPr>
          <w:rFonts w:cs="Arial"/>
          <w:position w:val="-10"/>
        </w:rPr>
        <w:object w:dxaOrig="639" w:dyaOrig="340">
          <v:shape id="_x0000_i1038" type="#_x0000_t75" style="width:30.4pt;height:18.25pt" o:ole="">
            <v:imagedata r:id="rId183" o:title=""/>
          </v:shape>
          <o:OLEObject Type="Embed" ProgID="Equation.3" ShapeID="_x0000_i1038" DrawAspect="Content" ObjectID="_1559018453" r:id="rId200"/>
        </w:object>
      </w:r>
      <w:r w:rsidRPr="00043396">
        <w:rPr>
          <w:rFonts w:cs="Arial"/>
        </w:rPr>
        <w:t xml:space="preserve">-средњи курс ЕУР на дан ДПО  </w:t>
      </w:r>
    </w:p>
    <w:p w:rsidR="00C44445" w:rsidRPr="00043396" w:rsidRDefault="00C44445" w:rsidP="00C44445">
      <w:pPr>
        <w:ind w:left="708"/>
        <w:rPr>
          <w:rFonts w:cs="Arial"/>
        </w:rPr>
      </w:pPr>
      <w:r w:rsidRPr="00043396">
        <w:rPr>
          <w:rFonts w:cs="Arial"/>
          <w:position w:val="-12"/>
        </w:rPr>
        <w:object w:dxaOrig="620" w:dyaOrig="360">
          <v:shape id="_x0000_i1039" type="#_x0000_t75" style="width:30.4pt;height:18.75pt" o:ole="">
            <v:imagedata r:id="rId185" o:title=""/>
          </v:shape>
          <o:OLEObject Type="Embed" ProgID="Equation.3" ShapeID="_x0000_i1039" DrawAspect="Content" ObjectID="_1559018454" r:id="rId201"/>
        </w:object>
      </w:r>
      <w:proofErr w:type="gramStart"/>
      <w:r w:rsidRPr="00043396">
        <w:rPr>
          <w:rFonts w:cs="Arial"/>
        </w:rPr>
        <w:t>-средњи курс ЕУР на дан уговарања.</w:t>
      </w:r>
      <w:proofErr w:type="gramEnd"/>
    </w:p>
    <w:p w:rsidR="00C44445" w:rsidRPr="006522BC" w:rsidRDefault="00C44445" w:rsidP="00C44445">
      <w:pPr>
        <w:tabs>
          <w:tab w:val="left" w:pos="567"/>
        </w:tabs>
        <w:spacing w:before="0"/>
        <w:rPr>
          <w:rFonts w:cs="Arial"/>
          <w:b/>
          <w:lang w:val="sr-Cyrl-RS"/>
        </w:rPr>
      </w:pP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C44445" w:rsidRPr="006522BC" w:rsidRDefault="00C44445" w:rsidP="00C44445">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C44445" w:rsidRPr="00A92793" w:rsidRDefault="00C44445" w:rsidP="00C44445">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6522BC" w:rsidRDefault="00C44445" w:rsidP="00C44445">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C44445" w:rsidRDefault="00C44445" w:rsidP="00C44445">
      <w:pPr>
        <w:tabs>
          <w:tab w:val="left" w:pos="567"/>
        </w:tabs>
        <w:spacing w:before="0"/>
        <w:rPr>
          <w:rFonts w:cs="Arial"/>
          <w:b/>
          <w:lang w:val="sr-Cyrl-RS"/>
        </w:rPr>
      </w:pPr>
    </w:p>
    <w:p w:rsidR="006816AE" w:rsidRDefault="006816AE" w:rsidP="00C44445">
      <w:pPr>
        <w:tabs>
          <w:tab w:val="left" w:pos="567"/>
        </w:tabs>
        <w:spacing w:before="0"/>
        <w:rPr>
          <w:rFonts w:cs="Arial"/>
          <w:b/>
          <w:lang w:val="sr-Cyrl-RS"/>
        </w:rPr>
      </w:pPr>
    </w:p>
    <w:p w:rsidR="006816AE" w:rsidRDefault="006816AE" w:rsidP="00C44445">
      <w:pPr>
        <w:tabs>
          <w:tab w:val="left" w:pos="567"/>
        </w:tabs>
        <w:spacing w:before="0"/>
        <w:rPr>
          <w:rFonts w:cs="Arial"/>
          <w:b/>
          <w:lang w:val="sr-Cyrl-RS"/>
        </w:rPr>
      </w:pPr>
    </w:p>
    <w:p w:rsidR="00C44445" w:rsidRPr="006522BC" w:rsidRDefault="00790BE6" w:rsidP="00C44445">
      <w:pPr>
        <w:tabs>
          <w:tab w:val="left" w:pos="567"/>
        </w:tabs>
        <w:spacing w:before="0"/>
        <w:rPr>
          <w:rFonts w:cs="Arial"/>
          <w:lang w:val="sr-Cyrl-RS"/>
        </w:rPr>
      </w:pPr>
      <w:proofErr w:type="gramStart"/>
      <w:r>
        <w:rPr>
          <w:rFonts w:cs="Arial"/>
          <w:b/>
        </w:rPr>
        <w:lastRenderedPageBreak/>
        <w:t xml:space="preserve">РОК </w:t>
      </w:r>
      <w:r>
        <w:rPr>
          <w:rFonts w:cs="Arial"/>
          <w:b/>
          <w:lang w:val="sr-Cyrl-RS"/>
        </w:rPr>
        <w:t>,</w:t>
      </w:r>
      <w:proofErr w:type="gramEnd"/>
      <w:r w:rsidR="00C44445" w:rsidRPr="00A92793">
        <w:rPr>
          <w:rFonts w:cs="Arial"/>
          <w:b/>
        </w:rPr>
        <w:t xml:space="preserve"> ДИНАМ</w:t>
      </w:r>
      <w:r>
        <w:rPr>
          <w:rFonts w:cs="Arial"/>
          <w:b/>
          <w:lang w:val="sr-Cyrl-RS"/>
        </w:rPr>
        <w:t>И</w:t>
      </w:r>
      <w:r w:rsidR="00C44445" w:rsidRPr="00A92793">
        <w:rPr>
          <w:rFonts w:cs="Arial"/>
          <w:b/>
        </w:rPr>
        <w:t>КА</w:t>
      </w:r>
      <w:r w:rsidR="00C44445" w:rsidRPr="00A92793">
        <w:rPr>
          <w:rFonts w:cs="Arial"/>
          <w:b/>
          <w:lang w:val="sr-Cyrl-RS"/>
        </w:rPr>
        <w:t xml:space="preserve"> И МЕСТО</w:t>
      </w:r>
      <w:r w:rsidR="00C44445"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44445" w:rsidRPr="00161C66" w:rsidRDefault="00C44445" w:rsidP="00C44445">
      <w:pPr>
        <w:tabs>
          <w:tab w:val="left" w:pos="567"/>
        </w:tabs>
        <w:spacing w:before="0"/>
        <w:rPr>
          <w:rFonts w:cs="Arial"/>
          <w:lang w:val="sr-Cyrl-RS"/>
        </w:rPr>
      </w:pPr>
      <w:proofErr w:type="gramStart"/>
      <w:r w:rsidRPr="00A92793">
        <w:rPr>
          <w:rFonts w:cs="Arial"/>
        </w:rPr>
        <w:t>Рок за извршење Услу</w:t>
      </w:r>
      <w:r w:rsidR="00DD5BC3">
        <w:rPr>
          <w:rFonts w:cs="Arial"/>
        </w:rPr>
        <w:t>ге из члана 1.</w:t>
      </w:r>
      <w:proofErr w:type="gramEnd"/>
      <w:r w:rsidR="00DD5BC3">
        <w:rPr>
          <w:rFonts w:cs="Arial"/>
        </w:rPr>
        <w:t xml:space="preserve"> </w:t>
      </w:r>
      <w:proofErr w:type="gramStart"/>
      <w:r w:rsidR="00DD5BC3">
        <w:rPr>
          <w:rFonts w:cs="Arial"/>
        </w:rPr>
        <w:t>овог</w:t>
      </w:r>
      <w:proofErr w:type="gramEnd"/>
      <w:r w:rsidR="00DD5BC3">
        <w:rPr>
          <w:rFonts w:cs="Arial"/>
        </w:rPr>
        <w:t xml:space="preserve"> Уговора </w:t>
      </w:r>
      <w:r w:rsidR="00DD5BC3">
        <w:rPr>
          <w:rFonts w:cs="Arial"/>
          <w:lang w:val="sr-Cyrl-RS"/>
        </w:rPr>
        <w:t>је сукцесивно по потреби наручиоца у року од 12 (дванаест) месеци од дана ступања уговора на снагу</w:t>
      </w:r>
      <w:r w:rsidR="00161C66">
        <w:rPr>
          <w:rFonts w:cs="Arial"/>
          <w:lang w:val="sr-Cyrl-RS"/>
        </w:rPr>
        <w:t>.</w:t>
      </w:r>
    </w:p>
    <w:p w:rsidR="00C44445" w:rsidRPr="00A92793" w:rsidRDefault="00C44445" w:rsidP="00C44445">
      <w:pPr>
        <w:tabs>
          <w:tab w:val="left" w:pos="567"/>
        </w:tabs>
        <w:spacing w:before="0"/>
        <w:rPr>
          <w:rFonts w:cs="Arial"/>
          <w:lang w:val="sr-Cyrl-RS"/>
        </w:rPr>
      </w:pPr>
      <w:r w:rsidRPr="00A92793">
        <w:rPr>
          <w:rFonts w:cs="Arial"/>
          <w:lang w:val="sr-Cyrl-RS"/>
        </w:rPr>
        <w:t>Место извршења услуге је ____________________________________.</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w:t>
      </w:r>
      <w:r w:rsidR="00790BE6">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proofErr w:type="gramStart"/>
      <w:r w:rsidRPr="00A927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w:t>
      </w:r>
      <w:r w:rsidR="009577F3">
        <w:rPr>
          <w:rFonts w:cs="Arial"/>
          <w:lang w:val="sr-Cyrl-RS"/>
        </w:rPr>
        <w:t xml:space="preserve"> у износу од 5%</w:t>
      </w:r>
      <w:r w:rsidRPr="00A9279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C44445" w:rsidRDefault="00C44445" w:rsidP="00C44445">
      <w:pPr>
        <w:tabs>
          <w:tab w:val="left" w:pos="567"/>
        </w:tabs>
        <w:spacing w:before="0"/>
        <w:rPr>
          <w:rFonts w:cs="Arial"/>
          <w:lang w:val="sr-Cyrl-RS"/>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790BE6" w:rsidRDefault="00790BE6" w:rsidP="00C44445">
      <w:pPr>
        <w:tabs>
          <w:tab w:val="left" w:pos="567"/>
        </w:tabs>
        <w:spacing w:before="0"/>
        <w:rPr>
          <w:rFonts w:cs="Arial"/>
          <w:lang w:val="sr-Cyrl-RS"/>
        </w:rPr>
      </w:pPr>
    </w:p>
    <w:p w:rsidR="006B1BDC" w:rsidRPr="002E0885" w:rsidRDefault="006B1BDC"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C44445" w:rsidRPr="002E0885" w:rsidRDefault="00C44445" w:rsidP="00C44445">
      <w:pPr>
        <w:tabs>
          <w:tab w:val="left" w:pos="567"/>
        </w:tabs>
        <w:spacing w:before="0"/>
        <w:rPr>
          <w:rFonts w:cs="Arial"/>
          <w:lang w:val="sr-Cyrl-RS"/>
        </w:rPr>
      </w:pPr>
      <w:r w:rsidRPr="00A92793">
        <w:rPr>
          <w:rFonts w:cs="Arial"/>
        </w:rPr>
        <w:t xml:space="preserve">Обавезе </w:t>
      </w:r>
      <w:proofErr w:type="gramStart"/>
      <w:r w:rsidRPr="00A92793">
        <w:rPr>
          <w:rFonts w:cs="Arial"/>
        </w:rPr>
        <w:t>по  овом</w:t>
      </w:r>
      <w:proofErr w:type="gramEnd"/>
      <w:r w:rsidRPr="00A9279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44445" w:rsidRPr="00A92793" w:rsidRDefault="00C44445" w:rsidP="00C44445">
      <w:pPr>
        <w:tabs>
          <w:tab w:val="left" w:pos="567"/>
        </w:tabs>
        <w:spacing w:before="0"/>
        <w:jc w:val="center"/>
        <w:rPr>
          <w:rFonts w:cs="Arial"/>
        </w:rPr>
      </w:pPr>
      <w:proofErr w:type="gramStart"/>
      <w:r w:rsidRPr="00A92793">
        <w:rPr>
          <w:rFonts w:cs="Arial"/>
          <w:b/>
        </w:rPr>
        <w:lastRenderedPageBreak/>
        <w:t xml:space="preserve">Члан </w:t>
      </w:r>
      <w:r>
        <w:rPr>
          <w:rFonts w:cs="Arial"/>
          <w:b/>
          <w:lang w:val="sr-Cyrl-RS"/>
        </w:rPr>
        <w:t>9</w:t>
      </w:r>
      <w:r w:rsidRPr="00A92793">
        <w:rPr>
          <w:rFonts w:cs="Arial"/>
        </w:rPr>
        <w:t>.</w:t>
      </w:r>
      <w:proofErr w:type="gramEnd"/>
    </w:p>
    <w:p w:rsidR="00C44445" w:rsidRPr="00A92793" w:rsidRDefault="00C44445" w:rsidP="00C44445">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00B57E1D"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C44445" w:rsidRDefault="00C44445" w:rsidP="00C44445">
      <w:pPr>
        <w:tabs>
          <w:tab w:val="left" w:pos="567"/>
        </w:tabs>
        <w:spacing w:before="0"/>
        <w:rPr>
          <w:rFonts w:cs="Arial"/>
          <w:lang w:val="sr-Cyrl-RS"/>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D2606F" w:rsidRDefault="00D2606F" w:rsidP="00C44445">
      <w:pPr>
        <w:tabs>
          <w:tab w:val="left" w:pos="567"/>
        </w:tabs>
        <w:spacing w:before="0"/>
        <w:rPr>
          <w:rFonts w:cs="Arial"/>
          <w:lang w:val="sr-Cyrl-RS"/>
        </w:rPr>
      </w:pPr>
    </w:p>
    <w:p w:rsidR="002E0885" w:rsidRPr="00E47C2E" w:rsidRDefault="002E0885" w:rsidP="002E0885">
      <w:pPr>
        <w:pStyle w:val="KDParagraf"/>
        <w:spacing w:before="0"/>
        <w:rPr>
          <w:rFonts w:cs="Arial"/>
          <w:b/>
        </w:rPr>
      </w:pPr>
      <w:r w:rsidRPr="00E47C2E">
        <w:rPr>
          <w:rFonts w:cs="Arial"/>
          <w:b/>
        </w:rPr>
        <w:t xml:space="preserve">ЗАКЉУЧИВАЊЕ И СТУПАЊЕ НА СНАГУ </w:t>
      </w:r>
    </w:p>
    <w:p w:rsidR="002E0885" w:rsidRPr="006B4D21" w:rsidRDefault="002E0885" w:rsidP="002E0885">
      <w:pPr>
        <w:pStyle w:val="KDParagraf"/>
        <w:spacing w:before="0"/>
        <w:jc w:val="center"/>
        <w:rPr>
          <w:rFonts w:cs="Arial"/>
        </w:rPr>
      </w:pPr>
      <w:proofErr w:type="gramStart"/>
      <w:r w:rsidRPr="006B4D21">
        <w:rPr>
          <w:rFonts w:cs="Arial"/>
          <w:b/>
        </w:rPr>
        <w:t>Члан 1</w:t>
      </w:r>
      <w:r w:rsidRPr="006B4D21">
        <w:rPr>
          <w:rFonts w:cs="Arial"/>
          <w:b/>
          <w:lang w:val="sr-Cyrl-RS"/>
        </w:rPr>
        <w:t>0</w:t>
      </w:r>
      <w:r w:rsidRPr="006B4D21">
        <w:rPr>
          <w:rFonts w:cs="Arial"/>
        </w:rPr>
        <w:t>.</w:t>
      </w:r>
      <w:proofErr w:type="gramEnd"/>
    </w:p>
    <w:p w:rsidR="002E0885" w:rsidRPr="006B4D21" w:rsidRDefault="002E0885" w:rsidP="002E0885">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2E0885" w:rsidRPr="006B4D21" w:rsidRDefault="002E0885" w:rsidP="002E0885">
      <w:pPr>
        <w:pStyle w:val="KDParagraf"/>
        <w:spacing w:before="0"/>
        <w:jc w:val="center"/>
        <w:rPr>
          <w:rFonts w:cs="Arial"/>
        </w:rPr>
      </w:pPr>
      <w:proofErr w:type="gramStart"/>
      <w:r w:rsidRPr="006B4D21">
        <w:rPr>
          <w:rFonts w:cs="Arial"/>
          <w:b/>
        </w:rPr>
        <w:t>Члан 1</w:t>
      </w:r>
      <w:r w:rsidRPr="006B4D21">
        <w:rPr>
          <w:rFonts w:cs="Arial"/>
          <w:b/>
          <w:lang w:val="sr-Cyrl-RS"/>
        </w:rPr>
        <w:t>1</w:t>
      </w:r>
      <w:r w:rsidRPr="006B4D21">
        <w:rPr>
          <w:rFonts w:cs="Arial"/>
        </w:rPr>
        <w:t>.</w:t>
      </w:r>
      <w:proofErr w:type="gramEnd"/>
    </w:p>
    <w:p w:rsidR="002E0885" w:rsidRPr="006B4D21" w:rsidRDefault="002E0885" w:rsidP="002E0885">
      <w:pPr>
        <w:pStyle w:val="KDParagraf"/>
        <w:spacing w:before="0"/>
        <w:rPr>
          <w:rFonts w:cs="Arial"/>
          <w:color w:val="000000" w:themeColor="text1"/>
        </w:rPr>
      </w:pPr>
      <w:r w:rsidRPr="006B4D21">
        <w:rPr>
          <w:rFonts w:cs="Arial"/>
          <w:color w:val="000000" w:themeColor="text1"/>
        </w:rPr>
        <w:t>Овај Уго</w:t>
      </w:r>
      <w:r w:rsidR="003C6CF6">
        <w:rPr>
          <w:rFonts w:cs="Arial"/>
          <w:color w:val="000000" w:themeColor="text1"/>
        </w:rPr>
        <w:t>вор се закључује за период од 1</w:t>
      </w:r>
      <w:r w:rsidR="003C6CF6">
        <w:rPr>
          <w:rFonts w:cs="Arial"/>
          <w:color w:val="000000" w:themeColor="text1"/>
          <w:lang w:val="sr-Cyrl-RS"/>
        </w:rPr>
        <w:t>5</w:t>
      </w:r>
      <w:r w:rsidR="003C6CF6">
        <w:rPr>
          <w:rFonts w:cs="Arial"/>
          <w:color w:val="000000" w:themeColor="text1"/>
        </w:rPr>
        <w:t xml:space="preserve"> (словима</w:t>
      </w:r>
      <w:proofErr w:type="gramStart"/>
      <w:r w:rsidR="003C6CF6">
        <w:rPr>
          <w:rFonts w:cs="Arial"/>
          <w:color w:val="000000" w:themeColor="text1"/>
        </w:rPr>
        <w:t>:</w:t>
      </w:r>
      <w:r w:rsidR="003C6CF6">
        <w:rPr>
          <w:rFonts w:cs="Arial"/>
          <w:color w:val="000000" w:themeColor="text1"/>
          <w:lang w:val="sr-Cyrl-RS"/>
        </w:rPr>
        <w:t>пет</w:t>
      </w:r>
      <w:r w:rsidRPr="006B4D21">
        <w:rPr>
          <w:rFonts w:cs="Arial"/>
          <w:color w:val="000000" w:themeColor="text1"/>
        </w:rPr>
        <w:t>наест</w:t>
      </w:r>
      <w:proofErr w:type="gramEnd"/>
      <w:r w:rsidRPr="006B4D21">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6B4D21">
        <w:rPr>
          <w:rFonts w:cs="Arial"/>
          <w:color w:val="000000" w:themeColor="text1"/>
        </w:rPr>
        <w:t>овог</w:t>
      </w:r>
      <w:proofErr w:type="gramEnd"/>
      <w:r w:rsidRPr="006B4D21">
        <w:rPr>
          <w:rFonts w:cs="Arial"/>
          <w:color w:val="000000" w:themeColor="text1"/>
        </w:rPr>
        <w:t xml:space="preserve"> Уговора.</w:t>
      </w:r>
    </w:p>
    <w:p w:rsidR="002E0885" w:rsidRPr="006B4D21" w:rsidRDefault="002E0885" w:rsidP="002E0885">
      <w:pPr>
        <w:pStyle w:val="KDParagraf"/>
        <w:spacing w:before="0"/>
        <w:rPr>
          <w:rFonts w:cs="Arial"/>
          <w:color w:val="000000" w:themeColor="text1"/>
        </w:rPr>
      </w:pPr>
      <w:r w:rsidRPr="006B4D21">
        <w:rPr>
          <w:rFonts w:cs="Arial"/>
          <w:color w:val="000000" w:themeColor="text1"/>
        </w:rPr>
        <w:t xml:space="preserve">Обавезе </w:t>
      </w:r>
      <w:proofErr w:type="gramStart"/>
      <w:r w:rsidRPr="006B4D21">
        <w:rPr>
          <w:rFonts w:cs="Arial"/>
          <w:color w:val="000000" w:themeColor="text1"/>
        </w:rPr>
        <w:t>по  овом</w:t>
      </w:r>
      <w:proofErr w:type="gramEnd"/>
      <w:r w:rsidRPr="006B4D21">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2E0885" w:rsidRPr="002E0885" w:rsidRDefault="002E0885" w:rsidP="002E0885">
      <w:pPr>
        <w:pStyle w:val="KDParagraf"/>
        <w:spacing w:before="0"/>
        <w:rPr>
          <w:rFonts w:cs="Arial"/>
          <w:b/>
          <w:lang w:val="sr-Cyrl-RS"/>
        </w:rPr>
      </w:pPr>
    </w:p>
    <w:p w:rsidR="002E0885" w:rsidRPr="00192BD4" w:rsidRDefault="002E0885" w:rsidP="002E0885">
      <w:pPr>
        <w:pStyle w:val="KDParagraf"/>
        <w:spacing w:before="0"/>
        <w:jc w:val="center"/>
        <w:rPr>
          <w:rFonts w:cs="Arial"/>
        </w:rPr>
      </w:pPr>
      <w:proofErr w:type="gramStart"/>
      <w:r w:rsidRPr="00192BD4">
        <w:rPr>
          <w:rFonts w:cs="Arial"/>
          <w:b/>
        </w:rPr>
        <w:t xml:space="preserve">Члан </w:t>
      </w:r>
      <w:r w:rsidRPr="00192BD4">
        <w:rPr>
          <w:rFonts w:cs="Arial"/>
          <w:b/>
          <w:lang w:val="sr-Cyrl-RS"/>
        </w:rPr>
        <w:t>12</w:t>
      </w:r>
      <w:r w:rsidRPr="00192BD4">
        <w:rPr>
          <w:rFonts w:cs="Arial"/>
        </w:rPr>
        <w:t>.</w:t>
      </w:r>
      <w:proofErr w:type="gramEnd"/>
    </w:p>
    <w:p w:rsidR="002E0885" w:rsidRPr="00E47C2E" w:rsidRDefault="002E0885" w:rsidP="002E0885">
      <w:pPr>
        <w:pStyle w:val="KDParagraf"/>
        <w:spacing w:before="0"/>
        <w:rPr>
          <w:rFonts w:cs="Arial"/>
        </w:rPr>
      </w:pPr>
      <w:r w:rsidRPr="00192BD4">
        <w:rPr>
          <w:rFonts w:cs="Arial"/>
        </w:rPr>
        <w:t xml:space="preserve">Овај Уговор и његови </w:t>
      </w:r>
      <w:proofErr w:type="gramStart"/>
      <w:r w:rsidRPr="00192BD4">
        <w:rPr>
          <w:rFonts w:cs="Arial"/>
        </w:rPr>
        <w:t>Прилози  од</w:t>
      </w:r>
      <w:proofErr w:type="gramEnd"/>
      <w:r w:rsidRPr="00192BD4">
        <w:rPr>
          <w:rFonts w:cs="Arial"/>
        </w:rPr>
        <w:t xml:space="preserve"> 1 до </w:t>
      </w:r>
      <w:r>
        <w:rPr>
          <w:rFonts w:cs="Arial"/>
          <w:lang w:val="sr-Cyrl-RS"/>
        </w:rPr>
        <w:t>5</w:t>
      </w:r>
      <w:r w:rsidRPr="00192BD4">
        <w:rPr>
          <w:rFonts w:cs="Arial"/>
          <w:lang w:val="sr-Cyrl-RS"/>
        </w:rPr>
        <w:t xml:space="preserve"> </w:t>
      </w:r>
      <w:r w:rsidRPr="00192BD4">
        <w:rPr>
          <w:rFonts w:cs="Arial"/>
        </w:rPr>
        <w:t>из члана</w:t>
      </w:r>
      <w:r>
        <w:rPr>
          <w:rFonts w:cs="Arial"/>
        </w:rPr>
        <w:t xml:space="preserve"> </w:t>
      </w:r>
      <w:r>
        <w:rPr>
          <w:rFonts w:cs="Arial"/>
          <w:lang w:val="sr-Cyrl-RS"/>
        </w:rPr>
        <w:t>24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2E0885" w:rsidRPr="00E47C2E" w:rsidRDefault="002E0885" w:rsidP="002E0885">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2E0885" w:rsidRPr="00E47C2E" w:rsidRDefault="002E0885" w:rsidP="002E0885">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2E0885" w:rsidRPr="00E47C2E" w:rsidRDefault="002E0885" w:rsidP="002E0885">
      <w:pPr>
        <w:pStyle w:val="KDParagraf"/>
        <w:spacing w:before="0"/>
        <w:rPr>
          <w:rFonts w:cs="Arial"/>
        </w:rPr>
      </w:pPr>
    </w:p>
    <w:p w:rsidR="002E0885" w:rsidRPr="00E47C2E" w:rsidRDefault="002E0885" w:rsidP="002E0885">
      <w:pPr>
        <w:pStyle w:val="KDParagraf"/>
        <w:spacing w:before="0"/>
        <w:rPr>
          <w:rFonts w:cs="Arial"/>
          <w:b/>
        </w:rPr>
      </w:pPr>
      <w:r w:rsidRPr="00E47C2E">
        <w:rPr>
          <w:rFonts w:cs="Arial"/>
          <w:b/>
        </w:rPr>
        <w:t>ОВЛАШЋЕНИ ПРЕДСТАВНИЦИ ЗА ПРАЋЕЊЕ УГОВОРА</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13</w:t>
      </w:r>
      <w:r w:rsidRPr="00E47C2E">
        <w:rPr>
          <w:rFonts w:cs="Arial"/>
        </w:rPr>
        <w:t>.</w:t>
      </w:r>
      <w:proofErr w:type="gramEnd"/>
    </w:p>
    <w:p w:rsidR="002E0885" w:rsidRPr="00E47C2E" w:rsidRDefault="002E0885" w:rsidP="002E0885">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2E0885" w:rsidRPr="005F7115" w:rsidRDefault="002E0885" w:rsidP="002E0885">
      <w:pPr>
        <w:pStyle w:val="KDParagraf"/>
        <w:spacing w:before="0"/>
        <w:rPr>
          <w:rFonts w:cs="Arial"/>
          <w:lang w:val="sr-Cyrl-RS"/>
        </w:rPr>
      </w:pPr>
      <w:r>
        <w:rPr>
          <w:rFonts w:cs="Arial"/>
        </w:rPr>
        <w:tab/>
        <w:t xml:space="preserve">- </w:t>
      </w:r>
      <w:proofErr w:type="gramStart"/>
      <w:r>
        <w:rPr>
          <w:rFonts w:cs="Arial"/>
        </w:rPr>
        <w:t>за</w:t>
      </w:r>
      <w:proofErr w:type="gramEnd"/>
      <w:r>
        <w:rPr>
          <w:rFonts w:cs="Arial"/>
        </w:rPr>
        <w:t xml:space="preserve"> Корисника услуге</w:t>
      </w:r>
      <w:r>
        <w:rPr>
          <w:rFonts w:cs="Arial"/>
          <w:lang w:val="sr-Cyrl-RS"/>
        </w:rPr>
        <w:t xml:space="preserve">: </w:t>
      </w:r>
    </w:p>
    <w:p w:rsidR="002E0885" w:rsidRPr="005F7115" w:rsidRDefault="002E0885" w:rsidP="002E0885">
      <w:pPr>
        <w:pStyle w:val="KDParagraf"/>
        <w:spacing w:before="0"/>
        <w:rPr>
          <w:rFonts w:cs="Arial"/>
          <w:lang w:val="sr-Cyrl-RS"/>
        </w:rPr>
      </w:pPr>
      <w:r>
        <w:rPr>
          <w:rFonts w:cs="Arial"/>
        </w:rPr>
        <w:t xml:space="preserve">                          </w:t>
      </w:r>
    </w:p>
    <w:p w:rsidR="002E0885" w:rsidRPr="005F7115" w:rsidRDefault="002E0885" w:rsidP="002E0885">
      <w:pPr>
        <w:pStyle w:val="KDParagraf"/>
        <w:spacing w:before="0"/>
        <w:rPr>
          <w:rFonts w:cs="Arial"/>
          <w:lang w:val="sr-Cyrl-RS"/>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r>
    </w:p>
    <w:p w:rsidR="002E0885" w:rsidRPr="00192BD4" w:rsidRDefault="002E0885" w:rsidP="002E0885">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2E0885" w:rsidRPr="00E47C2E"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2E0885" w:rsidRPr="00E47C2E" w:rsidRDefault="002E0885" w:rsidP="002E0885">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2E0885" w:rsidRPr="00E47C2E" w:rsidRDefault="002E0885" w:rsidP="002E0885">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2E0885" w:rsidRPr="00192BD4" w:rsidRDefault="002E0885" w:rsidP="002E0885">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2E0885" w:rsidRPr="00192BD4"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2E0885" w:rsidRPr="00055FFC" w:rsidRDefault="002E0885" w:rsidP="002E0885">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2E0885" w:rsidRPr="00055FFC" w:rsidRDefault="002E0885" w:rsidP="002E0885">
      <w:pPr>
        <w:pStyle w:val="KDParagraf"/>
        <w:spacing w:before="0"/>
        <w:rPr>
          <w:rFonts w:cs="Arial"/>
        </w:rPr>
      </w:pPr>
    </w:p>
    <w:p w:rsidR="002E0885" w:rsidRDefault="002E0885" w:rsidP="002E0885">
      <w:pPr>
        <w:pStyle w:val="KDParagraf"/>
        <w:spacing w:before="0"/>
        <w:rPr>
          <w:rFonts w:cs="Arial"/>
          <w:b/>
          <w:lang w:val="sr-Cyrl-RS"/>
        </w:rPr>
      </w:pPr>
    </w:p>
    <w:p w:rsidR="002E0885" w:rsidRPr="00E47C2E" w:rsidRDefault="002E0885" w:rsidP="002E0885">
      <w:pPr>
        <w:pStyle w:val="KDParagraf"/>
        <w:spacing w:before="0"/>
        <w:rPr>
          <w:rFonts w:cs="Arial"/>
          <w:b/>
        </w:rPr>
      </w:pPr>
      <w:r w:rsidRPr="00E47C2E">
        <w:rPr>
          <w:rFonts w:cs="Arial"/>
          <w:b/>
        </w:rPr>
        <w:t xml:space="preserve">КВАЛИТАТИВНИ И КВАНТИТАТИВНИ ПРИЈЕМ </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14</w:t>
      </w:r>
      <w:r w:rsidRPr="00E47C2E">
        <w:rPr>
          <w:rFonts w:cs="Arial"/>
        </w:rPr>
        <w:t>.</w:t>
      </w:r>
      <w:proofErr w:type="gramEnd"/>
    </w:p>
    <w:p w:rsidR="002E0885" w:rsidRPr="00192BD4" w:rsidRDefault="002E0885" w:rsidP="002E0885">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192BD4" w:rsidRDefault="002E0885" w:rsidP="002E0885">
      <w:pPr>
        <w:pStyle w:val="KDParagraf"/>
        <w:spacing w:before="0"/>
        <w:rPr>
          <w:rFonts w:cs="Arial"/>
        </w:rPr>
      </w:pPr>
      <w:r w:rsidRPr="00192BD4">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2E0885" w:rsidRPr="00E47C2E" w:rsidRDefault="002E0885" w:rsidP="002E0885">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2E088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proofErr w:type="gramStart"/>
      <w:r w:rsidRPr="00A92793">
        <w:rPr>
          <w:rFonts w:cs="Arial"/>
          <w:b/>
        </w:rPr>
        <w:t>Члан 1</w:t>
      </w:r>
      <w:r w:rsidR="002E0885">
        <w:rPr>
          <w:rFonts w:cs="Arial"/>
          <w:b/>
          <w:lang w:val="sr-Cyrl-RS"/>
        </w:rPr>
        <w:t>5</w:t>
      </w:r>
      <w:r w:rsidRPr="00A92793">
        <w:rPr>
          <w:rFonts w:cs="Arial"/>
        </w:rPr>
        <w:t>.</w:t>
      </w:r>
      <w:proofErr w:type="gramEnd"/>
    </w:p>
    <w:p w:rsidR="00C44445" w:rsidRPr="00042BD4" w:rsidRDefault="00C44445" w:rsidP="00C44445">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w:t>
      </w:r>
      <w:proofErr w:type="gramStart"/>
      <w:r>
        <w:rPr>
          <w:rFonts w:cs="Arial"/>
        </w:rPr>
        <w:t>словима:</w:t>
      </w:r>
      <w:proofErr w:type="gramEnd"/>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sidR="00042BD4">
        <w:rPr>
          <w:rFonts w:cs="Arial"/>
          <w:lang w:val="sr-Cyrl-RS"/>
        </w:rPr>
        <w:t>.</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E0885">
        <w:rPr>
          <w:rFonts w:cs="Arial"/>
          <w:b/>
          <w:lang w:val="sr-Cyrl-RS"/>
        </w:rPr>
        <w:t>6</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C44445" w:rsidRPr="00A92793" w:rsidRDefault="00C44445" w:rsidP="00C44445">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E0885">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A92793" w:rsidRDefault="00C44445" w:rsidP="00C44445">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E0885">
        <w:rPr>
          <w:rFonts w:cs="Arial"/>
          <w:b/>
          <w:lang w:val="sr-Cyrl-RS"/>
        </w:rPr>
        <w:t>8</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w:t>
      </w:r>
      <w:r w:rsidRPr="00A92793">
        <w:rPr>
          <w:rFonts w:cs="Arial"/>
        </w:rPr>
        <w:lastRenderedPageBreak/>
        <w:t xml:space="preserve">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E0885">
        <w:rPr>
          <w:rFonts w:cs="Arial"/>
          <w:b/>
          <w:lang w:val="sr-Cyrl-RS"/>
        </w:rPr>
        <w:t>9</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Pr="00A92793" w:rsidRDefault="00C44445" w:rsidP="00C44445">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42BD4">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ЗАВРШНЕ ОДРЕДБЕ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20</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21</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22</w:t>
      </w:r>
      <w:r w:rsidRPr="00A92793">
        <w:rPr>
          <w:rFonts w:cs="Arial"/>
        </w:rPr>
        <w:t>.</w:t>
      </w:r>
      <w:proofErr w:type="gramEnd"/>
    </w:p>
    <w:p w:rsidR="00FD6237" w:rsidRPr="002E0885" w:rsidRDefault="00C44445" w:rsidP="003A4FB9">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23</w:t>
      </w:r>
      <w:r w:rsidRPr="00A92793">
        <w:rPr>
          <w:rFonts w:cs="Arial"/>
        </w:rPr>
        <w:t>.</w:t>
      </w:r>
      <w:proofErr w:type="gramEnd"/>
    </w:p>
    <w:p w:rsidR="00C44445" w:rsidRPr="00A92793" w:rsidRDefault="00C44445" w:rsidP="00C44445">
      <w:pPr>
        <w:tabs>
          <w:tab w:val="left" w:pos="567"/>
        </w:tabs>
        <w:spacing w:before="0"/>
        <w:rPr>
          <w:rFonts w:cs="Arial"/>
          <w:lang w:val="sr-Cyrl-RS"/>
        </w:rPr>
      </w:pPr>
    </w:p>
    <w:p w:rsidR="00C44445" w:rsidRPr="005A3C98" w:rsidRDefault="00C44445" w:rsidP="00C44445">
      <w:pPr>
        <w:tabs>
          <w:tab w:val="left" w:pos="567"/>
        </w:tabs>
        <w:spacing w:before="0"/>
        <w:rPr>
          <w:rFonts w:cs="Arial"/>
          <w:b/>
          <w:lang w:val="sr-Cyrl-RS"/>
        </w:rPr>
      </w:pPr>
      <w:proofErr w:type="gramStart"/>
      <w:r w:rsidRPr="00A92793">
        <w:rPr>
          <w:rFonts w:cs="Arial"/>
          <w:b/>
        </w:rPr>
        <w:t>Овај уговор се сматра закљученим када га потпишу овлашћена лиц</w:t>
      </w:r>
      <w:r w:rsidR="005A3C98">
        <w:rPr>
          <w:rFonts w:cs="Arial"/>
          <w:b/>
        </w:rPr>
        <w:t xml:space="preserve">а обе </w:t>
      </w:r>
      <w:r w:rsidR="005A3C98">
        <w:rPr>
          <w:rFonts w:cs="Arial"/>
          <w:b/>
          <w:lang w:val="sr-Cyrl-RS"/>
        </w:rPr>
        <w:t>стране.</w:t>
      </w:r>
      <w:proofErr w:type="gramEnd"/>
    </w:p>
    <w:p w:rsidR="00C44445" w:rsidRPr="00A92793" w:rsidRDefault="00C44445" w:rsidP="00C44445">
      <w:pPr>
        <w:tabs>
          <w:tab w:val="left" w:pos="567"/>
        </w:tabs>
        <w:spacing w:before="0"/>
        <w:rPr>
          <w:rFonts w:cs="Arial"/>
          <w:b/>
        </w:rPr>
      </w:pPr>
      <w:proofErr w:type="gramStart"/>
      <w:r w:rsidRPr="00A92793">
        <w:rPr>
          <w:rFonts w:cs="Arial"/>
          <w:b/>
        </w:rPr>
        <w:t>Ако уговор не буде извршен, финансијски испуњен или раскинут на уговорени или законски начин, рок важења истог је 1</w:t>
      </w:r>
      <w:r w:rsidR="00CB5612">
        <w:rPr>
          <w:rFonts w:cs="Arial"/>
          <w:b/>
          <w:lang w:val="sr-Cyrl-RS"/>
        </w:rPr>
        <w:t>5</w:t>
      </w:r>
      <w:r w:rsidRPr="00A92793">
        <w:rPr>
          <w:rFonts w:cs="Arial"/>
          <w:b/>
        </w:rPr>
        <w:t xml:space="preserve"> месеци од дана ступања на снагу.</w:t>
      </w:r>
      <w:proofErr w:type="gramEnd"/>
    </w:p>
    <w:p w:rsidR="00C44445" w:rsidRPr="002E0885" w:rsidRDefault="00C44445" w:rsidP="00C44445">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Саставни део овог Уговора чине:</w:t>
      </w:r>
    </w:p>
    <w:p w:rsidR="00C44445" w:rsidRPr="00A92793" w:rsidRDefault="00C44445" w:rsidP="00C44445">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C44445" w:rsidRPr="00A92793" w:rsidRDefault="00C44445" w:rsidP="00C44445">
      <w:pPr>
        <w:tabs>
          <w:tab w:val="left" w:pos="567"/>
        </w:tabs>
        <w:spacing w:before="0"/>
        <w:rPr>
          <w:rFonts w:cs="Arial"/>
        </w:rPr>
      </w:pPr>
      <w:r>
        <w:rPr>
          <w:rFonts w:cs="Arial"/>
        </w:rPr>
        <w:lastRenderedPageBreak/>
        <w:t>Прило</w:t>
      </w:r>
      <w:r>
        <w:rPr>
          <w:rFonts w:cs="Arial"/>
          <w:lang w:val="sr-Cyrl-RS"/>
        </w:rPr>
        <w:t>зи 2-4</w:t>
      </w:r>
      <w:r w:rsidRPr="00A92793">
        <w:rPr>
          <w:rFonts w:cs="Arial"/>
        </w:rPr>
        <w:t xml:space="preserve"> број </w:t>
      </w:r>
      <w:r>
        <w:rPr>
          <w:rFonts w:cs="Arial"/>
          <w:lang w:val="sr-Cyrl-RS"/>
        </w:rPr>
        <w:t>Средства финансијског обезбеђења;</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C44445" w:rsidRPr="00A92793" w:rsidRDefault="00C44445" w:rsidP="00C44445">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C44445" w:rsidRDefault="00C44445" w:rsidP="00C44445">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C44445" w:rsidRDefault="00C44445" w:rsidP="00C44445">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C44445" w:rsidRPr="00BD48F4" w:rsidRDefault="00C44445" w:rsidP="00C44445">
      <w:pPr>
        <w:tabs>
          <w:tab w:val="left" w:pos="567"/>
        </w:tabs>
        <w:spacing w:before="0"/>
        <w:rPr>
          <w:rFonts w:cs="Arial"/>
          <w:lang w:val="sr-Cyrl-RS"/>
        </w:rPr>
      </w:pPr>
      <w:r>
        <w:rPr>
          <w:rFonts w:cs="Arial"/>
          <w:lang w:val="sr-Cyrl-RS"/>
        </w:rPr>
        <w:t>Прилог број 9 Правила безбедности на раду ТЕНТ</w:t>
      </w:r>
    </w:p>
    <w:p w:rsidR="00C44445" w:rsidRPr="00A92793" w:rsidRDefault="00C44445" w:rsidP="00C44445">
      <w:pPr>
        <w:tabs>
          <w:tab w:val="left" w:pos="567"/>
        </w:tabs>
        <w:spacing w:before="0"/>
        <w:rPr>
          <w:rFonts w:cs="Arial"/>
        </w:rPr>
      </w:pPr>
    </w:p>
    <w:p w:rsidR="00C44445" w:rsidRPr="00A92793" w:rsidRDefault="00C44445" w:rsidP="00B57E1D">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2E0885">
        <w:rPr>
          <w:rFonts w:cs="Arial"/>
          <w:b/>
          <w:lang w:val="sr-Cyrl-RS"/>
        </w:rPr>
        <w:t>5</w:t>
      </w:r>
      <w:r w:rsidRPr="00A92793">
        <w:rPr>
          <w:rFonts w:cs="Arial"/>
        </w:rPr>
        <w:t>.</w:t>
      </w:r>
      <w:proofErr w:type="gramEnd"/>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p>
    <w:p w:rsidR="00C44445" w:rsidRPr="00A92793" w:rsidRDefault="00C44445" w:rsidP="00C44445">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BF2C50">
        <w:rPr>
          <w:rFonts w:cs="Arial"/>
          <w:b/>
          <w:lang w:val="sr-Cyrl-RS"/>
        </w:rPr>
        <w:t xml:space="preserve">                                                                   </w:t>
      </w:r>
      <w:r w:rsidRPr="00A92793">
        <w:rPr>
          <w:rFonts w:cs="Arial"/>
          <w:b/>
        </w:rPr>
        <w:t>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C44445" w:rsidRPr="00A92793" w:rsidRDefault="00C44445" w:rsidP="00C44445">
      <w:pPr>
        <w:tabs>
          <w:tab w:val="left" w:pos="567"/>
        </w:tabs>
        <w:spacing w:before="0"/>
        <w:rPr>
          <w:rFonts w:cs="Arial"/>
          <w:b/>
        </w:rPr>
      </w:pPr>
      <w:proofErr w:type="gramStart"/>
      <w:r w:rsidRPr="00A92793">
        <w:rPr>
          <w:rFonts w:cs="Arial"/>
          <w:b/>
        </w:rPr>
        <w:t>М.П.</w:t>
      </w:r>
      <w:proofErr w:type="gramEnd"/>
    </w:p>
    <w:p w:rsidR="00782D2D" w:rsidRPr="00782D2D" w:rsidRDefault="006E1FD9" w:rsidP="00C44445">
      <w:pPr>
        <w:spacing w:before="0"/>
        <w:rPr>
          <w:rFonts w:cs="Arial"/>
          <w:lang w:val="sr-Cyrl-RS"/>
        </w:rPr>
      </w:pPr>
      <w:r>
        <w:rPr>
          <w:rFonts w:cs="Arial"/>
          <w:lang w:val="sr-Cyrl-RS"/>
        </w:rPr>
        <w:t>Шеф ф</w:t>
      </w:r>
      <w:r>
        <w:rPr>
          <w:rFonts w:cs="Arial"/>
        </w:rPr>
        <w:t>инансијск</w:t>
      </w:r>
      <w:r>
        <w:rPr>
          <w:rFonts w:cs="Arial"/>
          <w:lang w:val="sr-Cyrl-RS"/>
        </w:rPr>
        <w:t>е службе</w:t>
      </w:r>
      <w:r w:rsidR="00782D2D">
        <w:rPr>
          <w:rFonts w:cs="Arial"/>
        </w:rPr>
        <w:t xml:space="preserve"> </w:t>
      </w:r>
      <w:r w:rsidR="00782D2D">
        <w:rPr>
          <w:rFonts w:cs="Arial"/>
          <w:lang w:val="sr-Cyrl-RS"/>
        </w:rPr>
        <w:t>ТЕНТ</w:t>
      </w:r>
    </w:p>
    <w:p w:rsidR="00C44445" w:rsidRPr="00782D2D" w:rsidRDefault="00782D2D" w:rsidP="00C44445">
      <w:pPr>
        <w:spacing w:before="0"/>
        <w:rPr>
          <w:rFonts w:cs="Arial"/>
          <w:lang w:val="sr-Cyrl-RS"/>
        </w:rPr>
      </w:pPr>
      <w:r>
        <w:rPr>
          <w:rFonts w:cs="Arial"/>
          <w:lang w:val="sr-Cyrl-RS"/>
        </w:rPr>
        <w:t>Божидар Младеновић</w:t>
      </w:r>
      <w:r w:rsidR="00C44445" w:rsidRPr="00A92793">
        <w:rPr>
          <w:rFonts w:cs="Arial"/>
        </w:rPr>
        <w:t xml:space="preserve">, дипл.екон.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НАПОМЕНА:</w:t>
      </w:r>
    </w:p>
    <w:p w:rsidR="00C44445" w:rsidRPr="00A92793" w:rsidRDefault="00C44445" w:rsidP="00C44445">
      <w:pPr>
        <w:tabs>
          <w:tab w:val="left" w:pos="567"/>
        </w:tabs>
        <w:spacing w:before="0"/>
        <w:rPr>
          <w:rFonts w:cs="Arial"/>
          <w:b/>
        </w:rPr>
      </w:pPr>
      <w:proofErr w:type="gramStart"/>
      <w:r w:rsidRPr="00A92793">
        <w:rPr>
          <w:rFonts w:cs="Arial"/>
          <w:b/>
        </w:rPr>
        <w:t>НАКОН ИЗБОРА НАЈПОВ</w:t>
      </w:r>
      <w:r w:rsidR="0032494A">
        <w:rPr>
          <w:rFonts w:cs="Arial"/>
          <w:b/>
          <w:lang w:val="sr-Cyrl-RS"/>
        </w:rPr>
        <w:t>О</w:t>
      </w:r>
      <w:r w:rsidRPr="00A92793">
        <w:rPr>
          <w:rFonts w:cs="Arial"/>
          <w:b/>
        </w:rPr>
        <w:t>ЉНИЈЕ ПОНУДЕ, СВЕ ОПЦИОНЕ ФОРМУАЛЦИЈЕ ОВОГ МОДЕЛА УГОВ</w:t>
      </w:r>
      <w:r w:rsidR="0032494A">
        <w:rPr>
          <w:rFonts w:cs="Arial"/>
          <w:b/>
          <w:lang w:val="sr-Cyrl-RS"/>
        </w:rPr>
        <w:t>О</w:t>
      </w:r>
      <w:r w:rsidR="0032494A">
        <w:rPr>
          <w:rFonts w:cs="Arial"/>
          <w:b/>
        </w:rPr>
        <w:t>РА ЋЕ СЕ ПРИЛАГОД</w:t>
      </w:r>
      <w:r w:rsidR="0032494A">
        <w:rPr>
          <w:rFonts w:cs="Arial"/>
          <w:b/>
          <w:lang w:val="sr-Cyrl-RS"/>
        </w:rPr>
        <w:t>И</w:t>
      </w:r>
      <w:r w:rsidR="0032494A">
        <w:rPr>
          <w:rFonts w:cs="Arial"/>
          <w:b/>
        </w:rPr>
        <w:t>ТИ КОНКРЕТНО И</w:t>
      </w:r>
      <w:r w:rsidRPr="00A92793">
        <w:rPr>
          <w:rFonts w:cs="Arial"/>
          <w:b/>
        </w:rPr>
        <w:t>ЗАБР</w:t>
      </w:r>
      <w:r w:rsidR="0032494A">
        <w:rPr>
          <w:rFonts w:cs="Arial"/>
          <w:b/>
          <w:lang w:val="sr-Cyrl-RS"/>
        </w:rPr>
        <w:t>А</w:t>
      </w:r>
      <w:r w:rsidRPr="00A92793">
        <w:rPr>
          <w:rFonts w:cs="Arial"/>
          <w:b/>
        </w:rPr>
        <w:t>НОЈ ПОНУДИ.</w:t>
      </w:r>
      <w:proofErr w:type="gramEnd"/>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3A4FB9" w:rsidRDefault="003A4FB9" w:rsidP="00C44445">
      <w:pPr>
        <w:tabs>
          <w:tab w:val="left" w:pos="567"/>
        </w:tabs>
        <w:spacing w:before="0"/>
        <w:rPr>
          <w:rFonts w:cs="Arial"/>
          <w:lang w:val="sr-Cyrl-RS"/>
        </w:rPr>
      </w:pPr>
    </w:p>
    <w:p w:rsidR="003A4FB9" w:rsidRDefault="003A4FB9"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2E0885" w:rsidRPr="00A92793" w:rsidRDefault="002E0885" w:rsidP="00C44445">
      <w:pPr>
        <w:tabs>
          <w:tab w:val="left" w:pos="567"/>
        </w:tabs>
        <w:spacing w:before="0"/>
        <w:rPr>
          <w:rFonts w:cs="Arial"/>
          <w:lang w:val="sr-Cyrl-RS"/>
        </w:rPr>
      </w:pPr>
    </w:p>
    <w:p w:rsidR="00C44445" w:rsidRPr="00A92793" w:rsidRDefault="00C44445" w:rsidP="00C44445">
      <w:pPr>
        <w:spacing w:after="40"/>
      </w:pPr>
      <w:r w:rsidRPr="00A92793">
        <w:rPr>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2E0885" w:rsidRDefault="00C44445" w:rsidP="002E088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C44445" w:rsidRPr="00A92793" w:rsidRDefault="00C44445" w:rsidP="00C44445">
      <w:proofErr w:type="gramStart"/>
      <w:r w:rsidRPr="00A92793">
        <w:t>У зависности од врсте и обима радова/услуга примењују се одређене тачке ових правила.</w:t>
      </w:r>
      <w:proofErr w:type="gramEnd"/>
    </w:p>
    <w:p w:rsidR="00C44445" w:rsidRPr="00A92793" w:rsidRDefault="00C44445" w:rsidP="00C44445">
      <w:proofErr w:type="gramStart"/>
      <w:r w:rsidRPr="00A92793">
        <w:t>Правила су саставни део уговора о извршењу послова од стране извођача радова/ извршиоца услуга.</w:t>
      </w:r>
      <w:proofErr w:type="gramEnd"/>
    </w:p>
    <w:p w:rsidR="00C44445" w:rsidRPr="00A92793" w:rsidRDefault="00C44445" w:rsidP="00C44445">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A92793" w:rsidRDefault="00C44445" w:rsidP="00C44445">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C44445" w:rsidRPr="00A92793" w:rsidRDefault="00C44445" w:rsidP="00C44445">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2E0885" w:rsidRDefault="00C44445" w:rsidP="002E0885">
      <w:pPr>
        <w:rPr>
          <w:lang w:val="sr-Cyrl-RS"/>
        </w:rPr>
      </w:pPr>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proofErr w:type="gramStart"/>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A92793">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 xml:space="preserve">посебно спроводи Уредбу о мерама заштите од пожара при извођењу радова заваривања, </w:t>
      </w:r>
      <w:r w:rsidRPr="00A92793">
        <w:rPr>
          <w:lang w:val="sr-Latn-CS"/>
        </w:rPr>
        <w:lastRenderedPageBreak/>
        <w:t>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2E0885" w:rsidRDefault="00C44445" w:rsidP="002E0885">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2E0885" w:rsidRDefault="00C44445" w:rsidP="00C44445">
      <w:pPr>
        <w:rPr>
          <w:b/>
          <w:u w:val="single"/>
          <w:lang w:val="sr-Cyrl-RS"/>
        </w:rPr>
      </w:pPr>
      <w:proofErr w:type="gramStart"/>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A92793" w:rsidRDefault="00C44445" w:rsidP="00C44445">
      <w:proofErr w:type="gramStart"/>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A92793" w:rsidRDefault="00C44445" w:rsidP="00C44445">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2E0885" w:rsidRDefault="00C44445" w:rsidP="002E0885">
      <w:pPr>
        <w:rPr>
          <w:lang w:val="sr-Cyrl-RS"/>
        </w:rPr>
      </w:pPr>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2E0885" w:rsidRDefault="00C44445" w:rsidP="002E0885">
      <w:r w:rsidRPr="00A92793">
        <w:rPr>
          <w:b/>
          <w:u w:val="single"/>
          <w:lang w:val="sr-Latn-CS"/>
        </w:rPr>
        <w:t>V  САСТАНЦИ У ВЕЗИ БЕЗБЕДНОСТИ И ЗДРАВЉА НА РАДУ</w:t>
      </w:r>
    </w:p>
    <w:p w:rsidR="00C44445" w:rsidRPr="002E0885" w:rsidRDefault="00C44445" w:rsidP="002E0885">
      <w:pPr>
        <w:spacing w:before="280" w:after="160"/>
        <w:rPr>
          <w:b/>
          <w:u w:val="single"/>
          <w:lang w:val="sr-Cyrl-R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676E8" w:rsidRPr="002E0885" w:rsidRDefault="00C44445" w:rsidP="00A676E8">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862" w:rsidRDefault="00DD3862">
      <w:r>
        <w:separator/>
      </w:r>
    </w:p>
    <w:p w:rsidR="00DD3862" w:rsidRDefault="00DD3862"/>
  </w:endnote>
  <w:endnote w:type="continuationSeparator" w:id="0">
    <w:p w:rsidR="00DD3862" w:rsidRDefault="00DD3862">
      <w:r>
        <w:continuationSeparator/>
      </w:r>
    </w:p>
    <w:p w:rsidR="00DD3862" w:rsidRDefault="00DD3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51D" w:rsidRDefault="00FF551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551D" w:rsidRDefault="00FF551D" w:rsidP="00841BE7">
    <w:pPr>
      <w:pStyle w:val="Footer"/>
      <w:ind w:right="360"/>
    </w:pPr>
  </w:p>
  <w:p w:rsidR="00FF551D" w:rsidRDefault="00FF551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51D" w:rsidRPr="00EC5BB4" w:rsidRDefault="00FF551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70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70F">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51D" w:rsidRPr="00EC5BB4" w:rsidRDefault="00FF551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70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70F">
      <w:rPr>
        <w:rStyle w:val="PageNumber"/>
        <w:rFonts w:cs="Arial"/>
        <w:b/>
        <w:noProof/>
        <w:szCs w:val="24"/>
      </w:rPr>
      <w:t>68</w:t>
    </w:r>
    <w:r w:rsidRPr="00EC5BB4">
      <w:rPr>
        <w:rStyle w:val="PageNumber"/>
        <w:rFonts w:cs="Arial"/>
        <w:b/>
        <w:szCs w:val="24"/>
      </w:rPr>
      <w:fldChar w:fldCharType="end"/>
    </w:r>
  </w:p>
  <w:p w:rsidR="00FF551D" w:rsidRDefault="00FF55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862" w:rsidRDefault="00DD3862">
      <w:r>
        <w:separator/>
      </w:r>
    </w:p>
    <w:p w:rsidR="00DD3862" w:rsidRDefault="00DD3862"/>
  </w:footnote>
  <w:footnote w:type="continuationSeparator" w:id="0">
    <w:p w:rsidR="00DD3862" w:rsidRDefault="00DD3862">
      <w:r>
        <w:continuationSeparator/>
      </w:r>
    </w:p>
    <w:p w:rsidR="00DD3862" w:rsidRDefault="00DD38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51D" w:rsidRDefault="00FF551D" w:rsidP="004276AD">
    <w:pPr>
      <w:pStyle w:val="Header"/>
      <w:rPr>
        <w:sz w:val="20"/>
      </w:rPr>
    </w:pPr>
  </w:p>
  <w:p w:rsidR="00FF551D" w:rsidRPr="00EC5BB4" w:rsidRDefault="00FF551D" w:rsidP="00E522A9">
    <w:pPr>
      <w:pStyle w:val="Header"/>
      <w:jc w:val="lef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rFonts w:cs="Arial"/>
        <w:b/>
        <w:sz w:val="22"/>
        <w:szCs w:val="22"/>
      </w:rPr>
      <w:t>3000/0</w:t>
    </w:r>
    <w:r>
      <w:rPr>
        <w:rFonts w:cs="Arial"/>
        <w:b/>
        <w:sz w:val="22"/>
        <w:szCs w:val="22"/>
        <w:lang w:val="sr-Cyrl-RS"/>
      </w:rPr>
      <w:t>661</w:t>
    </w:r>
    <w:r>
      <w:rPr>
        <w:rFonts w:cs="Arial"/>
        <w:b/>
        <w:sz w:val="22"/>
        <w:szCs w:val="22"/>
      </w:rPr>
      <w:t>/2017 (43</w:t>
    </w:r>
    <w:r>
      <w:rPr>
        <w:rFonts w:cs="Arial"/>
        <w:b/>
        <w:sz w:val="22"/>
        <w:szCs w:val="22"/>
        <w:lang w:val="sr-Cyrl-RS"/>
      </w:rPr>
      <w:t>1</w:t>
    </w:r>
    <w:r>
      <w:rPr>
        <w:rFonts w:cs="Arial"/>
        <w:b/>
        <w:sz w:val="22"/>
        <w:szCs w:val="22"/>
      </w:rPr>
      <w:t>/2017)</w:t>
    </w:r>
  </w:p>
  <w:p w:rsidR="00FF551D" w:rsidRPr="004276AD" w:rsidRDefault="00FF551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51D" w:rsidRDefault="00FF551D" w:rsidP="004276AD">
    <w:pPr>
      <w:pStyle w:val="Header"/>
    </w:pPr>
  </w:p>
  <w:p w:rsidR="00FF551D" w:rsidRDefault="00FF551D" w:rsidP="00E522A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FF551D" w:rsidRPr="00113B84" w:rsidRDefault="00FF551D" w:rsidP="00E522A9">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661</w:t>
    </w:r>
    <w:r>
      <w:rPr>
        <w:rFonts w:cs="Arial"/>
        <w:b/>
        <w:sz w:val="22"/>
        <w:szCs w:val="22"/>
      </w:rPr>
      <w:t>/2017 (431/2017)</w:t>
    </w:r>
  </w:p>
  <w:p w:rsidR="00FF551D" w:rsidRPr="00210557" w:rsidRDefault="00FF551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3"/>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2"/>
  </w:num>
  <w:num w:numId="35">
    <w:abstractNumId w:val="68"/>
  </w:num>
  <w:num w:numId="36">
    <w:abstractNumId w:val="76"/>
  </w:num>
  <w:num w:numId="37">
    <w:abstractNumId w:val="72"/>
  </w:num>
  <w:num w:numId="38">
    <w:abstractNumId w:val="81"/>
  </w:num>
  <w:num w:numId="39">
    <w:abstractNumId w:val="100"/>
  </w:num>
  <w:num w:numId="40">
    <w:abstractNumId w:val="69"/>
  </w:num>
  <w:num w:numId="41">
    <w:abstractNumId w:val="87"/>
  </w:num>
  <w:num w:numId="42">
    <w:abstractNumId w:val="79"/>
  </w:num>
  <w:num w:numId="4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71"/>
    <w:rsid w:val="000B711D"/>
    <w:rsid w:val="000B722D"/>
    <w:rsid w:val="000B7943"/>
    <w:rsid w:val="000B7A06"/>
    <w:rsid w:val="000C027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15D"/>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B8"/>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7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1F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2BC"/>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0C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33D"/>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4A"/>
    <w:rsid w:val="00324AE5"/>
    <w:rsid w:val="00324CE1"/>
    <w:rsid w:val="00324D24"/>
    <w:rsid w:val="003252AF"/>
    <w:rsid w:val="003255E6"/>
    <w:rsid w:val="00325BE2"/>
    <w:rsid w:val="003260D5"/>
    <w:rsid w:val="003264A0"/>
    <w:rsid w:val="00326C33"/>
    <w:rsid w:val="0032735C"/>
    <w:rsid w:val="0032791C"/>
    <w:rsid w:val="00327F59"/>
    <w:rsid w:val="00327FAC"/>
    <w:rsid w:val="003300B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F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DA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8C3"/>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1A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11B"/>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D9"/>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2D2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0D2"/>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0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7F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3F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06"/>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3B2"/>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2D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6FF"/>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24"/>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A3"/>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40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06"/>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670"/>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E7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862"/>
    <w:rsid w:val="00DD3F25"/>
    <w:rsid w:val="00DD3F67"/>
    <w:rsid w:val="00DD4300"/>
    <w:rsid w:val="00DD476E"/>
    <w:rsid w:val="00DD548E"/>
    <w:rsid w:val="00DD55BA"/>
    <w:rsid w:val="00DD56EF"/>
    <w:rsid w:val="00DD5B94"/>
    <w:rsid w:val="00DD5BC3"/>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2F99"/>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67"/>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007"/>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C4A"/>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01E"/>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1D"/>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91" Type="http://schemas.openxmlformats.org/officeDocument/2006/relationships/footer" Target="footer1.xml"/><Relationship Id="rId196" Type="http://schemas.openxmlformats.org/officeDocument/2006/relationships/oleObject" Target="embeddings/oleObject9.bin"/><Relationship Id="rId200" Type="http://schemas.openxmlformats.org/officeDocument/2006/relationships/oleObject" Target="embeddings/oleObject13.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oleObject" Target="embeddings/oleObject7.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oleObject" Target="embeddings/oleObject2.bin"/><Relationship Id="rId192" Type="http://schemas.openxmlformats.org/officeDocument/2006/relationships/footer" Target="footer2.xml"/><Relationship Id="rId197" Type="http://schemas.openxmlformats.org/officeDocument/2006/relationships/oleObject" Target="embeddings/oleObject10.bin"/><Relationship Id="rId201" Type="http://schemas.openxmlformats.org/officeDocument/2006/relationships/oleObject" Target="embeddings/oleObject14.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hyperlink" Target="mailto:zoran.todor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98" Type="http://schemas.openxmlformats.org/officeDocument/2006/relationships/oleObject" Target="embeddings/oleObject11.bin"/><Relationship Id="rId172" Type="http://schemas.openxmlformats.org/officeDocument/2006/relationships/hyperlink" Target="http://www.apr.gov.rs" TargetMode="External"/><Relationship Id="rId193" Type="http://schemas.openxmlformats.org/officeDocument/2006/relationships/header" Target="header2.xml"/><Relationship Id="rId202" Type="http://schemas.openxmlformats.org/officeDocument/2006/relationships/image" Target="media/image10.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hyperlink" Target="http://www.&#1082;jn.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oter" Target="footer3.xml"/><Relationship Id="rId199" Type="http://schemas.openxmlformats.org/officeDocument/2006/relationships/oleObject" Target="embeddings/oleObject12.bin"/><Relationship Id="rId203"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6.bin"/><Relationship Id="rId189" Type="http://schemas.openxmlformats.org/officeDocument/2006/relationships/hyperlink" Target="mailto:zoran.todorovic@"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6.wmf"/><Relationship Id="rId195" Type="http://schemas.openxmlformats.org/officeDocument/2006/relationships/oleObject" Target="embeddings/oleObject8.bin"/><Relationship Id="rId190" Type="http://schemas.openxmlformats.org/officeDocument/2006/relationships/header" Target="header1.xml"/><Relationship Id="rId204"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package" Target="embeddings/Microsoft_Excel_Worksheet1.xlsx"/><Relationship Id="rId185"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4.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F47C79D-8F6C-4B15-A3A7-57F9C063D35B}">
  <ds:schemaRefs>
    <ds:schemaRef ds:uri="http://schemas.openxmlformats.org/officeDocument/2006/bibliography"/>
  </ds:schemaRefs>
</ds:datastoreItem>
</file>

<file path=customXml/itemProps100.xml><?xml version="1.0" encoding="utf-8"?>
<ds:datastoreItem xmlns:ds="http://schemas.openxmlformats.org/officeDocument/2006/customXml" ds:itemID="{A829FC05-9C0F-4BB4-941A-FECD656D8F81}">
  <ds:schemaRefs>
    <ds:schemaRef ds:uri="http://schemas.openxmlformats.org/officeDocument/2006/bibliography"/>
  </ds:schemaRefs>
</ds:datastoreItem>
</file>

<file path=customXml/itemProps101.xml><?xml version="1.0" encoding="utf-8"?>
<ds:datastoreItem xmlns:ds="http://schemas.openxmlformats.org/officeDocument/2006/customXml" ds:itemID="{1AAF3ACC-AA03-4D71-85D2-F75522C6D885}">
  <ds:schemaRefs>
    <ds:schemaRef ds:uri="http://schemas.openxmlformats.org/officeDocument/2006/bibliography"/>
  </ds:schemaRefs>
</ds:datastoreItem>
</file>

<file path=customXml/itemProps102.xml><?xml version="1.0" encoding="utf-8"?>
<ds:datastoreItem xmlns:ds="http://schemas.openxmlformats.org/officeDocument/2006/customXml" ds:itemID="{2F81D0BC-1848-4477-8D36-657B352D0661}">
  <ds:schemaRefs>
    <ds:schemaRef ds:uri="http://schemas.openxmlformats.org/officeDocument/2006/bibliography"/>
  </ds:schemaRefs>
</ds:datastoreItem>
</file>

<file path=customXml/itemProps103.xml><?xml version="1.0" encoding="utf-8"?>
<ds:datastoreItem xmlns:ds="http://schemas.openxmlformats.org/officeDocument/2006/customXml" ds:itemID="{0B2E396E-E85D-4230-A8CD-3A82F8621BCA}">
  <ds:schemaRefs>
    <ds:schemaRef ds:uri="http://schemas.openxmlformats.org/officeDocument/2006/bibliography"/>
  </ds:schemaRefs>
</ds:datastoreItem>
</file>

<file path=customXml/itemProps104.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105.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106.xml><?xml version="1.0" encoding="utf-8"?>
<ds:datastoreItem xmlns:ds="http://schemas.openxmlformats.org/officeDocument/2006/customXml" ds:itemID="{39AA0643-BC72-4F24-BF1A-41BBEBF87CDE}">
  <ds:schemaRefs>
    <ds:schemaRef ds:uri="http://schemas.openxmlformats.org/officeDocument/2006/bibliography"/>
  </ds:schemaRefs>
</ds:datastoreItem>
</file>

<file path=customXml/itemProps107.xml><?xml version="1.0" encoding="utf-8"?>
<ds:datastoreItem xmlns:ds="http://schemas.openxmlformats.org/officeDocument/2006/customXml" ds:itemID="{149DABF2-A6D9-4BD2-A947-40F4152776E6}">
  <ds:schemaRefs>
    <ds:schemaRef ds:uri="http://schemas.openxmlformats.org/officeDocument/2006/bibliography"/>
  </ds:schemaRefs>
</ds:datastoreItem>
</file>

<file path=customXml/itemProps108.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10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1.xml><?xml version="1.0" encoding="utf-8"?>
<ds:datastoreItem xmlns:ds="http://schemas.openxmlformats.org/officeDocument/2006/customXml" ds:itemID="{11DD7EF1-DE4E-446A-AC1E-1048958F26A5}">
  <ds:schemaRefs>
    <ds:schemaRef ds:uri="http://schemas.openxmlformats.org/officeDocument/2006/bibliography"/>
  </ds:schemaRefs>
</ds:datastoreItem>
</file>

<file path=customXml/itemProps11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12.xml><?xml version="1.0" encoding="utf-8"?>
<ds:datastoreItem xmlns:ds="http://schemas.openxmlformats.org/officeDocument/2006/customXml" ds:itemID="{B019DD57-95D8-4034-9390-10A7C7C66D4A}">
  <ds:schemaRefs>
    <ds:schemaRef ds:uri="http://schemas.openxmlformats.org/officeDocument/2006/bibliography"/>
  </ds:schemaRefs>
</ds:datastoreItem>
</file>

<file path=customXml/itemProps113.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14.xml><?xml version="1.0" encoding="utf-8"?>
<ds:datastoreItem xmlns:ds="http://schemas.openxmlformats.org/officeDocument/2006/customXml" ds:itemID="{DF283BD2-03CA-43B2-881E-DB320A796965}">
  <ds:schemaRefs>
    <ds:schemaRef ds:uri="http://schemas.openxmlformats.org/officeDocument/2006/bibliography"/>
  </ds:schemaRefs>
</ds:datastoreItem>
</file>

<file path=customXml/itemProps115.xml><?xml version="1.0" encoding="utf-8"?>
<ds:datastoreItem xmlns:ds="http://schemas.openxmlformats.org/officeDocument/2006/customXml" ds:itemID="{008CEB53-1C89-4FAE-BD32-773DF648DF79}">
  <ds:schemaRefs>
    <ds:schemaRef ds:uri="http://schemas.openxmlformats.org/officeDocument/2006/bibliography"/>
  </ds:schemaRefs>
</ds:datastoreItem>
</file>

<file path=customXml/itemProps11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18.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119.xml><?xml version="1.0" encoding="utf-8"?>
<ds:datastoreItem xmlns:ds="http://schemas.openxmlformats.org/officeDocument/2006/customXml" ds:itemID="{1B898824-4A7B-479B-921B-822D0E453255}">
  <ds:schemaRefs>
    <ds:schemaRef ds:uri="http://schemas.openxmlformats.org/officeDocument/2006/bibliography"/>
  </ds:schemaRefs>
</ds:datastoreItem>
</file>

<file path=customXml/itemProps1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2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21.xml><?xml version="1.0" encoding="utf-8"?>
<ds:datastoreItem xmlns:ds="http://schemas.openxmlformats.org/officeDocument/2006/customXml" ds:itemID="{321F458D-07BB-4884-8F80-6B144B5DF82F}">
  <ds:schemaRefs>
    <ds:schemaRef ds:uri="http://schemas.openxmlformats.org/officeDocument/2006/bibliography"/>
  </ds:schemaRefs>
</ds:datastoreItem>
</file>

<file path=customXml/itemProps122.xml><?xml version="1.0" encoding="utf-8"?>
<ds:datastoreItem xmlns:ds="http://schemas.openxmlformats.org/officeDocument/2006/customXml" ds:itemID="{DD207468-CF99-4240-A3C2-275E2C12C3AF}">
  <ds:schemaRefs>
    <ds:schemaRef ds:uri="http://schemas.openxmlformats.org/officeDocument/2006/bibliography"/>
  </ds:schemaRefs>
</ds:datastoreItem>
</file>

<file path=customXml/itemProps12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5.xml><?xml version="1.0" encoding="utf-8"?>
<ds:datastoreItem xmlns:ds="http://schemas.openxmlformats.org/officeDocument/2006/customXml" ds:itemID="{68688055-538C-4456-9FDC-780F9CCEDD1F}">
  <ds:schemaRefs>
    <ds:schemaRef ds:uri="http://schemas.openxmlformats.org/officeDocument/2006/bibliography"/>
  </ds:schemaRefs>
</ds:datastoreItem>
</file>

<file path=customXml/itemProps126.xml><?xml version="1.0" encoding="utf-8"?>
<ds:datastoreItem xmlns:ds="http://schemas.openxmlformats.org/officeDocument/2006/customXml" ds:itemID="{46BDF3A3-647A-481E-A852-0CEE4C70CF69}">
  <ds:schemaRefs>
    <ds:schemaRef ds:uri="http://schemas.openxmlformats.org/officeDocument/2006/bibliography"/>
  </ds:schemaRefs>
</ds:datastoreItem>
</file>

<file path=customXml/itemProps127.xml><?xml version="1.0" encoding="utf-8"?>
<ds:datastoreItem xmlns:ds="http://schemas.openxmlformats.org/officeDocument/2006/customXml" ds:itemID="{4A2772C8-D20E-447B-903C-26CDC8AA25C6}">
  <ds:schemaRefs>
    <ds:schemaRef ds:uri="http://schemas.openxmlformats.org/officeDocument/2006/bibliography"/>
  </ds:schemaRefs>
</ds:datastoreItem>
</file>

<file path=customXml/itemProps128.xml><?xml version="1.0" encoding="utf-8"?>
<ds:datastoreItem xmlns:ds="http://schemas.openxmlformats.org/officeDocument/2006/customXml" ds:itemID="{BCA532F2-0341-4A8A-9C85-94289E4BE432}">
  <ds:schemaRefs>
    <ds:schemaRef ds:uri="http://schemas.openxmlformats.org/officeDocument/2006/bibliography"/>
  </ds:schemaRefs>
</ds:datastoreItem>
</file>

<file path=customXml/itemProps129.xml><?xml version="1.0" encoding="utf-8"?>
<ds:datastoreItem xmlns:ds="http://schemas.openxmlformats.org/officeDocument/2006/customXml" ds:itemID="{3A756333-5D36-472D-895B-0C4790440F36}">
  <ds:schemaRefs>
    <ds:schemaRef ds:uri="http://schemas.openxmlformats.org/officeDocument/2006/bibliography"/>
  </ds:schemaRefs>
</ds:datastoreItem>
</file>

<file path=customXml/itemProps13.xml><?xml version="1.0" encoding="utf-8"?>
<ds:datastoreItem xmlns:ds="http://schemas.openxmlformats.org/officeDocument/2006/customXml" ds:itemID="{A2E59B3D-DAAE-40AE-B221-831269F1C6C3}">
  <ds:schemaRefs>
    <ds:schemaRef ds:uri="http://schemas.openxmlformats.org/officeDocument/2006/bibliography"/>
  </ds:schemaRefs>
</ds:datastoreItem>
</file>

<file path=customXml/itemProps13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1.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132.xml><?xml version="1.0" encoding="utf-8"?>
<ds:datastoreItem xmlns:ds="http://schemas.openxmlformats.org/officeDocument/2006/customXml" ds:itemID="{9F4DD813-00FA-465C-AC16-5F5BB19C644A}">
  <ds:schemaRefs>
    <ds:schemaRef ds:uri="http://schemas.openxmlformats.org/officeDocument/2006/bibliography"/>
  </ds:schemaRefs>
</ds:datastoreItem>
</file>

<file path=customXml/itemProps133.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134.xml><?xml version="1.0" encoding="utf-8"?>
<ds:datastoreItem xmlns:ds="http://schemas.openxmlformats.org/officeDocument/2006/customXml" ds:itemID="{99B150BB-A759-4132-A4DF-14BE05A9E0F6}">
  <ds:schemaRefs>
    <ds:schemaRef ds:uri="http://schemas.openxmlformats.org/officeDocument/2006/bibliography"/>
  </ds:schemaRefs>
</ds:datastoreItem>
</file>

<file path=customXml/itemProps13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36.xml><?xml version="1.0" encoding="utf-8"?>
<ds:datastoreItem xmlns:ds="http://schemas.openxmlformats.org/officeDocument/2006/customXml" ds:itemID="{4F6F4C16-9257-4C5F-8FEC-7E15E30A1CD8}">
  <ds:schemaRefs>
    <ds:schemaRef ds:uri="http://schemas.openxmlformats.org/officeDocument/2006/bibliography"/>
  </ds:schemaRefs>
</ds:datastoreItem>
</file>

<file path=customXml/itemProps13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8.xml><?xml version="1.0" encoding="utf-8"?>
<ds:datastoreItem xmlns:ds="http://schemas.openxmlformats.org/officeDocument/2006/customXml" ds:itemID="{F2C81B7F-49B6-4C66-B7CD-3F7997BE36B9}">
  <ds:schemaRefs>
    <ds:schemaRef ds:uri="http://schemas.openxmlformats.org/officeDocument/2006/bibliography"/>
  </ds:schemaRefs>
</ds:datastoreItem>
</file>

<file path=customXml/itemProps139.xml><?xml version="1.0" encoding="utf-8"?>
<ds:datastoreItem xmlns:ds="http://schemas.openxmlformats.org/officeDocument/2006/customXml" ds:itemID="{4CE2F5CC-7639-445E-B4F5-C162A54EA13B}">
  <ds:schemaRefs>
    <ds:schemaRef ds:uri="http://schemas.openxmlformats.org/officeDocument/2006/bibliography"/>
  </ds:schemaRefs>
</ds:datastoreItem>
</file>

<file path=customXml/itemProps14.xml><?xml version="1.0" encoding="utf-8"?>
<ds:datastoreItem xmlns:ds="http://schemas.openxmlformats.org/officeDocument/2006/customXml" ds:itemID="{7EA95BE5-9C8C-44B1-9D22-4FD8785AD40F}">
  <ds:schemaRefs>
    <ds:schemaRef ds:uri="http://schemas.openxmlformats.org/officeDocument/2006/bibliography"/>
  </ds:schemaRefs>
</ds:datastoreItem>
</file>

<file path=customXml/itemProps140.xml><?xml version="1.0" encoding="utf-8"?>
<ds:datastoreItem xmlns:ds="http://schemas.openxmlformats.org/officeDocument/2006/customXml" ds:itemID="{C69FC53D-18B8-4CC2-B7C5-CE501450705B}">
  <ds:schemaRefs>
    <ds:schemaRef ds:uri="http://schemas.openxmlformats.org/officeDocument/2006/bibliography"/>
  </ds:schemaRefs>
</ds:datastoreItem>
</file>

<file path=customXml/itemProps141.xml><?xml version="1.0" encoding="utf-8"?>
<ds:datastoreItem xmlns:ds="http://schemas.openxmlformats.org/officeDocument/2006/customXml" ds:itemID="{48AC6867-30C1-46B2-BE00-A21084925269}">
  <ds:schemaRefs>
    <ds:schemaRef ds:uri="http://schemas.openxmlformats.org/officeDocument/2006/bibliography"/>
  </ds:schemaRefs>
</ds:datastoreItem>
</file>

<file path=customXml/itemProps142.xml><?xml version="1.0" encoding="utf-8"?>
<ds:datastoreItem xmlns:ds="http://schemas.openxmlformats.org/officeDocument/2006/customXml" ds:itemID="{B75EFBB9-06CE-4374-8F18-ED994BAD2CEA}">
  <ds:schemaRefs>
    <ds:schemaRef ds:uri="http://schemas.openxmlformats.org/officeDocument/2006/bibliography"/>
  </ds:schemaRefs>
</ds:datastoreItem>
</file>

<file path=customXml/itemProps143.xml><?xml version="1.0" encoding="utf-8"?>
<ds:datastoreItem xmlns:ds="http://schemas.openxmlformats.org/officeDocument/2006/customXml" ds:itemID="{E85FB055-713B-47C6-A91C-9F96B6FAE6FF}">
  <ds:schemaRefs>
    <ds:schemaRef ds:uri="http://schemas.openxmlformats.org/officeDocument/2006/bibliography"/>
  </ds:schemaRefs>
</ds:datastoreItem>
</file>

<file path=customXml/itemProps144.xml><?xml version="1.0" encoding="utf-8"?>
<ds:datastoreItem xmlns:ds="http://schemas.openxmlformats.org/officeDocument/2006/customXml" ds:itemID="{5573BE21-2AAD-4774-AA6D-E22C5ABD57B0}">
  <ds:schemaRefs>
    <ds:schemaRef ds:uri="http://schemas.openxmlformats.org/officeDocument/2006/bibliography"/>
  </ds:schemaRefs>
</ds:datastoreItem>
</file>

<file path=customXml/itemProps145.xml><?xml version="1.0" encoding="utf-8"?>
<ds:datastoreItem xmlns:ds="http://schemas.openxmlformats.org/officeDocument/2006/customXml" ds:itemID="{96A82BA0-D1D3-4BF8-B7C5-F62EE8137DAA}">
  <ds:schemaRefs>
    <ds:schemaRef ds:uri="http://schemas.openxmlformats.org/officeDocument/2006/bibliography"/>
  </ds:schemaRefs>
</ds:datastoreItem>
</file>

<file path=customXml/itemProps146.xml><?xml version="1.0" encoding="utf-8"?>
<ds:datastoreItem xmlns:ds="http://schemas.openxmlformats.org/officeDocument/2006/customXml" ds:itemID="{59FF6B53-4F27-457E-A2F1-3A87620FD11E}">
  <ds:schemaRefs>
    <ds:schemaRef ds:uri="http://schemas.openxmlformats.org/officeDocument/2006/bibliography"/>
  </ds:schemaRefs>
</ds:datastoreItem>
</file>

<file path=customXml/itemProps147.xml><?xml version="1.0" encoding="utf-8"?>
<ds:datastoreItem xmlns:ds="http://schemas.openxmlformats.org/officeDocument/2006/customXml" ds:itemID="{477DBA8D-633C-4176-BB87-9A0B5E67875A}">
  <ds:schemaRefs>
    <ds:schemaRef ds:uri="http://schemas.openxmlformats.org/officeDocument/2006/bibliography"/>
  </ds:schemaRefs>
</ds:datastoreItem>
</file>

<file path=customXml/itemProps148.xml><?xml version="1.0" encoding="utf-8"?>
<ds:datastoreItem xmlns:ds="http://schemas.openxmlformats.org/officeDocument/2006/customXml" ds:itemID="{B89EDE9A-80B5-4594-A8E2-FCE120A79473}">
  <ds:schemaRefs>
    <ds:schemaRef ds:uri="http://schemas.openxmlformats.org/officeDocument/2006/bibliography"/>
  </ds:schemaRefs>
</ds:datastoreItem>
</file>

<file path=customXml/itemProps149.xml><?xml version="1.0" encoding="utf-8"?>
<ds:datastoreItem xmlns:ds="http://schemas.openxmlformats.org/officeDocument/2006/customXml" ds:itemID="{C8253D0D-B056-47C6-8EE7-67729E6A04F5}">
  <ds:schemaRefs>
    <ds:schemaRef ds:uri="http://schemas.openxmlformats.org/officeDocument/2006/bibliography"/>
  </ds:schemaRefs>
</ds:datastoreItem>
</file>

<file path=customXml/itemProps15.xml><?xml version="1.0" encoding="utf-8"?>
<ds:datastoreItem xmlns:ds="http://schemas.openxmlformats.org/officeDocument/2006/customXml" ds:itemID="{A736F52C-F1B3-4FBB-AA14-F5DF9A8C9A75}">
  <ds:schemaRefs>
    <ds:schemaRef ds:uri="http://schemas.openxmlformats.org/officeDocument/2006/bibliography"/>
  </ds:schemaRefs>
</ds:datastoreItem>
</file>

<file path=customXml/itemProps150.xml><?xml version="1.0" encoding="utf-8"?>
<ds:datastoreItem xmlns:ds="http://schemas.openxmlformats.org/officeDocument/2006/customXml" ds:itemID="{E6ADFBE7-A4B4-4F5B-BCDB-9FB551EFB6C8}">
  <ds:schemaRefs>
    <ds:schemaRef ds:uri="http://schemas.openxmlformats.org/officeDocument/2006/bibliography"/>
  </ds:schemaRefs>
</ds:datastoreItem>
</file>

<file path=customXml/itemProps151.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152.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153.xml><?xml version="1.0" encoding="utf-8"?>
<ds:datastoreItem xmlns:ds="http://schemas.openxmlformats.org/officeDocument/2006/customXml" ds:itemID="{2FDD8550-6720-4F95-97C9-3C60D09A055E}">
  <ds:schemaRefs>
    <ds:schemaRef ds:uri="http://schemas.openxmlformats.org/officeDocument/2006/bibliography"/>
  </ds:schemaRefs>
</ds:datastoreItem>
</file>

<file path=customXml/itemProps154.xml><?xml version="1.0" encoding="utf-8"?>
<ds:datastoreItem xmlns:ds="http://schemas.openxmlformats.org/officeDocument/2006/customXml" ds:itemID="{3501B7B8-6141-4A24-AAE9-A7AA04B2E879}">
  <ds:schemaRefs>
    <ds:schemaRef ds:uri="http://schemas.openxmlformats.org/officeDocument/2006/bibliography"/>
  </ds:schemaRefs>
</ds:datastoreItem>
</file>

<file path=customXml/itemProps155.xml><?xml version="1.0" encoding="utf-8"?>
<ds:datastoreItem xmlns:ds="http://schemas.openxmlformats.org/officeDocument/2006/customXml" ds:itemID="{4E2A8EAD-B4F1-4F6F-9231-2378740FB626}">
  <ds:schemaRefs>
    <ds:schemaRef ds:uri="http://schemas.openxmlformats.org/officeDocument/2006/bibliography"/>
  </ds:schemaRefs>
</ds:datastoreItem>
</file>

<file path=customXml/itemProps156.xml><?xml version="1.0" encoding="utf-8"?>
<ds:datastoreItem xmlns:ds="http://schemas.openxmlformats.org/officeDocument/2006/customXml" ds:itemID="{CA7D6D2F-24FD-453B-A58C-C1B719140482}">
  <ds:schemaRefs>
    <ds:schemaRef ds:uri="http://schemas.openxmlformats.org/officeDocument/2006/bibliography"/>
  </ds:schemaRefs>
</ds:datastoreItem>
</file>

<file path=customXml/itemProps157.xml><?xml version="1.0" encoding="utf-8"?>
<ds:datastoreItem xmlns:ds="http://schemas.openxmlformats.org/officeDocument/2006/customXml" ds:itemID="{44E9FB40-0951-4E21-8634-84290A0CB088}">
  <ds:schemaRefs>
    <ds:schemaRef ds:uri="http://schemas.openxmlformats.org/officeDocument/2006/bibliography"/>
  </ds:schemaRefs>
</ds:datastoreItem>
</file>

<file path=customXml/itemProps16.xml><?xml version="1.0" encoding="utf-8"?>
<ds:datastoreItem xmlns:ds="http://schemas.openxmlformats.org/officeDocument/2006/customXml" ds:itemID="{D03C95FF-BE2F-42CD-8E31-3D5481C84EE9}">
  <ds:schemaRefs>
    <ds:schemaRef ds:uri="http://schemas.openxmlformats.org/officeDocument/2006/bibliography"/>
  </ds:schemaRefs>
</ds:datastoreItem>
</file>

<file path=customXml/itemProps17.xml><?xml version="1.0" encoding="utf-8"?>
<ds:datastoreItem xmlns:ds="http://schemas.openxmlformats.org/officeDocument/2006/customXml" ds:itemID="{8F0C1C6A-C516-44B2-A92F-2A28D5A59F29}">
  <ds:schemaRefs>
    <ds:schemaRef ds:uri="http://schemas.openxmlformats.org/officeDocument/2006/bibliography"/>
  </ds:schemaRefs>
</ds:datastoreItem>
</file>

<file path=customXml/itemProps18.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19.xml><?xml version="1.0" encoding="utf-8"?>
<ds:datastoreItem xmlns:ds="http://schemas.openxmlformats.org/officeDocument/2006/customXml" ds:itemID="{DCCE0BA0-8362-43A4-B3C9-6AF25C476A65}">
  <ds:schemaRefs>
    <ds:schemaRef ds:uri="http://schemas.openxmlformats.org/officeDocument/2006/bibliography"/>
  </ds:schemaRefs>
</ds:datastoreItem>
</file>

<file path=customXml/itemProps2.xml><?xml version="1.0" encoding="utf-8"?>
<ds:datastoreItem xmlns:ds="http://schemas.openxmlformats.org/officeDocument/2006/customXml" ds:itemID="{A85384B4-C4E0-4048-9BB8-B9147F381A6C}">
  <ds:schemaRefs>
    <ds:schemaRef ds:uri="http://schemas.openxmlformats.org/officeDocument/2006/bibliography"/>
  </ds:schemaRefs>
</ds:datastoreItem>
</file>

<file path=customXml/itemProps20.xml><?xml version="1.0" encoding="utf-8"?>
<ds:datastoreItem xmlns:ds="http://schemas.openxmlformats.org/officeDocument/2006/customXml" ds:itemID="{5E4CB0B1-24EE-4414-863C-322FE13511F7}">
  <ds:schemaRefs>
    <ds:schemaRef ds:uri="http://schemas.openxmlformats.org/officeDocument/2006/bibliography"/>
  </ds:schemaRefs>
</ds:datastoreItem>
</file>

<file path=customXml/itemProps21.xml><?xml version="1.0" encoding="utf-8"?>
<ds:datastoreItem xmlns:ds="http://schemas.openxmlformats.org/officeDocument/2006/customXml" ds:itemID="{05378D87-1837-4F46-B361-F997E5614BF0}">
  <ds:schemaRefs>
    <ds:schemaRef ds:uri="http://schemas.openxmlformats.org/officeDocument/2006/bibliography"/>
  </ds:schemaRefs>
</ds:datastoreItem>
</file>

<file path=customXml/itemProps2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23.xml><?xml version="1.0" encoding="utf-8"?>
<ds:datastoreItem xmlns:ds="http://schemas.openxmlformats.org/officeDocument/2006/customXml" ds:itemID="{7A0FF15B-B5A3-4824-9D52-5BAD6B103C65}">
  <ds:schemaRefs>
    <ds:schemaRef ds:uri="http://schemas.openxmlformats.org/officeDocument/2006/bibliography"/>
  </ds:schemaRefs>
</ds:datastoreItem>
</file>

<file path=customXml/itemProps24.xml><?xml version="1.0" encoding="utf-8"?>
<ds:datastoreItem xmlns:ds="http://schemas.openxmlformats.org/officeDocument/2006/customXml" ds:itemID="{27F238CB-A97C-40EB-88DE-93F1AFF2AC99}">
  <ds:schemaRefs>
    <ds:schemaRef ds:uri="http://schemas.openxmlformats.org/officeDocument/2006/bibliography"/>
  </ds:schemaRefs>
</ds:datastoreItem>
</file>

<file path=customXml/itemProps25.xml><?xml version="1.0" encoding="utf-8"?>
<ds:datastoreItem xmlns:ds="http://schemas.openxmlformats.org/officeDocument/2006/customXml" ds:itemID="{35BF4D67-295A-47E1-BD73-32831657CA55}">
  <ds:schemaRefs>
    <ds:schemaRef ds:uri="http://schemas.openxmlformats.org/officeDocument/2006/bibliography"/>
  </ds:schemaRefs>
</ds:datastoreItem>
</file>

<file path=customXml/itemProps26.xml><?xml version="1.0" encoding="utf-8"?>
<ds:datastoreItem xmlns:ds="http://schemas.openxmlformats.org/officeDocument/2006/customXml" ds:itemID="{175BFEDB-59E0-4845-BF42-D362E112ED79}">
  <ds:schemaRefs>
    <ds:schemaRef ds:uri="http://schemas.openxmlformats.org/officeDocument/2006/bibliography"/>
  </ds:schemaRefs>
</ds:datastoreItem>
</file>

<file path=customXml/itemProps27.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28.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29.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3.xml><?xml version="1.0" encoding="utf-8"?>
<ds:datastoreItem xmlns:ds="http://schemas.openxmlformats.org/officeDocument/2006/customXml" ds:itemID="{5B192D96-42C6-4093-8265-C9DAE8C31447}">
  <ds:schemaRefs>
    <ds:schemaRef ds:uri="http://schemas.openxmlformats.org/officeDocument/2006/bibliography"/>
  </ds:schemaRefs>
</ds:datastoreItem>
</file>

<file path=customXml/itemProps3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1.xml><?xml version="1.0" encoding="utf-8"?>
<ds:datastoreItem xmlns:ds="http://schemas.openxmlformats.org/officeDocument/2006/customXml" ds:itemID="{C8D666FA-C014-422B-9EF3-15F39305AAC7}">
  <ds:schemaRefs>
    <ds:schemaRef ds:uri="http://schemas.openxmlformats.org/officeDocument/2006/bibliography"/>
  </ds:schemaRefs>
</ds:datastoreItem>
</file>

<file path=customXml/itemProps32.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33.xml><?xml version="1.0" encoding="utf-8"?>
<ds:datastoreItem xmlns:ds="http://schemas.openxmlformats.org/officeDocument/2006/customXml" ds:itemID="{041F41C8-781B-4CC2-8219-82760113ABCC}">
  <ds:schemaRefs>
    <ds:schemaRef ds:uri="http://schemas.openxmlformats.org/officeDocument/2006/bibliography"/>
  </ds:schemaRefs>
</ds:datastoreItem>
</file>

<file path=customXml/itemProps34.xml><?xml version="1.0" encoding="utf-8"?>
<ds:datastoreItem xmlns:ds="http://schemas.openxmlformats.org/officeDocument/2006/customXml" ds:itemID="{64893ED0-E20C-4FA1-9EDD-83D66C5B1B4E}">
  <ds:schemaRefs>
    <ds:schemaRef ds:uri="http://schemas.openxmlformats.org/officeDocument/2006/bibliography"/>
  </ds:schemaRefs>
</ds:datastoreItem>
</file>

<file path=customXml/itemProps35.xml><?xml version="1.0" encoding="utf-8"?>
<ds:datastoreItem xmlns:ds="http://schemas.openxmlformats.org/officeDocument/2006/customXml" ds:itemID="{00A908AF-5E1C-4098-91F2-81DAB7A6B562}">
  <ds:schemaRefs>
    <ds:schemaRef ds:uri="http://schemas.openxmlformats.org/officeDocument/2006/bibliography"/>
  </ds:schemaRefs>
</ds:datastoreItem>
</file>

<file path=customXml/itemProps36.xml><?xml version="1.0" encoding="utf-8"?>
<ds:datastoreItem xmlns:ds="http://schemas.openxmlformats.org/officeDocument/2006/customXml" ds:itemID="{5033C3A6-0702-41D6-B3E7-6EDC0267EC79}">
  <ds:schemaRefs>
    <ds:schemaRef ds:uri="http://schemas.openxmlformats.org/officeDocument/2006/bibliography"/>
  </ds:schemaRefs>
</ds:datastoreItem>
</file>

<file path=customXml/itemProps37.xml><?xml version="1.0" encoding="utf-8"?>
<ds:datastoreItem xmlns:ds="http://schemas.openxmlformats.org/officeDocument/2006/customXml" ds:itemID="{A9237CD2-8DCA-4552-801D-51C0D0351CCE}">
  <ds:schemaRefs>
    <ds:schemaRef ds:uri="http://schemas.openxmlformats.org/officeDocument/2006/bibliography"/>
  </ds:schemaRefs>
</ds:datastoreItem>
</file>

<file path=customXml/itemProps38.xml><?xml version="1.0" encoding="utf-8"?>
<ds:datastoreItem xmlns:ds="http://schemas.openxmlformats.org/officeDocument/2006/customXml" ds:itemID="{EA11A00D-3E49-4F3C-B593-148DF0B0CD3C}">
  <ds:schemaRefs>
    <ds:schemaRef ds:uri="http://schemas.openxmlformats.org/officeDocument/2006/bibliography"/>
  </ds:schemaRefs>
</ds:datastoreItem>
</file>

<file path=customXml/itemProps3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4.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40.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41.xml><?xml version="1.0" encoding="utf-8"?>
<ds:datastoreItem xmlns:ds="http://schemas.openxmlformats.org/officeDocument/2006/customXml" ds:itemID="{EA9AC6B2-9F14-4315-9302-2A116503EBB3}">
  <ds:schemaRefs>
    <ds:schemaRef ds:uri="http://schemas.openxmlformats.org/officeDocument/2006/bibliography"/>
  </ds:schemaRefs>
</ds:datastoreItem>
</file>

<file path=customXml/itemProps42.xml><?xml version="1.0" encoding="utf-8"?>
<ds:datastoreItem xmlns:ds="http://schemas.openxmlformats.org/officeDocument/2006/customXml" ds:itemID="{A1B14D88-CDFC-4A1D-8055-A24886612F7D}">
  <ds:schemaRefs>
    <ds:schemaRef ds:uri="http://schemas.openxmlformats.org/officeDocument/2006/bibliography"/>
  </ds:schemaRefs>
</ds:datastoreItem>
</file>

<file path=customXml/itemProps43.xml><?xml version="1.0" encoding="utf-8"?>
<ds:datastoreItem xmlns:ds="http://schemas.openxmlformats.org/officeDocument/2006/customXml" ds:itemID="{B5119A50-2C2E-4491-948A-584151AF4A46}">
  <ds:schemaRefs>
    <ds:schemaRef ds:uri="http://schemas.openxmlformats.org/officeDocument/2006/bibliography"/>
  </ds:schemaRefs>
</ds:datastoreItem>
</file>

<file path=customXml/itemProps44.xml><?xml version="1.0" encoding="utf-8"?>
<ds:datastoreItem xmlns:ds="http://schemas.openxmlformats.org/officeDocument/2006/customXml" ds:itemID="{CAE45F61-9A72-4ACA-B233-AA792EDF3638}">
  <ds:schemaRefs>
    <ds:schemaRef ds:uri="http://schemas.openxmlformats.org/officeDocument/2006/bibliography"/>
  </ds:schemaRefs>
</ds:datastoreItem>
</file>

<file path=customXml/itemProps45.xml><?xml version="1.0" encoding="utf-8"?>
<ds:datastoreItem xmlns:ds="http://schemas.openxmlformats.org/officeDocument/2006/customXml" ds:itemID="{2D84D7B4-081C-48C2-84AB-FC58B098A632}">
  <ds:schemaRefs>
    <ds:schemaRef ds:uri="http://schemas.openxmlformats.org/officeDocument/2006/bibliography"/>
  </ds:schemaRefs>
</ds:datastoreItem>
</file>

<file path=customXml/itemProps46.xml><?xml version="1.0" encoding="utf-8"?>
<ds:datastoreItem xmlns:ds="http://schemas.openxmlformats.org/officeDocument/2006/customXml" ds:itemID="{7D5AFEDD-87EF-4C4F-A0CA-9D506D690FF5}">
  <ds:schemaRefs>
    <ds:schemaRef ds:uri="http://schemas.openxmlformats.org/officeDocument/2006/bibliography"/>
  </ds:schemaRefs>
</ds:datastoreItem>
</file>

<file path=customXml/itemProps47.xml><?xml version="1.0" encoding="utf-8"?>
<ds:datastoreItem xmlns:ds="http://schemas.openxmlformats.org/officeDocument/2006/customXml" ds:itemID="{03270C06-E14C-431E-A8BC-03CC7601F087}">
  <ds:schemaRefs>
    <ds:schemaRef ds:uri="http://schemas.openxmlformats.org/officeDocument/2006/bibliography"/>
  </ds:schemaRefs>
</ds:datastoreItem>
</file>

<file path=customXml/itemProps48.xml><?xml version="1.0" encoding="utf-8"?>
<ds:datastoreItem xmlns:ds="http://schemas.openxmlformats.org/officeDocument/2006/customXml" ds:itemID="{D9C6FB7E-331D-49E9-AB0C-90645D1CCB4E}">
  <ds:schemaRefs>
    <ds:schemaRef ds:uri="http://schemas.openxmlformats.org/officeDocument/2006/bibliography"/>
  </ds:schemaRefs>
</ds:datastoreItem>
</file>

<file path=customXml/itemProps49.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5.xml><?xml version="1.0" encoding="utf-8"?>
<ds:datastoreItem xmlns:ds="http://schemas.openxmlformats.org/officeDocument/2006/customXml" ds:itemID="{26D667D0-503F-4E3A-BCBE-7F929C121728}">
  <ds:schemaRefs>
    <ds:schemaRef ds:uri="http://schemas.openxmlformats.org/officeDocument/2006/bibliography"/>
  </ds:schemaRefs>
</ds:datastoreItem>
</file>

<file path=customXml/itemProps50.xml><?xml version="1.0" encoding="utf-8"?>
<ds:datastoreItem xmlns:ds="http://schemas.openxmlformats.org/officeDocument/2006/customXml" ds:itemID="{90E3C863-8BA2-406F-8ADB-916B401DF19B}">
  <ds:schemaRefs>
    <ds:schemaRef ds:uri="http://schemas.openxmlformats.org/officeDocument/2006/bibliography"/>
  </ds:schemaRefs>
</ds:datastoreItem>
</file>

<file path=customXml/itemProps51.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52.xml><?xml version="1.0" encoding="utf-8"?>
<ds:datastoreItem xmlns:ds="http://schemas.openxmlformats.org/officeDocument/2006/customXml" ds:itemID="{72B0DBBD-8B7B-43D7-A5A9-34760CD705B0}">
  <ds:schemaRefs>
    <ds:schemaRef ds:uri="http://schemas.openxmlformats.org/officeDocument/2006/bibliography"/>
  </ds:schemaRefs>
</ds:datastoreItem>
</file>

<file path=customXml/itemProps53.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5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5.xml><?xml version="1.0" encoding="utf-8"?>
<ds:datastoreItem xmlns:ds="http://schemas.openxmlformats.org/officeDocument/2006/customXml" ds:itemID="{3AD7AF6D-955C-4FE7-9A5B-8D20449C570C}">
  <ds:schemaRefs>
    <ds:schemaRef ds:uri="http://schemas.openxmlformats.org/officeDocument/2006/bibliography"/>
  </ds:schemaRefs>
</ds:datastoreItem>
</file>

<file path=customXml/itemProps5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57.xml><?xml version="1.0" encoding="utf-8"?>
<ds:datastoreItem xmlns:ds="http://schemas.openxmlformats.org/officeDocument/2006/customXml" ds:itemID="{BDE3276F-ED3F-42FD-8A3B-2ED39F1E99A1}">
  <ds:schemaRefs>
    <ds:schemaRef ds:uri="http://schemas.openxmlformats.org/officeDocument/2006/bibliography"/>
  </ds:schemaRefs>
</ds:datastoreItem>
</file>

<file path=customXml/itemProps5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9.xml><?xml version="1.0" encoding="utf-8"?>
<ds:datastoreItem xmlns:ds="http://schemas.openxmlformats.org/officeDocument/2006/customXml" ds:itemID="{EF6BE442-625A-4FF5-8B0C-6B3F2F4278F3}">
  <ds:schemaRefs>
    <ds:schemaRef ds:uri="http://schemas.openxmlformats.org/officeDocument/2006/bibliography"/>
  </ds:schemaRefs>
</ds:datastoreItem>
</file>

<file path=customXml/itemProps6.xml><?xml version="1.0" encoding="utf-8"?>
<ds:datastoreItem xmlns:ds="http://schemas.openxmlformats.org/officeDocument/2006/customXml" ds:itemID="{24EA02EE-8029-4BF8-8245-7046CC0C3512}">
  <ds:schemaRefs>
    <ds:schemaRef ds:uri="http://schemas.openxmlformats.org/officeDocument/2006/bibliography"/>
  </ds:schemaRefs>
</ds:datastoreItem>
</file>

<file path=customXml/itemProps60.xml><?xml version="1.0" encoding="utf-8"?>
<ds:datastoreItem xmlns:ds="http://schemas.openxmlformats.org/officeDocument/2006/customXml" ds:itemID="{ACFE681C-E440-4F0B-89DD-95CE61504E41}">
  <ds:schemaRefs>
    <ds:schemaRef ds:uri="http://schemas.openxmlformats.org/officeDocument/2006/bibliography"/>
  </ds:schemaRefs>
</ds:datastoreItem>
</file>

<file path=customXml/itemProps6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62.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63.xml><?xml version="1.0" encoding="utf-8"?>
<ds:datastoreItem xmlns:ds="http://schemas.openxmlformats.org/officeDocument/2006/customXml" ds:itemID="{709104F5-DAF1-4429-BF89-E86F3A7B0759}">
  <ds:schemaRefs>
    <ds:schemaRef ds:uri="http://schemas.openxmlformats.org/officeDocument/2006/bibliography"/>
  </ds:schemaRefs>
</ds:datastoreItem>
</file>

<file path=customXml/itemProps64.xml><?xml version="1.0" encoding="utf-8"?>
<ds:datastoreItem xmlns:ds="http://schemas.openxmlformats.org/officeDocument/2006/customXml" ds:itemID="{74F93E9A-5A52-4F97-94D7-4CDD5F0DFA88}">
  <ds:schemaRefs>
    <ds:schemaRef ds:uri="http://schemas.openxmlformats.org/officeDocument/2006/bibliography"/>
  </ds:schemaRefs>
</ds:datastoreItem>
</file>

<file path=customXml/itemProps65.xml><?xml version="1.0" encoding="utf-8"?>
<ds:datastoreItem xmlns:ds="http://schemas.openxmlformats.org/officeDocument/2006/customXml" ds:itemID="{54184E79-18C0-429F-B62F-F7DA0BFC9812}">
  <ds:schemaRefs>
    <ds:schemaRef ds:uri="http://schemas.openxmlformats.org/officeDocument/2006/bibliography"/>
  </ds:schemaRefs>
</ds:datastoreItem>
</file>

<file path=customXml/itemProps66.xml><?xml version="1.0" encoding="utf-8"?>
<ds:datastoreItem xmlns:ds="http://schemas.openxmlformats.org/officeDocument/2006/customXml" ds:itemID="{4AB541B0-9370-4A60-909B-F08D5700964D}">
  <ds:schemaRefs>
    <ds:schemaRef ds:uri="http://schemas.openxmlformats.org/officeDocument/2006/bibliography"/>
  </ds:schemaRefs>
</ds:datastoreItem>
</file>

<file path=customXml/itemProps67.xml><?xml version="1.0" encoding="utf-8"?>
<ds:datastoreItem xmlns:ds="http://schemas.openxmlformats.org/officeDocument/2006/customXml" ds:itemID="{097CBFAC-F6F3-461E-A816-221A8EF7E73B}">
  <ds:schemaRefs>
    <ds:schemaRef ds:uri="http://schemas.openxmlformats.org/officeDocument/2006/bibliography"/>
  </ds:schemaRefs>
</ds:datastoreItem>
</file>

<file path=customXml/itemProps68.xml><?xml version="1.0" encoding="utf-8"?>
<ds:datastoreItem xmlns:ds="http://schemas.openxmlformats.org/officeDocument/2006/customXml" ds:itemID="{9816BFB9-BA6E-4788-BCA7-8BFCFC0D8B0D}">
  <ds:schemaRefs>
    <ds:schemaRef ds:uri="http://schemas.openxmlformats.org/officeDocument/2006/bibliography"/>
  </ds:schemaRefs>
</ds:datastoreItem>
</file>

<file path=customXml/itemProps69.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7.xml><?xml version="1.0" encoding="utf-8"?>
<ds:datastoreItem xmlns:ds="http://schemas.openxmlformats.org/officeDocument/2006/customXml" ds:itemID="{C5A972A9-61D2-468E-9043-3AF0647CA0F1}">
  <ds:schemaRefs>
    <ds:schemaRef ds:uri="http://schemas.openxmlformats.org/officeDocument/2006/bibliography"/>
  </ds:schemaRefs>
</ds:datastoreItem>
</file>

<file path=customXml/itemProps70.xml><?xml version="1.0" encoding="utf-8"?>
<ds:datastoreItem xmlns:ds="http://schemas.openxmlformats.org/officeDocument/2006/customXml" ds:itemID="{ED73D19B-0FA0-4C9A-853F-B3908B7875AA}">
  <ds:schemaRefs>
    <ds:schemaRef ds:uri="http://schemas.openxmlformats.org/officeDocument/2006/bibliography"/>
  </ds:schemaRefs>
</ds:datastoreItem>
</file>

<file path=customXml/itemProps71.xml><?xml version="1.0" encoding="utf-8"?>
<ds:datastoreItem xmlns:ds="http://schemas.openxmlformats.org/officeDocument/2006/customXml" ds:itemID="{09DCD48E-C313-4569-AC6A-E9A7561F3157}">
  <ds:schemaRefs>
    <ds:schemaRef ds:uri="http://schemas.openxmlformats.org/officeDocument/2006/bibliography"/>
  </ds:schemaRefs>
</ds:datastoreItem>
</file>

<file path=customXml/itemProps72.xml><?xml version="1.0" encoding="utf-8"?>
<ds:datastoreItem xmlns:ds="http://schemas.openxmlformats.org/officeDocument/2006/customXml" ds:itemID="{CD9DEBA9-0872-4AA0-97ED-886AEBE92ECE}">
  <ds:schemaRefs>
    <ds:schemaRef ds:uri="http://schemas.openxmlformats.org/officeDocument/2006/bibliography"/>
  </ds:schemaRefs>
</ds:datastoreItem>
</file>

<file path=customXml/itemProps7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74.xml><?xml version="1.0" encoding="utf-8"?>
<ds:datastoreItem xmlns:ds="http://schemas.openxmlformats.org/officeDocument/2006/customXml" ds:itemID="{519E3D54-E226-4BF3-A8AE-2AD8F15BE504}">
  <ds:schemaRefs>
    <ds:schemaRef ds:uri="http://schemas.openxmlformats.org/officeDocument/2006/bibliography"/>
  </ds:schemaRefs>
</ds:datastoreItem>
</file>

<file path=customXml/itemProps75.xml><?xml version="1.0" encoding="utf-8"?>
<ds:datastoreItem xmlns:ds="http://schemas.openxmlformats.org/officeDocument/2006/customXml" ds:itemID="{28419A54-0643-4B33-B450-F0012ABEBFCE}">
  <ds:schemaRefs>
    <ds:schemaRef ds:uri="http://schemas.openxmlformats.org/officeDocument/2006/bibliography"/>
  </ds:schemaRefs>
</ds:datastoreItem>
</file>

<file path=customXml/itemProps7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7.xml><?xml version="1.0" encoding="utf-8"?>
<ds:datastoreItem xmlns:ds="http://schemas.openxmlformats.org/officeDocument/2006/customXml" ds:itemID="{36900B3A-37B6-4DB5-9FAB-42F9C7D07857}">
  <ds:schemaRefs>
    <ds:schemaRef ds:uri="http://schemas.openxmlformats.org/officeDocument/2006/bibliography"/>
  </ds:schemaRefs>
</ds:datastoreItem>
</file>

<file path=customXml/itemProps78.xml><?xml version="1.0" encoding="utf-8"?>
<ds:datastoreItem xmlns:ds="http://schemas.openxmlformats.org/officeDocument/2006/customXml" ds:itemID="{2A041B06-018F-481E-A78F-059B614A7BCE}">
  <ds:schemaRefs>
    <ds:schemaRef ds:uri="http://schemas.openxmlformats.org/officeDocument/2006/bibliography"/>
  </ds:schemaRefs>
</ds:datastoreItem>
</file>

<file path=customXml/itemProps79.xml><?xml version="1.0" encoding="utf-8"?>
<ds:datastoreItem xmlns:ds="http://schemas.openxmlformats.org/officeDocument/2006/customXml" ds:itemID="{14BB512E-56C3-4831-A5FE-2383AD5CD92E}">
  <ds:schemaRefs>
    <ds:schemaRef ds:uri="http://schemas.openxmlformats.org/officeDocument/2006/bibliography"/>
  </ds:schemaRefs>
</ds:datastoreItem>
</file>

<file path=customXml/itemProps8.xml><?xml version="1.0" encoding="utf-8"?>
<ds:datastoreItem xmlns:ds="http://schemas.openxmlformats.org/officeDocument/2006/customXml" ds:itemID="{F884BBD4-4FE9-4099-914C-243EA23DE1A5}">
  <ds:schemaRefs>
    <ds:schemaRef ds:uri="http://schemas.openxmlformats.org/officeDocument/2006/bibliography"/>
  </ds:schemaRefs>
</ds:datastoreItem>
</file>

<file path=customXml/itemProps80.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1.xml><?xml version="1.0" encoding="utf-8"?>
<ds:datastoreItem xmlns:ds="http://schemas.openxmlformats.org/officeDocument/2006/customXml" ds:itemID="{45715665-BCAF-4269-887D-2F576E6E7FC3}">
  <ds:schemaRefs>
    <ds:schemaRef ds:uri="http://schemas.openxmlformats.org/officeDocument/2006/bibliography"/>
  </ds:schemaRefs>
</ds:datastoreItem>
</file>

<file path=customXml/itemProps82.xml><?xml version="1.0" encoding="utf-8"?>
<ds:datastoreItem xmlns:ds="http://schemas.openxmlformats.org/officeDocument/2006/customXml" ds:itemID="{DF2C7F07-520F-4B53-B8DA-022DE62F4BF5}">
  <ds:schemaRefs>
    <ds:schemaRef ds:uri="http://schemas.openxmlformats.org/officeDocument/2006/bibliography"/>
  </ds:schemaRefs>
</ds:datastoreItem>
</file>

<file path=customXml/itemProps83.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8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85.xml><?xml version="1.0" encoding="utf-8"?>
<ds:datastoreItem xmlns:ds="http://schemas.openxmlformats.org/officeDocument/2006/customXml" ds:itemID="{4845F87F-FA4D-42C6-AEC9-D74F666F22F1}">
  <ds:schemaRefs>
    <ds:schemaRef ds:uri="http://schemas.openxmlformats.org/officeDocument/2006/bibliography"/>
  </ds:schemaRefs>
</ds:datastoreItem>
</file>

<file path=customXml/itemProps86.xml><?xml version="1.0" encoding="utf-8"?>
<ds:datastoreItem xmlns:ds="http://schemas.openxmlformats.org/officeDocument/2006/customXml" ds:itemID="{04E2E9FA-53A0-46E1-A81C-C2F9820D8803}">
  <ds:schemaRefs>
    <ds:schemaRef ds:uri="http://schemas.openxmlformats.org/officeDocument/2006/bibliography"/>
  </ds:schemaRefs>
</ds:datastoreItem>
</file>

<file path=customXml/itemProps87.xml><?xml version="1.0" encoding="utf-8"?>
<ds:datastoreItem xmlns:ds="http://schemas.openxmlformats.org/officeDocument/2006/customXml" ds:itemID="{0EC24614-4FE0-45D5-8F4A-4B53E1C1FFCD}">
  <ds:schemaRefs>
    <ds:schemaRef ds:uri="http://schemas.openxmlformats.org/officeDocument/2006/bibliography"/>
  </ds:schemaRefs>
</ds:datastoreItem>
</file>

<file path=customXml/itemProps88.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89.xml><?xml version="1.0" encoding="utf-8"?>
<ds:datastoreItem xmlns:ds="http://schemas.openxmlformats.org/officeDocument/2006/customXml" ds:itemID="{2F89FFD8-6B46-4D5F-9C99-C7C81F1163DA}">
  <ds:schemaRefs>
    <ds:schemaRef ds:uri="http://schemas.openxmlformats.org/officeDocument/2006/bibliography"/>
  </ds:schemaRefs>
</ds:datastoreItem>
</file>

<file path=customXml/itemProps9.xml><?xml version="1.0" encoding="utf-8"?>
<ds:datastoreItem xmlns:ds="http://schemas.openxmlformats.org/officeDocument/2006/customXml" ds:itemID="{EA074585-F418-4C82-A32B-1227D7C6CF03}">
  <ds:schemaRefs>
    <ds:schemaRef ds:uri="http://schemas.openxmlformats.org/officeDocument/2006/bibliography"/>
  </ds:schemaRefs>
</ds:datastoreItem>
</file>

<file path=customXml/itemProps90.xml><?xml version="1.0" encoding="utf-8"?>
<ds:datastoreItem xmlns:ds="http://schemas.openxmlformats.org/officeDocument/2006/customXml" ds:itemID="{203ED01C-2596-47E1-856A-01436110A1ED}">
  <ds:schemaRefs>
    <ds:schemaRef ds:uri="http://schemas.openxmlformats.org/officeDocument/2006/bibliography"/>
  </ds:schemaRefs>
</ds:datastoreItem>
</file>

<file path=customXml/itemProps91.xml><?xml version="1.0" encoding="utf-8"?>
<ds:datastoreItem xmlns:ds="http://schemas.openxmlformats.org/officeDocument/2006/customXml" ds:itemID="{CD24BDAE-341B-4280-8898-BD341259C12F}">
  <ds:schemaRefs>
    <ds:schemaRef ds:uri="http://schemas.openxmlformats.org/officeDocument/2006/bibliography"/>
  </ds:schemaRefs>
</ds:datastoreItem>
</file>

<file path=customXml/itemProps9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3.xml><?xml version="1.0" encoding="utf-8"?>
<ds:datastoreItem xmlns:ds="http://schemas.openxmlformats.org/officeDocument/2006/customXml" ds:itemID="{C4F7D0AA-475C-402C-8C30-C080814D36D7}">
  <ds:schemaRefs>
    <ds:schemaRef ds:uri="http://schemas.openxmlformats.org/officeDocument/2006/bibliography"/>
  </ds:schemaRefs>
</ds:datastoreItem>
</file>

<file path=customXml/itemProps94.xml><?xml version="1.0" encoding="utf-8"?>
<ds:datastoreItem xmlns:ds="http://schemas.openxmlformats.org/officeDocument/2006/customXml" ds:itemID="{8DB9CE3A-6AB6-4188-A729-3BE052A8440A}">
  <ds:schemaRefs>
    <ds:schemaRef ds:uri="http://schemas.openxmlformats.org/officeDocument/2006/bibliography"/>
  </ds:schemaRefs>
</ds:datastoreItem>
</file>

<file path=customXml/itemProps95.xml><?xml version="1.0" encoding="utf-8"?>
<ds:datastoreItem xmlns:ds="http://schemas.openxmlformats.org/officeDocument/2006/customXml" ds:itemID="{859EA4D0-CCAE-4CD2-8B5E-F9CD6BB6670C}">
  <ds:schemaRefs>
    <ds:schemaRef ds:uri="http://schemas.openxmlformats.org/officeDocument/2006/bibliography"/>
  </ds:schemaRefs>
</ds:datastoreItem>
</file>

<file path=customXml/itemProps96.xml><?xml version="1.0" encoding="utf-8"?>
<ds:datastoreItem xmlns:ds="http://schemas.openxmlformats.org/officeDocument/2006/customXml" ds:itemID="{CA6BD157-ED3C-4894-BC27-D543C10F2C5A}">
  <ds:schemaRefs>
    <ds:schemaRef ds:uri="http://schemas.openxmlformats.org/officeDocument/2006/bibliography"/>
  </ds:schemaRefs>
</ds:datastoreItem>
</file>

<file path=customXml/itemProps97.xml><?xml version="1.0" encoding="utf-8"?>
<ds:datastoreItem xmlns:ds="http://schemas.openxmlformats.org/officeDocument/2006/customXml" ds:itemID="{E189B2B2-A7A8-4D1C-A282-A132BB21C8A4}">
  <ds:schemaRefs>
    <ds:schemaRef ds:uri="http://schemas.openxmlformats.org/officeDocument/2006/bibliography"/>
  </ds:schemaRefs>
</ds:datastoreItem>
</file>

<file path=customXml/itemProps98.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99.xml><?xml version="1.0" encoding="utf-8"?>
<ds:datastoreItem xmlns:ds="http://schemas.openxmlformats.org/officeDocument/2006/customXml" ds:itemID="{FC5660D3-A99F-482D-9DE7-0C0E0D6ED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68</Pages>
  <Words>20963</Words>
  <Characters>119495</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140178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80</cp:revision>
  <cp:lastPrinted>2017-06-15T05:51:00Z</cp:lastPrinted>
  <dcterms:created xsi:type="dcterms:W3CDTF">2017-04-20T07:18:00Z</dcterms:created>
  <dcterms:modified xsi:type="dcterms:W3CDTF">2017-06-15T05:54:00Z</dcterms:modified>
</cp:coreProperties>
</file>